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7045D2B9" w14:textId="2FA3EE7C" w:rsidR="009E2E12" w:rsidRDefault="009E2E12" w:rsidP="009E2E1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Министерство имущественных </w:t>
            </w:r>
            <w:r>
              <w:rPr>
                <w:bCs/>
                <w:color w:val="0000FF"/>
              </w:rPr>
              <w:br/>
              <w:t xml:space="preserve">отношений </w:t>
            </w:r>
            <w:r w:rsidRPr="00FF30C7">
              <w:rPr>
                <w:bCs/>
                <w:color w:val="0000FF"/>
              </w:rPr>
              <w:t xml:space="preserve">Московской области 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9CB31DF" w:rsidR="005B3566" w:rsidRPr="00175B8B" w:rsidRDefault="005B3566" w:rsidP="00175B8B">
      <w:pPr>
        <w:autoSpaceDE w:val="0"/>
        <w:ind w:right="119"/>
        <w:jc w:val="center"/>
        <w:rPr>
          <w:b/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>ИЗВЕЩЕНИЕ</w:t>
      </w:r>
      <w:r w:rsidR="00602C9C">
        <w:rPr>
          <w:b/>
          <w:bCs/>
          <w:sz w:val="26"/>
          <w:szCs w:val="26"/>
        </w:rPr>
        <w:t xml:space="preserve"> О ПРОВЕДЕНИИ ПРОДАЖИ</w:t>
      </w:r>
      <w:permStart w:id="500713480" w:edGrp="everyone"/>
      <w:permEnd w:id="1452550448"/>
      <w:r w:rsidR="00175B8B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r w:rsidR="004573AF" w:rsidRPr="004573AF">
        <w:rPr>
          <w:b/>
          <w:noProof/>
          <w:color w:val="0000FF"/>
          <w:sz w:val="28"/>
          <w:szCs w:val="28"/>
        </w:rPr>
        <w:t>ППСХ-МИО/18-2005</w:t>
      </w:r>
    </w:p>
    <w:p w14:paraId="745D3F11" w14:textId="43C4F972" w:rsidR="009E2E12" w:rsidRPr="00467AF5" w:rsidRDefault="00175B8B" w:rsidP="009E2E12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посредством публичного предложения </w:t>
      </w:r>
      <w:r w:rsidR="00250C1F">
        <w:rPr>
          <w:color w:val="0000FF"/>
          <w:sz w:val="28"/>
          <w:szCs w:val="28"/>
          <w:lang w:eastAsia="ru-RU"/>
        </w:rPr>
        <w:t>з</w:t>
      </w:r>
      <w:r w:rsidR="009E2E12" w:rsidRPr="00467AF5">
        <w:rPr>
          <w:noProof/>
          <w:color w:val="0000FF"/>
          <w:sz w:val="28"/>
          <w:szCs w:val="28"/>
        </w:rPr>
        <w:t>емельного участка из земель сельскохозяйственного назначения, изъятого по реш</w:t>
      </w:r>
      <w:r w:rsidR="0032586D">
        <w:rPr>
          <w:noProof/>
          <w:color w:val="0000FF"/>
          <w:sz w:val="28"/>
          <w:szCs w:val="28"/>
        </w:rPr>
        <w:t>ению суда в связи с не</w:t>
      </w:r>
      <w:r w:rsidR="009E2E12" w:rsidRPr="00467AF5">
        <w:rPr>
          <w:noProof/>
          <w:color w:val="0000FF"/>
          <w:sz w:val="28"/>
          <w:szCs w:val="28"/>
        </w:rPr>
        <w:t>использованием</w:t>
      </w:r>
      <w:r w:rsidR="00EB0E67">
        <w:rPr>
          <w:noProof/>
          <w:color w:val="0000FF"/>
          <w:sz w:val="28"/>
          <w:szCs w:val="28"/>
        </w:rPr>
        <w:t xml:space="preserve"> по целевому назначению</w:t>
      </w:r>
      <w:r w:rsidR="009E2E12" w:rsidRPr="00467AF5">
        <w:rPr>
          <w:noProof/>
          <w:color w:val="0000FF"/>
          <w:sz w:val="28"/>
          <w:szCs w:val="28"/>
        </w:rPr>
        <w:t>, расположенного</w:t>
      </w:r>
      <w:r w:rsidR="009E2E12">
        <w:rPr>
          <w:noProof/>
          <w:color w:val="0000FF"/>
          <w:sz w:val="28"/>
          <w:szCs w:val="28"/>
        </w:rPr>
        <w:t xml:space="preserve"> </w:t>
      </w:r>
      <w:r w:rsidR="00B5154C">
        <w:rPr>
          <w:noProof/>
          <w:color w:val="0000FF"/>
          <w:sz w:val="28"/>
          <w:szCs w:val="28"/>
        </w:rPr>
        <w:t xml:space="preserve">вблизи д. Вяземское сельского поселения Клементьевское Можайского </w:t>
      </w:r>
      <w:r w:rsidR="00D67ED9">
        <w:rPr>
          <w:noProof/>
          <w:color w:val="0000FF"/>
          <w:sz w:val="28"/>
          <w:szCs w:val="28"/>
        </w:rPr>
        <w:t xml:space="preserve">городского округа </w:t>
      </w:r>
      <w:r w:rsidR="00B5154C">
        <w:rPr>
          <w:noProof/>
          <w:color w:val="0000FF"/>
          <w:sz w:val="28"/>
          <w:szCs w:val="28"/>
        </w:rPr>
        <w:t>Московской области, в</w:t>
      </w:r>
      <w:r w:rsidR="0087706E">
        <w:rPr>
          <w:noProof/>
          <w:color w:val="0000FF"/>
          <w:sz w:val="28"/>
          <w:szCs w:val="28"/>
        </w:rPr>
        <w:t xml:space="preserve">ид разрешенного использования: </w:t>
      </w:r>
      <w:r w:rsidR="00B5154C">
        <w:rPr>
          <w:noProof/>
          <w:color w:val="0000FF"/>
          <w:sz w:val="28"/>
          <w:szCs w:val="28"/>
        </w:rPr>
        <w:t>для сельскохозяйственного производства</w:t>
      </w:r>
    </w:p>
    <w:p w14:paraId="416815D2" w14:textId="3D4B3B93" w:rsidR="005B3566" w:rsidRPr="005B3566" w:rsidRDefault="005B3566" w:rsidP="009E2E12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13624C6F" w:rsidR="005B3566" w:rsidRPr="005B3566" w:rsidRDefault="00871C36" w:rsidP="005B3566">
            <w:pPr>
              <w:autoSpaceDE w:val="0"/>
              <w:rPr>
                <w:bCs/>
                <w:sz w:val="26"/>
                <w:szCs w:val="26"/>
              </w:rPr>
            </w:pPr>
            <w:r w:rsidRPr="00871C36">
              <w:rPr>
                <w:b/>
                <w:noProof/>
                <w:color w:val="0000FF"/>
                <w:sz w:val="28"/>
                <w:szCs w:val="28"/>
              </w:rPr>
              <w:t>281218/6987935/07</w:t>
            </w:r>
            <w:r w:rsidR="0087706E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9E2E12" w:rsidRDefault="005B3566" w:rsidP="005B3566">
            <w:pPr>
              <w:rPr>
                <w:color w:val="FF0000"/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291EB4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7AFDAEA" w:rsidR="005B3566" w:rsidRPr="009E2E12" w:rsidRDefault="00871C36" w:rsidP="00B90D2D">
            <w:pPr>
              <w:rPr>
                <w:color w:val="FF0000"/>
              </w:rPr>
            </w:pPr>
            <w:r w:rsidRPr="00871C36">
              <w:rPr>
                <w:b/>
                <w:noProof/>
                <w:color w:val="0000FF"/>
                <w:sz w:val="28"/>
                <w:szCs w:val="28"/>
              </w:rPr>
              <w:t>00400010300001</w:t>
            </w:r>
            <w:r w:rsidR="0087706E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F039D48" w:rsidR="005B3566" w:rsidRPr="005B3566" w:rsidRDefault="00225C53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29.12.2018</w:t>
            </w:r>
            <w:r w:rsidR="0087706E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278F4B42" w:rsidR="005B3566" w:rsidRPr="005B3566" w:rsidRDefault="00225C5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25.02.2019</w:t>
            </w:r>
            <w:r w:rsidR="0087706E">
              <w:rPr>
                <w:b/>
                <w:bCs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52A1C73" w:rsidR="005B3566" w:rsidRPr="005B3566" w:rsidRDefault="005B3566" w:rsidP="001B00EF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 xml:space="preserve">Дата </w:t>
            </w:r>
            <w:r w:rsidR="001B00EF">
              <w:rPr>
                <w:bCs/>
                <w:sz w:val="26"/>
                <w:szCs w:val="26"/>
              </w:rPr>
              <w:t>продажи</w:t>
            </w:r>
            <w:r w:rsidRPr="005B3566">
              <w:rPr>
                <w:bCs/>
                <w:sz w:val="26"/>
                <w:szCs w:val="26"/>
              </w:rPr>
              <w:t>:</w:t>
            </w:r>
          </w:p>
        </w:tc>
        <w:tc>
          <w:tcPr>
            <w:tcW w:w="5140" w:type="dxa"/>
            <w:shd w:val="clear" w:color="auto" w:fill="auto"/>
          </w:tcPr>
          <w:p w14:paraId="54B6F5FF" w14:textId="31F4C325" w:rsidR="005B3566" w:rsidRPr="005B3566" w:rsidRDefault="00225C5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01.03.2019</w:t>
            </w:r>
            <w:r w:rsidR="0087706E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716661363" w:edGrp="everyone"/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683F2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6154A94" w:rsidR="005B3566" w:rsidRDefault="00513532" w:rsidP="00513532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513532">
        <w:rPr>
          <w:iCs/>
          <w:sz w:val="22"/>
          <w:szCs w:val="22"/>
        </w:rPr>
        <w:t>Продажа</w:t>
      </w:r>
      <w:r w:rsidR="006733A4" w:rsidRPr="006733A4">
        <w:rPr>
          <w:color w:val="0000FF"/>
          <w:sz w:val="28"/>
          <w:szCs w:val="28"/>
          <w:lang w:eastAsia="ru-RU"/>
        </w:rPr>
        <w:t xml:space="preserve"> </w:t>
      </w:r>
      <w:r w:rsidR="006733A4" w:rsidRPr="006733A4">
        <w:rPr>
          <w:iCs/>
          <w:sz w:val="22"/>
          <w:szCs w:val="22"/>
        </w:rPr>
        <w:t>посредством публичного предложения</w:t>
      </w:r>
      <w:r w:rsidRPr="00513532">
        <w:rPr>
          <w:iCs/>
          <w:sz w:val="22"/>
          <w:szCs w:val="22"/>
        </w:rPr>
        <w:t xml:space="preserve"> </w:t>
      </w:r>
      <w:r w:rsidR="005B3566" w:rsidRPr="00E91939">
        <w:rPr>
          <w:iCs/>
          <w:sz w:val="22"/>
          <w:szCs w:val="22"/>
        </w:rPr>
        <w:t>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6F38CAC9" w:rsidR="005B356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0C86B57" w14:textId="6102DA92" w:rsidR="009E2E12" w:rsidRPr="002B1734" w:rsidRDefault="006733A4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9E2E12" w:rsidRPr="00467AF5">
        <w:rPr>
          <w:sz w:val="22"/>
          <w:szCs w:val="22"/>
          <w:lang w:eastAsia="ru-RU"/>
        </w:rPr>
        <w:t xml:space="preserve">Федерального закона </w:t>
      </w:r>
      <w:r w:rsidR="00E73A4D">
        <w:rPr>
          <w:sz w:val="22"/>
          <w:szCs w:val="22"/>
          <w:lang w:eastAsia="ru-RU"/>
        </w:rPr>
        <w:t>Российской</w:t>
      </w:r>
      <w:r w:rsidR="006323EA">
        <w:rPr>
          <w:sz w:val="22"/>
          <w:szCs w:val="22"/>
          <w:lang w:eastAsia="ru-RU"/>
        </w:rPr>
        <w:t xml:space="preserve"> Федерации </w:t>
      </w:r>
      <w:r w:rsidR="009E2E12" w:rsidRPr="00467AF5">
        <w:rPr>
          <w:sz w:val="22"/>
          <w:szCs w:val="22"/>
          <w:lang w:eastAsia="ru-RU"/>
        </w:rPr>
        <w:t>от</w:t>
      </w:r>
      <w:r>
        <w:rPr>
          <w:sz w:val="22"/>
          <w:szCs w:val="22"/>
          <w:lang w:eastAsia="ru-RU"/>
        </w:rPr>
        <w:t> </w:t>
      </w:r>
      <w:r w:rsidR="009E2E12" w:rsidRPr="00467AF5">
        <w:rPr>
          <w:sz w:val="22"/>
          <w:szCs w:val="22"/>
          <w:lang w:eastAsia="ru-RU"/>
        </w:rPr>
        <w:t>24.07.2002 №</w:t>
      </w:r>
      <w:r>
        <w:rPr>
          <w:sz w:val="22"/>
          <w:szCs w:val="22"/>
          <w:lang w:eastAsia="ru-RU"/>
        </w:rPr>
        <w:t> </w:t>
      </w:r>
      <w:r w:rsidR="009E2E12" w:rsidRPr="00467AF5">
        <w:rPr>
          <w:sz w:val="22"/>
          <w:szCs w:val="22"/>
          <w:lang w:eastAsia="ru-RU"/>
        </w:rPr>
        <w:t>101-ФЗ «Об обороте земель сельскохозяйственного назначения»;</w:t>
      </w:r>
    </w:p>
    <w:p w14:paraId="7884ACA5" w14:textId="0FE1A830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</w:t>
      </w:r>
      <w:r w:rsidR="00E73A4D">
        <w:rPr>
          <w:iCs/>
          <w:sz w:val="22"/>
          <w:szCs w:val="22"/>
        </w:rPr>
        <w:t> </w:t>
      </w:r>
      <w:r w:rsidR="005B3566" w:rsidRPr="002B1734">
        <w:rPr>
          <w:iCs/>
          <w:sz w:val="22"/>
          <w:szCs w:val="22"/>
        </w:rPr>
        <w:t>135-ФЗ «О защите конкуренции»;</w:t>
      </w:r>
    </w:p>
    <w:p w14:paraId="4576024A" w14:textId="1C45CBD8" w:rsidR="00012E82" w:rsidRPr="009E2E12" w:rsidRDefault="009B340F" w:rsidP="00B90D2D">
      <w:pPr>
        <w:tabs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highlight w:val="lightGray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12E82" w:rsidRPr="00F4296B">
        <w:rPr>
          <w:color w:val="0000FF"/>
          <w:sz w:val="22"/>
          <w:szCs w:val="22"/>
        </w:rPr>
        <w:t>Решения Арбитражного суда Московской области от 26.01.2018 по делу № А41-83136/17</w:t>
      </w:r>
      <w:r w:rsidR="00012E82">
        <w:rPr>
          <w:color w:val="0000FF"/>
          <w:sz w:val="22"/>
          <w:szCs w:val="22"/>
        </w:rPr>
        <w:br/>
        <w:t xml:space="preserve"> (Приложение</w:t>
      </w:r>
      <w:r w:rsidR="00012E82" w:rsidRPr="005B4CE9">
        <w:rPr>
          <w:color w:val="0000FF"/>
          <w:sz w:val="22"/>
          <w:szCs w:val="22"/>
        </w:rPr>
        <w:t xml:space="preserve"> 1);</w:t>
      </w:r>
    </w:p>
    <w:p w14:paraId="41DC25EF" w14:textId="77C8F726" w:rsidR="00ED23E4" w:rsidRDefault="006733A4" w:rsidP="00813E96">
      <w:pPr>
        <w:tabs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D23E4" w:rsidRPr="00B07C96">
        <w:rPr>
          <w:color w:val="0000FF"/>
          <w:sz w:val="22"/>
          <w:szCs w:val="22"/>
        </w:rPr>
        <w:t>Постановления Правительства Российской Федерации от 22.07.2002 № 549 «Об утверждении положений об организации продажи государственного или муниципального имущества посредством публичного предложения и без объявления цены»;</w:t>
      </w:r>
    </w:p>
    <w:p w14:paraId="7B770856" w14:textId="048E44FC" w:rsidR="006733A4" w:rsidRDefault="006733A4" w:rsidP="006733A4">
      <w:pPr>
        <w:tabs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4296B">
        <w:rPr>
          <w:color w:val="0000FF"/>
          <w:sz w:val="22"/>
          <w:szCs w:val="22"/>
        </w:rPr>
        <w:t>Распоряжения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216960">
        <w:rPr>
          <w:color w:val="0000FF"/>
          <w:sz w:val="22"/>
          <w:szCs w:val="22"/>
        </w:rPr>
        <w:t>10.12.2018</w:t>
      </w:r>
      <w:r w:rsidRPr="00F4296B">
        <w:rPr>
          <w:color w:val="0000FF"/>
          <w:sz w:val="22"/>
          <w:szCs w:val="22"/>
        </w:rPr>
        <w:t xml:space="preserve">  </w:t>
      </w:r>
      <w:r w:rsidRPr="00F4296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216960">
        <w:rPr>
          <w:color w:val="0000FF"/>
          <w:sz w:val="22"/>
          <w:szCs w:val="22"/>
        </w:rPr>
        <w:t>15ВР-1695</w:t>
      </w:r>
      <w:r>
        <w:rPr>
          <w:color w:val="0000FF"/>
          <w:sz w:val="22"/>
          <w:szCs w:val="22"/>
        </w:rPr>
        <w:t xml:space="preserve"> «</w:t>
      </w:r>
      <w:r w:rsidR="00216960">
        <w:rPr>
          <w:color w:val="0000FF"/>
          <w:sz w:val="22"/>
          <w:szCs w:val="22"/>
        </w:rPr>
        <w:t xml:space="preserve">О проведении торгов по продаже посредством публичного предложения земельного участка из земель сельскохозяйственного назначения, изъятого по решению суда в связи с неиспользованием </w:t>
      </w:r>
      <w:r w:rsidR="00216960">
        <w:rPr>
          <w:color w:val="0000FF"/>
          <w:sz w:val="22"/>
          <w:szCs w:val="22"/>
        </w:rPr>
        <w:br/>
        <w:t xml:space="preserve">по целевому назначению, расположенного вблизи д. Вяземское сельского поселения </w:t>
      </w:r>
      <w:proofErr w:type="spellStart"/>
      <w:r w:rsidR="00216960">
        <w:rPr>
          <w:color w:val="0000FF"/>
          <w:sz w:val="22"/>
          <w:szCs w:val="22"/>
        </w:rPr>
        <w:t>Клементьевское</w:t>
      </w:r>
      <w:proofErr w:type="spellEnd"/>
      <w:r w:rsidR="00216960">
        <w:rPr>
          <w:color w:val="0000FF"/>
          <w:sz w:val="22"/>
          <w:szCs w:val="22"/>
        </w:rPr>
        <w:t xml:space="preserve"> Можайского городского округа Московской области, вид разрешенного использования: </w:t>
      </w:r>
      <w:r w:rsidR="00216960">
        <w:rPr>
          <w:color w:val="0000FF"/>
          <w:sz w:val="22"/>
          <w:szCs w:val="22"/>
        </w:rPr>
        <w:br/>
        <w:t>для сельскохозяйственного производства</w:t>
      </w:r>
      <w:r>
        <w:rPr>
          <w:color w:val="0000FF"/>
          <w:sz w:val="22"/>
          <w:szCs w:val="22"/>
        </w:rPr>
        <w:t xml:space="preserve">» (Приложение </w:t>
      </w:r>
      <w:r w:rsidRPr="00F4296B">
        <w:rPr>
          <w:color w:val="0000FF"/>
          <w:sz w:val="22"/>
          <w:szCs w:val="22"/>
        </w:rPr>
        <w:t>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221C6260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Сведения </w:t>
      </w:r>
      <w:bookmarkEnd w:id="10"/>
      <w:r w:rsidR="000F5A1E">
        <w:rPr>
          <w:rFonts w:ascii="Times New Roman" w:hAnsi="Times New Roman"/>
          <w:i w:val="0"/>
          <w:sz w:val="26"/>
          <w:szCs w:val="26"/>
          <w:lang w:val="ru-RU"/>
        </w:rPr>
        <w:t>о продаже</w:t>
      </w:r>
    </w:p>
    <w:bookmarkEnd w:id="2"/>
    <w:bookmarkEnd w:id="3"/>
    <w:bookmarkEnd w:id="4"/>
    <w:p w14:paraId="40252D35" w14:textId="7D758BB2" w:rsidR="002773F2" w:rsidRPr="00383C4E" w:rsidRDefault="00FF05B3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Уполномоченный орган</w:t>
      </w:r>
      <w:r w:rsidR="002773F2" w:rsidRPr="00383C4E">
        <w:rPr>
          <w:b/>
          <w:sz w:val="22"/>
          <w:szCs w:val="22"/>
        </w:rPr>
        <w:t xml:space="preserve"> –</w:t>
      </w:r>
      <w:r w:rsidR="002773F2" w:rsidRPr="00383C4E">
        <w:rPr>
          <w:sz w:val="22"/>
          <w:szCs w:val="22"/>
        </w:rPr>
        <w:t xml:space="preserve"> </w:t>
      </w:r>
      <w:r w:rsidR="00F166AA" w:rsidRPr="00467AF5">
        <w:rPr>
          <w:sz w:val="22"/>
          <w:szCs w:val="22"/>
          <w:lang w:eastAsia="ru-RU"/>
        </w:rPr>
        <w:t>орган исполнительной власти Московской области, принимающий</w:t>
      </w:r>
      <w:r w:rsidR="00992264">
        <w:rPr>
          <w:sz w:val="22"/>
          <w:szCs w:val="22"/>
          <w:lang w:eastAsia="ru-RU"/>
        </w:rPr>
        <w:br/>
      </w:r>
      <w:r w:rsidR="00F166AA" w:rsidRPr="00467AF5">
        <w:rPr>
          <w:sz w:val="22"/>
          <w:szCs w:val="22"/>
          <w:lang w:eastAsia="ru-RU"/>
        </w:rPr>
        <w:t xml:space="preserve">решение о проведении </w:t>
      </w:r>
      <w:r w:rsidR="00AC0B79">
        <w:rPr>
          <w:sz w:val="22"/>
          <w:szCs w:val="22"/>
          <w:lang w:eastAsia="ru-RU"/>
        </w:rPr>
        <w:t>продажи</w:t>
      </w:r>
      <w:r w:rsidR="006733A4">
        <w:rPr>
          <w:sz w:val="22"/>
          <w:szCs w:val="22"/>
          <w:lang w:eastAsia="ru-RU"/>
        </w:rPr>
        <w:t xml:space="preserve"> </w:t>
      </w:r>
      <w:r w:rsidR="006733A4" w:rsidRPr="006733A4">
        <w:rPr>
          <w:iCs/>
          <w:sz w:val="22"/>
          <w:szCs w:val="22"/>
        </w:rPr>
        <w:t>посредством публичного предложения</w:t>
      </w:r>
      <w:r w:rsidR="00096FB1">
        <w:rPr>
          <w:iCs/>
          <w:sz w:val="22"/>
          <w:szCs w:val="22"/>
        </w:rPr>
        <w:t>, об отказе от проведени продажи посредством публичного предложения</w:t>
      </w:r>
      <w:r w:rsidR="00F166AA" w:rsidRPr="00467AF5">
        <w:rPr>
          <w:sz w:val="22"/>
          <w:szCs w:val="22"/>
          <w:lang w:eastAsia="ru-RU"/>
        </w:rPr>
        <w:t xml:space="preserve">, об условиях </w:t>
      </w:r>
      <w:r w:rsidR="00AC0B79">
        <w:rPr>
          <w:sz w:val="22"/>
          <w:szCs w:val="22"/>
          <w:lang w:eastAsia="ru-RU"/>
        </w:rPr>
        <w:t>продажи</w:t>
      </w:r>
      <w:r w:rsidR="006733A4" w:rsidRPr="006733A4">
        <w:rPr>
          <w:iCs/>
          <w:sz w:val="22"/>
          <w:szCs w:val="22"/>
        </w:rPr>
        <w:t xml:space="preserve"> посредством публичного предложения</w:t>
      </w:r>
      <w:r w:rsidR="00F166AA" w:rsidRPr="00467AF5">
        <w:rPr>
          <w:sz w:val="22"/>
          <w:szCs w:val="22"/>
          <w:lang w:eastAsia="ru-RU"/>
        </w:rPr>
        <w:t>,</w:t>
      </w:r>
      <w:r w:rsidR="00992264">
        <w:rPr>
          <w:sz w:val="22"/>
          <w:szCs w:val="22"/>
          <w:lang w:eastAsia="ru-RU"/>
        </w:rPr>
        <w:br/>
      </w:r>
      <w:r w:rsidR="00F166AA" w:rsidRPr="00467AF5">
        <w:rPr>
          <w:sz w:val="22"/>
          <w:szCs w:val="22"/>
          <w:lang w:eastAsia="ru-RU"/>
        </w:rPr>
        <w:t xml:space="preserve">в том числе о </w:t>
      </w:r>
      <w:r w:rsidR="00AC0B79">
        <w:rPr>
          <w:sz w:val="22"/>
          <w:szCs w:val="22"/>
          <w:lang w:eastAsia="ru-RU"/>
        </w:rPr>
        <w:t>цене</w:t>
      </w:r>
      <w:r w:rsidR="00AC0B79" w:rsidRPr="00AC0B79">
        <w:rPr>
          <w:sz w:val="22"/>
          <w:szCs w:val="22"/>
          <w:lang w:eastAsia="ru-RU"/>
        </w:rPr>
        <w:t xml:space="preserve"> первоначального предложения Объекта</w:t>
      </w:r>
      <w:r w:rsidR="006733A4">
        <w:rPr>
          <w:sz w:val="22"/>
          <w:szCs w:val="22"/>
          <w:lang w:eastAsia="ru-RU"/>
        </w:rPr>
        <w:t xml:space="preserve"> (лота)</w:t>
      </w:r>
      <w:r w:rsidR="00AC0B79" w:rsidRPr="00AC0B79">
        <w:rPr>
          <w:sz w:val="22"/>
          <w:szCs w:val="22"/>
          <w:lang w:eastAsia="ru-RU"/>
        </w:rPr>
        <w:t xml:space="preserve"> продажи</w:t>
      </w:r>
      <w:r w:rsidR="00F166AA" w:rsidRPr="00467AF5">
        <w:rPr>
          <w:sz w:val="22"/>
          <w:szCs w:val="22"/>
          <w:lang w:eastAsia="ru-RU"/>
        </w:rPr>
        <w:t>, отвечающий за с</w:t>
      </w:r>
      <w:r w:rsidR="00AC0B79">
        <w:rPr>
          <w:sz w:val="22"/>
          <w:szCs w:val="22"/>
          <w:lang w:eastAsia="ru-RU"/>
        </w:rPr>
        <w:t xml:space="preserve">оответствие земельного участка </w:t>
      </w:r>
      <w:r w:rsidR="00F166AA" w:rsidRPr="00467AF5">
        <w:rPr>
          <w:sz w:val="22"/>
          <w:szCs w:val="22"/>
          <w:lang w:eastAsia="ru-RU"/>
        </w:rPr>
        <w:t>характеристикам, указанным в</w:t>
      </w:r>
      <w:r w:rsidR="00F166AA">
        <w:rPr>
          <w:sz w:val="22"/>
          <w:szCs w:val="22"/>
          <w:lang w:eastAsia="ru-RU"/>
        </w:rPr>
        <w:t xml:space="preserve"> Извещении </w:t>
      </w:r>
      <w:r w:rsidR="00E7647D">
        <w:rPr>
          <w:sz w:val="22"/>
          <w:szCs w:val="22"/>
          <w:lang w:eastAsia="ru-RU"/>
        </w:rPr>
        <w:t>о проведении продажи посредством публичного предложения</w:t>
      </w:r>
      <w:r w:rsidR="00F166AA" w:rsidRPr="00467AF5">
        <w:rPr>
          <w:sz w:val="22"/>
          <w:szCs w:val="22"/>
          <w:lang w:eastAsia="ru-RU"/>
        </w:rPr>
        <w:t xml:space="preserve">, за заключение договора купли-продажи, в порядке установленном действующим законодательством, за своевременное размещение Извещения </w:t>
      </w:r>
      <w:r w:rsidR="00F166AA">
        <w:rPr>
          <w:sz w:val="22"/>
          <w:szCs w:val="22"/>
          <w:lang w:eastAsia="ru-RU"/>
        </w:rPr>
        <w:t xml:space="preserve">о проведении </w:t>
      </w:r>
      <w:r w:rsidR="007B2670">
        <w:rPr>
          <w:sz w:val="22"/>
          <w:szCs w:val="22"/>
          <w:lang w:eastAsia="ru-RU"/>
        </w:rPr>
        <w:t>продажи посредством публичного предложения</w:t>
      </w:r>
      <w:r>
        <w:rPr>
          <w:sz w:val="22"/>
          <w:szCs w:val="22"/>
          <w:lang w:eastAsia="ru-RU"/>
        </w:rPr>
        <w:t xml:space="preserve"> на сайте Уполномоченного органа </w:t>
      </w:r>
      <w:r w:rsidR="00F166AA" w:rsidRPr="00467AF5">
        <w:rPr>
          <w:sz w:val="22"/>
          <w:szCs w:val="22"/>
          <w:lang w:eastAsia="ru-RU"/>
        </w:rPr>
        <w:t>и опубликование в порядке, установленном</w:t>
      </w:r>
      <w:r w:rsidR="00992264">
        <w:rPr>
          <w:sz w:val="22"/>
          <w:szCs w:val="22"/>
          <w:lang w:eastAsia="ru-RU"/>
        </w:rPr>
        <w:br/>
      </w:r>
      <w:r w:rsidR="00F166AA" w:rsidRPr="00467AF5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</w:t>
      </w:r>
      <w:r w:rsidR="00F166AA">
        <w:rPr>
          <w:sz w:val="22"/>
          <w:szCs w:val="22"/>
          <w:lang w:eastAsia="ru-RU"/>
        </w:rPr>
        <w:t>в соответствии</w:t>
      </w:r>
      <w:r w:rsidR="00992264">
        <w:rPr>
          <w:sz w:val="22"/>
          <w:szCs w:val="22"/>
          <w:lang w:eastAsia="ru-RU"/>
        </w:rPr>
        <w:br/>
      </w:r>
      <w:r w:rsidR="00F166AA">
        <w:rPr>
          <w:sz w:val="22"/>
          <w:szCs w:val="22"/>
          <w:lang w:eastAsia="ru-RU"/>
        </w:rPr>
        <w:t xml:space="preserve">с </w:t>
      </w:r>
      <w:r w:rsidR="00F166AA" w:rsidRPr="00467AF5">
        <w:rPr>
          <w:sz w:val="22"/>
          <w:szCs w:val="22"/>
          <w:lang w:eastAsia="ru-RU"/>
        </w:rPr>
        <w:t>уставом муниципального образования</w:t>
      </w:r>
      <w:r w:rsidR="00843062">
        <w:rPr>
          <w:sz w:val="22"/>
          <w:szCs w:val="22"/>
          <w:lang w:eastAsia="ru-RU"/>
        </w:rPr>
        <w:t>,</w:t>
      </w:r>
      <w:r w:rsidR="00F166AA" w:rsidRPr="00467AF5">
        <w:rPr>
          <w:sz w:val="22"/>
          <w:szCs w:val="22"/>
          <w:lang w:eastAsia="ru-RU"/>
        </w:rPr>
        <w:t xml:space="preserve"> по месту нахождения земельного участка.</w:t>
      </w:r>
    </w:p>
    <w:p w14:paraId="6D4420A5" w14:textId="77777777" w:rsidR="002773F2" w:rsidRPr="00992264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10"/>
          <w:szCs w:val="10"/>
        </w:rPr>
      </w:pPr>
    </w:p>
    <w:p w14:paraId="66C72198" w14:textId="77777777" w:rsidR="009E2E12" w:rsidRPr="002640DA" w:rsidRDefault="002773F2" w:rsidP="00C80DE4">
      <w:pPr>
        <w:tabs>
          <w:tab w:val="left" w:pos="709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9E2E12" w:rsidRPr="002640DA">
        <w:rPr>
          <w:b/>
          <w:color w:val="0000FF"/>
          <w:sz w:val="22"/>
          <w:szCs w:val="22"/>
        </w:rPr>
        <w:t>Министерство имущественных отношений Московской области</w:t>
      </w:r>
    </w:p>
    <w:p w14:paraId="0060AC39" w14:textId="77777777" w:rsidR="009E2E12" w:rsidRPr="003F6B0D" w:rsidRDefault="009E2E12" w:rsidP="00C80DE4">
      <w:pPr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F6B0D">
        <w:rPr>
          <w:sz w:val="22"/>
          <w:szCs w:val="22"/>
        </w:rPr>
        <w:t xml:space="preserve">Адрес: </w:t>
      </w:r>
      <w:r w:rsidRPr="003F6B0D">
        <w:rPr>
          <w:color w:val="0000FF"/>
          <w:sz w:val="22"/>
          <w:szCs w:val="22"/>
        </w:rPr>
        <w:t>143407, Московская область, г. Красногорск, бульвар Строителей, д. 1.</w:t>
      </w:r>
    </w:p>
    <w:p w14:paraId="17BBBEAE" w14:textId="77777777" w:rsidR="009E2E12" w:rsidRPr="003F6B0D" w:rsidRDefault="009E2E12" w:rsidP="00C80DE4">
      <w:pPr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3F6B0D">
        <w:rPr>
          <w:sz w:val="22"/>
          <w:szCs w:val="22"/>
        </w:rPr>
        <w:t xml:space="preserve">Сайт: </w:t>
      </w:r>
      <w:r w:rsidRPr="003F6B0D">
        <w:rPr>
          <w:color w:val="0000FF"/>
          <w:sz w:val="22"/>
          <w:szCs w:val="22"/>
          <w:lang w:val="en-US"/>
        </w:rPr>
        <w:t>www</w:t>
      </w:r>
      <w:r w:rsidRPr="003F6B0D">
        <w:rPr>
          <w:color w:val="0000FF"/>
          <w:sz w:val="22"/>
          <w:szCs w:val="22"/>
        </w:rPr>
        <w:t>.</w:t>
      </w:r>
      <w:proofErr w:type="spellStart"/>
      <w:r w:rsidRPr="003F6B0D">
        <w:rPr>
          <w:color w:val="0000FF"/>
          <w:sz w:val="22"/>
          <w:szCs w:val="22"/>
          <w:lang w:val="en-US"/>
        </w:rPr>
        <w:t>mio</w:t>
      </w:r>
      <w:proofErr w:type="spellEnd"/>
      <w:r w:rsidRPr="003F6B0D">
        <w:rPr>
          <w:color w:val="0000FF"/>
          <w:sz w:val="22"/>
          <w:szCs w:val="22"/>
        </w:rPr>
        <w:t>.</w:t>
      </w:r>
      <w:proofErr w:type="spellStart"/>
      <w:r w:rsidRPr="003F6B0D">
        <w:rPr>
          <w:color w:val="0000FF"/>
          <w:sz w:val="22"/>
          <w:szCs w:val="22"/>
          <w:lang w:val="en-US"/>
        </w:rPr>
        <w:t>mosreg</w:t>
      </w:r>
      <w:proofErr w:type="spellEnd"/>
      <w:r w:rsidRPr="003F6B0D">
        <w:rPr>
          <w:color w:val="0000FF"/>
          <w:sz w:val="22"/>
          <w:szCs w:val="22"/>
        </w:rPr>
        <w:t>.</w:t>
      </w:r>
      <w:proofErr w:type="spellStart"/>
      <w:r w:rsidRPr="003F6B0D">
        <w:rPr>
          <w:color w:val="0000FF"/>
          <w:sz w:val="22"/>
          <w:szCs w:val="22"/>
          <w:lang w:val="en-US"/>
        </w:rPr>
        <w:t>ru</w:t>
      </w:r>
      <w:proofErr w:type="spellEnd"/>
      <w:r w:rsidRPr="003F6B0D">
        <w:rPr>
          <w:color w:val="0000FF"/>
          <w:sz w:val="22"/>
          <w:szCs w:val="22"/>
        </w:rPr>
        <w:t>.</w:t>
      </w:r>
    </w:p>
    <w:p w14:paraId="188EE6FE" w14:textId="77777777" w:rsidR="009E2E12" w:rsidRPr="003F6B0D" w:rsidRDefault="009E2E12" w:rsidP="00C80DE4">
      <w:pPr>
        <w:autoSpaceDE w:val="0"/>
        <w:autoSpaceDN w:val="0"/>
        <w:adjustRightInd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F6B0D">
        <w:rPr>
          <w:sz w:val="22"/>
          <w:szCs w:val="22"/>
        </w:rPr>
        <w:t xml:space="preserve">Адрес электронной почты: </w:t>
      </w:r>
      <w:proofErr w:type="spellStart"/>
      <w:r w:rsidRPr="003F6B0D">
        <w:rPr>
          <w:color w:val="0000FF"/>
          <w:sz w:val="22"/>
          <w:szCs w:val="22"/>
          <w:lang w:val="en-US"/>
        </w:rPr>
        <w:t>mio</w:t>
      </w:r>
      <w:proofErr w:type="spellEnd"/>
      <w:r w:rsidRPr="003F6B0D">
        <w:rPr>
          <w:color w:val="0000FF"/>
          <w:sz w:val="22"/>
          <w:szCs w:val="22"/>
        </w:rPr>
        <w:t>@</w:t>
      </w:r>
      <w:proofErr w:type="spellStart"/>
      <w:r w:rsidRPr="003F6B0D">
        <w:rPr>
          <w:color w:val="0000FF"/>
          <w:sz w:val="22"/>
          <w:szCs w:val="22"/>
          <w:lang w:val="en-US"/>
        </w:rPr>
        <w:t>mosreg</w:t>
      </w:r>
      <w:proofErr w:type="spellEnd"/>
      <w:r w:rsidRPr="003F6B0D">
        <w:rPr>
          <w:color w:val="0000FF"/>
          <w:sz w:val="22"/>
          <w:szCs w:val="22"/>
        </w:rPr>
        <w:t>.</w:t>
      </w:r>
      <w:proofErr w:type="spellStart"/>
      <w:r w:rsidRPr="003F6B0D">
        <w:rPr>
          <w:color w:val="0000FF"/>
          <w:sz w:val="22"/>
          <w:szCs w:val="22"/>
          <w:lang w:val="en-US"/>
        </w:rPr>
        <w:t>ru</w:t>
      </w:r>
      <w:proofErr w:type="spellEnd"/>
    </w:p>
    <w:p w14:paraId="3D404E95" w14:textId="77777777" w:rsidR="009E2E12" w:rsidRPr="003F6B0D" w:rsidRDefault="009E2E12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3F6B0D">
        <w:rPr>
          <w:sz w:val="22"/>
          <w:szCs w:val="22"/>
        </w:rPr>
        <w:t>тел.:</w:t>
      </w:r>
      <w:r w:rsidRPr="003F6B0D">
        <w:rPr>
          <w:rStyle w:val="a3"/>
          <w:noProof/>
          <w:sz w:val="22"/>
          <w:szCs w:val="22"/>
          <w:u w:val="none"/>
        </w:rPr>
        <w:t xml:space="preserve"> 8 (498)602-15-55, 8(498)602-15-58, факс: 8 (498) 602-15-56</w:t>
      </w:r>
    </w:p>
    <w:p w14:paraId="700F66DF" w14:textId="1BC8575A" w:rsidR="002773F2" w:rsidRPr="00096FB1" w:rsidRDefault="002773F2" w:rsidP="009E2E1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rStyle w:val="a3"/>
          <w:noProof/>
          <w:sz w:val="10"/>
          <w:szCs w:val="10"/>
          <w:u w:val="none"/>
        </w:rPr>
      </w:pPr>
    </w:p>
    <w:p w14:paraId="18A7C8EC" w14:textId="32E2A542" w:rsidR="002773F2" w:rsidRPr="0083500D" w:rsidRDefault="002773F2" w:rsidP="00C80DE4">
      <w:pPr>
        <w:tabs>
          <w:tab w:val="num" w:pos="0"/>
        </w:tabs>
        <w:autoSpaceDE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83500D">
        <w:rPr>
          <w:rStyle w:val="a3"/>
          <w:noProof/>
          <w:sz w:val="22"/>
          <w:szCs w:val="22"/>
          <w:u w:val="none"/>
        </w:rPr>
        <w:t xml:space="preserve">Реквизиты для перечисления задатка Победителя </w:t>
      </w:r>
      <w:r w:rsidR="00096FB1">
        <w:rPr>
          <w:rStyle w:val="a3"/>
          <w:noProof/>
          <w:sz w:val="22"/>
          <w:szCs w:val="22"/>
          <w:u w:val="none"/>
        </w:rPr>
        <w:t xml:space="preserve">продажи </w:t>
      </w:r>
      <w:r w:rsidR="00096FB1" w:rsidRPr="00096FB1">
        <w:rPr>
          <w:iCs/>
          <w:noProof/>
          <w:color w:val="0000FF"/>
          <w:sz w:val="22"/>
          <w:szCs w:val="22"/>
        </w:rPr>
        <w:t>посредством публичного предложения</w:t>
      </w:r>
      <w:r w:rsidRPr="0083500D">
        <w:rPr>
          <w:rStyle w:val="a3"/>
          <w:noProof/>
          <w:sz w:val="22"/>
          <w:szCs w:val="22"/>
          <w:u w:val="none"/>
        </w:rPr>
        <w:t>:</w:t>
      </w:r>
    </w:p>
    <w:p w14:paraId="70CA4763" w14:textId="77777777" w:rsidR="00871161" w:rsidRDefault="002773F2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6A1419">
        <w:rPr>
          <w:rStyle w:val="a3"/>
          <w:noProof/>
          <w:sz w:val="22"/>
          <w:szCs w:val="22"/>
          <w:u w:val="none"/>
        </w:rPr>
        <w:t>Получатель платежа:</w:t>
      </w:r>
      <w:r w:rsidR="00096FB1">
        <w:rPr>
          <w:rStyle w:val="a3"/>
          <w:noProof/>
          <w:sz w:val="22"/>
          <w:szCs w:val="22"/>
          <w:u w:val="none"/>
        </w:rPr>
        <w:t xml:space="preserve"> </w:t>
      </w:r>
      <w:r w:rsidR="00234B0A">
        <w:rPr>
          <w:rStyle w:val="a3"/>
          <w:noProof/>
          <w:sz w:val="22"/>
          <w:szCs w:val="22"/>
          <w:u w:val="none"/>
        </w:rPr>
        <w:t>МЭФ МО, л/с 02482000010 в УФК по Московской области</w:t>
      </w:r>
      <w:r w:rsidR="00096FB1">
        <w:rPr>
          <w:rStyle w:val="a3"/>
          <w:noProof/>
          <w:sz w:val="22"/>
          <w:szCs w:val="22"/>
          <w:u w:val="none"/>
        </w:rPr>
        <w:t xml:space="preserve"> </w:t>
      </w:r>
    </w:p>
    <w:p w14:paraId="21C309D0" w14:textId="79955427" w:rsidR="002640DA" w:rsidRPr="002F6F05" w:rsidRDefault="002640DA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2F6F05">
        <w:rPr>
          <w:rStyle w:val="a3"/>
          <w:noProof/>
          <w:sz w:val="22"/>
          <w:szCs w:val="22"/>
          <w:u w:val="none"/>
        </w:rPr>
        <w:t>(Министерство имущественных отношений Московской области</w:t>
      </w:r>
      <w:r w:rsidR="00234B0A">
        <w:rPr>
          <w:rStyle w:val="a3"/>
          <w:noProof/>
          <w:sz w:val="22"/>
          <w:szCs w:val="22"/>
          <w:u w:val="none"/>
        </w:rPr>
        <w:t>, л/с 03011000760</w:t>
      </w:r>
      <w:r w:rsidRPr="002F6F05">
        <w:rPr>
          <w:rStyle w:val="a3"/>
          <w:noProof/>
          <w:sz w:val="22"/>
          <w:szCs w:val="22"/>
          <w:u w:val="none"/>
        </w:rPr>
        <w:t>)</w:t>
      </w:r>
    </w:p>
    <w:p w14:paraId="47936807" w14:textId="66AE5398" w:rsidR="002F6F05" w:rsidRPr="002F6F05" w:rsidRDefault="002F6F05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2F6F05">
        <w:rPr>
          <w:rStyle w:val="a3"/>
          <w:noProof/>
          <w:sz w:val="22"/>
          <w:szCs w:val="22"/>
          <w:u w:val="none"/>
        </w:rPr>
        <w:t>ИНН 7725131814, КПП 50</w:t>
      </w:r>
      <w:r w:rsidR="00234B0A">
        <w:rPr>
          <w:rStyle w:val="a3"/>
          <w:noProof/>
          <w:sz w:val="22"/>
          <w:szCs w:val="22"/>
          <w:u w:val="none"/>
        </w:rPr>
        <w:t>24</w:t>
      </w:r>
      <w:r w:rsidRPr="002F6F05">
        <w:rPr>
          <w:rStyle w:val="a3"/>
          <w:noProof/>
          <w:sz w:val="22"/>
          <w:szCs w:val="22"/>
          <w:u w:val="none"/>
        </w:rPr>
        <w:t>01001</w:t>
      </w:r>
    </w:p>
    <w:p w14:paraId="525C3F50" w14:textId="781E65A2" w:rsidR="002640DA" w:rsidRPr="002F6F05" w:rsidRDefault="002640DA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2F6F05">
        <w:rPr>
          <w:rStyle w:val="a3"/>
          <w:noProof/>
          <w:sz w:val="22"/>
          <w:szCs w:val="22"/>
          <w:u w:val="none"/>
        </w:rPr>
        <w:t>Банк получателя: ГУ Банка России по ЦФО</w:t>
      </w:r>
    </w:p>
    <w:p w14:paraId="37F5B63B" w14:textId="3CED15A2" w:rsidR="002640DA" w:rsidRPr="002F6F05" w:rsidRDefault="002640DA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2F6F05">
        <w:rPr>
          <w:rStyle w:val="a3"/>
          <w:noProof/>
          <w:sz w:val="22"/>
          <w:szCs w:val="22"/>
          <w:u w:val="none"/>
        </w:rPr>
        <w:t xml:space="preserve">Расчетный счет: </w:t>
      </w:r>
      <w:r w:rsidR="00234B0A">
        <w:rPr>
          <w:rStyle w:val="a3"/>
          <w:noProof/>
          <w:sz w:val="22"/>
          <w:szCs w:val="22"/>
          <w:u w:val="none"/>
        </w:rPr>
        <w:t>402</w:t>
      </w:r>
      <w:r w:rsidR="002F6F05" w:rsidRPr="002F6F05">
        <w:rPr>
          <w:rStyle w:val="a3"/>
          <w:noProof/>
          <w:sz w:val="22"/>
          <w:szCs w:val="22"/>
          <w:u w:val="none"/>
        </w:rPr>
        <w:t>01810</w:t>
      </w:r>
      <w:r w:rsidR="00234B0A">
        <w:rPr>
          <w:rStyle w:val="a3"/>
          <w:noProof/>
          <w:sz w:val="22"/>
          <w:szCs w:val="22"/>
          <w:u w:val="none"/>
        </w:rPr>
        <w:t>24525000</w:t>
      </w:r>
      <w:r w:rsidR="002F6F05" w:rsidRPr="002F6F05">
        <w:rPr>
          <w:rStyle w:val="a3"/>
          <w:noProof/>
          <w:sz w:val="22"/>
          <w:szCs w:val="22"/>
          <w:u w:val="none"/>
        </w:rPr>
        <w:t>010</w:t>
      </w:r>
      <w:r w:rsidR="00234B0A">
        <w:rPr>
          <w:rStyle w:val="a3"/>
          <w:noProof/>
          <w:sz w:val="22"/>
          <w:szCs w:val="22"/>
          <w:u w:val="none"/>
        </w:rPr>
        <w:t>4</w:t>
      </w:r>
      <w:r w:rsidRPr="002F6F05">
        <w:rPr>
          <w:rStyle w:val="a3"/>
          <w:noProof/>
          <w:sz w:val="22"/>
          <w:szCs w:val="22"/>
          <w:u w:val="none"/>
        </w:rPr>
        <w:t>, БИК 044525000</w:t>
      </w:r>
    </w:p>
    <w:p w14:paraId="185C1415" w14:textId="7631C667" w:rsidR="002640DA" w:rsidRPr="002F6F05" w:rsidRDefault="002640DA" w:rsidP="00C80DE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rStyle w:val="a3"/>
          <w:noProof/>
          <w:sz w:val="22"/>
          <w:szCs w:val="22"/>
          <w:u w:val="none"/>
        </w:rPr>
      </w:pPr>
      <w:r w:rsidRPr="002F6F05">
        <w:rPr>
          <w:rStyle w:val="a3"/>
          <w:noProof/>
          <w:sz w:val="22"/>
          <w:szCs w:val="22"/>
          <w:u w:val="none"/>
        </w:rPr>
        <w:t xml:space="preserve">Код бюджетной классификации (КБК): </w:t>
      </w:r>
      <w:r w:rsidR="002F6F05" w:rsidRPr="002F6F05">
        <w:rPr>
          <w:rStyle w:val="a3"/>
          <w:noProof/>
          <w:sz w:val="22"/>
          <w:szCs w:val="22"/>
          <w:u w:val="none"/>
        </w:rPr>
        <w:t>01111406022020000430</w:t>
      </w:r>
      <w:r w:rsidR="007A3C10">
        <w:rPr>
          <w:rStyle w:val="a3"/>
          <w:noProof/>
          <w:sz w:val="22"/>
          <w:szCs w:val="22"/>
          <w:u w:val="none"/>
        </w:rPr>
        <w:t xml:space="preserve">, ОКТМО </w:t>
      </w:r>
      <w:r w:rsidR="002F6F05" w:rsidRPr="002F6F05">
        <w:rPr>
          <w:rStyle w:val="a3"/>
          <w:noProof/>
          <w:sz w:val="22"/>
          <w:szCs w:val="22"/>
          <w:u w:val="none"/>
        </w:rPr>
        <w:t>46000000</w:t>
      </w:r>
      <w:r w:rsidR="00D41E3E">
        <w:rPr>
          <w:rStyle w:val="a3"/>
          <w:noProof/>
          <w:sz w:val="22"/>
          <w:szCs w:val="22"/>
          <w:u w:val="none"/>
        </w:rPr>
        <w:t>.</w:t>
      </w:r>
    </w:p>
    <w:permEnd w:id="2097351946"/>
    <w:p w14:paraId="01E023CA" w14:textId="77777777" w:rsidR="002632DD" w:rsidRPr="00992264" w:rsidRDefault="002632DD" w:rsidP="00D62214">
      <w:pPr>
        <w:tabs>
          <w:tab w:val="left" w:pos="142"/>
        </w:tabs>
        <w:autoSpaceDE w:val="0"/>
        <w:jc w:val="both"/>
        <w:rPr>
          <w:noProof/>
          <w:sz w:val="28"/>
          <w:szCs w:val="28"/>
        </w:rPr>
      </w:pPr>
    </w:p>
    <w:p w14:paraId="5B2D1681" w14:textId="5E1FBEB0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</w:t>
      </w:r>
      <w:r w:rsidR="001B00EF">
        <w:rPr>
          <w:b/>
          <w:bCs/>
          <w:sz w:val="22"/>
          <w:szCs w:val="22"/>
        </w:rPr>
        <w:t>продажи</w:t>
      </w:r>
      <w:r w:rsidR="00992264">
        <w:rPr>
          <w:b/>
          <w:bCs/>
          <w:sz w:val="22"/>
          <w:szCs w:val="22"/>
        </w:rPr>
        <w:t xml:space="preserve"> посредством публичного предложения</w:t>
      </w:r>
      <w:r w:rsidRPr="002B1734">
        <w:rPr>
          <w:b/>
          <w:bCs/>
          <w:sz w:val="22"/>
          <w:szCs w:val="22"/>
        </w:rPr>
        <w:t xml:space="preserve"> – </w:t>
      </w:r>
      <w:r w:rsidRPr="002B1734">
        <w:rPr>
          <w:bCs/>
          <w:sz w:val="22"/>
          <w:szCs w:val="22"/>
        </w:rPr>
        <w:t>орган, осуществляющий функции</w:t>
      </w:r>
      <w:r w:rsidR="00992264">
        <w:rPr>
          <w:bCs/>
          <w:sz w:val="22"/>
          <w:szCs w:val="22"/>
        </w:rPr>
        <w:br/>
      </w:r>
      <w:r w:rsidRPr="002B1734">
        <w:rPr>
          <w:bCs/>
          <w:sz w:val="22"/>
          <w:szCs w:val="22"/>
        </w:rPr>
        <w:t xml:space="preserve">по организации и проведению </w:t>
      </w:r>
      <w:r w:rsidR="000E31DE">
        <w:rPr>
          <w:bCs/>
          <w:sz w:val="22"/>
          <w:szCs w:val="22"/>
        </w:rPr>
        <w:t>продажи</w:t>
      </w:r>
      <w:r w:rsidR="00992264" w:rsidRPr="00992264">
        <w:rPr>
          <w:b/>
          <w:bCs/>
          <w:sz w:val="22"/>
          <w:szCs w:val="22"/>
        </w:rPr>
        <w:t xml:space="preserve"> </w:t>
      </w:r>
      <w:r w:rsidR="00992264" w:rsidRPr="00992264">
        <w:rPr>
          <w:bCs/>
          <w:sz w:val="22"/>
          <w:szCs w:val="22"/>
        </w:rPr>
        <w:t>посредством публичного предложения</w:t>
      </w:r>
      <w:r w:rsidRPr="00992264">
        <w:rPr>
          <w:bCs/>
          <w:sz w:val="22"/>
          <w:szCs w:val="22"/>
        </w:rPr>
        <w:t>,</w:t>
      </w:r>
      <w:r w:rsidRPr="002B1734">
        <w:rPr>
          <w:bCs/>
          <w:sz w:val="22"/>
          <w:szCs w:val="22"/>
        </w:rPr>
        <w:t xml:space="preserve"> утвер</w:t>
      </w:r>
      <w:r w:rsidR="00C42DFD">
        <w:rPr>
          <w:bCs/>
          <w:sz w:val="22"/>
          <w:szCs w:val="22"/>
        </w:rPr>
        <w:t>ждающий Извещение</w:t>
      </w:r>
      <w:r w:rsidR="00992264">
        <w:rPr>
          <w:bCs/>
          <w:sz w:val="22"/>
          <w:szCs w:val="22"/>
        </w:rPr>
        <w:br/>
      </w:r>
      <w:r w:rsidR="00E7647D">
        <w:rPr>
          <w:sz w:val="22"/>
          <w:szCs w:val="22"/>
          <w:lang w:eastAsia="ru-RU"/>
        </w:rPr>
        <w:t>о проведении продажи посредством публичного предложения</w:t>
      </w:r>
      <w:r w:rsidRPr="002B1734">
        <w:rPr>
          <w:bCs/>
          <w:sz w:val="22"/>
          <w:szCs w:val="22"/>
        </w:rPr>
        <w:t xml:space="preserve">, состав </w:t>
      </w:r>
      <w:r w:rsidR="00D407B8">
        <w:rPr>
          <w:bCs/>
          <w:sz w:val="22"/>
          <w:szCs w:val="22"/>
        </w:rPr>
        <w:t>К</w:t>
      </w:r>
      <w:r w:rsidRPr="002B1734">
        <w:rPr>
          <w:bCs/>
          <w:sz w:val="22"/>
          <w:szCs w:val="22"/>
        </w:rPr>
        <w:t>омиссии</w:t>
      </w:r>
      <w:r w:rsidR="00D407B8">
        <w:rPr>
          <w:bCs/>
          <w:sz w:val="22"/>
          <w:szCs w:val="22"/>
        </w:rPr>
        <w:t xml:space="preserve"> по проведению продажи</w:t>
      </w:r>
      <w:r w:rsidR="00992264">
        <w:rPr>
          <w:bCs/>
          <w:sz w:val="22"/>
          <w:szCs w:val="22"/>
        </w:rPr>
        <w:t xml:space="preserve"> </w:t>
      </w:r>
      <w:r w:rsidR="00992264">
        <w:rPr>
          <w:sz w:val="22"/>
          <w:szCs w:val="22"/>
          <w:lang w:eastAsia="ru-RU"/>
        </w:rPr>
        <w:t>посредством публичного предложения</w:t>
      </w:r>
      <w:r w:rsidRPr="002B1734">
        <w:rPr>
          <w:bCs/>
          <w:sz w:val="22"/>
          <w:szCs w:val="22"/>
        </w:rPr>
        <w:t xml:space="preserve">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</w:t>
      </w:r>
      <w:r w:rsidR="00992264">
        <w:rPr>
          <w:bCs/>
          <w:sz w:val="22"/>
          <w:szCs w:val="22"/>
        </w:rPr>
        <w:br/>
      </w:r>
      <w:r w:rsidRPr="002B1734">
        <w:rPr>
          <w:bCs/>
          <w:sz w:val="22"/>
          <w:szCs w:val="22"/>
        </w:rPr>
        <w:t>в установленном порядке.</w:t>
      </w:r>
    </w:p>
    <w:p w14:paraId="4C73CD9D" w14:textId="77777777" w:rsidR="00992264" w:rsidRDefault="0099226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6BC52A14" w14:textId="1DCC94C3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363B220" w14:textId="77777777" w:rsidR="005B3566" w:rsidRPr="00992264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28"/>
          <w:szCs w:val="28"/>
          <w:u w:val="none"/>
        </w:rPr>
      </w:pPr>
    </w:p>
    <w:p w14:paraId="42B537C9" w14:textId="673479E4" w:rsidR="005B3566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 xml:space="preserve">Лицо, осуществляющее организационно - технические функции по организации и проведению </w:t>
      </w:r>
      <w:r w:rsidR="001B00EF">
        <w:rPr>
          <w:b/>
          <w:sz w:val="22"/>
          <w:szCs w:val="22"/>
        </w:rPr>
        <w:t>продажи</w:t>
      </w:r>
      <w:r w:rsidRPr="002B1734">
        <w:rPr>
          <w:sz w:val="22"/>
          <w:szCs w:val="22"/>
        </w:rPr>
        <w:t xml:space="preserve"> – отвечает за соответствие организации и проведения </w:t>
      </w:r>
      <w:r w:rsidR="001D0211">
        <w:rPr>
          <w:sz w:val="22"/>
          <w:szCs w:val="22"/>
        </w:rPr>
        <w:t>продажи</w:t>
      </w:r>
      <w:r w:rsidRPr="002B1734">
        <w:rPr>
          <w:sz w:val="22"/>
          <w:szCs w:val="22"/>
        </w:rPr>
        <w:t xml:space="preserve"> </w:t>
      </w:r>
      <w:r w:rsidR="00992264">
        <w:rPr>
          <w:sz w:val="22"/>
          <w:szCs w:val="22"/>
        </w:rPr>
        <w:t xml:space="preserve">посредством публичного предложения </w:t>
      </w:r>
      <w:r w:rsidRPr="002B1734">
        <w:rPr>
          <w:sz w:val="22"/>
          <w:szCs w:val="22"/>
        </w:rPr>
        <w:t xml:space="preserve">требованиям действующего законодательства, соблюдение сроков размещения </w:t>
      </w:r>
      <w:r w:rsidR="00B1366B">
        <w:rPr>
          <w:sz w:val="22"/>
          <w:szCs w:val="22"/>
        </w:rPr>
        <w:t xml:space="preserve">Извещения </w:t>
      </w:r>
      <w:r w:rsidR="00E7647D">
        <w:rPr>
          <w:sz w:val="22"/>
          <w:szCs w:val="22"/>
          <w:lang w:eastAsia="ru-RU"/>
        </w:rPr>
        <w:t>о проведении продажи посредством публичного предложения</w:t>
      </w:r>
      <w:r w:rsidR="00E7647D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 документов, составляемых в ходе проведения </w:t>
      </w:r>
      <w:r w:rsidR="001D0211">
        <w:rPr>
          <w:sz w:val="22"/>
          <w:szCs w:val="22"/>
        </w:rPr>
        <w:t>продажи</w:t>
      </w:r>
      <w:r w:rsidRPr="006D02A8">
        <w:rPr>
          <w:sz w:val="22"/>
          <w:szCs w:val="22"/>
        </w:rPr>
        <w:t xml:space="preserve"> </w:t>
      </w:r>
      <w:r w:rsidR="00992264">
        <w:rPr>
          <w:sz w:val="22"/>
          <w:szCs w:val="22"/>
          <w:lang w:eastAsia="ru-RU"/>
        </w:rPr>
        <w:t>посредством публичного предложения</w:t>
      </w:r>
      <w:r w:rsidR="0099226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>на сайт</w:t>
      </w:r>
      <w:r w:rsidR="000800CC">
        <w:rPr>
          <w:sz w:val="22"/>
          <w:szCs w:val="22"/>
        </w:rPr>
        <w:t>ах</w:t>
      </w:r>
      <w:r w:rsidRPr="006D02A8">
        <w:rPr>
          <w:sz w:val="22"/>
          <w:szCs w:val="22"/>
        </w:rPr>
        <w:t xml:space="preserve">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800CC">
        <w:rPr>
          <w:rStyle w:val="a3"/>
          <w:b/>
          <w:color w:val="auto"/>
          <w:sz w:val="22"/>
          <w:szCs w:val="22"/>
          <w:u w:val="none"/>
        </w:rPr>
        <w:t xml:space="preserve">, </w:t>
      </w:r>
      <w:r w:rsidR="00843062" w:rsidRPr="00843062">
        <w:rPr>
          <w:b/>
          <w:sz w:val="22"/>
          <w:szCs w:val="22"/>
        </w:rPr>
        <w:t>www.torgi.mosreg.ru</w:t>
      </w:r>
      <w:r w:rsidR="00992264">
        <w:rPr>
          <w:b/>
          <w:sz w:val="22"/>
          <w:szCs w:val="22"/>
        </w:rPr>
        <w:t>.</w:t>
      </w:r>
    </w:p>
    <w:p w14:paraId="6108B28C" w14:textId="77777777" w:rsidR="001D0211" w:rsidRPr="00992264" w:rsidRDefault="001D0211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0"/>
          <w:szCs w:val="10"/>
        </w:rPr>
      </w:pP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58C657EF" w14:textId="7DA93B8B" w:rsidR="00992264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800CC">
        <w:rPr>
          <w:rStyle w:val="a3"/>
          <w:b/>
          <w:color w:val="auto"/>
          <w:sz w:val="22"/>
          <w:szCs w:val="22"/>
          <w:u w:val="none"/>
        </w:rPr>
        <w:t xml:space="preserve">, </w:t>
      </w:r>
      <w:r w:rsidR="000800CC" w:rsidRPr="000800CC">
        <w:rPr>
          <w:rStyle w:val="a3"/>
          <w:color w:val="auto"/>
          <w:sz w:val="22"/>
          <w:szCs w:val="22"/>
          <w:u w:val="none"/>
        </w:rPr>
        <w:t>т</w:t>
      </w:r>
      <w:r w:rsidR="00992264" w:rsidRPr="003F6B0D">
        <w:rPr>
          <w:sz w:val="22"/>
          <w:szCs w:val="22"/>
        </w:rPr>
        <w:t>ел.:</w:t>
      </w:r>
      <w:r w:rsidR="00992264">
        <w:rPr>
          <w:rStyle w:val="a3"/>
          <w:noProof/>
          <w:sz w:val="22"/>
          <w:szCs w:val="22"/>
          <w:u w:val="none"/>
        </w:rPr>
        <w:t xml:space="preserve"> 8 (499</w:t>
      </w:r>
      <w:r w:rsidR="00992264" w:rsidRPr="003F6B0D">
        <w:rPr>
          <w:rStyle w:val="a3"/>
          <w:noProof/>
          <w:sz w:val="22"/>
          <w:szCs w:val="22"/>
          <w:u w:val="none"/>
        </w:rPr>
        <w:t>)</w:t>
      </w:r>
      <w:r w:rsidR="00992264">
        <w:rPr>
          <w:rStyle w:val="a3"/>
          <w:noProof/>
          <w:sz w:val="22"/>
          <w:szCs w:val="22"/>
          <w:u w:val="none"/>
        </w:rPr>
        <w:t> 795-77-53</w:t>
      </w:r>
      <w:r w:rsidR="000800CC">
        <w:rPr>
          <w:rStyle w:val="a3"/>
          <w:noProof/>
          <w:sz w:val="22"/>
          <w:szCs w:val="22"/>
          <w:u w:val="none"/>
        </w:rPr>
        <w:t>.</w:t>
      </w:r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7A789FB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</w:t>
      </w:r>
      <w:r w:rsidR="00D27D30">
        <w:rPr>
          <w:b/>
          <w:sz w:val="22"/>
          <w:szCs w:val="22"/>
        </w:rPr>
        <w:t>продажи</w:t>
      </w:r>
      <w:r w:rsidRPr="006D02A8">
        <w:rPr>
          <w:b/>
          <w:sz w:val="22"/>
          <w:szCs w:val="22"/>
        </w:rPr>
        <w:t>:</w:t>
      </w:r>
      <w:permStart w:id="1348299781" w:edGrp="everyone"/>
      <w:r w:rsidR="00683F2B">
        <w:rPr>
          <w:b/>
          <w:sz w:val="22"/>
          <w:szCs w:val="22"/>
        </w:rPr>
        <w:t xml:space="preserve"> </w:t>
      </w:r>
      <w:r w:rsidR="002640DA" w:rsidRPr="004259E7">
        <w:rPr>
          <w:color w:val="0000FF"/>
          <w:sz w:val="22"/>
          <w:szCs w:val="22"/>
        </w:rPr>
        <w:t xml:space="preserve">земельный участок из земель сельскохозяйственного назначения, изъятый </w:t>
      </w:r>
      <w:r w:rsidR="002640DA" w:rsidRPr="004259E7">
        <w:rPr>
          <w:color w:val="0000FF"/>
          <w:sz w:val="22"/>
          <w:szCs w:val="22"/>
        </w:rPr>
        <w:br/>
        <w:t>по решению суда в связи с</w:t>
      </w:r>
      <w:r w:rsidR="00EB0E67">
        <w:rPr>
          <w:color w:val="0000FF"/>
          <w:sz w:val="22"/>
          <w:szCs w:val="22"/>
        </w:rPr>
        <w:t xml:space="preserve"> неиспользованием по целевому назначению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89D50D1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</w:t>
      </w:r>
      <w:r w:rsidR="00E93EC1">
        <w:rPr>
          <w:b/>
          <w:sz w:val="22"/>
          <w:szCs w:val="22"/>
        </w:rPr>
        <w:t>продажи</w:t>
      </w:r>
      <w:r w:rsidRPr="006D02A8">
        <w:rPr>
          <w:b/>
          <w:sz w:val="22"/>
          <w:szCs w:val="22"/>
        </w:rPr>
        <w:t xml:space="preserve">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8C5E4C">
        <w:rPr>
          <w:color w:val="0000FF"/>
          <w:sz w:val="22"/>
          <w:szCs w:val="22"/>
        </w:rPr>
        <w:t>посредством публичного предложения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 w:rsidR="008E5301">
        <w:rPr>
          <w:color w:val="0000FF"/>
          <w:sz w:val="22"/>
          <w:szCs w:val="22"/>
        </w:rPr>
        <w:t>Объекта (лота) продажи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19503B86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="00E901DA">
        <w:rPr>
          <w:b/>
          <w:sz w:val="22"/>
          <w:szCs w:val="22"/>
        </w:rPr>
        <w:t>) продажи</w:t>
      </w:r>
      <w:r w:rsidRPr="006D02A8">
        <w:rPr>
          <w:b/>
          <w:sz w:val="22"/>
          <w:szCs w:val="22"/>
        </w:rPr>
        <w:t>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8973DBB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66158520" w:edGrp="everyone"/>
      <w:r w:rsidR="005B4CE9">
        <w:rPr>
          <w:sz w:val="22"/>
          <w:szCs w:val="22"/>
        </w:rPr>
        <w:t xml:space="preserve"> </w:t>
      </w:r>
      <w:r w:rsidR="003C36D5">
        <w:rPr>
          <w:color w:val="0000FF"/>
          <w:sz w:val="22"/>
          <w:szCs w:val="22"/>
        </w:rPr>
        <w:t xml:space="preserve">Московская область, Можайский район, сельское поселение </w:t>
      </w:r>
      <w:proofErr w:type="spellStart"/>
      <w:r w:rsidR="003C36D5">
        <w:rPr>
          <w:color w:val="0000FF"/>
          <w:sz w:val="22"/>
          <w:szCs w:val="22"/>
        </w:rPr>
        <w:t>Клементьевское</w:t>
      </w:r>
      <w:proofErr w:type="spellEnd"/>
      <w:r w:rsidR="003C36D5">
        <w:rPr>
          <w:color w:val="0000FF"/>
          <w:sz w:val="22"/>
          <w:szCs w:val="22"/>
        </w:rPr>
        <w:t xml:space="preserve">, вблизи </w:t>
      </w:r>
      <w:proofErr w:type="spellStart"/>
      <w:r w:rsidR="003C36D5">
        <w:rPr>
          <w:color w:val="0000FF"/>
          <w:sz w:val="22"/>
          <w:szCs w:val="22"/>
        </w:rPr>
        <w:t>д.Вяземское</w:t>
      </w:r>
      <w:proofErr w:type="spellEnd"/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639DCBB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E7789">
        <w:rPr>
          <w:color w:val="0000FF"/>
          <w:sz w:val="22"/>
          <w:szCs w:val="22"/>
        </w:rPr>
        <w:t>406 000,00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41E3C1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C36D5">
        <w:rPr>
          <w:color w:val="0000FF"/>
          <w:sz w:val="22"/>
          <w:szCs w:val="22"/>
        </w:rPr>
        <w:t>18:0070440:23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5B4CE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C36D5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3C36D5">
        <w:rPr>
          <w:color w:val="0000FF"/>
          <w:sz w:val="22"/>
          <w:szCs w:val="22"/>
        </w:rPr>
        <w:t xml:space="preserve">04.04.2018 № 99/2018/91440920 </w:t>
      </w:r>
      <w:r w:rsidRPr="00242F27">
        <w:rPr>
          <w:color w:val="0000FF"/>
          <w:sz w:val="22"/>
          <w:szCs w:val="22"/>
        </w:rPr>
        <w:t>-</w:t>
      </w:r>
      <w:r w:rsidR="003C36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1C5C5E78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5B4CE9">
        <w:rPr>
          <w:color w:val="0000FF"/>
          <w:sz w:val="22"/>
          <w:szCs w:val="22"/>
        </w:rPr>
        <w:t>собственность ООО «</w:t>
      </w:r>
      <w:r w:rsidR="004970E7">
        <w:rPr>
          <w:color w:val="0000FF"/>
          <w:sz w:val="22"/>
          <w:szCs w:val="22"/>
        </w:rPr>
        <w:t>ЭКОУРО</w:t>
      </w:r>
      <w:r w:rsidR="005B4CE9">
        <w:rPr>
          <w:color w:val="0000FF"/>
          <w:sz w:val="22"/>
          <w:szCs w:val="22"/>
        </w:rPr>
        <w:t xml:space="preserve">ЖАЙ», ИНН 7714736624, </w:t>
      </w:r>
      <w:r w:rsidR="005B4CE9">
        <w:rPr>
          <w:color w:val="0000FF"/>
          <w:sz w:val="22"/>
          <w:szCs w:val="22"/>
        </w:rPr>
        <w:br/>
      </w:r>
      <w:r w:rsidR="00BE7789">
        <w:rPr>
          <w:color w:val="0000FF"/>
          <w:sz w:val="22"/>
          <w:szCs w:val="22"/>
        </w:rPr>
        <w:t xml:space="preserve">от 07.04.2009 </w:t>
      </w:r>
      <w:r w:rsidR="005B4CE9">
        <w:rPr>
          <w:color w:val="0000FF"/>
          <w:sz w:val="22"/>
          <w:szCs w:val="22"/>
        </w:rPr>
        <w:t xml:space="preserve">№ 50-50-18/014/2009-225 </w:t>
      </w:r>
      <w:r w:rsidR="003C36D5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55C10">
        <w:rPr>
          <w:color w:val="0000FF"/>
          <w:sz w:val="22"/>
          <w:szCs w:val="22"/>
        </w:rPr>
        <w:br/>
      </w:r>
      <w:r w:rsidR="003C36D5" w:rsidRPr="00242F27">
        <w:rPr>
          <w:color w:val="0000FF"/>
          <w:sz w:val="22"/>
          <w:szCs w:val="22"/>
        </w:rPr>
        <w:t>об объект</w:t>
      </w:r>
      <w:r w:rsidR="003C36D5">
        <w:rPr>
          <w:color w:val="0000FF"/>
          <w:sz w:val="22"/>
          <w:szCs w:val="22"/>
        </w:rPr>
        <w:t>е</w:t>
      </w:r>
      <w:r w:rsidR="003C36D5" w:rsidRPr="00242F27">
        <w:rPr>
          <w:color w:val="0000FF"/>
          <w:sz w:val="22"/>
          <w:szCs w:val="22"/>
        </w:rPr>
        <w:t xml:space="preserve"> недвижимости от </w:t>
      </w:r>
      <w:r w:rsidR="005B4CE9">
        <w:rPr>
          <w:color w:val="0000FF"/>
          <w:sz w:val="22"/>
          <w:szCs w:val="22"/>
        </w:rPr>
        <w:t xml:space="preserve">04.04.2018  </w:t>
      </w:r>
      <w:r w:rsidR="003C36D5">
        <w:rPr>
          <w:color w:val="0000FF"/>
          <w:sz w:val="22"/>
          <w:szCs w:val="22"/>
        </w:rPr>
        <w:t xml:space="preserve">№ 99/2018/91440920 </w:t>
      </w:r>
      <w:r w:rsidR="003C36D5" w:rsidRPr="00242F27">
        <w:rPr>
          <w:color w:val="0000FF"/>
          <w:sz w:val="22"/>
          <w:szCs w:val="22"/>
        </w:rPr>
        <w:t>-</w:t>
      </w:r>
      <w:r w:rsidR="003C36D5">
        <w:rPr>
          <w:color w:val="0000FF"/>
          <w:sz w:val="22"/>
          <w:szCs w:val="22"/>
        </w:rPr>
        <w:t xml:space="preserve"> </w:t>
      </w:r>
      <w:r w:rsidR="003C36D5" w:rsidRPr="00242F27">
        <w:rPr>
          <w:color w:val="0000FF"/>
          <w:sz w:val="22"/>
          <w:szCs w:val="22"/>
        </w:rPr>
        <w:t>Приложение 2).</w:t>
      </w:r>
    </w:p>
    <w:p w14:paraId="07675B6D" w14:textId="3DC9EC5A" w:rsidR="00297347" w:rsidRPr="003C36D5" w:rsidRDefault="003C36D5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земельном участке: </w:t>
      </w:r>
      <w:r>
        <w:rPr>
          <w:color w:val="0000FF"/>
          <w:sz w:val="22"/>
          <w:szCs w:val="22"/>
        </w:rPr>
        <w:t>указаны в выписке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855C1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>
        <w:rPr>
          <w:color w:val="0000FF"/>
          <w:sz w:val="22"/>
          <w:szCs w:val="22"/>
        </w:rPr>
        <w:t xml:space="preserve">04.04.2018 № 99/2018/91440920 (Приложение 2), </w:t>
      </w:r>
      <w:r w:rsidRPr="005D3828">
        <w:rPr>
          <w:color w:val="0000FF"/>
          <w:sz w:val="22"/>
          <w:szCs w:val="22"/>
        </w:rPr>
        <w:t>Заключении</w:t>
      </w:r>
      <w:r w:rsidR="00297347" w:rsidRPr="005D3828">
        <w:rPr>
          <w:color w:val="0000FF"/>
          <w:sz w:val="22"/>
          <w:szCs w:val="22"/>
        </w:rPr>
        <w:t xml:space="preserve"> Г</w:t>
      </w:r>
      <w:r w:rsidR="005D3828" w:rsidRPr="005D3828">
        <w:rPr>
          <w:color w:val="0000FF"/>
          <w:sz w:val="22"/>
          <w:szCs w:val="22"/>
        </w:rPr>
        <w:t xml:space="preserve">лавного управления архитектуры </w:t>
      </w:r>
      <w:r w:rsidR="00297347" w:rsidRPr="005D3828">
        <w:rPr>
          <w:color w:val="0000FF"/>
          <w:sz w:val="22"/>
          <w:szCs w:val="22"/>
        </w:rPr>
        <w:t>и градостроит</w:t>
      </w:r>
      <w:r w:rsidR="005D3828" w:rsidRPr="005D3828">
        <w:rPr>
          <w:color w:val="0000FF"/>
          <w:sz w:val="22"/>
          <w:szCs w:val="22"/>
        </w:rPr>
        <w:t>ельства Московской области от 08.05.2018</w:t>
      </w:r>
      <w:r w:rsidR="00297347" w:rsidRPr="005D3828">
        <w:rPr>
          <w:color w:val="0000FF"/>
          <w:sz w:val="22"/>
          <w:szCs w:val="22"/>
        </w:rPr>
        <w:t xml:space="preserve"> №</w:t>
      </w:r>
      <w:r w:rsidR="005D3828" w:rsidRPr="005D3828">
        <w:rPr>
          <w:color w:val="0000FF"/>
          <w:sz w:val="22"/>
          <w:szCs w:val="22"/>
        </w:rPr>
        <w:t xml:space="preserve"> 30Исх-11850/ (</w:t>
      </w:r>
      <w:r w:rsidR="00926FF9">
        <w:rPr>
          <w:color w:val="0000FF"/>
          <w:sz w:val="22"/>
          <w:szCs w:val="22"/>
        </w:rPr>
        <w:t xml:space="preserve">Приложение 4), </w:t>
      </w:r>
      <w:r w:rsidR="000A76B8" w:rsidRPr="00F4296B">
        <w:rPr>
          <w:color w:val="0000FF"/>
          <w:sz w:val="22"/>
          <w:szCs w:val="22"/>
        </w:rPr>
        <w:t>Распоряжени</w:t>
      </w:r>
      <w:r w:rsidR="0076179E">
        <w:rPr>
          <w:color w:val="0000FF"/>
          <w:sz w:val="22"/>
          <w:szCs w:val="22"/>
        </w:rPr>
        <w:t>и</w:t>
      </w:r>
      <w:r w:rsidR="000A76B8" w:rsidRPr="00F4296B">
        <w:rPr>
          <w:color w:val="0000FF"/>
          <w:sz w:val="22"/>
          <w:szCs w:val="22"/>
        </w:rPr>
        <w:t xml:space="preserve"> Министерства имущественных от</w:t>
      </w:r>
      <w:r w:rsidR="000A76B8">
        <w:rPr>
          <w:color w:val="0000FF"/>
          <w:sz w:val="22"/>
          <w:szCs w:val="22"/>
        </w:rPr>
        <w:t xml:space="preserve">ношений Московской области </w:t>
      </w:r>
      <w:r w:rsidR="000A76B8">
        <w:rPr>
          <w:color w:val="0000FF"/>
          <w:sz w:val="22"/>
          <w:szCs w:val="22"/>
        </w:rPr>
        <w:br/>
        <w:t xml:space="preserve">от 10.12.2018  № 15ВР-1695 «О проведении торгов по продаже посредством публичного предложения земельного участка из земель сельскохозяйственного назначения, изъятого по решению суда в связи </w:t>
      </w:r>
      <w:r w:rsidR="000A76B8">
        <w:rPr>
          <w:color w:val="0000FF"/>
          <w:sz w:val="22"/>
          <w:szCs w:val="22"/>
        </w:rPr>
        <w:br/>
        <w:t xml:space="preserve">с неиспользованием по целевому назначению, расположенного вблизи д. Вяземское сельского поселения </w:t>
      </w:r>
      <w:proofErr w:type="spellStart"/>
      <w:r w:rsidR="000A76B8">
        <w:rPr>
          <w:color w:val="0000FF"/>
          <w:sz w:val="22"/>
          <w:szCs w:val="22"/>
        </w:rPr>
        <w:t>Клементьевское</w:t>
      </w:r>
      <w:proofErr w:type="spellEnd"/>
      <w:r w:rsidR="000A76B8">
        <w:rPr>
          <w:color w:val="0000FF"/>
          <w:sz w:val="22"/>
          <w:szCs w:val="22"/>
        </w:rPr>
        <w:t xml:space="preserve"> Можайского городского округа Московской области, вид разрешенного использования: </w:t>
      </w:r>
      <w:r w:rsidR="000A76B8">
        <w:rPr>
          <w:color w:val="0000FF"/>
          <w:sz w:val="22"/>
          <w:szCs w:val="22"/>
        </w:rPr>
        <w:br/>
        <w:t xml:space="preserve">для сельскохозяйственного производства» (Приложение </w:t>
      </w:r>
      <w:r w:rsidR="000A76B8" w:rsidRPr="00F4296B">
        <w:rPr>
          <w:color w:val="0000FF"/>
          <w:sz w:val="22"/>
          <w:szCs w:val="22"/>
        </w:rPr>
        <w:t>1)</w:t>
      </w:r>
      <w:r w:rsidR="002C6316">
        <w:rPr>
          <w:color w:val="0000FF"/>
          <w:sz w:val="22"/>
          <w:szCs w:val="22"/>
        </w:rPr>
        <w:t xml:space="preserve">, </w:t>
      </w:r>
      <w:r w:rsidR="00926FF9">
        <w:rPr>
          <w:color w:val="0000FF"/>
          <w:sz w:val="22"/>
          <w:szCs w:val="22"/>
        </w:rPr>
        <w:t xml:space="preserve">письме Министерства сельского хозяйства </w:t>
      </w:r>
      <w:r w:rsidR="000A76B8">
        <w:rPr>
          <w:color w:val="0000FF"/>
          <w:sz w:val="22"/>
          <w:szCs w:val="22"/>
        </w:rPr>
        <w:br/>
      </w:r>
      <w:r w:rsidR="00926FF9">
        <w:rPr>
          <w:color w:val="0000FF"/>
          <w:sz w:val="22"/>
          <w:szCs w:val="22"/>
        </w:rPr>
        <w:t xml:space="preserve">и продовольствия Московской области </w:t>
      </w:r>
      <w:r w:rsidR="000A76B8">
        <w:rPr>
          <w:color w:val="0000FF"/>
          <w:sz w:val="22"/>
          <w:szCs w:val="22"/>
        </w:rPr>
        <w:t xml:space="preserve"> </w:t>
      </w:r>
      <w:r w:rsidR="00926FF9">
        <w:rPr>
          <w:color w:val="0000FF"/>
          <w:sz w:val="22"/>
          <w:szCs w:val="22"/>
        </w:rPr>
        <w:t xml:space="preserve">от 01.06.2018 </w:t>
      </w:r>
      <w:r w:rsidR="00FC782E">
        <w:rPr>
          <w:color w:val="0000FF"/>
          <w:sz w:val="22"/>
          <w:szCs w:val="22"/>
        </w:rPr>
        <w:t xml:space="preserve"> </w:t>
      </w:r>
      <w:r w:rsidR="00926FF9">
        <w:rPr>
          <w:color w:val="0000FF"/>
          <w:sz w:val="22"/>
          <w:szCs w:val="22"/>
        </w:rPr>
        <w:t>№ Исх-4437/18-05-02 (Приложение 4</w:t>
      </w:r>
      <w:r w:rsidR="00CA71FF">
        <w:rPr>
          <w:color w:val="0000FF"/>
          <w:sz w:val="22"/>
          <w:szCs w:val="22"/>
        </w:rPr>
        <w:t xml:space="preserve">), акте обследования объекта земельных отношений Администрации Можайского муниципального района Московской области от 25.05.2018 с </w:t>
      </w:r>
      <w:proofErr w:type="spellStart"/>
      <w:r w:rsidR="00CA71FF">
        <w:rPr>
          <w:color w:val="0000FF"/>
          <w:sz w:val="22"/>
          <w:szCs w:val="22"/>
        </w:rPr>
        <w:t>фототаблицей</w:t>
      </w:r>
      <w:proofErr w:type="spellEnd"/>
      <w:r w:rsidR="00CA71FF">
        <w:rPr>
          <w:color w:val="0000FF"/>
          <w:sz w:val="22"/>
          <w:szCs w:val="22"/>
        </w:rPr>
        <w:t xml:space="preserve"> 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52DE98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>земли</w:t>
      </w:r>
      <w:r w:rsidR="003C36D5">
        <w:rPr>
          <w:color w:val="0000FF"/>
          <w:sz w:val="22"/>
          <w:szCs w:val="22"/>
        </w:rPr>
        <w:t xml:space="preserve"> сельскохозяйственного назначения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DB581A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 с</w:t>
      </w:r>
      <w:r w:rsidR="003C36D5">
        <w:rPr>
          <w:color w:val="0000FF"/>
          <w:sz w:val="22"/>
          <w:szCs w:val="22"/>
        </w:rPr>
        <w:t>ельскохозяйственного производства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0FC3E38" w:rsidR="007D552B" w:rsidRPr="00242F27" w:rsidRDefault="00BA37D4" w:rsidP="005D382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5D3828" w:rsidRPr="005D3828">
        <w:rPr>
          <w:color w:val="0000FF"/>
          <w:sz w:val="22"/>
          <w:szCs w:val="22"/>
        </w:rPr>
        <w:t>Заключении Главного управления архитектуры и градостроительства Московской области от 08.05.2018 № 30Исх-11850/</w:t>
      </w:r>
      <w:r w:rsidR="005D3828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852759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AC1C72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EAF17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AC1C72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6B2C84" w14:textId="53402AF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616621">
        <w:rPr>
          <w:color w:val="0000FF"/>
          <w:sz w:val="22"/>
          <w:szCs w:val="22"/>
        </w:rPr>
        <w:t xml:space="preserve">письме  филиала </w:t>
      </w:r>
      <w:r w:rsidR="00616621" w:rsidRPr="00533376">
        <w:rPr>
          <w:color w:val="0000FF"/>
          <w:sz w:val="22"/>
          <w:szCs w:val="22"/>
        </w:rPr>
        <w:t xml:space="preserve">АО </w:t>
      </w:r>
      <w:r w:rsidRPr="00533376">
        <w:rPr>
          <w:color w:val="0000FF"/>
          <w:sz w:val="22"/>
          <w:szCs w:val="22"/>
        </w:rPr>
        <w:t xml:space="preserve">«МОСОБЛГАЗ» </w:t>
      </w:r>
      <w:r w:rsidR="00616621" w:rsidRPr="00533376">
        <w:rPr>
          <w:color w:val="0000FF"/>
          <w:sz w:val="22"/>
          <w:szCs w:val="22"/>
        </w:rPr>
        <w:t>«</w:t>
      </w:r>
      <w:proofErr w:type="spellStart"/>
      <w:r w:rsidR="00616621" w:rsidRPr="00533376">
        <w:rPr>
          <w:color w:val="0000FF"/>
          <w:sz w:val="22"/>
          <w:szCs w:val="22"/>
        </w:rPr>
        <w:t>Одинцовомежрайгаз</w:t>
      </w:r>
      <w:proofErr w:type="spellEnd"/>
      <w:r w:rsidR="00616621" w:rsidRPr="00533376">
        <w:rPr>
          <w:color w:val="0000FF"/>
          <w:sz w:val="22"/>
          <w:szCs w:val="22"/>
        </w:rPr>
        <w:t xml:space="preserve">» от </w:t>
      </w:r>
      <w:r w:rsidR="00533376" w:rsidRPr="00533376">
        <w:rPr>
          <w:color w:val="0000FF"/>
          <w:sz w:val="22"/>
          <w:szCs w:val="22"/>
        </w:rPr>
        <w:t>20.12</w:t>
      </w:r>
      <w:r w:rsidR="00616621" w:rsidRPr="00533376">
        <w:rPr>
          <w:color w:val="0000FF"/>
          <w:sz w:val="22"/>
          <w:szCs w:val="22"/>
        </w:rPr>
        <w:t>.2018</w:t>
      </w:r>
      <w:r w:rsidRPr="00533376">
        <w:rPr>
          <w:color w:val="0000FF"/>
          <w:sz w:val="22"/>
          <w:szCs w:val="22"/>
        </w:rPr>
        <w:t xml:space="preserve">  </w:t>
      </w:r>
      <w:r w:rsidR="00616621" w:rsidRPr="00533376">
        <w:rPr>
          <w:color w:val="0000FF"/>
          <w:sz w:val="22"/>
          <w:szCs w:val="22"/>
        </w:rPr>
        <w:br/>
      </w:r>
      <w:r w:rsidRPr="00533376">
        <w:rPr>
          <w:color w:val="0000FF"/>
          <w:sz w:val="22"/>
          <w:szCs w:val="22"/>
        </w:rPr>
        <w:t xml:space="preserve">№ </w:t>
      </w:r>
      <w:r w:rsidR="00533376" w:rsidRPr="00533376">
        <w:rPr>
          <w:color w:val="0000FF"/>
          <w:sz w:val="22"/>
          <w:szCs w:val="22"/>
        </w:rPr>
        <w:t>8072</w:t>
      </w:r>
      <w:r w:rsidR="00616621" w:rsidRPr="0053337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</w:p>
    <w:permEnd w:id="85348593"/>
    <w:p w14:paraId="0A56F81E" w14:textId="77777777" w:rsidR="00CA71FF" w:rsidRPr="00CA71FF" w:rsidRDefault="00CA71FF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22"/>
        </w:rPr>
      </w:pPr>
    </w:p>
    <w:p w14:paraId="2449E173" w14:textId="4EBC794A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457328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457328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</w:t>
      </w:r>
      <w:r w:rsidR="0018024F">
        <w:rPr>
          <w:color w:val="0000FF"/>
          <w:sz w:val="22"/>
          <w:szCs w:val="22"/>
        </w:rPr>
        <w:t xml:space="preserve"> </w:t>
      </w:r>
      <w:r w:rsidR="0018024F">
        <w:rPr>
          <w:color w:val="0000FF"/>
          <w:sz w:val="22"/>
          <w:szCs w:val="22"/>
        </w:rPr>
        <w:br/>
      </w:r>
      <w:r w:rsidR="0018024F" w:rsidRPr="0022296F">
        <w:rPr>
          <w:color w:val="0000FF"/>
          <w:sz w:val="22"/>
          <w:szCs w:val="22"/>
        </w:rPr>
        <w:t>от 28.08.2018 № МЖ-18-114-7422(113567/102/38</w:t>
      </w:r>
      <w:r w:rsidR="00457328" w:rsidRPr="0022296F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27591532" w14:textId="41BE392E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D136189" w:rsidR="007D552B" w:rsidRDefault="006B51C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B51C2">
        <w:rPr>
          <w:b/>
          <w:sz w:val="22"/>
          <w:szCs w:val="22"/>
        </w:rPr>
        <w:t>Цена первоначального предложения Объекта (лота) продажи</w:t>
      </w:r>
      <w:r w:rsidR="007D552B" w:rsidRPr="00242F27">
        <w:rPr>
          <w:b/>
          <w:sz w:val="22"/>
          <w:szCs w:val="22"/>
        </w:rPr>
        <w:t>:</w:t>
      </w:r>
      <w:permStart w:id="883238091" w:edGrp="everyone"/>
      <w:r w:rsidR="008C5E4C">
        <w:rPr>
          <w:b/>
          <w:sz w:val="22"/>
          <w:szCs w:val="22"/>
        </w:rPr>
        <w:t> </w:t>
      </w:r>
      <w:r w:rsidR="00B90D2D">
        <w:rPr>
          <w:b/>
          <w:color w:val="0000FF"/>
          <w:sz w:val="22"/>
          <w:szCs w:val="22"/>
        </w:rPr>
        <w:t>2 109 900,</w:t>
      </w:r>
      <w:r w:rsidR="00C5311C">
        <w:rPr>
          <w:b/>
          <w:color w:val="0000FF"/>
          <w:sz w:val="22"/>
          <w:szCs w:val="22"/>
        </w:rPr>
        <w:t>8</w:t>
      </w:r>
      <w:r w:rsidR="004A39B5">
        <w:rPr>
          <w:b/>
          <w:color w:val="0000FF"/>
          <w:sz w:val="22"/>
          <w:szCs w:val="22"/>
        </w:rPr>
        <w:t xml:space="preserve">0 </w:t>
      </w:r>
      <w:r w:rsidR="007D552B" w:rsidRPr="00242F27">
        <w:rPr>
          <w:b/>
          <w:color w:val="0000FF"/>
          <w:sz w:val="22"/>
          <w:szCs w:val="22"/>
        </w:rPr>
        <w:t>руб.</w:t>
      </w:r>
      <w:r w:rsidR="004A39B5">
        <w:rPr>
          <w:color w:val="0000FF"/>
          <w:sz w:val="22"/>
          <w:szCs w:val="22"/>
        </w:rPr>
        <w:t xml:space="preserve"> (Два миллиона</w:t>
      </w:r>
      <w:r w:rsidR="008C79FD">
        <w:rPr>
          <w:color w:val="0000FF"/>
          <w:sz w:val="22"/>
          <w:szCs w:val="22"/>
        </w:rPr>
        <w:br/>
      </w:r>
      <w:r w:rsidR="00B90D2D">
        <w:rPr>
          <w:color w:val="0000FF"/>
          <w:sz w:val="22"/>
          <w:szCs w:val="22"/>
        </w:rPr>
        <w:t xml:space="preserve">сто девять тысяч девятьсот </w:t>
      </w:r>
      <w:r w:rsidR="004A39B5">
        <w:rPr>
          <w:color w:val="0000FF"/>
          <w:sz w:val="22"/>
          <w:szCs w:val="22"/>
        </w:rPr>
        <w:t xml:space="preserve">руб. </w:t>
      </w:r>
      <w:r w:rsidR="00C5311C">
        <w:rPr>
          <w:color w:val="0000FF"/>
          <w:sz w:val="22"/>
          <w:szCs w:val="22"/>
        </w:rPr>
        <w:t>8</w:t>
      </w:r>
      <w:r w:rsidR="004A39B5">
        <w:rPr>
          <w:color w:val="0000FF"/>
          <w:sz w:val="22"/>
          <w:szCs w:val="22"/>
        </w:rPr>
        <w:t>0</w:t>
      </w:r>
      <w:r w:rsidR="007D552B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0BC6B895" w14:textId="4D9FFBF4" w:rsidR="003A3784" w:rsidRPr="006035E9" w:rsidRDefault="003A3784" w:rsidP="006035E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035E9">
        <w:rPr>
          <w:b/>
          <w:sz w:val="22"/>
          <w:szCs w:val="22"/>
        </w:rPr>
        <w:t>Минимальная цена предложения (цена отсечения):</w:t>
      </w:r>
      <w:r w:rsidR="008C5E4C">
        <w:rPr>
          <w:b/>
          <w:sz w:val="22"/>
          <w:szCs w:val="22"/>
        </w:rPr>
        <w:t> </w:t>
      </w:r>
      <w:r w:rsidR="008C5E4C" w:rsidRPr="008C5E4C">
        <w:rPr>
          <w:b/>
          <w:color w:val="0000FF"/>
          <w:sz w:val="22"/>
          <w:szCs w:val="22"/>
        </w:rPr>
        <w:t>1 054 950,40</w:t>
      </w:r>
      <w:r w:rsidRPr="008C5E4C">
        <w:rPr>
          <w:b/>
          <w:color w:val="0000FF"/>
          <w:sz w:val="22"/>
          <w:szCs w:val="22"/>
        </w:rPr>
        <w:t xml:space="preserve"> руб.</w:t>
      </w:r>
      <w:r w:rsidRPr="006035E9">
        <w:rPr>
          <w:color w:val="0000FF"/>
          <w:sz w:val="22"/>
          <w:szCs w:val="22"/>
        </w:rPr>
        <w:t xml:space="preserve"> (</w:t>
      </w:r>
      <w:r w:rsidR="008C5E4C">
        <w:rPr>
          <w:color w:val="0000FF"/>
          <w:sz w:val="22"/>
          <w:szCs w:val="22"/>
        </w:rPr>
        <w:t>Один миллион пятьдесят четыре тысячи девятьсот пятьдесят</w:t>
      </w:r>
      <w:r w:rsidR="006035E9" w:rsidRPr="006035E9">
        <w:rPr>
          <w:color w:val="0000FF"/>
          <w:sz w:val="22"/>
          <w:szCs w:val="22"/>
        </w:rPr>
        <w:t xml:space="preserve"> руб. </w:t>
      </w:r>
      <w:r w:rsidR="008C5E4C">
        <w:rPr>
          <w:color w:val="0000FF"/>
          <w:sz w:val="22"/>
          <w:szCs w:val="22"/>
        </w:rPr>
        <w:t>40</w:t>
      </w:r>
      <w:r w:rsidR="006035E9" w:rsidRPr="006035E9">
        <w:rPr>
          <w:color w:val="0000FF"/>
          <w:sz w:val="22"/>
          <w:szCs w:val="22"/>
        </w:rPr>
        <w:t xml:space="preserve"> коп.)</w:t>
      </w:r>
      <w:r w:rsidR="006035E9" w:rsidRPr="00242F27">
        <w:rPr>
          <w:color w:val="0000FF"/>
          <w:sz w:val="22"/>
          <w:szCs w:val="22"/>
        </w:rPr>
        <w:t>, НДС не облагается.</w:t>
      </w:r>
    </w:p>
    <w:p w14:paraId="740955FA" w14:textId="36A9DACF" w:rsidR="003A3784" w:rsidRPr="006035E9" w:rsidRDefault="003A3784" w:rsidP="003A3784">
      <w:pPr>
        <w:tabs>
          <w:tab w:val="left" w:pos="142"/>
        </w:tabs>
        <w:jc w:val="both"/>
        <w:rPr>
          <w:color w:val="0000FF"/>
          <w:sz w:val="22"/>
          <w:szCs w:val="22"/>
        </w:rPr>
      </w:pPr>
      <w:r w:rsidRPr="006035E9">
        <w:rPr>
          <w:b/>
          <w:sz w:val="22"/>
          <w:szCs w:val="22"/>
        </w:rPr>
        <w:t>«Шаг понижения»:</w:t>
      </w:r>
      <w:r w:rsidRPr="006035E9">
        <w:rPr>
          <w:color w:val="0000FF"/>
          <w:sz w:val="22"/>
          <w:szCs w:val="22"/>
        </w:rPr>
        <w:t> </w:t>
      </w:r>
      <w:r w:rsidR="008C5E4C" w:rsidRPr="008C5E4C">
        <w:rPr>
          <w:b/>
          <w:color w:val="0000FF"/>
          <w:sz w:val="22"/>
          <w:szCs w:val="22"/>
        </w:rPr>
        <w:t>210 990,08</w:t>
      </w:r>
      <w:r w:rsidRPr="008C5E4C">
        <w:rPr>
          <w:b/>
          <w:color w:val="0000FF"/>
          <w:sz w:val="22"/>
          <w:szCs w:val="22"/>
        </w:rPr>
        <w:t xml:space="preserve"> руб.</w:t>
      </w:r>
      <w:r w:rsidRPr="006035E9">
        <w:rPr>
          <w:color w:val="0000FF"/>
          <w:sz w:val="22"/>
          <w:szCs w:val="22"/>
        </w:rPr>
        <w:t xml:space="preserve"> (</w:t>
      </w:r>
      <w:r w:rsidR="008C5E4C">
        <w:rPr>
          <w:color w:val="0000FF"/>
          <w:sz w:val="22"/>
          <w:szCs w:val="22"/>
        </w:rPr>
        <w:t>Двести десять тысяч девятьсот девяносто руб. 08</w:t>
      </w:r>
      <w:r w:rsidRPr="006035E9">
        <w:rPr>
          <w:color w:val="0000FF"/>
          <w:sz w:val="22"/>
          <w:szCs w:val="22"/>
        </w:rPr>
        <w:t xml:space="preserve"> коп.).</w:t>
      </w:r>
    </w:p>
    <w:permEnd w:id="883238091"/>
    <w:p w14:paraId="33C74F33" w14:textId="25FE078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893541436" w:edGrp="everyone"/>
      <w:r w:rsidR="008C79FD">
        <w:rPr>
          <w:sz w:val="22"/>
          <w:szCs w:val="22"/>
        </w:rPr>
        <w:t> </w:t>
      </w:r>
      <w:r w:rsidR="008C79FD">
        <w:rPr>
          <w:b/>
          <w:color w:val="0000FF"/>
          <w:sz w:val="22"/>
          <w:szCs w:val="22"/>
        </w:rPr>
        <w:t>105 495,04</w:t>
      </w:r>
      <w:r w:rsidR="004A39B5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AB7CAF">
        <w:rPr>
          <w:color w:val="0000FF"/>
          <w:sz w:val="22"/>
          <w:szCs w:val="22"/>
        </w:rPr>
        <w:t xml:space="preserve"> (</w:t>
      </w:r>
      <w:r w:rsidR="008C79FD">
        <w:rPr>
          <w:color w:val="0000FF"/>
          <w:sz w:val="22"/>
          <w:szCs w:val="22"/>
        </w:rPr>
        <w:t>Сто пять тысяч четыреста девяносто пять</w:t>
      </w:r>
      <w:r w:rsidR="00AB7CAF">
        <w:rPr>
          <w:color w:val="0000FF"/>
          <w:sz w:val="22"/>
          <w:szCs w:val="22"/>
        </w:rPr>
        <w:t xml:space="preserve"> руб. 0</w:t>
      </w:r>
      <w:r w:rsidR="008C79FD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17CBCA1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задатка:</w:t>
      </w:r>
      <w:permStart w:id="2055365831" w:edGrp="everyone"/>
      <w:r w:rsidR="008C79FD">
        <w:rPr>
          <w:b/>
          <w:sz w:val="22"/>
          <w:szCs w:val="22"/>
        </w:rPr>
        <w:t> </w:t>
      </w:r>
      <w:r w:rsidR="008C79FD" w:rsidRPr="008C5E4C">
        <w:rPr>
          <w:b/>
          <w:color w:val="0000FF"/>
          <w:sz w:val="22"/>
          <w:szCs w:val="22"/>
        </w:rPr>
        <w:t>1 054 950,40 руб.</w:t>
      </w:r>
      <w:r w:rsidR="008C79FD" w:rsidRPr="006035E9">
        <w:rPr>
          <w:color w:val="0000FF"/>
          <w:sz w:val="22"/>
          <w:szCs w:val="22"/>
        </w:rPr>
        <w:t xml:space="preserve"> (</w:t>
      </w:r>
      <w:r w:rsidR="008C79FD">
        <w:rPr>
          <w:color w:val="0000FF"/>
          <w:sz w:val="22"/>
          <w:szCs w:val="22"/>
        </w:rPr>
        <w:t>Один миллион пятьдесят четыре тысячи девятьсот пятьдесят</w:t>
      </w:r>
      <w:r w:rsidR="008C79FD" w:rsidRPr="006035E9">
        <w:rPr>
          <w:color w:val="0000FF"/>
          <w:sz w:val="22"/>
          <w:szCs w:val="22"/>
        </w:rPr>
        <w:t xml:space="preserve"> руб.</w:t>
      </w:r>
      <w:r w:rsidR="008C79FD">
        <w:rPr>
          <w:color w:val="0000FF"/>
          <w:sz w:val="22"/>
          <w:szCs w:val="22"/>
        </w:rPr>
        <w:br/>
        <w:t>40</w:t>
      </w:r>
      <w:r w:rsidR="008C79FD" w:rsidRPr="006035E9">
        <w:rPr>
          <w:color w:val="0000FF"/>
          <w:sz w:val="22"/>
          <w:szCs w:val="22"/>
        </w:rPr>
        <w:t xml:space="preserve"> коп.)</w:t>
      </w:r>
      <w:r w:rsidR="008C79FD" w:rsidRPr="00242F27">
        <w:rPr>
          <w:color w:val="0000FF"/>
          <w:sz w:val="22"/>
          <w:szCs w:val="22"/>
        </w:rPr>
        <w:t>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2240674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</w:t>
      </w:r>
      <w:r w:rsidR="000D458A">
        <w:rPr>
          <w:color w:val="0000FF"/>
          <w:sz w:val="22"/>
          <w:szCs w:val="22"/>
        </w:rPr>
        <w:br/>
      </w:r>
      <w:r w:rsidRPr="00FA27BE">
        <w:rPr>
          <w:color w:val="0000FF"/>
          <w:sz w:val="22"/>
          <w:szCs w:val="22"/>
        </w:rPr>
        <w:t xml:space="preserve">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402423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EE4A4A">
        <w:rPr>
          <w:b/>
          <w:color w:val="0000FF"/>
          <w:sz w:val="22"/>
          <w:szCs w:val="22"/>
        </w:rPr>
        <w:t>29.12</w:t>
      </w:r>
      <w:r w:rsidR="00F423EC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30FFAE2C" w:rsidR="006900D8" w:rsidRPr="0012775C" w:rsidRDefault="00225C53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25.02</w:t>
      </w:r>
      <w:r w:rsidR="0012775C">
        <w:rPr>
          <w:b/>
          <w:color w:val="0000FF"/>
          <w:sz w:val="22"/>
          <w:szCs w:val="22"/>
        </w:rPr>
        <w:t>.2019</w:t>
      </w:r>
      <w:r w:rsidR="001E3FAB" w:rsidRPr="0012775C">
        <w:rPr>
          <w:b/>
          <w:color w:val="0000FF"/>
          <w:sz w:val="22"/>
          <w:szCs w:val="22"/>
        </w:rPr>
        <w:t xml:space="preserve"> с 09 час. 00 мин. до 16 час. 00 мин.</w:t>
      </w:r>
      <w:r w:rsidR="006900D8" w:rsidRPr="0012775C">
        <w:rPr>
          <w:b/>
          <w:color w:val="0000FF"/>
          <w:sz w:val="22"/>
          <w:szCs w:val="22"/>
        </w:rPr>
        <w:t xml:space="preserve"> 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7D22AAB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25C53">
        <w:rPr>
          <w:b/>
          <w:bCs/>
          <w:color w:val="0000FF"/>
          <w:sz w:val="22"/>
          <w:szCs w:val="22"/>
        </w:rPr>
        <w:t>25.02</w:t>
      </w:r>
      <w:r w:rsidR="009C20E8">
        <w:rPr>
          <w:b/>
          <w:bCs/>
          <w:color w:val="0000FF"/>
          <w:sz w:val="22"/>
          <w:szCs w:val="22"/>
        </w:rPr>
        <w:t>.201</w:t>
      </w:r>
      <w:r w:rsidR="0012775C">
        <w:rPr>
          <w:b/>
          <w:bCs/>
          <w:color w:val="0000FF"/>
          <w:sz w:val="22"/>
          <w:szCs w:val="22"/>
        </w:rPr>
        <w:t>9</w:t>
      </w:r>
      <w:r w:rsidR="003B0E8F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5AD52943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25C53">
        <w:rPr>
          <w:b/>
          <w:color w:val="0000FF"/>
          <w:sz w:val="22"/>
          <w:szCs w:val="22"/>
        </w:rPr>
        <w:t>01.03</w:t>
      </w:r>
      <w:r w:rsidR="009C20E8">
        <w:rPr>
          <w:b/>
          <w:color w:val="0000FF"/>
          <w:sz w:val="22"/>
          <w:szCs w:val="22"/>
        </w:rPr>
        <w:t>.201</w:t>
      </w:r>
      <w:r w:rsidR="0012775C">
        <w:rPr>
          <w:b/>
          <w:color w:val="0000FF"/>
          <w:sz w:val="22"/>
          <w:szCs w:val="22"/>
        </w:rPr>
        <w:t>9</w:t>
      </w:r>
      <w:r w:rsidR="006A2687">
        <w:rPr>
          <w:b/>
          <w:color w:val="0000FF"/>
          <w:sz w:val="22"/>
          <w:szCs w:val="22"/>
        </w:rPr>
        <w:t xml:space="preserve"> в 1</w:t>
      </w:r>
      <w:r w:rsidR="00225C53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225C53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5635A09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 xml:space="preserve">частников </w:t>
      </w:r>
      <w:r w:rsidR="008A2562">
        <w:rPr>
          <w:b/>
          <w:bCs/>
          <w:sz w:val="22"/>
          <w:szCs w:val="22"/>
        </w:rPr>
        <w:t>продажи</w:t>
      </w:r>
      <w:r w:rsidRPr="002B1734">
        <w:rPr>
          <w:b/>
          <w:bCs/>
          <w:sz w:val="22"/>
          <w:szCs w:val="22"/>
        </w:rPr>
        <w:t>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AF1D3F" w:rsidRPr="00FA27BE">
        <w:rPr>
          <w:color w:val="0000FF"/>
          <w:sz w:val="22"/>
          <w:szCs w:val="22"/>
        </w:rPr>
        <w:t>Гринвуд</w:t>
      </w:r>
      <w:proofErr w:type="spellEnd"/>
      <w:r w:rsidR="00AF1D3F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225C53">
        <w:rPr>
          <w:b/>
          <w:bCs/>
          <w:color w:val="0000FF"/>
          <w:sz w:val="22"/>
          <w:szCs w:val="22"/>
        </w:rPr>
        <w:t>01.03</w:t>
      </w:r>
      <w:r w:rsidR="006A2687">
        <w:rPr>
          <w:b/>
          <w:bCs/>
          <w:color w:val="0000FF"/>
          <w:sz w:val="22"/>
          <w:szCs w:val="22"/>
        </w:rPr>
        <w:t>.201</w:t>
      </w:r>
      <w:r w:rsidR="0012775C">
        <w:rPr>
          <w:b/>
          <w:bCs/>
          <w:color w:val="0000FF"/>
          <w:sz w:val="22"/>
          <w:szCs w:val="22"/>
        </w:rPr>
        <w:t>9</w:t>
      </w:r>
      <w:r w:rsidR="006A2687">
        <w:rPr>
          <w:b/>
          <w:bCs/>
          <w:color w:val="0000FF"/>
          <w:sz w:val="22"/>
          <w:szCs w:val="22"/>
        </w:rPr>
        <w:t xml:space="preserve"> с </w:t>
      </w:r>
      <w:r w:rsidR="00225C53">
        <w:rPr>
          <w:b/>
          <w:bCs/>
          <w:color w:val="0000FF"/>
          <w:sz w:val="22"/>
          <w:szCs w:val="22"/>
        </w:rPr>
        <w:t>10</w:t>
      </w:r>
      <w:r w:rsidR="003B0E8F">
        <w:rPr>
          <w:b/>
          <w:bCs/>
          <w:color w:val="0000FF"/>
          <w:sz w:val="22"/>
          <w:szCs w:val="22"/>
        </w:rPr>
        <w:t xml:space="preserve"> час. </w:t>
      </w:r>
      <w:r w:rsidR="00225C53">
        <w:rPr>
          <w:b/>
          <w:bCs/>
          <w:color w:val="0000FF"/>
          <w:sz w:val="22"/>
          <w:szCs w:val="22"/>
        </w:rPr>
        <w:t>0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CE15E1A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</w:t>
      </w:r>
      <w:r w:rsidR="008A2562">
        <w:rPr>
          <w:b/>
          <w:bCs/>
          <w:sz w:val="22"/>
          <w:szCs w:val="22"/>
        </w:rPr>
        <w:t>продажи</w:t>
      </w:r>
      <w:r w:rsidR="006900D8" w:rsidRPr="002B1734">
        <w:rPr>
          <w:b/>
          <w:bCs/>
          <w:sz w:val="22"/>
          <w:szCs w:val="22"/>
        </w:rPr>
        <w:t xml:space="preserve">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63D692A" w:rsidR="006900D8" w:rsidRPr="002640DA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color w:val="FF0000"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</w:t>
      </w:r>
      <w:r w:rsidR="008A2562">
        <w:rPr>
          <w:b/>
          <w:bCs/>
          <w:sz w:val="22"/>
          <w:szCs w:val="22"/>
        </w:rPr>
        <w:t>продажи</w:t>
      </w:r>
      <w:r w:rsidRPr="006A2687">
        <w:rPr>
          <w:b/>
          <w:bCs/>
          <w:sz w:val="22"/>
          <w:szCs w:val="22"/>
        </w:rPr>
        <w:t xml:space="preserve">: </w:t>
      </w:r>
      <w:permStart w:id="2092501028" w:edGrp="everyone"/>
      <w:r w:rsidR="00225C53">
        <w:rPr>
          <w:b/>
          <w:bCs/>
          <w:color w:val="0000FF"/>
          <w:sz w:val="22"/>
          <w:szCs w:val="22"/>
        </w:rPr>
        <w:t>01.03</w:t>
      </w:r>
      <w:r w:rsidR="009C20E8" w:rsidRPr="006A2687">
        <w:rPr>
          <w:b/>
          <w:bCs/>
          <w:color w:val="0000FF"/>
          <w:sz w:val="22"/>
          <w:szCs w:val="22"/>
        </w:rPr>
        <w:t>.201</w:t>
      </w:r>
      <w:r w:rsidR="0012775C">
        <w:rPr>
          <w:b/>
          <w:bCs/>
          <w:color w:val="0000FF"/>
          <w:sz w:val="22"/>
          <w:szCs w:val="22"/>
        </w:rPr>
        <w:t>9</w:t>
      </w:r>
      <w:r w:rsidR="006A2687" w:rsidRPr="006A2687">
        <w:rPr>
          <w:b/>
          <w:bCs/>
          <w:color w:val="0000FF"/>
          <w:sz w:val="22"/>
          <w:szCs w:val="22"/>
        </w:rPr>
        <w:t xml:space="preserve"> в 1</w:t>
      </w:r>
      <w:r w:rsidR="00225C53">
        <w:rPr>
          <w:b/>
          <w:bCs/>
          <w:color w:val="0000FF"/>
          <w:sz w:val="22"/>
          <w:szCs w:val="22"/>
        </w:rPr>
        <w:t>1</w:t>
      </w:r>
      <w:r w:rsidR="0098043E" w:rsidRPr="006A2687">
        <w:rPr>
          <w:b/>
          <w:bCs/>
          <w:color w:val="0000FF"/>
          <w:sz w:val="22"/>
          <w:szCs w:val="22"/>
        </w:rPr>
        <w:t xml:space="preserve"> </w:t>
      </w:r>
      <w:r w:rsidRPr="006A2687">
        <w:rPr>
          <w:b/>
          <w:bCs/>
          <w:color w:val="0000FF"/>
          <w:sz w:val="22"/>
          <w:szCs w:val="22"/>
        </w:rPr>
        <w:t>час. 00 мин</w:t>
      </w:r>
      <w:r w:rsidRPr="003B0E8F">
        <w:rPr>
          <w:b/>
          <w:bCs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5410CA96" w:rsidR="001F269A" w:rsidRPr="008A2562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4"/>
      <w:r w:rsidR="008A2562">
        <w:rPr>
          <w:rFonts w:ascii="Times New Roman" w:hAnsi="Times New Roman"/>
          <w:i w:val="0"/>
          <w:sz w:val="26"/>
          <w:szCs w:val="26"/>
          <w:lang w:val="ru-RU"/>
        </w:rPr>
        <w:t>продажи</w:t>
      </w:r>
      <w:r w:rsidR="000D458A">
        <w:rPr>
          <w:rFonts w:ascii="Times New Roman" w:hAnsi="Times New Roman"/>
          <w:i w:val="0"/>
          <w:sz w:val="26"/>
          <w:szCs w:val="26"/>
          <w:lang w:val="ru-RU"/>
        </w:rPr>
        <w:t xml:space="preserve"> посредством публичного предложения</w:t>
      </w:r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0898A16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="00C42DFD">
        <w:rPr>
          <w:bCs/>
          <w:sz w:val="22"/>
          <w:szCs w:val="22"/>
        </w:rPr>
        <w:t xml:space="preserve"> Извещение </w:t>
      </w:r>
      <w:r w:rsidR="002F10C9">
        <w:rPr>
          <w:sz w:val="22"/>
          <w:szCs w:val="22"/>
          <w:lang w:eastAsia="ru-RU"/>
        </w:rPr>
        <w:t>о проведении продажи посредством публичного предложения</w:t>
      </w:r>
      <w:r w:rsidR="002F10C9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размещается </w:t>
      </w:r>
      <w:r w:rsidR="002F10C9">
        <w:rPr>
          <w:sz w:val="22"/>
          <w:szCs w:val="22"/>
        </w:rPr>
        <w:br/>
      </w:r>
      <w:r w:rsidRPr="00FF0617">
        <w:rPr>
          <w:sz w:val="22"/>
          <w:szCs w:val="22"/>
        </w:rPr>
        <w:t xml:space="preserve">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04004389" w:rsidR="001F269A" w:rsidRPr="00FF0617" w:rsidRDefault="001F269A" w:rsidP="00FF05B3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="00E00DDA">
        <w:rPr>
          <w:bCs/>
          <w:sz w:val="22"/>
          <w:szCs w:val="22"/>
        </w:rPr>
        <w:t> </w:t>
      </w:r>
      <w:r w:rsidR="00C42DFD">
        <w:rPr>
          <w:sz w:val="22"/>
          <w:szCs w:val="22"/>
          <w:lang w:eastAsia="ru-RU"/>
        </w:rPr>
        <w:t xml:space="preserve">Извещение </w:t>
      </w:r>
      <w:r w:rsidR="002F10C9">
        <w:rPr>
          <w:sz w:val="22"/>
          <w:szCs w:val="22"/>
          <w:lang w:eastAsia="ru-RU"/>
        </w:rPr>
        <w:t>о проведении продажи посредством публичного предложения</w:t>
      </w:r>
      <w:r w:rsidR="00C42DFD"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  <w:lang w:eastAsia="ru-RU"/>
        </w:rPr>
        <w:t xml:space="preserve">публикуется </w:t>
      </w:r>
      <w:r w:rsidR="002F10C9">
        <w:rPr>
          <w:sz w:val="22"/>
          <w:szCs w:val="22"/>
          <w:lang w:eastAsia="ru-RU"/>
        </w:rPr>
        <w:br/>
      </w:r>
      <w:r w:rsidR="00FF05B3">
        <w:rPr>
          <w:sz w:val="22"/>
          <w:szCs w:val="22"/>
          <w:lang w:eastAsia="ru-RU"/>
        </w:rPr>
        <w:t xml:space="preserve">в информационно-телекоммуникационной сети </w:t>
      </w:r>
      <w:r w:rsidR="001830DA">
        <w:rPr>
          <w:sz w:val="22"/>
          <w:szCs w:val="22"/>
          <w:lang w:eastAsia="ru-RU"/>
        </w:rPr>
        <w:t xml:space="preserve">«Интернет» на официальном сайте </w:t>
      </w:r>
      <w:r w:rsidR="00320F79">
        <w:rPr>
          <w:sz w:val="22"/>
          <w:szCs w:val="22"/>
          <w:lang w:eastAsia="ru-RU"/>
        </w:rPr>
        <w:t xml:space="preserve">Уполномоченного </w:t>
      </w:r>
      <w:r w:rsidR="001830DA">
        <w:rPr>
          <w:sz w:val="22"/>
          <w:szCs w:val="22"/>
          <w:lang w:eastAsia="ru-RU"/>
        </w:rPr>
        <w:t xml:space="preserve">органа </w:t>
      </w:r>
      <w:hyperlink r:id="rId15" w:history="1">
        <w:r w:rsidR="00FF05B3" w:rsidRPr="00FF05B3">
          <w:rPr>
            <w:rStyle w:val="a3"/>
            <w:noProof/>
            <w:sz w:val="22"/>
            <w:szCs w:val="22"/>
            <w:u w:val="none"/>
          </w:rPr>
          <w:t>www.mio.mosreg.ru</w:t>
        </w:r>
      </w:hyperlink>
      <w:r w:rsidR="00FF05B3" w:rsidRPr="00FF05B3">
        <w:rPr>
          <w:noProof/>
          <w:color w:val="0000FF"/>
          <w:sz w:val="22"/>
          <w:szCs w:val="22"/>
        </w:rPr>
        <w:t>,</w:t>
      </w:r>
      <w:r w:rsidR="00FF05B3">
        <w:rPr>
          <w:noProof/>
          <w:color w:val="0000FF"/>
          <w:sz w:val="22"/>
          <w:szCs w:val="22"/>
        </w:rPr>
        <w:t xml:space="preserve"> </w:t>
      </w:r>
      <w:r w:rsidR="00FF05B3" w:rsidRPr="005C68AA">
        <w:rPr>
          <w:sz w:val="22"/>
          <w:szCs w:val="22"/>
          <w:lang w:eastAsia="ru-RU"/>
        </w:rPr>
        <w:t>а также в порядке,</w:t>
      </w:r>
      <w:r w:rsidRPr="00FF0617">
        <w:rPr>
          <w:sz w:val="22"/>
          <w:szCs w:val="22"/>
          <w:lang w:eastAsia="ru-RU"/>
        </w:rPr>
        <w:t xml:space="preserve">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</w:t>
      </w:r>
      <w:r w:rsidR="00C467F6">
        <w:rPr>
          <w:sz w:val="22"/>
          <w:szCs w:val="22"/>
          <w:lang w:eastAsia="ru-RU"/>
        </w:rPr>
        <w:t>ения Объекта (лота)</w:t>
      </w:r>
      <w:r w:rsidR="000D458A">
        <w:rPr>
          <w:sz w:val="22"/>
          <w:szCs w:val="22"/>
          <w:lang w:eastAsia="ru-RU"/>
        </w:rPr>
        <w:t xml:space="preserve"> продажи</w:t>
      </w:r>
      <w:r w:rsidRPr="00FF0617">
        <w:rPr>
          <w:sz w:val="22"/>
          <w:szCs w:val="22"/>
          <w:lang w:eastAsia="ru-RU"/>
        </w:rPr>
        <w:t>:</w:t>
      </w:r>
    </w:p>
    <w:p w14:paraId="0A9232DA" w14:textId="49A11479" w:rsidR="001F269A" w:rsidRPr="000800CC" w:rsidRDefault="000D458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>
        <w:rPr>
          <w:noProof/>
          <w:color w:val="0000FF"/>
          <w:sz w:val="22"/>
          <w:szCs w:val="22"/>
        </w:rPr>
        <w:t>- </w:t>
      </w:r>
      <w:r w:rsidR="001F269A" w:rsidRPr="00FF0617">
        <w:rPr>
          <w:noProof/>
          <w:color w:val="0000FF"/>
          <w:sz w:val="22"/>
          <w:szCs w:val="22"/>
        </w:rPr>
        <w:t xml:space="preserve">на </w:t>
      </w:r>
      <w:r w:rsidR="001F269A" w:rsidRPr="000800CC">
        <w:rPr>
          <w:noProof/>
          <w:color w:val="0000FF"/>
          <w:sz w:val="22"/>
          <w:szCs w:val="22"/>
        </w:rPr>
        <w:t>о</w:t>
      </w:r>
      <w:r w:rsidR="002640DA" w:rsidRPr="000800CC">
        <w:rPr>
          <w:noProof/>
          <w:color w:val="0000FF"/>
          <w:sz w:val="22"/>
          <w:szCs w:val="22"/>
        </w:rPr>
        <w:t xml:space="preserve">фициальном сайте Администрации Можайского </w:t>
      </w:r>
      <w:r w:rsidR="00D67ED9" w:rsidRPr="000800CC">
        <w:rPr>
          <w:noProof/>
          <w:color w:val="0000FF"/>
          <w:sz w:val="22"/>
          <w:szCs w:val="22"/>
        </w:rPr>
        <w:t xml:space="preserve">городского округа </w:t>
      </w:r>
      <w:r w:rsidR="001F269A" w:rsidRPr="000800CC">
        <w:rPr>
          <w:noProof/>
          <w:color w:val="0000FF"/>
          <w:sz w:val="22"/>
          <w:szCs w:val="22"/>
        </w:rPr>
        <w:t>Московской области www.</w:t>
      </w:r>
      <w:r w:rsidR="002640DA" w:rsidRPr="000800CC">
        <w:rPr>
          <w:noProof/>
          <w:color w:val="0000FF"/>
          <w:sz w:val="22"/>
          <w:szCs w:val="22"/>
          <w:lang w:val="en-US"/>
        </w:rPr>
        <w:t>admmozhaysk</w:t>
      </w:r>
      <w:r w:rsidR="001F269A" w:rsidRPr="000800CC">
        <w:rPr>
          <w:noProof/>
          <w:color w:val="0000FF"/>
          <w:sz w:val="22"/>
          <w:szCs w:val="22"/>
        </w:rPr>
        <w:t>.ru;</w:t>
      </w:r>
    </w:p>
    <w:p w14:paraId="25B581DB" w14:textId="1E30ED36" w:rsidR="001F269A" w:rsidRPr="000800CC" w:rsidRDefault="000D458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0800CC">
        <w:rPr>
          <w:noProof/>
          <w:color w:val="0000FF"/>
          <w:sz w:val="22"/>
          <w:szCs w:val="22"/>
        </w:rPr>
        <w:t>- </w:t>
      </w:r>
      <w:r w:rsidR="001F269A" w:rsidRPr="000800CC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 w:rsidR="002640DA" w:rsidRPr="000800CC">
        <w:rPr>
          <w:noProof/>
          <w:color w:val="0000FF"/>
          <w:sz w:val="22"/>
          <w:szCs w:val="22"/>
        </w:rPr>
        <w:t>Новая жизнь</w:t>
      </w:r>
      <w:r w:rsidR="001F269A" w:rsidRPr="000800CC">
        <w:rPr>
          <w:color w:val="0000FF"/>
          <w:sz w:val="22"/>
          <w:szCs w:val="22"/>
          <w:shd w:val="clear" w:color="auto" w:fill="FFFFFF"/>
        </w:rPr>
        <w:t>»</w:t>
      </w:r>
      <w:r w:rsidR="001F269A" w:rsidRPr="000800CC">
        <w:rPr>
          <w:bCs/>
          <w:color w:val="0000FF"/>
          <w:sz w:val="22"/>
          <w:szCs w:val="22"/>
        </w:rPr>
        <w:t>.</w:t>
      </w:r>
    </w:p>
    <w:permEnd w:id="399376557"/>
    <w:p w14:paraId="3F436BED" w14:textId="2E457E98" w:rsidR="001F269A" w:rsidRPr="000800CC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0800CC">
        <w:rPr>
          <w:b/>
          <w:bCs/>
          <w:sz w:val="22"/>
          <w:szCs w:val="22"/>
        </w:rPr>
        <w:t>3.3.</w:t>
      </w:r>
      <w:r w:rsidRPr="000800CC">
        <w:rPr>
          <w:sz w:val="22"/>
          <w:szCs w:val="22"/>
        </w:rPr>
        <w:t xml:space="preserve">  Дополнительно информация</w:t>
      </w:r>
      <w:r w:rsidRPr="000800CC">
        <w:rPr>
          <w:bCs/>
          <w:sz w:val="22"/>
          <w:szCs w:val="22"/>
        </w:rPr>
        <w:t xml:space="preserve"> </w:t>
      </w:r>
      <w:r w:rsidR="005C68AA" w:rsidRPr="000800CC">
        <w:rPr>
          <w:bCs/>
          <w:sz w:val="22"/>
          <w:szCs w:val="22"/>
        </w:rPr>
        <w:t>о продаже</w:t>
      </w:r>
      <w:r w:rsidRPr="000800CC">
        <w:rPr>
          <w:bCs/>
          <w:sz w:val="22"/>
          <w:szCs w:val="22"/>
        </w:rPr>
        <w:t xml:space="preserve"> размещается: </w:t>
      </w:r>
    </w:p>
    <w:p w14:paraId="189033E0" w14:textId="424F814A" w:rsidR="001F269A" w:rsidRPr="000800CC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0800CC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 w:rsidRPr="000800CC">
        <w:fldChar w:fldCharType="begin"/>
      </w:r>
      <w:r w:rsidR="00391DD9" w:rsidRPr="000800CC">
        <w:instrText xml:space="preserve"> HYPERLINK "http://www.torgi.mosreg.ru" </w:instrText>
      </w:r>
      <w:r w:rsidR="00391DD9" w:rsidRPr="000800CC">
        <w:fldChar w:fldCharType="separate"/>
      </w:r>
      <w:r w:rsidRPr="000800CC">
        <w:rPr>
          <w:color w:val="0000FF"/>
          <w:sz w:val="22"/>
          <w:szCs w:val="22"/>
        </w:rPr>
        <w:t>www.torgi.mosreg.ru</w:t>
      </w:r>
      <w:r w:rsidR="00391DD9" w:rsidRPr="000800CC">
        <w:rPr>
          <w:color w:val="0000FF"/>
          <w:sz w:val="22"/>
          <w:szCs w:val="22"/>
        </w:rPr>
        <w:fldChar w:fldCharType="end"/>
      </w:r>
      <w:r w:rsidRPr="000800CC">
        <w:rPr>
          <w:color w:val="0000FF"/>
          <w:sz w:val="22"/>
          <w:szCs w:val="22"/>
        </w:rPr>
        <w:t xml:space="preserve"> (далее – </w:t>
      </w:r>
      <w:r w:rsidR="00843062">
        <w:rPr>
          <w:color w:val="0000FF"/>
          <w:sz w:val="22"/>
          <w:szCs w:val="22"/>
        </w:rPr>
        <w:t>Портал МО</w:t>
      </w:r>
      <w:r w:rsidRPr="000800CC">
        <w:rPr>
          <w:color w:val="0000FF"/>
          <w:sz w:val="22"/>
          <w:szCs w:val="22"/>
        </w:rPr>
        <w:t>)</w:t>
      </w:r>
      <w:permEnd w:id="1917264780"/>
      <w:r w:rsidRPr="000800CC">
        <w:rPr>
          <w:bCs/>
          <w:sz w:val="22"/>
          <w:szCs w:val="22"/>
        </w:rPr>
        <w:t>.</w:t>
      </w:r>
    </w:p>
    <w:p w14:paraId="6F22C481" w14:textId="77777777" w:rsidR="001F269A" w:rsidRPr="000800CC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0800CC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2D8BF963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0800CC">
        <w:rPr>
          <w:b/>
          <w:bCs/>
          <w:sz w:val="22"/>
          <w:szCs w:val="22"/>
        </w:rPr>
        <w:t>3.4.</w:t>
      </w:r>
      <w:r w:rsidR="00E00DDA" w:rsidRPr="000800CC">
        <w:rPr>
          <w:sz w:val="22"/>
          <w:szCs w:val="22"/>
          <w:lang w:val="en-US"/>
        </w:rPr>
        <w:t> </w:t>
      </w:r>
      <w:r w:rsidRPr="000800CC">
        <w:rPr>
          <w:sz w:val="22"/>
          <w:szCs w:val="22"/>
        </w:rPr>
        <w:t xml:space="preserve">Осмотр Объекта (лота) </w:t>
      </w:r>
      <w:r w:rsidR="001F7DA5" w:rsidRPr="000800CC">
        <w:rPr>
          <w:sz w:val="22"/>
          <w:szCs w:val="22"/>
        </w:rPr>
        <w:t>продажи</w:t>
      </w:r>
      <w:r w:rsidRPr="000800CC">
        <w:rPr>
          <w:sz w:val="22"/>
          <w:szCs w:val="22"/>
        </w:rPr>
        <w:t xml:space="preserve"> производится без взимания платы и обеспечивается Организатором </w:t>
      </w:r>
      <w:r w:rsidR="001F7DA5" w:rsidRPr="000800CC">
        <w:rPr>
          <w:sz w:val="22"/>
          <w:szCs w:val="22"/>
        </w:rPr>
        <w:t>продажи</w:t>
      </w:r>
      <w:r w:rsidRPr="000800CC">
        <w:rPr>
          <w:sz w:val="22"/>
          <w:szCs w:val="22"/>
        </w:rPr>
        <w:t xml:space="preserve"> </w:t>
      </w:r>
      <w:r w:rsidR="000D458A" w:rsidRPr="000800CC">
        <w:rPr>
          <w:sz w:val="22"/>
          <w:szCs w:val="22"/>
        </w:rPr>
        <w:t>посредством публичного</w:t>
      </w:r>
      <w:r w:rsidR="000D458A">
        <w:rPr>
          <w:sz w:val="22"/>
          <w:szCs w:val="22"/>
        </w:rPr>
        <w:t xml:space="preserve"> предложения </w:t>
      </w:r>
      <w:r w:rsidRPr="00FF0617">
        <w:rPr>
          <w:sz w:val="22"/>
          <w:szCs w:val="22"/>
        </w:rPr>
        <w:t xml:space="preserve">во взаимодействии с </w:t>
      </w:r>
      <w:r w:rsidR="00FC7FA7">
        <w:rPr>
          <w:sz w:val="22"/>
          <w:szCs w:val="22"/>
        </w:rPr>
        <w:t xml:space="preserve">Уполномоченным органом </w:t>
      </w:r>
      <w:r w:rsidRPr="00FF0617">
        <w:rPr>
          <w:sz w:val="22"/>
          <w:szCs w:val="22"/>
        </w:rPr>
        <w:t>в период заявочной кампании.</w:t>
      </w:r>
    </w:p>
    <w:p w14:paraId="6B5803C0" w14:textId="6AA1C1D5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</w:t>
      </w:r>
      <w:r w:rsidR="001F7DA5">
        <w:rPr>
          <w:sz w:val="22"/>
          <w:szCs w:val="22"/>
        </w:rPr>
        <w:t>продажи</w:t>
      </w:r>
      <w:r w:rsidRPr="00FF0617">
        <w:rPr>
          <w:sz w:val="22"/>
          <w:szCs w:val="22"/>
        </w:rPr>
        <w:t xml:space="preserve"> с учетом установленных сроков лицо, ж</w:t>
      </w:r>
      <w:r w:rsidR="001F7DA5">
        <w:rPr>
          <w:sz w:val="22"/>
          <w:szCs w:val="22"/>
        </w:rPr>
        <w:t>елающее осмотреть Объект (лот) продажи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r w:rsidR="000D458A">
        <w:rPr>
          <w:bCs/>
          <w:sz w:val="22"/>
          <w:szCs w:val="22"/>
        </w:rPr>
        <w:br/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31C531BD" w:rsidR="001F269A" w:rsidRPr="001B1EA6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1B1EA6">
        <w:rPr>
          <w:sz w:val="22"/>
          <w:szCs w:val="22"/>
        </w:rPr>
        <w:t xml:space="preserve">Запрос на осмотр Объекта (лота) </w:t>
      </w:r>
      <w:r w:rsidR="001F7DA5">
        <w:rPr>
          <w:sz w:val="22"/>
          <w:szCs w:val="22"/>
        </w:rPr>
        <w:t>продажи</w:t>
      </w:r>
      <w:r w:rsidRPr="001B1EA6">
        <w:rPr>
          <w:sz w:val="22"/>
          <w:szCs w:val="22"/>
        </w:rPr>
        <w:t>;</w:t>
      </w:r>
    </w:p>
    <w:p w14:paraId="0F183471" w14:textId="1EEA196F" w:rsidR="008F7F53" w:rsidRDefault="008F7F53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</w:t>
      </w:r>
      <w:r w:rsidR="001B00EF">
        <w:rPr>
          <w:sz w:val="22"/>
          <w:szCs w:val="22"/>
        </w:rPr>
        <w:t>продажи</w:t>
      </w:r>
      <w:r w:rsidRPr="00FF0617">
        <w:rPr>
          <w:sz w:val="22"/>
          <w:szCs w:val="22"/>
        </w:rPr>
        <w:t xml:space="preserve"> </w:t>
      </w:r>
      <w:r w:rsidR="0055128E">
        <w:rPr>
          <w:sz w:val="22"/>
          <w:szCs w:val="22"/>
        </w:rPr>
        <w:t>(</w:t>
      </w:r>
      <w:r w:rsidR="009A6FEE">
        <w:rPr>
          <w:sz w:val="22"/>
          <w:szCs w:val="22"/>
        </w:rPr>
        <w:t>гражданина</w:t>
      </w:r>
      <w:r w:rsidRPr="00FF0617">
        <w:rPr>
          <w:sz w:val="22"/>
          <w:szCs w:val="22"/>
        </w:rPr>
        <w:t>, руководителя юридического лица или их представителей);</w:t>
      </w:r>
    </w:p>
    <w:p w14:paraId="7F52E8BB" w14:textId="72D922C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22851A5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дата </w:t>
      </w:r>
      <w:r w:rsidR="002C7FD7">
        <w:rPr>
          <w:sz w:val="22"/>
          <w:szCs w:val="22"/>
        </w:rPr>
        <w:t>продажи</w:t>
      </w:r>
      <w:r w:rsidRPr="00FF0617">
        <w:rPr>
          <w:sz w:val="22"/>
          <w:szCs w:val="22"/>
        </w:rPr>
        <w:t>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230F3482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</w:t>
      </w:r>
      <w:r w:rsidR="002C7FD7">
        <w:rPr>
          <w:sz w:val="22"/>
          <w:szCs w:val="22"/>
        </w:rPr>
        <w:t>ложение (адрес) Объекта (лота) продажи</w:t>
      </w:r>
      <w:r w:rsidRPr="00FF0617">
        <w:rPr>
          <w:sz w:val="22"/>
          <w:szCs w:val="22"/>
        </w:rPr>
        <w:t>.</w:t>
      </w:r>
    </w:p>
    <w:p w14:paraId="0FF1F73D" w14:textId="50D1DB2B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</w:t>
      </w:r>
      <w:r w:rsidR="002C7FD7">
        <w:rPr>
          <w:sz w:val="22"/>
          <w:szCs w:val="22"/>
        </w:rPr>
        <w:t>продажи</w:t>
      </w:r>
      <w:r w:rsidRPr="00FF0617">
        <w:rPr>
          <w:sz w:val="22"/>
          <w:szCs w:val="22"/>
        </w:rPr>
        <w:t xml:space="preserve"> </w:t>
      </w:r>
      <w:r w:rsidR="000D458A">
        <w:rPr>
          <w:sz w:val="22"/>
          <w:szCs w:val="22"/>
        </w:rPr>
        <w:t xml:space="preserve">посредством публичного предложения </w:t>
      </w:r>
      <w:r w:rsidRPr="00FF0617">
        <w:rPr>
          <w:sz w:val="22"/>
          <w:szCs w:val="22"/>
        </w:rPr>
        <w:t xml:space="preserve">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FC7FA7">
        <w:rPr>
          <w:noProof/>
          <w:color w:val="0000FF"/>
          <w:sz w:val="22"/>
          <w:szCs w:val="22"/>
        </w:rPr>
        <w:t>Уполномоченного органа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4C7E3159" w:rsidR="00A36A58" w:rsidRPr="002621D7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 xml:space="preserve">Требования к Заявителям/Участникам </w:t>
      </w:r>
      <w:bookmarkEnd w:id="19"/>
      <w:r w:rsidR="002621D7">
        <w:rPr>
          <w:rFonts w:ascii="Times New Roman" w:hAnsi="Times New Roman"/>
          <w:i w:val="0"/>
          <w:sz w:val="26"/>
          <w:szCs w:val="26"/>
          <w:lang w:val="ru-RU"/>
        </w:rPr>
        <w:t>продажи</w:t>
      </w:r>
    </w:p>
    <w:p w14:paraId="05325590" w14:textId="056995CD" w:rsidR="001C526D" w:rsidRPr="00352171" w:rsidRDefault="00A36A58" w:rsidP="00CA438B">
      <w:pPr>
        <w:spacing w:line="276" w:lineRule="auto"/>
        <w:ind w:firstLine="426"/>
        <w:jc w:val="both"/>
        <w:rPr>
          <w:sz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="002621D7">
        <w:rPr>
          <w:sz w:val="22"/>
        </w:rPr>
        <w:t>Продажа</w:t>
      </w:r>
      <w:r w:rsidR="001C526D" w:rsidRPr="00352171">
        <w:rPr>
          <w:sz w:val="22"/>
        </w:rPr>
        <w:t xml:space="preserve"> </w:t>
      </w:r>
      <w:r w:rsidR="000D458A">
        <w:rPr>
          <w:sz w:val="22"/>
          <w:szCs w:val="22"/>
        </w:rPr>
        <w:t xml:space="preserve">посредством публичного предложения </w:t>
      </w:r>
      <w:r w:rsidR="001C526D" w:rsidRPr="00352171">
        <w:rPr>
          <w:sz w:val="22"/>
        </w:rPr>
        <w:t xml:space="preserve">проводится с ограничением по составу </w:t>
      </w:r>
      <w:r w:rsidR="00064135">
        <w:rPr>
          <w:sz w:val="22"/>
        </w:rPr>
        <w:t>у</w:t>
      </w:r>
      <w:r w:rsidR="001C526D" w:rsidRPr="00352171">
        <w:rPr>
          <w:sz w:val="22"/>
        </w:rPr>
        <w:t>частников.</w:t>
      </w:r>
    </w:p>
    <w:p w14:paraId="7709305A" w14:textId="1538793F" w:rsidR="001C526D" w:rsidRPr="00352171" w:rsidRDefault="001C526D" w:rsidP="00CA438B">
      <w:pPr>
        <w:spacing w:line="276" w:lineRule="auto"/>
        <w:ind w:firstLine="426"/>
        <w:jc w:val="both"/>
        <w:rPr>
          <w:sz w:val="22"/>
        </w:rPr>
      </w:pPr>
      <w:r>
        <w:rPr>
          <w:b/>
          <w:sz w:val="22"/>
        </w:rPr>
        <w:t>4</w:t>
      </w:r>
      <w:r w:rsidRPr="00352171">
        <w:rPr>
          <w:b/>
          <w:sz w:val="22"/>
        </w:rPr>
        <w:t>.2.</w:t>
      </w:r>
      <w:r w:rsidRPr="00352171">
        <w:rPr>
          <w:sz w:val="22"/>
        </w:rPr>
        <w:t xml:space="preserve"> Заявителем/Участником</w:t>
      </w:r>
      <w:r w:rsidR="002621D7">
        <w:rPr>
          <w:sz w:val="22"/>
        </w:rPr>
        <w:t xml:space="preserve"> продажи</w:t>
      </w:r>
      <w:r w:rsidRPr="00352171">
        <w:rPr>
          <w:sz w:val="22"/>
        </w:rPr>
        <w:t xml:space="preserve"> не могут быть:</w:t>
      </w:r>
    </w:p>
    <w:p w14:paraId="3690F1FE" w14:textId="60D2EED2" w:rsidR="001C526D" w:rsidRPr="00352171" w:rsidRDefault="000D458A" w:rsidP="007B18DE">
      <w:pPr>
        <w:spacing w:line="276" w:lineRule="auto"/>
        <w:ind w:firstLine="426"/>
        <w:jc w:val="both"/>
        <w:rPr>
          <w:sz w:val="22"/>
        </w:rPr>
      </w:pPr>
      <w:r>
        <w:rPr>
          <w:sz w:val="22"/>
        </w:rPr>
        <w:t>- </w:t>
      </w:r>
      <w:r w:rsidR="001C526D" w:rsidRPr="00352171">
        <w:rPr>
          <w:sz w:val="22"/>
        </w:rPr>
        <w:t>должник (организация в отношении которой Арбитражным судом Московской области прин</w:t>
      </w:r>
      <w:r w:rsidR="001B1EA6">
        <w:rPr>
          <w:sz w:val="22"/>
        </w:rPr>
        <w:t>ято решение об изъятии земельного участка</w:t>
      </w:r>
      <w:r w:rsidR="001C526D" w:rsidRPr="00352171">
        <w:rPr>
          <w:sz w:val="22"/>
        </w:rPr>
        <w:t>), организации, на которые возложены оценка и реализация имущества должника (организации в отношении которой Арбитражным судом Московской области прин</w:t>
      </w:r>
      <w:r w:rsidR="001B1EA6">
        <w:rPr>
          <w:sz w:val="22"/>
        </w:rPr>
        <w:t>ято решение об изъятии земельного</w:t>
      </w:r>
      <w:r w:rsidR="001C526D" w:rsidRPr="00352171">
        <w:rPr>
          <w:sz w:val="22"/>
        </w:rPr>
        <w:t xml:space="preserve"> участка), и работники указанных организаций, должностные лица органов государственной власти, органов местного самоуправления, чье участие в торгах может оказать влияние на условия и результаты торгов, а также члены семей соответствующих физических лиц;</w:t>
      </w:r>
    </w:p>
    <w:p w14:paraId="71A07C81" w14:textId="18F4A203" w:rsidR="001C526D" w:rsidRPr="00352171" w:rsidRDefault="000D458A" w:rsidP="007B18DE">
      <w:pPr>
        <w:spacing w:line="276" w:lineRule="auto"/>
        <w:ind w:firstLine="426"/>
        <w:jc w:val="both"/>
        <w:rPr>
          <w:sz w:val="22"/>
        </w:rPr>
      </w:pPr>
      <w:r>
        <w:rPr>
          <w:sz w:val="22"/>
        </w:rPr>
        <w:t>- </w:t>
      </w:r>
      <w:r w:rsidR="001C526D" w:rsidRPr="00352171">
        <w:rPr>
          <w:sz w:val="22"/>
        </w:rPr>
        <w:t>юридические лица, учредителем (участником) которых является собственник земельного участка из земель сельскохозяйственного назначения, в отношении которого принято решение об изъятии такого земельного участка, члены семьи собственника такого земельного участка;</w:t>
      </w:r>
    </w:p>
    <w:p w14:paraId="34D55BE6" w14:textId="1884E606" w:rsidR="001C526D" w:rsidRPr="00094686" w:rsidRDefault="000D458A" w:rsidP="007B18DE">
      <w:pPr>
        <w:spacing w:line="276" w:lineRule="auto"/>
        <w:ind w:firstLine="426"/>
        <w:jc w:val="both"/>
        <w:rPr>
          <w:sz w:val="22"/>
        </w:rPr>
      </w:pPr>
      <w:r>
        <w:rPr>
          <w:sz w:val="22"/>
        </w:rPr>
        <w:t>- </w:t>
      </w:r>
      <w:r w:rsidR="001C526D" w:rsidRPr="00352171">
        <w:rPr>
          <w:sz w:val="22"/>
        </w:rPr>
        <w:t>иностранные граждане, иностранные юридические лица, лица без гражданства, а также юридические лица, в уставном (складочном) капитале которых доля иностранных граждан, иностранных юридических лиц, лиц без гражданства сос</w:t>
      </w:r>
      <w:r w:rsidR="001C526D">
        <w:rPr>
          <w:sz w:val="22"/>
        </w:rPr>
        <w:t>тавляет более чем 50 процентов.</w:t>
      </w:r>
    </w:p>
    <w:p w14:paraId="65F97A4B" w14:textId="6E731E99" w:rsidR="005912EF" w:rsidRDefault="005912EF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169B2F7" w14:textId="77777777" w:rsidR="00A36A58" w:rsidRPr="002B1734" w:rsidRDefault="00A36A58" w:rsidP="00C42DFD">
      <w:pPr>
        <w:spacing w:line="276" w:lineRule="auto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Pr="005912EF" w:rsidRDefault="00A36A58" w:rsidP="00A36A58">
      <w:pPr>
        <w:spacing w:line="276" w:lineRule="auto"/>
        <w:jc w:val="center"/>
        <w:rPr>
          <w:b/>
          <w:bCs/>
          <w:color w:val="FF0000"/>
          <w:sz w:val="10"/>
          <w:szCs w:val="10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58664FAF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</w:t>
      </w:r>
      <w:r w:rsidR="00150354">
        <w:rPr>
          <w:b/>
          <w:bCs/>
          <w:color w:val="FF0000"/>
          <w:sz w:val="22"/>
          <w:szCs w:val="22"/>
        </w:rPr>
        <w:t>продажи</w:t>
      </w:r>
      <w:r w:rsidRPr="002B1734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являются условиями публичной оферты, а подача заявки на участие в </w:t>
      </w:r>
      <w:r w:rsidR="00150354">
        <w:rPr>
          <w:b/>
          <w:bCs/>
          <w:color w:val="FF0000"/>
          <w:sz w:val="22"/>
          <w:szCs w:val="22"/>
        </w:rPr>
        <w:t>продаже</w:t>
      </w:r>
      <w:r w:rsidRPr="002B1734">
        <w:rPr>
          <w:b/>
          <w:bCs/>
          <w:color w:val="FF0000"/>
          <w:sz w:val="22"/>
          <w:szCs w:val="22"/>
        </w:rPr>
        <w:t xml:space="preserve"> </w:t>
      </w:r>
      <w:r w:rsidRPr="002B1734">
        <w:rPr>
          <w:b/>
          <w:color w:val="FF0000"/>
          <w:sz w:val="22"/>
          <w:szCs w:val="22"/>
        </w:rPr>
        <w:t>и внесение задатка в установл</w:t>
      </w:r>
      <w:r w:rsidR="00B1366B">
        <w:rPr>
          <w:b/>
          <w:color w:val="FF0000"/>
          <w:sz w:val="22"/>
          <w:szCs w:val="22"/>
        </w:rPr>
        <w:t xml:space="preserve">енные в Извещении </w:t>
      </w:r>
      <w:r w:rsidR="00150354" w:rsidRPr="00150354">
        <w:rPr>
          <w:b/>
          <w:color w:val="FF0000"/>
          <w:sz w:val="22"/>
          <w:szCs w:val="22"/>
        </w:rPr>
        <w:t>о</w:t>
      </w:r>
      <w:r w:rsidR="005912EF">
        <w:rPr>
          <w:b/>
          <w:color w:val="FF0000"/>
          <w:sz w:val="22"/>
          <w:szCs w:val="22"/>
        </w:rPr>
        <w:t xml:space="preserve"> проведении продажи</w:t>
      </w:r>
      <w:r w:rsidR="00150354" w:rsidRPr="00150354">
        <w:rPr>
          <w:b/>
          <w:color w:val="FF0000"/>
          <w:sz w:val="22"/>
          <w:szCs w:val="22"/>
        </w:rPr>
        <w:t xml:space="preserve"> посредством публичного предложения</w:t>
      </w:r>
      <w:r w:rsidR="005912EF">
        <w:rPr>
          <w:b/>
          <w:color w:val="FF0000"/>
          <w:sz w:val="22"/>
          <w:szCs w:val="22"/>
        </w:rPr>
        <w:br/>
      </w:r>
      <w:r w:rsidRPr="002B1734">
        <w:rPr>
          <w:b/>
          <w:color w:val="FF0000"/>
          <w:sz w:val="22"/>
          <w:szCs w:val="22"/>
        </w:rPr>
        <w:t>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5912EF" w:rsidRDefault="00A36A58" w:rsidP="00A36A58">
      <w:pPr>
        <w:spacing w:line="276" w:lineRule="auto"/>
        <w:jc w:val="center"/>
        <w:rPr>
          <w:b/>
          <w:color w:val="FF0000"/>
          <w:sz w:val="10"/>
          <w:szCs w:val="10"/>
        </w:rPr>
      </w:pPr>
    </w:p>
    <w:p w14:paraId="51A4D9B2" w14:textId="5955BB9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Для участия в </w:t>
      </w:r>
      <w:r w:rsidR="00034D68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</w:t>
      </w:r>
      <w:r w:rsidR="005912EF">
        <w:rPr>
          <w:sz w:val="22"/>
          <w:szCs w:val="22"/>
        </w:rPr>
        <w:t xml:space="preserve">посредством публичного предложения </w:t>
      </w:r>
      <w:r w:rsidR="00A36A58" w:rsidRPr="009B340F">
        <w:rPr>
          <w:sz w:val="22"/>
          <w:szCs w:val="22"/>
        </w:rPr>
        <w:t xml:space="preserve">с учетом требований, установленных Извещением </w:t>
      </w:r>
      <w:r w:rsidR="006077CD">
        <w:rPr>
          <w:sz w:val="22"/>
          <w:szCs w:val="22"/>
          <w:lang w:eastAsia="ru-RU"/>
        </w:rPr>
        <w:t>о</w:t>
      </w:r>
      <w:r w:rsidR="005912EF">
        <w:rPr>
          <w:sz w:val="22"/>
          <w:szCs w:val="22"/>
          <w:lang w:eastAsia="ru-RU"/>
        </w:rPr>
        <w:t xml:space="preserve"> проведении</w:t>
      </w:r>
      <w:r w:rsidR="006077CD">
        <w:rPr>
          <w:sz w:val="22"/>
          <w:szCs w:val="22"/>
          <w:lang w:eastAsia="ru-RU"/>
        </w:rPr>
        <w:t xml:space="preserve"> </w:t>
      </w:r>
      <w:r w:rsidR="00034D68">
        <w:rPr>
          <w:sz w:val="22"/>
          <w:szCs w:val="22"/>
          <w:lang w:eastAsia="ru-RU"/>
        </w:rPr>
        <w:t>продаж</w:t>
      </w:r>
      <w:r w:rsidR="005912EF">
        <w:rPr>
          <w:sz w:val="22"/>
          <w:szCs w:val="22"/>
          <w:lang w:eastAsia="ru-RU"/>
        </w:rPr>
        <w:t>и</w:t>
      </w:r>
      <w:r w:rsidR="00034D68">
        <w:rPr>
          <w:sz w:val="22"/>
          <w:szCs w:val="22"/>
          <w:lang w:eastAsia="ru-RU"/>
        </w:rPr>
        <w:t xml:space="preserve"> </w:t>
      </w:r>
      <w:r w:rsidR="006077CD">
        <w:rPr>
          <w:sz w:val="22"/>
          <w:szCs w:val="22"/>
          <w:lang w:eastAsia="ru-RU"/>
        </w:rPr>
        <w:t>посредством публичного предложения</w:t>
      </w:r>
      <w:r w:rsidR="00A36A58" w:rsidRPr="009B340F">
        <w:rPr>
          <w:sz w:val="22"/>
          <w:szCs w:val="22"/>
        </w:rPr>
        <w:t>, Заявителю необходимо представить следующие документы:</w:t>
      </w:r>
    </w:p>
    <w:p w14:paraId="3C4067F1" w14:textId="3737F3C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</w:t>
      </w:r>
      <w:r w:rsidR="00034D68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по установленной в на</w:t>
      </w:r>
      <w:r w:rsidR="00B1366B">
        <w:rPr>
          <w:sz w:val="22"/>
          <w:szCs w:val="22"/>
        </w:rPr>
        <w:t xml:space="preserve">стоящем Извещении </w:t>
      </w:r>
      <w:r w:rsidR="00034D68">
        <w:rPr>
          <w:sz w:val="22"/>
          <w:szCs w:val="22"/>
          <w:lang w:eastAsia="ru-RU"/>
        </w:rPr>
        <w:t>о</w:t>
      </w:r>
      <w:r w:rsidR="005912EF">
        <w:rPr>
          <w:sz w:val="22"/>
          <w:szCs w:val="22"/>
          <w:lang w:eastAsia="ru-RU"/>
        </w:rPr>
        <w:t xml:space="preserve"> проведении </w:t>
      </w:r>
      <w:r w:rsidR="00034D68">
        <w:rPr>
          <w:sz w:val="22"/>
          <w:szCs w:val="22"/>
          <w:lang w:eastAsia="ru-RU"/>
        </w:rPr>
        <w:t>продаж</w:t>
      </w:r>
      <w:r w:rsidR="005912EF">
        <w:rPr>
          <w:sz w:val="22"/>
          <w:szCs w:val="22"/>
          <w:lang w:eastAsia="ru-RU"/>
        </w:rPr>
        <w:t>и</w:t>
      </w:r>
      <w:r w:rsidR="001950E8">
        <w:rPr>
          <w:sz w:val="22"/>
          <w:szCs w:val="22"/>
          <w:lang w:eastAsia="ru-RU"/>
        </w:rPr>
        <w:t xml:space="preserve"> посредством публичного предложения</w:t>
      </w:r>
      <w:r w:rsidR="00A36A58" w:rsidRPr="009B340F">
        <w:rPr>
          <w:sz w:val="22"/>
          <w:szCs w:val="22"/>
        </w:rPr>
        <w:t xml:space="preserve"> форме с указанием банковских реквизитов счета Заявителя для возврата задатка (Приложение 6);</w:t>
      </w:r>
    </w:p>
    <w:p w14:paraId="0DE06012" w14:textId="5A91E2E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копии документов, удостоверяющих личность Заявителя </w:t>
      </w:r>
      <w:r w:rsidR="00037036" w:rsidRPr="00193453">
        <w:rPr>
          <w:sz w:val="22"/>
          <w:szCs w:val="22"/>
        </w:rPr>
        <w:t xml:space="preserve">(для </w:t>
      </w:r>
      <w:r w:rsidR="00037036">
        <w:rPr>
          <w:sz w:val="22"/>
          <w:szCs w:val="22"/>
        </w:rPr>
        <w:t>граждан</w:t>
      </w:r>
      <w:r w:rsidR="00037036" w:rsidRPr="00193453">
        <w:rPr>
          <w:sz w:val="22"/>
          <w:szCs w:val="22"/>
        </w:rPr>
        <w:t>)</w:t>
      </w:r>
      <w:r w:rsidR="005912EF">
        <w:rPr>
          <w:sz w:val="22"/>
          <w:szCs w:val="22"/>
        </w:rPr>
        <w:t xml:space="preserve"> (в случае представления копии паспорта гражданина Российской Федерации необходимо </w:t>
      </w:r>
      <w:r w:rsidR="000800CC">
        <w:rPr>
          <w:sz w:val="22"/>
          <w:szCs w:val="22"/>
        </w:rPr>
        <w:t xml:space="preserve">в соответствии с действующим законодательством </w:t>
      </w:r>
      <w:r w:rsidR="00536558">
        <w:rPr>
          <w:sz w:val="22"/>
          <w:szCs w:val="22"/>
        </w:rPr>
        <w:t>представить копии 20 (двадцати)</w:t>
      </w:r>
      <w:r w:rsidR="000800CC">
        <w:rPr>
          <w:sz w:val="22"/>
          <w:szCs w:val="22"/>
        </w:rPr>
        <w:t xml:space="preserve"> его</w:t>
      </w:r>
      <w:r w:rsidR="00536558">
        <w:rPr>
          <w:sz w:val="22"/>
          <w:szCs w:val="22"/>
        </w:rPr>
        <w:t xml:space="preserve"> страниц</w:t>
      </w:r>
      <w:r w:rsidR="000800CC">
        <w:rPr>
          <w:sz w:val="22"/>
          <w:szCs w:val="22"/>
        </w:rPr>
        <w:t>)</w:t>
      </w:r>
      <w:r w:rsidR="00536558">
        <w:rPr>
          <w:sz w:val="22"/>
          <w:szCs w:val="22"/>
        </w:rPr>
        <w:t>;</w:t>
      </w:r>
    </w:p>
    <w:p w14:paraId="73D24C02" w14:textId="1BA6480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документы, подтверждающие внесение задатка (представление документов, подтверждающих внесение задатка, признается зак</w:t>
      </w:r>
      <w:r w:rsidR="005912EF">
        <w:rPr>
          <w:sz w:val="22"/>
          <w:szCs w:val="22"/>
        </w:rPr>
        <w:t>лючением соглашения о задатке).</w:t>
      </w:r>
    </w:p>
    <w:p w14:paraId="65BACEC7" w14:textId="7D6F802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</w:t>
      </w:r>
      <w:r w:rsidR="000E593A">
        <w:rPr>
          <w:sz w:val="22"/>
          <w:szCs w:val="22"/>
        </w:rPr>
        <w:t xml:space="preserve">продаже </w:t>
      </w:r>
      <w:r w:rsidR="00A36A58" w:rsidRPr="009B340F">
        <w:rPr>
          <w:sz w:val="22"/>
          <w:szCs w:val="22"/>
        </w:rPr>
        <w:t xml:space="preserve">в отношении одного лота </w:t>
      </w:r>
      <w:r w:rsidR="001B00EF">
        <w:rPr>
          <w:sz w:val="22"/>
          <w:szCs w:val="22"/>
        </w:rPr>
        <w:t>продажи</w:t>
      </w:r>
      <w:r w:rsidR="005912EF">
        <w:rPr>
          <w:sz w:val="22"/>
          <w:szCs w:val="22"/>
        </w:rPr>
        <w:t>.</w:t>
      </w:r>
    </w:p>
    <w:p w14:paraId="0DC70F44" w14:textId="41777E57" w:rsidR="005912EF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</w:t>
      </w:r>
      <w:r w:rsidR="000800CC">
        <w:rPr>
          <w:sz w:val="22"/>
          <w:szCs w:val="22"/>
        </w:rPr>
        <w:t>,</w:t>
      </w:r>
      <w:r w:rsidR="00A36A58" w:rsidRPr="009B340F">
        <w:rPr>
          <w:sz w:val="22"/>
          <w:szCs w:val="22"/>
        </w:rPr>
        <w:t xml:space="preserve"> желающие принять участие в </w:t>
      </w:r>
      <w:r w:rsidR="000E593A">
        <w:rPr>
          <w:sz w:val="22"/>
          <w:szCs w:val="22"/>
        </w:rPr>
        <w:t>продаже</w:t>
      </w:r>
      <w:r w:rsidR="000800CC">
        <w:rPr>
          <w:sz w:val="22"/>
          <w:szCs w:val="22"/>
        </w:rPr>
        <w:t xml:space="preserve"> посредством публичного предложения</w:t>
      </w:r>
      <w:r w:rsidR="00A36A58" w:rsidRPr="009B340F">
        <w:rPr>
          <w:sz w:val="22"/>
          <w:szCs w:val="22"/>
        </w:rPr>
        <w:t xml:space="preserve">, должны использовать форму Заявки на участие в </w:t>
      </w:r>
      <w:r w:rsidR="000E593A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(Приложение 6).</w:t>
      </w:r>
    </w:p>
    <w:p w14:paraId="4D2689A4" w14:textId="65560D2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 xml:space="preserve">. Извещения о </w:t>
      </w:r>
      <w:r w:rsidR="000E593A">
        <w:rPr>
          <w:sz w:val="22"/>
          <w:szCs w:val="22"/>
        </w:rPr>
        <w:t>продаже посредством публичного предложения</w:t>
      </w:r>
      <w:r w:rsidR="00A36A58" w:rsidRPr="009B340F">
        <w:rPr>
          <w:sz w:val="22"/>
          <w:szCs w:val="22"/>
        </w:rPr>
        <w:t>). В случае подачи Заявки Заявителем посредством почтовой связи риск несвоевременного ее поступления Орг</w:t>
      </w:r>
      <w:r w:rsidR="00741301">
        <w:rPr>
          <w:sz w:val="22"/>
          <w:szCs w:val="22"/>
        </w:rPr>
        <w:t xml:space="preserve">анизатору </w:t>
      </w:r>
      <w:r w:rsidR="000E593A">
        <w:rPr>
          <w:sz w:val="22"/>
          <w:szCs w:val="22"/>
        </w:rPr>
        <w:t>продажи</w:t>
      </w:r>
      <w:r w:rsidR="001E1CC6">
        <w:rPr>
          <w:sz w:val="22"/>
          <w:szCs w:val="22"/>
        </w:rPr>
        <w:t xml:space="preserve"> посредством публичного предложения</w:t>
      </w:r>
      <w:r w:rsidR="00A36A58" w:rsidRPr="009B340F">
        <w:rPr>
          <w:sz w:val="22"/>
          <w:szCs w:val="22"/>
        </w:rPr>
        <w:t xml:space="preserve">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2FC5106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</w:t>
      </w:r>
      <w:r w:rsidR="00171A60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</w:t>
      </w:r>
      <w:r w:rsidR="00741301">
        <w:rPr>
          <w:sz w:val="22"/>
          <w:szCs w:val="22"/>
        </w:rPr>
        <w:t xml:space="preserve">ответственным </w:t>
      </w:r>
      <w:r w:rsidR="00A36A58" w:rsidRPr="009B340F">
        <w:rPr>
          <w:sz w:val="22"/>
          <w:szCs w:val="22"/>
        </w:rPr>
        <w:t>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2213E0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</w:t>
      </w:r>
      <w:r w:rsidR="00171A60">
        <w:rPr>
          <w:sz w:val="22"/>
          <w:szCs w:val="22"/>
        </w:rPr>
        <w:t>продажи</w:t>
      </w:r>
      <w:r w:rsidR="00F948AC">
        <w:rPr>
          <w:sz w:val="22"/>
          <w:szCs w:val="22"/>
        </w:rPr>
        <w:t xml:space="preserve"> посредством публичного предложения</w:t>
      </w:r>
      <w:r w:rsidR="00A36A58" w:rsidRPr="009B340F">
        <w:rPr>
          <w:sz w:val="22"/>
          <w:szCs w:val="22"/>
        </w:rPr>
        <w:t xml:space="preserve"> Заявку на участие в </w:t>
      </w:r>
      <w:r w:rsidR="00171A60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в любое время до установленного в Извещении </w:t>
      </w:r>
      <w:r w:rsidR="00171A60">
        <w:rPr>
          <w:sz w:val="22"/>
          <w:szCs w:val="22"/>
          <w:lang w:eastAsia="ru-RU"/>
        </w:rPr>
        <w:t xml:space="preserve">о </w:t>
      </w:r>
      <w:r w:rsidR="00F948AC">
        <w:rPr>
          <w:sz w:val="22"/>
          <w:szCs w:val="22"/>
          <w:lang w:eastAsia="ru-RU"/>
        </w:rPr>
        <w:t xml:space="preserve">проведении </w:t>
      </w:r>
      <w:r w:rsidR="00171A60">
        <w:rPr>
          <w:sz w:val="22"/>
          <w:szCs w:val="22"/>
          <w:lang w:eastAsia="ru-RU"/>
        </w:rPr>
        <w:t>продаж</w:t>
      </w:r>
      <w:r w:rsidR="00F948AC">
        <w:rPr>
          <w:sz w:val="22"/>
          <w:szCs w:val="22"/>
          <w:lang w:eastAsia="ru-RU"/>
        </w:rPr>
        <w:t>и</w:t>
      </w:r>
      <w:r w:rsidR="00F8678A">
        <w:rPr>
          <w:sz w:val="22"/>
          <w:szCs w:val="22"/>
          <w:lang w:eastAsia="ru-RU"/>
        </w:rPr>
        <w:t xml:space="preserve"> посредством публичного предложения</w:t>
      </w:r>
      <w:r w:rsidR="0055229B">
        <w:rPr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t>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55786B3E" w:rsidR="00A36A58" w:rsidRPr="009B340F" w:rsidRDefault="009B340F" w:rsidP="008F7F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Отзыв принятой Заявки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F948AC" w:rsidRPr="009B340F">
        <w:rPr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t xml:space="preserve">оформляется путем направления Заявителем в адрес Организатора </w:t>
      </w:r>
      <w:r w:rsidR="00EC2A9E">
        <w:rPr>
          <w:sz w:val="22"/>
          <w:szCs w:val="22"/>
        </w:rPr>
        <w:t>продажи</w:t>
      </w:r>
      <w:r w:rsidR="00A36A58" w:rsidRPr="009B340F">
        <w:rPr>
          <w:sz w:val="22"/>
          <w:szCs w:val="22"/>
        </w:rPr>
        <w:t xml:space="preserve"> </w:t>
      </w:r>
      <w:r w:rsidR="00F948AC">
        <w:rPr>
          <w:sz w:val="22"/>
          <w:szCs w:val="22"/>
          <w:lang w:eastAsia="ru-RU"/>
        </w:rPr>
        <w:t>посредством публичного предложения</w:t>
      </w:r>
      <w:r w:rsidR="00F948AC">
        <w:rPr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t>уведомления в письменной форме</w:t>
      </w:r>
      <w:r w:rsidR="00F948AC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(с указанием даты приема/подачи Заявки</w:t>
      </w:r>
      <w:r w:rsidR="00F948AC">
        <w:rPr>
          <w:sz w:val="22"/>
          <w:szCs w:val="22"/>
        </w:rPr>
        <w:t xml:space="preserve">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) за подписью </w:t>
      </w:r>
      <w:r w:rsidR="008F7F53" w:rsidRPr="002B1734">
        <w:rPr>
          <w:bCs/>
          <w:sz w:val="22"/>
          <w:szCs w:val="22"/>
        </w:rPr>
        <w:t>Заявителя или уполномоченного им представителя и заверенного печатью Заявителя (при наличии)</w:t>
      </w:r>
      <w:r w:rsidR="008F7F53" w:rsidRPr="002B1734">
        <w:rPr>
          <w:sz w:val="22"/>
          <w:szCs w:val="22"/>
        </w:rPr>
        <w:t xml:space="preserve">. </w:t>
      </w:r>
      <w:r w:rsidR="008F7F53" w:rsidRPr="002B1734">
        <w:rPr>
          <w:bCs/>
          <w:sz w:val="22"/>
          <w:szCs w:val="22"/>
        </w:rPr>
        <w:t>Уведомление</w:t>
      </w:r>
      <w:r w:rsidR="00F948AC">
        <w:rPr>
          <w:bCs/>
          <w:sz w:val="22"/>
          <w:szCs w:val="22"/>
        </w:rPr>
        <w:t xml:space="preserve"> </w:t>
      </w:r>
      <w:r w:rsidR="008F7F53" w:rsidRPr="002B1734">
        <w:rPr>
          <w:bCs/>
          <w:sz w:val="22"/>
          <w:szCs w:val="22"/>
        </w:rPr>
        <w:t>об отзыве принятой Заявки</w:t>
      </w:r>
      <w:r w:rsidR="00F948AC">
        <w:rPr>
          <w:bCs/>
          <w:sz w:val="22"/>
          <w:szCs w:val="22"/>
        </w:rPr>
        <w:t xml:space="preserve">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8F7F53" w:rsidRPr="002B1734">
        <w:rPr>
          <w:bCs/>
          <w:sz w:val="22"/>
          <w:szCs w:val="22"/>
        </w:rPr>
        <w:t xml:space="preserve"> принимается в установленные в Извещении </w:t>
      </w:r>
      <w:r w:rsidR="00F8678A">
        <w:rPr>
          <w:sz w:val="22"/>
          <w:szCs w:val="22"/>
          <w:lang w:eastAsia="ru-RU"/>
        </w:rPr>
        <w:t xml:space="preserve">о </w:t>
      </w:r>
      <w:r w:rsidR="00F948AC">
        <w:rPr>
          <w:sz w:val="22"/>
          <w:szCs w:val="22"/>
          <w:lang w:eastAsia="ru-RU"/>
        </w:rPr>
        <w:t xml:space="preserve">проведении </w:t>
      </w:r>
      <w:r w:rsidR="00EC2A9E">
        <w:rPr>
          <w:sz w:val="22"/>
          <w:szCs w:val="22"/>
          <w:lang w:eastAsia="ru-RU"/>
        </w:rPr>
        <w:t>продаж</w:t>
      </w:r>
      <w:r w:rsidR="00F948AC">
        <w:rPr>
          <w:sz w:val="22"/>
          <w:szCs w:val="22"/>
          <w:lang w:eastAsia="ru-RU"/>
        </w:rPr>
        <w:t>и</w:t>
      </w:r>
      <w:r w:rsidR="00F8678A">
        <w:rPr>
          <w:sz w:val="22"/>
          <w:szCs w:val="22"/>
          <w:lang w:eastAsia="ru-RU"/>
        </w:rPr>
        <w:t xml:space="preserve"> посредством публичного предложения</w:t>
      </w:r>
      <w:r w:rsidR="008F7F53" w:rsidRPr="002B1734">
        <w:rPr>
          <w:bCs/>
          <w:sz w:val="22"/>
          <w:szCs w:val="22"/>
        </w:rPr>
        <w:t xml:space="preserve"> дни и часы приема/подачи Заявок</w:t>
      </w:r>
      <w:r w:rsidR="00F948AC">
        <w:rPr>
          <w:bCs/>
          <w:sz w:val="22"/>
          <w:szCs w:val="22"/>
        </w:rPr>
        <w:t xml:space="preserve">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8F7F53" w:rsidRPr="002B1734">
        <w:rPr>
          <w:bCs/>
          <w:sz w:val="22"/>
          <w:szCs w:val="22"/>
        </w:rPr>
        <w:t>, аналогично порядку приема/подачи Заявок</w:t>
      </w:r>
      <w:r w:rsidR="00F948AC">
        <w:rPr>
          <w:bCs/>
          <w:sz w:val="22"/>
          <w:szCs w:val="22"/>
        </w:rPr>
        <w:t xml:space="preserve">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8F7F53" w:rsidRPr="002B1734">
        <w:rPr>
          <w:bCs/>
          <w:sz w:val="22"/>
          <w:szCs w:val="22"/>
        </w:rPr>
        <w:t>.</w:t>
      </w:r>
      <w:bookmarkStart w:id="21" w:name="__RefHeading__55_520497706"/>
      <w:bookmarkStart w:id="22" w:name="__RefHeading__70_1698952488"/>
      <w:bookmarkEnd w:id="21"/>
      <w:bookmarkEnd w:id="22"/>
    </w:p>
    <w:p w14:paraId="557D6A90" w14:textId="7057A3D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F948AC" w:rsidRPr="002B1734">
        <w:rPr>
          <w:bCs/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t xml:space="preserve">подается Заявителем по форме, которая установлена в Извещении </w:t>
      </w:r>
      <w:r w:rsidR="00C062D7">
        <w:rPr>
          <w:sz w:val="22"/>
          <w:szCs w:val="22"/>
          <w:lang w:eastAsia="ru-RU"/>
        </w:rPr>
        <w:t xml:space="preserve">о </w:t>
      </w:r>
      <w:r w:rsidR="00F948AC">
        <w:rPr>
          <w:sz w:val="22"/>
          <w:szCs w:val="22"/>
          <w:lang w:eastAsia="ru-RU"/>
        </w:rPr>
        <w:t>проведении продажи</w:t>
      </w:r>
      <w:r w:rsidR="00C062D7">
        <w:rPr>
          <w:sz w:val="22"/>
          <w:szCs w:val="22"/>
          <w:lang w:eastAsia="ru-RU"/>
        </w:rPr>
        <w:t xml:space="preserve"> посредством публичного предложения</w:t>
      </w:r>
      <w:r w:rsidR="0055229B">
        <w:rPr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t xml:space="preserve">(Приложение 6). Заявка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F948AC" w:rsidRPr="002B1734">
        <w:rPr>
          <w:bCs/>
          <w:sz w:val="22"/>
          <w:szCs w:val="22"/>
        </w:rPr>
        <w:t xml:space="preserve"> </w:t>
      </w:r>
      <w:r w:rsidR="00A36A58" w:rsidRPr="009B340F">
        <w:rPr>
          <w:sz w:val="22"/>
          <w:szCs w:val="22"/>
        </w:rPr>
        <w:lastRenderedPageBreak/>
        <w:t xml:space="preserve">должна быть заполнена по всем пунктам и подписана Заявителем или уполномоченным им представителем и заверена печатью Заявителя </w:t>
      </w:r>
      <w:r w:rsidR="00F948AC">
        <w:rPr>
          <w:sz w:val="22"/>
          <w:szCs w:val="22"/>
        </w:rPr>
        <w:t>(при наличии).</w:t>
      </w:r>
    </w:p>
    <w:p w14:paraId="620CDE08" w14:textId="5AA2163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758C5C4A" w:rsidR="00A36A58" w:rsidRPr="009B340F" w:rsidRDefault="00A36A58" w:rsidP="001A79DD">
      <w:pPr>
        <w:tabs>
          <w:tab w:val="left" w:pos="-1843"/>
          <w:tab w:val="left" w:pos="-1701"/>
          <w:tab w:val="left" w:pos="709"/>
        </w:tabs>
        <w:autoSpaceDE w:val="0"/>
        <w:spacing w:line="276" w:lineRule="auto"/>
        <w:ind w:firstLine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="001A79DD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</w:t>
      </w:r>
      <w:r w:rsidR="00037036" w:rsidRPr="00350A3E">
        <w:rPr>
          <w:sz w:val="22"/>
          <w:szCs w:val="22"/>
        </w:rPr>
        <w:t xml:space="preserve">(для </w:t>
      </w:r>
      <w:r w:rsidR="00037036">
        <w:rPr>
          <w:sz w:val="22"/>
          <w:szCs w:val="22"/>
        </w:rPr>
        <w:t xml:space="preserve">граждан) </w:t>
      </w:r>
      <w:r w:rsidR="001A79DD" w:rsidRPr="00350A3E">
        <w:rPr>
          <w:sz w:val="22"/>
          <w:szCs w:val="22"/>
        </w:rPr>
        <w:t>и печатью Заявителя (для юридических лиц (при наличии), с указанием количества листов.</w:t>
      </w:r>
    </w:p>
    <w:p w14:paraId="2F5F8D57" w14:textId="3F0890C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 xml:space="preserve">При заполнении Заявки </w:t>
      </w:r>
      <w:r w:rsidR="00F948AC" w:rsidRPr="009B340F">
        <w:rPr>
          <w:sz w:val="22"/>
          <w:szCs w:val="22"/>
        </w:rPr>
        <w:t xml:space="preserve">на участие в </w:t>
      </w:r>
      <w:r w:rsidR="00F948AC">
        <w:rPr>
          <w:sz w:val="22"/>
          <w:szCs w:val="22"/>
        </w:rPr>
        <w:t>продаже</w:t>
      </w:r>
      <w:r w:rsidR="00F948AC" w:rsidRPr="002B1734">
        <w:rPr>
          <w:bCs/>
          <w:sz w:val="22"/>
          <w:szCs w:val="22"/>
        </w:rPr>
        <w:t xml:space="preserve"> </w:t>
      </w:r>
      <w:r w:rsidR="00A36A58" w:rsidRPr="009B340F">
        <w:rPr>
          <w:bCs/>
          <w:sz w:val="22"/>
          <w:szCs w:val="22"/>
        </w:rPr>
        <w:t>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7ACFAB0C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Поданные документы на участие в </w:t>
      </w:r>
      <w:r w:rsidR="00754D6A">
        <w:rPr>
          <w:sz w:val="22"/>
          <w:szCs w:val="22"/>
        </w:rPr>
        <w:t>продаже</w:t>
      </w:r>
      <w:r w:rsidR="00A36A58" w:rsidRPr="009B340F">
        <w:rPr>
          <w:sz w:val="22"/>
          <w:szCs w:val="22"/>
        </w:rPr>
        <w:t xml:space="preserve"> </w:t>
      </w:r>
      <w:r w:rsidR="00F948AC">
        <w:rPr>
          <w:sz w:val="22"/>
          <w:szCs w:val="22"/>
        </w:rPr>
        <w:t>посредством публичного предложения</w:t>
      </w:r>
      <w:r w:rsidR="00F948AC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не возвращаются, за исключением случаев, указанных в пунктах 5.</w:t>
      </w:r>
      <w:r w:rsidR="0055128E">
        <w:rPr>
          <w:sz w:val="22"/>
          <w:szCs w:val="22"/>
        </w:rPr>
        <w:t>7., 5.9</w:t>
      </w:r>
      <w:r w:rsidR="00A36A58" w:rsidRPr="009B340F">
        <w:rPr>
          <w:sz w:val="22"/>
          <w:szCs w:val="22"/>
        </w:rPr>
        <w:t>.</w:t>
      </w:r>
      <w:r w:rsidR="0055128E">
        <w:rPr>
          <w:sz w:val="22"/>
          <w:szCs w:val="22"/>
        </w:rPr>
        <w:t>, 5.10</w:t>
      </w:r>
      <w:r w:rsidR="00942D55" w:rsidRPr="009B340F">
        <w:rPr>
          <w:sz w:val="22"/>
          <w:szCs w:val="22"/>
        </w:rPr>
        <w:t>.</w:t>
      </w:r>
      <w:r w:rsidR="00A36A58" w:rsidRPr="009B340F">
        <w:rPr>
          <w:sz w:val="22"/>
          <w:szCs w:val="22"/>
        </w:rPr>
        <w:t xml:space="preserve"> Извещения </w:t>
      </w:r>
      <w:r w:rsidR="00C062D7">
        <w:rPr>
          <w:sz w:val="22"/>
          <w:szCs w:val="22"/>
          <w:lang w:eastAsia="ru-RU"/>
        </w:rPr>
        <w:t xml:space="preserve">о </w:t>
      </w:r>
      <w:r w:rsidR="00F948AC">
        <w:rPr>
          <w:sz w:val="22"/>
          <w:szCs w:val="22"/>
          <w:lang w:eastAsia="ru-RU"/>
        </w:rPr>
        <w:t xml:space="preserve">проведении </w:t>
      </w:r>
      <w:r w:rsidR="00754D6A">
        <w:rPr>
          <w:sz w:val="22"/>
          <w:szCs w:val="22"/>
          <w:lang w:eastAsia="ru-RU"/>
        </w:rPr>
        <w:t>продаж</w:t>
      </w:r>
      <w:r w:rsidR="00F948AC">
        <w:rPr>
          <w:sz w:val="22"/>
          <w:szCs w:val="22"/>
          <w:lang w:eastAsia="ru-RU"/>
        </w:rPr>
        <w:t>и</w:t>
      </w:r>
      <w:r w:rsidR="00C062D7">
        <w:rPr>
          <w:sz w:val="22"/>
          <w:szCs w:val="22"/>
          <w:lang w:eastAsia="ru-RU"/>
        </w:rPr>
        <w:t xml:space="preserve"> посредством публичного предложения</w:t>
      </w:r>
      <w:r w:rsidR="00906539">
        <w:rPr>
          <w:sz w:val="22"/>
          <w:szCs w:val="22"/>
        </w:rPr>
        <w:t>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3" w:name="_Toc423619380"/>
      <w:bookmarkStart w:id="24" w:name="_Toc426462877"/>
      <w:bookmarkStart w:id="25" w:name="_Toc428969612"/>
      <w:bookmarkEnd w:id="15"/>
      <w:bookmarkEnd w:id="16"/>
      <w:bookmarkEnd w:id="17"/>
    </w:p>
    <w:p w14:paraId="6ADEFE1E" w14:textId="087E5D65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 xml:space="preserve">Условия допуска к участию в </w:t>
      </w:r>
      <w:bookmarkEnd w:id="23"/>
      <w:bookmarkEnd w:id="24"/>
      <w:bookmarkEnd w:id="25"/>
      <w:r w:rsidR="006F09C5">
        <w:rPr>
          <w:b/>
          <w:sz w:val="26"/>
          <w:szCs w:val="26"/>
        </w:rPr>
        <w:t>продаже</w:t>
      </w:r>
      <w:r w:rsidR="00F948AC">
        <w:rPr>
          <w:b/>
          <w:sz w:val="26"/>
          <w:szCs w:val="26"/>
        </w:rPr>
        <w:t xml:space="preserve"> посредством публичного предложения</w:t>
      </w:r>
    </w:p>
    <w:p w14:paraId="07C7BD89" w14:textId="531D5AF8" w:rsidR="00F65118" w:rsidRPr="00CC60B3" w:rsidRDefault="000E1881" w:rsidP="00CF052E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26" w:name="__RefHeading__51_520497706"/>
      <w:bookmarkStart w:id="27" w:name="__RefHeading__66_1698952488"/>
      <w:bookmarkEnd w:id="26"/>
      <w:bookmarkEnd w:id="27"/>
      <w:r w:rsidRPr="00CC60B3">
        <w:rPr>
          <w:sz w:val="22"/>
          <w:szCs w:val="22"/>
          <w:lang w:eastAsia="ru-RU"/>
        </w:rPr>
        <w:t xml:space="preserve">Заявитель не допускается к участию в </w:t>
      </w:r>
      <w:r w:rsidR="006F09C5">
        <w:rPr>
          <w:sz w:val="22"/>
          <w:szCs w:val="22"/>
          <w:lang w:eastAsia="ru-RU"/>
        </w:rPr>
        <w:t>продаже</w:t>
      </w:r>
      <w:r w:rsidRPr="00CC60B3">
        <w:rPr>
          <w:sz w:val="22"/>
          <w:szCs w:val="22"/>
          <w:lang w:eastAsia="ru-RU"/>
        </w:rPr>
        <w:t xml:space="preserve"> </w:t>
      </w:r>
      <w:r w:rsidR="00F948AC">
        <w:rPr>
          <w:sz w:val="22"/>
          <w:szCs w:val="22"/>
          <w:lang w:eastAsia="ru-RU"/>
        </w:rPr>
        <w:t xml:space="preserve">посредством публичного предложения </w:t>
      </w:r>
      <w:r w:rsidRPr="00CC60B3">
        <w:rPr>
          <w:sz w:val="22"/>
          <w:szCs w:val="22"/>
          <w:lang w:eastAsia="ru-RU"/>
        </w:rPr>
        <w:t>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59DD9D07" w:rsidR="00F65118" w:rsidRPr="00CC60B3" w:rsidRDefault="009B340F" w:rsidP="00CF052E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 xml:space="preserve">непредставление необходимых для участия в </w:t>
      </w:r>
      <w:r w:rsidR="006F09C5">
        <w:rPr>
          <w:sz w:val="22"/>
          <w:szCs w:val="22"/>
        </w:rPr>
        <w:t>продаже</w:t>
      </w:r>
      <w:r w:rsidR="00F5714C" w:rsidRPr="00CC60B3">
        <w:rPr>
          <w:sz w:val="22"/>
          <w:szCs w:val="22"/>
        </w:rPr>
        <w:t xml:space="preserve"> </w:t>
      </w:r>
      <w:r w:rsidR="003C4301">
        <w:rPr>
          <w:sz w:val="22"/>
          <w:szCs w:val="22"/>
          <w:lang w:eastAsia="ru-RU"/>
        </w:rPr>
        <w:t xml:space="preserve">посредством публичного предложения </w:t>
      </w:r>
      <w:r w:rsidR="00F5714C" w:rsidRPr="00CC60B3">
        <w:rPr>
          <w:sz w:val="22"/>
          <w:szCs w:val="22"/>
        </w:rPr>
        <w:t>документов или представление недостоверных сведений;</w:t>
      </w:r>
    </w:p>
    <w:p w14:paraId="7CD67912" w14:textId="3C4D7F47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 xml:space="preserve">аявок на участие в </w:t>
      </w:r>
      <w:r w:rsidR="006F09C5">
        <w:rPr>
          <w:sz w:val="22"/>
          <w:szCs w:val="22"/>
        </w:rPr>
        <w:t>продаже</w:t>
      </w:r>
      <w:r w:rsidR="00916264">
        <w:rPr>
          <w:sz w:val="22"/>
          <w:szCs w:val="22"/>
        </w:rPr>
        <w:t xml:space="preserve">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55128E">
        <w:rPr>
          <w:sz w:val="22"/>
          <w:szCs w:val="22"/>
        </w:rPr>
        <w:t xml:space="preserve"> </w:t>
      </w:r>
      <w:r w:rsidR="00F5714C" w:rsidRPr="00CC60B3">
        <w:rPr>
          <w:sz w:val="22"/>
          <w:szCs w:val="22"/>
        </w:rPr>
        <w:t xml:space="preserve">Извещения </w:t>
      </w:r>
      <w:r w:rsidR="006F09C5">
        <w:rPr>
          <w:sz w:val="22"/>
          <w:szCs w:val="22"/>
          <w:lang w:eastAsia="ru-RU"/>
        </w:rPr>
        <w:t xml:space="preserve">о </w:t>
      </w:r>
      <w:r w:rsidR="003C4301">
        <w:rPr>
          <w:sz w:val="22"/>
          <w:szCs w:val="22"/>
          <w:lang w:eastAsia="ru-RU"/>
        </w:rPr>
        <w:t xml:space="preserve">проведении </w:t>
      </w:r>
      <w:r w:rsidR="006F09C5">
        <w:rPr>
          <w:sz w:val="22"/>
          <w:szCs w:val="22"/>
          <w:lang w:eastAsia="ru-RU"/>
        </w:rPr>
        <w:t>продаж</w:t>
      </w:r>
      <w:r w:rsidR="003C4301">
        <w:rPr>
          <w:sz w:val="22"/>
          <w:szCs w:val="22"/>
          <w:lang w:eastAsia="ru-RU"/>
        </w:rPr>
        <w:t>и</w:t>
      </w:r>
      <w:r w:rsidR="006F09C5">
        <w:rPr>
          <w:sz w:val="22"/>
          <w:szCs w:val="22"/>
          <w:lang w:eastAsia="ru-RU"/>
        </w:rPr>
        <w:t xml:space="preserve"> посредством публичного предложения</w:t>
      </w:r>
      <w:r w:rsidR="00B90614">
        <w:rPr>
          <w:sz w:val="22"/>
          <w:szCs w:val="22"/>
        </w:rPr>
        <w:t>;</w:t>
      </w:r>
    </w:p>
    <w:p w14:paraId="4AEF9469" w14:textId="6159B47C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 xml:space="preserve">аявки на участие в </w:t>
      </w:r>
      <w:r w:rsidR="006F09C5">
        <w:rPr>
          <w:sz w:val="22"/>
          <w:szCs w:val="22"/>
        </w:rPr>
        <w:t>продаже</w:t>
      </w:r>
      <w:r w:rsidR="00F5714C" w:rsidRPr="00CC60B3">
        <w:rPr>
          <w:sz w:val="22"/>
          <w:szCs w:val="22"/>
        </w:rPr>
        <w:t xml:space="preserve">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</w:t>
      </w:r>
      <w:r w:rsidR="00F90059">
        <w:rPr>
          <w:sz w:val="22"/>
          <w:szCs w:val="22"/>
        </w:rPr>
        <w:t xml:space="preserve">, Гражданским кодексом Российской Федерации, </w:t>
      </w:r>
      <w:r w:rsidR="00F90059">
        <w:rPr>
          <w:sz w:val="22"/>
          <w:szCs w:val="22"/>
          <w:lang w:eastAsia="ru-RU"/>
        </w:rPr>
        <w:t>Федеральным законом</w:t>
      </w:r>
      <w:r w:rsidR="00F90059" w:rsidRPr="00467AF5">
        <w:rPr>
          <w:sz w:val="22"/>
          <w:szCs w:val="22"/>
          <w:lang w:eastAsia="ru-RU"/>
        </w:rPr>
        <w:t xml:space="preserve"> </w:t>
      </w:r>
      <w:r w:rsidR="009A02BC">
        <w:rPr>
          <w:sz w:val="22"/>
          <w:szCs w:val="22"/>
          <w:lang w:eastAsia="ru-RU"/>
        </w:rPr>
        <w:t xml:space="preserve">Российской Федерации </w:t>
      </w:r>
      <w:r w:rsidR="00F90059" w:rsidRPr="00467AF5">
        <w:rPr>
          <w:sz w:val="22"/>
          <w:szCs w:val="22"/>
          <w:lang w:eastAsia="ru-RU"/>
        </w:rPr>
        <w:t>от 24.07.2002 № 101-ФЗ «Об обороте земель сельскохозяйственного назначения</w:t>
      </w:r>
      <w:r w:rsidR="00E43B04">
        <w:rPr>
          <w:sz w:val="22"/>
          <w:szCs w:val="22"/>
          <w:lang w:eastAsia="ru-RU"/>
        </w:rPr>
        <w:t>»</w:t>
      </w:r>
      <w:r w:rsidR="00F90059" w:rsidRPr="00CC60B3">
        <w:rPr>
          <w:sz w:val="22"/>
          <w:szCs w:val="22"/>
        </w:rPr>
        <w:t xml:space="preserve"> </w:t>
      </w:r>
      <w:r w:rsidR="00F5714C" w:rsidRPr="00CC60B3">
        <w:rPr>
          <w:sz w:val="22"/>
          <w:szCs w:val="22"/>
        </w:rPr>
        <w:t>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 xml:space="preserve">частником </w:t>
      </w:r>
      <w:r w:rsidR="006F09C5">
        <w:rPr>
          <w:sz w:val="22"/>
          <w:szCs w:val="22"/>
        </w:rPr>
        <w:t xml:space="preserve">продажи и </w:t>
      </w:r>
      <w:r w:rsidR="00240EA8">
        <w:rPr>
          <w:sz w:val="22"/>
          <w:szCs w:val="22"/>
        </w:rPr>
        <w:t>П</w:t>
      </w:r>
      <w:r w:rsidR="006427B6" w:rsidRPr="00CC60B3">
        <w:rPr>
          <w:sz w:val="22"/>
          <w:szCs w:val="22"/>
        </w:rPr>
        <w:t>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4568FB0E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 xml:space="preserve">частников </w:t>
      </w:r>
      <w:r w:rsidR="006F09C5">
        <w:rPr>
          <w:sz w:val="22"/>
          <w:szCs w:val="22"/>
        </w:rPr>
        <w:t>продажи</w:t>
      </w:r>
      <w:r w:rsidR="00F5714C" w:rsidRPr="00CC60B3">
        <w:rPr>
          <w:sz w:val="22"/>
          <w:szCs w:val="22"/>
        </w:rPr>
        <w:t>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8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8"/>
    </w:p>
    <w:p w14:paraId="35C9438E" w14:textId="5C0BDC34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</w:t>
      </w:r>
      <w:r w:rsidR="00D45FC3">
        <w:rPr>
          <w:sz w:val="22"/>
          <w:szCs w:val="22"/>
        </w:rPr>
        <w:t>продаже</w:t>
      </w:r>
      <w:r w:rsidR="00A36A58" w:rsidRPr="002B1734">
        <w:rPr>
          <w:sz w:val="22"/>
          <w:szCs w:val="22"/>
        </w:rPr>
        <w:t xml:space="preserve"> </w:t>
      </w:r>
      <w:r w:rsidR="003C4301">
        <w:rPr>
          <w:sz w:val="22"/>
          <w:szCs w:val="22"/>
          <w:lang w:eastAsia="ru-RU"/>
        </w:rPr>
        <w:t>посредством публичного предложения</w:t>
      </w:r>
      <w:r w:rsidR="003C4301" w:rsidRPr="002B1734">
        <w:rPr>
          <w:sz w:val="22"/>
          <w:szCs w:val="22"/>
        </w:rPr>
        <w:t xml:space="preserve"> </w:t>
      </w:r>
      <w:r w:rsidR="00A36A58" w:rsidRPr="002B1734">
        <w:rPr>
          <w:sz w:val="22"/>
          <w:szCs w:val="22"/>
        </w:rPr>
        <w:t xml:space="preserve">устанавливается требование о внесении задатка. Заявители обеспечивают поступление задатков в порядке и в сроки, указанные в настоящем Извещении </w:t>
      </w:r>
      <w:r w:rsidR="00CF052E">
        <w:rPr>
          <w:sz w:val="22"/>
          <w:szCs w:val="22"/>
          <w:lang w:eastAsia="ru-RU"/>
        </w:rPr>
        <w:t xml:space="preserve">о </w:t>
      </w:r>
      <w:r w:rsidR="003C4301">
        <w:rPr>
          <w:sz w:val="22"/>
          <w:szCs w:val="22"/>
          <w:lang w:eastAsia="ru-RU"/>
        </w:rPr>
        <w:t xml:space="preserve">проведении </w:t>
      </w:r>
      <w:r w:rsidR="00D45FC3">
        <w:rPr>
          <w:sz w:val="22"/>
          <w:szCs w:val="22"/>
          <w:lang w:eastAsia="ru-RU"/>
        </w:rPr>
        <w:t>продаж</w:t>
      </w:r>
      <w:r w:rsidR="003C4301">
        <w:rPr>
          <w:sz w:val="22"/>
          <w:szCs w:val="22"/>
          <w:lang w:eastAsia="ru-RU"/>
        </w:rPr>
        <w:t>и</w:t>
      </w:r>
      <w:r w:rsidR="00D45FC3">
        <w:rPr>
          <w:sz w:val="22"/>
          <w:szCs w:val="22"/>
          <w:lang w:eastAsia="ru-RU"/>
        </w:rPr>
        <w:t xml:space="preserve"> </w:t>
      </w:r>
      <w:r w:rsidR="00CF052E">
        <w:rPr>
          <w:sz w:val="22"/>
          <w:szCs w:val="22"/>
          <w:lang w:eastAsia="ru-RU"/>
        </w:rPr>
        <w:t>посредством публичного предложения</w:t>
      </w:r>
      <w:r w:rsidR="00BF41B0">
        <w:rPr>
          <w:sz w:val="22"/>
          <w:szCs w:val="22"/>
        </w:rPr>
        <w:t>.</w:t>
      </w:r>
      <w:r w:rsidR="00A36A58" w:rsidRPr="002B1734">
        <w:rPr>
          <w:sz w:val="22"/>
          <w:szCs w:val="22"/>
        </w:rPr>
        <w:t xml:space="preserve"> </w:t>
      </w:r>
    </w:p>
    <w:p w14:paraId="053172A9" w14:textId="39F50CCD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</w:t>
      </w:r>
      <w:r w:rsidR="00CF052E">
        <w:rPr>
          <w:sz w:val="22"/>
          <w:szCs w:val="22"/>
        </w:rPr>
        <w:br/>
      </w:r>
      <w:r w:rsidR="00A36A58" w:rsidRPr="002B1734">
        <w:rPr>
          <w:sz w:val="22"/>
          <w:szCs w:val="22"/>
        </w:rPr>
        <w:t xml:space="preserve">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DF1F1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</w:t>
      </w:r>
      <w:r w:rsidR="00D45FC3">
        <w:rPr>
          <w:sz w:val="22"/>
          <w:szCs w:val="22"/>
        </w:rPr>
        <w:t>продаже</w:t>
      </w:r>
      <w:r w:rsidR="00A36A58" w:rsidRPr="00070146">
        <w:rPr>
          <w:sz w:val="22"/>
          <w:szCs w:val="22"/>
        </w:rPr>
        <w:t xml:space="preserve"> </w:t>
      </w:r>
      <w:r w:rsidR="003C4301">
        <w:rPr>
          <w:sz w:val="22"/>
          <w:szCs w:val="22"/>
        </w:rPr>
        <w:t xml:space="preserve">посредством публичного предложения </w:t>
      </w:r>
      <w:r w:rsidR="00A36A58" w:rsidRPr="00070146">
        <w:rPr>
          <w:sz w:val="22"/>
          <w:szCs w:val="22"/>
        </w:rPr>
        <w:t>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Pr="00B861BE">
        <w:rPr>
          <w:color w:val="0000FF"/>
          <w:sz w:val="22"/>
          <w:szCs w:val="22"/>
          <w:lang w:eastAsia="ru-RU"/>
        </w:rPr>
        <w:lastRenderedPageBreak/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3C8A26A4" w:rsidR="00A36A58" w:rsidRPr="00070146" w:rsidRDefault="00B80DEF" w:rsidP="00B80DEF">
      <w:pPr>
        <w:widowControl w:val="0"/>
        <w:autoSpaceDE w:val="0"/>
        <w:spacing w:line="276" w:lineRule="auto"/>
        <w:ind w:firstLine="426"/>
        <w:jc w:val="both"/>
        <w:rPr>
          <w:b/>
          <w:noProof/>
          <w:lang w:eastAsia="en-US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 xml:space="preserve">в обязательном порядке указывается </w:t>
      </w:r>
      <w:r>
        <w:rPr>
          <w:color w:val="0000FF"/>
          <w:sz w:val="22"/>
          <w:szCs w:val="22"/>
          <w:lang w:eastAsia="ru-RU"/>
        </w:rPr>
        <w:t>н</w:t>
      </w:r>
      <w:r w:rsidR="00A36A58" w:rsidRPr="00070146">
        <w:rPr>
          <w:color w:val="0000FF"/>
          <w:sz w:val="22"/>
          <w:szCs w:val="22"/>
          <w:lang w:eastAsia="ru-RU"/>
        </w:rPr>
        <w:t xml:space="preserve">азначение платежа: «Задаток для участия в </w:t>
      </w:r>
      <w:r w:rsidR="001B00EF">
        <w:rPr>
          <w:color w:val="0000FF"/>
          <w:sz w:val="22"/>
          <w:szCs w:val="22"/>
          <w:lang w:eastAsia="ru-RU"/>
        </w:rPr>
        <w:t>продаже</w:t>
      </w:r>
      <w:r w:rsidR="003C4301">
        <w:rPr>
          <w:color w:val="0000FF"/>
          <w:sz w:val="22"/>
          <w:szCs w:val="22"/>
          <w:lang w:eastAsia="ru-RU"/>
        </w:rPr>
        <w:t xml:space="preserve"> посредством публичного предложения</w:t>
      </w:r>
      <w:r w:rsidR="003C4301">
        <w:rPr>
          <w:color w:val="0000FF"/>
          <w:sz w:val="22"/>
          <w:szCs w:val="22"/>
          <w:lang w:eastAsia="ru-RU"/>
        </w:rPr>
        <w:br/>
      </w:r>
      <w:r w:rsidR="001B00EF">
        <w:rPr>
          <w:color w:val="0000FF"/>
          <w:sz w:val="22"/>
          <w:szCs w:val="22"/>
          <w:lang w:eastAsia="ru-RU"/>
        </w:rPr>
        <w:t>«__»________ 20__ (дата продажи</w:t>
      </w:r>
      <w:r w:rsidR="00A36A58" w:rsidRPr="00070146">
        <w:rPr>
          <w:color w:val="0000FF"/>
          <w:sz w:val="22"/>
          <w:szCs w:val="22"/>
          <w:lang w:eastAsia="ru-RU"/>
        </w:rPr>
        <w:t xml:space="preserve">),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="00A36A58"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="00A36A58" w:rsidRPr="00070146">
        <w:rPr>
          <w:color w:val="0000FF"/>
          <w:sz w:val="22"/>
          <w:szCs w:val="22"/>
          <w:lang w:eastAsia="ru-RU"/>
        </w:rPr>
        <w:t>),</w:t>
      </w:r>
      <w:r w:rsidR="003C4301">
        <w:rPr>
          <w:color w:val="0000FF"/>
          <w:sz w:val="22"/>
          <w:szCs w:val="22"/>
          <w:lang w:eastAsia="ru-RU"/>
        </w:rPr>
        <w:t xml:space="preserve"> </w:t>
      </w:r>
      <w:r w:rsidR="00A36A58" w:rsidRPr="00070146">
        <w:rPr>
          <w:color w:val="0000FF"/>
          <w:sz w:val="22"/>
          <w:szCs w:val="22"/>
        </w:rPr>
        <w:t>НДС не облагается</w:t>
      </w:r>
      <w:r w:rsidR="00A36A58"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="00A36A58" w:rsidRPr="00070146">
        <w:rPr>
          <w:color w:val="0000FF"/>
          <w:sz w:val="22"/>
          <w:szCs w:val="22"/>
          <w:lang w:eastAsia="ru-RU"/>
        </w:rPr>
        <w:t>.</w:t>
      </w:r>
    </w:p>
    <w:p w14:paraId="254FE6E3" w14:textId="6ABD8C1C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52845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E831B1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</w:t>
      </w:r>
      <w:r w:rsidR="003C4301">
        <w:rPr>
          <w:sz w:val="22"/>
          <w:szCs w:val="22"/>
        </w:rPr>
        <w:t> </w:t>
      </w:r>
      <w:r w:rsidR="00A36A58" w:rsidRPr="00070146">
        <w:rPr>
          <w:sz w:val="22"/>
          <w:szCs w:val="22"/>
        </w:rPr>
        <w:t xml:space="preserve">7.5. настоящего Извещения </w:t>
      </w:r>
      <w:r w:rsidR="00CF052E">
        <w:rPr>
          <w:sz w:val="22"/>
          <w:szCs w:val="22"/>
          <w:lang w:eastAsia="ru-RU"/>
        </w:rPr>
        <w:t xml:space="preserve">о </w:t>
      </w:r>
      <w:r w:rsidR="003C4301">
        <w:rPr>
          <w:sz w:val="22"/>
          <w:szCs w:val="22"/>
          <w:lang w:eastAsia="ru-RU"/>
        </w:rPr>
        <w:t xml:space="preserve">проведении </w:t>
      </w:r>
      <w:r w:rsidR="00D45FC3">
        <w:rPr>
          <w:sz w:val="22"/>
          <w:szCs w:val="22"/>
          <w:lang w:eastAsia="ru-RU"/>
        </w:rPr>
        <w:t>продаж</w:t>
      </w:r>
      <w:r w:rsidR="003C4301">
        <w:rPr>
          <w:sz w:val="22"/>
          <w:szCs w:val="22"/>
          <w:lang w:eastAsia="ru-RU"/>
        </w:rPr>
        <w:t>и</w:t>
      </w:r>
      <w:r w:rsidR="00CF052E">
        <w:rPr>
          <w:sz w:val="22"/>
          <w:szCs w:val="22"/>
          <w:lang w:eastAsia="ru-RU"/>
        </w:rPr>
        <w:t xml:space="preserve"> посредством публичного предложения</w:t>
      </w:r>
      <w:r w:rsidR="00A36A58" w:rsidRPr="00070146">
        <w:rPr>
          <w:sz w:val="22"/>
          <w:szCs w:val="22"/>
        </w:rPr>
        <w:t xml:space="preserve">, является справка получателя платежа, предоставляемая </w:t>
      </w:r>
      <w:r w:rsidR="00811352">
        <w:rPr>
          <w:sz w:val="22"/>
          <w:szCs w:val="22"/>
        </w:rPr>
        <w:br/>
      </w:r>
      <w:r w:rsidR="00A36A58" w:rsidRPr="00070146">
        <w:rPr>
          <w:sz w:val="22"/>
          <w:szCs w:val="22"/>
        </w:rPr>
        <w:t xml:space="preserve">на рассмотрение </w:t>
      </w:r>
      <w:r w:rsidR="00601235">
        <w:rPr>
          <w:sz w:val="22"/>
          <w:szCs w:val="22"/>
        </w:rPr>
        <w:t>К</w:t>
      </w:r>
      <w:r w:rsidR="00A36A58" w:rsidRPr="00070146">
        <w:rPr>
          <w:sz w:val="22"/>
          <w:szCs w:val="22"/>
        </w:rPr>
        <w:t>омиссии</w:t>
      </w:r>
      <w:r w:rsidR="00601235">
        <w:rPr>
          <w:sz w:val="22"/>
          <w:szCs w:val="22"/>
        </w:rPr>
        <w:t xml:space="preserve"> по проведению продажи</w:t>
      </w:r>
      <w:r w:rsidR="00A36A58" w:rsidRPr="00070146">
        <w:rPr>
          <w:sz w:val="22"/>
          <w:szCs w:val="22"/>
        </w:rPr>
        <w:t>.</w:t>
      </w:r>
    </w:p>
    <w:p w14:paraId="05594CFD" w14:textId="38A9D27C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E52845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</w:t>
      </w:r>
      <w:r w:rsidR="00D45FC3">
        <w:rPr>
          <w:sz w:val="22"/>
          <w:szCs w:val="22"/>
        </w:rPr>
        <w:t>продажи</w:t>
      </w:r>
      <w:r w:rsidR="00A36A58" w:rsidRPr="002B1734">
        <w:rPr>
          <w:sz w:val="22"/>
          <w:szCs w:val="22"/>
        </w:rPr>
        <w:t xml:space="preserve">. </w:t>
      </w:r>
    </w:p>
    <w:p w14:paraId="4DEB3411" w14:textId="55EB0CC0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E52845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участие в </w:t>
      </w:r>
      <w:r w:rsidR="002E1911">
        <w:rPr>
          <w:sz w:val="22"/>
          <w:szCs w:val="22"/>
        </w:rPr>
        <w:t>продаже</w:t>
      </w:r>
      <w:r w:rsidR="0029388C" w:rsidRPr="0029388C">
        <w:rPr>
          <w:sz w:val="22"/>
          <w:szCs w:val="22"/>
        </w:rPr>
        <w:t xml:space="preserve">. В случае отзыва Заявки Заявителем позднее дня окончания срока приема/подачи Заявок задаток возвращается в порядке, установленном для Участников </w:t>
      </w:r>
      <w:r w:rsidR="002E1911">
        <w:rPr>
          <w:sz w:val="22"/>
          <w:szCs w:val="22"/>
        </w:rPr>
        <w:t>продажи</w:t>
      </w:r>
      <w:r w:rsidR="0029388C" w:rsidRPr="0029388C">
        <w:rPr>
          <w:sz w:val="22"/>
          <w:szCs w:val="22"/>
        </w:rPr>
        <w:t xml:space="preserve">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</w:t>
      </w:r>
      <w:r w:rsidR="00E52845">
        <w:rPr>
          <w:sz w:val="22"/>
          <w:szCs w:val="22"/>
        </w:rPr>
        <w:t>1</w:t>
      </w:r>
      <w:r w:rsidR="0029388C" w:rsidRPr="0029388C">
        <w:rPr>
          <w:sz w:val="22"/>
          <w:szCs w:val="22"/>
        </w:rPr>
        <w:t>.).</w:t>
      </w:r>
    </w:p>
    <w:p w14:paraId="533945D1" w14:textId="7BFACED9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E52845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</w:t>
      </w:r>
      <w:r w:rsidR="00077B09">
        <w:rPr>
          <w:sz w:val="22"/>
          <w:szCs w:val="22"/>
        </w:rPr>
        <w:t>продаже</w:t>
      </w:r>
      <w:r w:rsidR="00A36A58" w:rsidRPr="002B1734">
        <w:rPr>
          <w:sz w:val="22"/>
          <w:szCs w:val="22"/>
        </w:rPr>
        <w:t xml:space="preserve">, возвращается такому Заявителю в течение 3 (трех) рабочих дней </w:t>
      </w:r>
      <w:r w:rsidR="00843062">
        <w:rPr>
          <w:sz w:val="22"/>
          <w:szCs w:val="22"/>
        </w:rPr>
        <w:t>со дня оформления (подписания) П</w:t>
      </w:r>
      <w:r w:rsidR="00A36A58" w:rsidRPr="002B1734">
        <w:rPr>
          <w:sz w:val="22"/>
          <w:szCs w:val="22"/>
        </w:rPr>
        <w:t>ротокола рассмотрения заявок на участие</w:t>
      </w:r>
      <w:r w:rsidR="00843062">
        <w:rPr>
          <w:sz w:val="22"/>
          <w:szCs w:val="22"/>
        </w:rPr>
        <w:br/>
      </w:r>
      <w:r w:rsidR="00A36A58" w:rsidRPr="002B1734">
        <w:rPr>
          <w:sz w:val="22"/>
          <w:szCs w:val="22"/>
        </w:rPr>
        <w:t xml:space="preserve">в </w:t>
      </w:r>
      <w:r w:rsidR="00077B09">
        <w:rPr>
          <w:sz w:val="22"/>
          <w:szCs w:val="22"/>
        </w:rPr>
        <w:t>продаже</w:t>
      </w:r>
      <w:r w:rsidR="00A36A58" w:rsidRPr="002B1734">
        <w:rPr>
          <w:sz w:val="22"/>
          <w:szCs w:val="22"/>
        </w:rPr>
        <w:t xml:space="preserve">. </w:t>
      </w:r>
    </w:p>
    <w:p w14:paraId="5738545E" w14:textId="3E84A77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</w:t>
      </w:r>
      <w:r w:rsidR="00077B09">
        <w:rPr>
          <w:sz w:val="22"/>
          <w:szCs w:val="22"/>
        </w:rPr>
        <w:t>продаже, но не победившим в ней</w:t>
      </w:r>
      <w:r w:rsidR="00A36A58" w:rsidRPr="002B1734">
        <w:rPr>
          <w:sz w:val="22"/>
          <w:szCs w:val="22"/>
        </w:rPr>
        <w:t xml:space="preserve">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</w:t>
      </w:r>
      <w:r w:rsidR="00077B09">
        <w:rPr>
          <w:sz w:val="22"/>
          <w:szCs w:val="22"/>
        </w:rPr>
        <w:t xml:space="preserve">исания </w:t>
      </w:r>
      <w:r w:rsidR="00843062">
        <w:rPr>
          <w:sz w:val="22"/>
          <w:szCs w:val="22"/>
        </w:rPr>
        <w:t>П</w:t>
      </w:r>
      <w:r w:rsidR="00077B09">
        <w:rPr>
          <w:sz w:val="22"/>
          <w:szCs w:val="22"/>
        </w:rPr>
        <w:t>ротокола о результатах продажи</w:t>
      </w:r>
      <w:r w:rsidR="00A36A58" w:rsidRPr="002B1734">
        <w:rPr>
          <w:sz w:val="22"/>
          <w:szCs w:val="22"/>
        </w:rPr>
        <w:t>.</w:t>
      </w:r>
    </w:p>
    <w:p w14:paraId="27097424" w14:textId="77A88C4B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Задаток Участникам</w:t>
      </w:r>
      <w:r w:rsidR="00064135">
        <w:rPr>
          <w:sz w:val="22"/>
          <w:szCs w:val="22"/>
        </w:rPr>
        <w:t xml:space="preserve"> продажи</w:t>
      </w:r>
      <w:r w:rsidR="00A36A58" w:rsidRPr="002B1734">
        <w:rPr>
          <w:sz w:val="22"/>
          <w:szCs w:val="22"/>
        </w:rPr>
        <w:t xml:space="preserve">, не участвовавшим в </w:t>
      </w:r>
      <w:r w:rsidR="00A945A2">
        <w:rPr>
          <w:sz w:val="22"/>
          <w:szCs w:val="22"/>
        </w:rPr>
        <w:t>продаже</w:t>
      </w:r>
      <w:r w:rsidR="00A36A58" w:rsidRPr="002B1734">
        <w:rPr>
          <w:sz w:val="22"/>
          <w:szCs w:val="22"/>
        </w:rPr>
        <w:t>, возвращается в срок, предусмотренном п. 7.</w:t>
      </w:r>
      <w:r w:rsidR="00942D55">
        <w:rPr>
          <w:sz w:val="22"/>
          <w:szCs w:val="22"/>
        </w:rPr>
        <w:t>1</w:t>
      </w:r>
      <w:r w:rsidR="0030650C">
        <w:rPr>
          <w:sz w:val="22"/>
          <w:szCs w:val="22"/>
        </w:rPr>
        <w:t>1</w:t>
      </w:r>
      <w:r w:rsidR="00A36A58" w:rsidRPr="002B1734">
        <w:rPr>
          <w:sz w:val="22"/>
          <w:szCs w:val="22"/>
        </w:rPr>
        <w:t xml:space="preserve">. Извещения </w:t>
      </w:r>
      <w:r w:rsidR="00A945A2">
        <w:rPr>
          <w:sz w:val="22"/>
          <w:szCs w:val="22"/>
          <w:lang w:eastAsia="ru-RU"/>
        </w:rPr>
        <w:t xml:space="preserve">о </w:t>
      </w:r>
      <w:r w:rsidR="008C1692">
        <w:rPr>
          <w:sz w:val="22"/>
          <w:szCs w:val="22"/>
          <w:lang w:eastAsia="ru-RU"/>
        </w:rPr>
        <w:t xml:space="preserve">проведении </w:t>
      </w:r>
      <w:r w:rsidR="00A945A2">
        <w:rPr>
          <w:sz w:val="22"/>
          <w:szCs w:val="22"/>
          <w:lang w:eastAsia="ru-RU"/>
        </w:rPr>
        <w:t>продаж</w:t>
      </w:r>
      <w:r w:rsidR="008C1692">
        <w:rPr>
          <w:sz w:val="22"/>
          <w:szCs w:val="22"/>
          <w:lang w:eastAsia="ru-RU"/>
        </w:rPr>
        <w:t>и</w:t>
      </w:r>
      <w:r w:rsidR="000A3C25">
        <w:rPr>
          <w:sz w:val="22"/>
          <w:szCs w:val="22"/>
          <w:lang w:eastAsia="ru-RU"/>
        </w:rPr>
        <w:t xml:space="preserve"> посредством публичного предложения</w:t>
      </w:r>
      <w:r w:rsidR="00A36A58" w:rsidRPr="002B1734">
        <w:rPr>
          <w:sz w:val="22"/>
          <w:szCs w:val="22"/>
        </w:rPr>
        <w:t>.</w:t>
      </w:r>
    </w:p>
    <w:p w14:paraId="2D7FD15E" w14:textId="79A07FD9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</w:t>
      </w:r>
      <w:r w:rsidR="00A945A2">
        <w:rPr>
          <w:sz w:val="22"/>
          <w:szCs w:val="22"/>
        </w:rPr>
        <w:t>продажи</w:t>
      </w:r>
      <w:r w:rsidR="00A36A58" w:rsidRPr="002B1734">
        <w:rPr>
          <w:sz w:val="22"/>
          <w:szCs w:val="22"/>
        </w:rPr>
        <w:t xml:space="preserve">, </w:t>
      </w:r>
      <w:r w:rsidR="00A36A58" w:rsidRPr="00070146">
        <w:rPr>
          <w:sz w:val="22"/>
          <w:szCs w:val="22"/>
        </w:rPr>
        <w:t xml:space="preserve">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2E99FFCD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8C1692" w:rsidRPr="002B1734">
        <w:rPr>
          <w:sz w:val="22"/>
          <w:szCs w:val="22"/>
        </w:rPr>
        <w:t xml:space="preserve">Задаток, внесенный лицом, признанным Победителем </w:t>
      </w:r>
      <w:r w:rsidR="008C1692">
        <w:rPr>
          <w:sz w:val="22"/>
          <w:szCs w:val="22"/>
        </w:rPr>
        <w:t>продажи</w:t>
      </w:r>
      <w:r w:rsidR="0029388C" w:rsidRPr="0029388C">
        <w:rPr>
          <w:sz w:val="22"/>
          <w:szCs w:val="22"/>
        </w:rPr>
        <w:t xml:space="preserve">, уклонившимся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</w:t>
      </w:r>
      <w:r w:rsidR="008C1692">
        <w:rPr>
          <w:sz w:val="22"/>
          <w:szCs w:val="22"/>
        </w:rPr>
        <w:t>е</w:t>
      </w:r>
      <w:r w:rsidR="0029388C" w:rsidRPr="0029388C">
        <w:rPr>
          <w:sz w:val="22"/>
          <w:szCs w:val="22"/>
        </w:rPr>
        <w:t>тся.</w:t>
      </w:r>
    </w:p>
    <w:p w14:paraId="7819C7F2" w14:textId="242881C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решения </w:t>
      </w:r>
      <w:r w:rsidR="0055128E">
        <w:rPr>
          <w:bCs/>
          <w:sz w:val="22"/>
          <w:szCs w:val="22"/>
        </w:rPr>
        <w:t xml:space="preserve">об отказе в проведении </w:t>
      </w:r>
      <w:r w:rsidR="00A945A2">
        <w:rPr>
          <w:bCs/>
          <w:sz w:val="22"/>
          <w:szCs w:val="22"/>
        </w:rPr>
        <w:t>продажи</w:t>
      </w:r>
      <w:r w:rsidR="008C1692">
        <w:rPr>
          <w:bCs/>
          <w:sz w:val="22"/>
          <w:szCs w:val="22"/>
        </w:rPr>
        <w:t xml:space="preserve"> посредством публичного предложения</w:t>
      </w:r>
      <w:r w:rsidR="00A36A58" w:rsidRPr="002B1734">
        <w:rPr>
          <w:bCs/>
          <w:sz w:val="22"/>
          <w:szCs w:val="22"/>
        </w:rPr>
        <w:t xml:space="preserve">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F206BF0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52845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В случае изменения реквизитов Заявителя/Участника </w:t>
      </w:r>
      <w:r w:rsidR="001B00EF">
        <w:rPr>
          <w:sz w:val="22"/>
          <w:szCs w:val="22"/>
        </w:rPr>
        <w:t>продажи</w:t>
      </w:r>
      <w:r w:rsidR="00A36A58" w:rsidRPr="002B1734">
        <w:rPr>
          <w:sz w:val="22"/>
          <w:szCs w:val="22"/>
        </w:rPr>
        <w:t xml:space="preserve"> для возврата задатка, указанных в Заявке, Заявитель/Участник </w:t>
      </w:r>
      <w:r w:rsidR="00064135">
        <w:rPr>
          <w:sz w:val="22"/>
          <w:szCs w:val="22"/>
        </w:rPr>
        <w:t xml:space="preserve">продажи </w:t>
      </w:r>
      <w:r w:rsidR="00A36A58" w:rsidRPr="002B1734">
        <w:rPr>
          <w:sz w:val="22"/>
          <w:szCs w:val="22"/>
        </w:rPr>
        <w:t xml:space="preserve">направляет в адрес Организатора </w:t>
      </w:r>
      <w:r w:rsidR="00A945A2">
        <w:rPr>
          <w:sz w:val="22"/>
          <w:szCs w:val="22"/>
        </w:rPr>
        <w:t>продажи</w:t>
      </w:r>
      <w:r w:rsidR="008C1692">
        <w:rPr>
          <w:sz w:val="22"/>
          <w:szCs w:val="22"/>
        </w:rPr>
        <w:t xml:space="preserve"> </w:t>
      </w:r>
      <w:r w:rsidR="008C1692">
        <w:rPr>
          <w:bCs/>
          <w:sz w:val="22"/>
          <w:szCs w:val="22"/>
        </w:rPr>
        <w:t>посредством публичного предложения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 xml:space="preserve">уведомление об их изменении, при этом задаток возвращается Заявителю/Участнику </w:t>
      </w:r>
      <w:r w:rsidR="00064135">
        <w:rPr>
          <w:sz w:val="22"/>
          <w:szCs w:val="22"/>
        </w:rPr>
        <w:t xml:space="preserve">продажи </w:t>
      </w:r>
      <w:r w:rsidR="00A36A58" w:rsidRPr="002B1734">
        <w:rPr>
          <w:sz w:val="22"/>
          <w:szCs w:val="22"/>
        </w:rPr>
        <w:t>в порядке, установленном настоящим разделом.</w:t>
      </w:r>
      <w:bookmarkStart w:id="29" w:name="__RefHeading__61_520497706"/>
      <w:bookmarkStart w:id="30" w:name="__RefHeading__76_1698952488"/>
      <w:bookmarkEnd w:id="29"/>
      <w:bookmarkEnd w:id="30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72ABA025" w:rsidR="008D3265" w:rsidRPr="009848CF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bookmarkStart w:id="31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>8.</w:t>
      </w:r>
      <w:bookmarkEnd w:id="31"/>
      <w:r w:rsidR="008C169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B31A0F">
        <w:rPr>
          <w:rFonts w:ascii="Times New Roman" w:hAnsi="Times New Roman"/>
          <w:i w:val="0"/>
          <w:sz w:val="26"/>
          <w:szCs w:val="26"/>
          <w:lang w:val="ru-RU"/>
        </w:rPr>
        <w:t>К</w:t>
      </w:r>
      <w:r w:rsidR="00B31A0F" w:rsidRPr="0066427B">
        <w:rPr>
          <w:rFonts w:ascii="Times New Roman" w:hAnsi="Times New Roman"/>
          <w:i w:val="0"/>
          <w:sz w:val="26"/>
          <w:szCs w:val="26"/>
        </w:rPr>
        <w:t>омиссия</w:t>
      </w:r>
      <w:r w:rsidR="009848CF">
        <w:rPr>
          <w:rFonts w:ascii="Times New Roman" w:hAnsi="Times New Roman"/>
          <w:i w:val="0"/>
          <w:sz w:val="26"/>
          <w:szCs w:val="26"/>
          <w:lang w:val="ru-RU"/>
        </w:rPr>
        <w:t xml:space="preserve"> по проведению продажи </w:t>
      </w:r>
      <w:r w:rsidR="008C1692">
        <w:rPr>
          <w:rFonts w:ascii="Times New Roman" w:hAnsi="Times New Roman"/>
          <w:i w:val="0"/>
          <w:sz w:val="26"/>
          <w:szCs w:val="26"/>
          <w:lang w:val="ru-RU"/>
        </w:rPr>
        <w:t>посредством публичного предложения</w:t>
      </w:r>
    </w:p>
    <w:p w14:paraId="1BC686E8" w14:textId="4746E2E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9848CF" w:rsidRPr="009848CF">
        <w:rPr>
          <w:bCs/>
          <w:sz w:val="22"/>
          <w:szCs w:val="22"/>
        </w:rPr>
        <w:t>Комиссия по проведению продажи</w:t>
      </w:r>
      <w:r w:rsidR="009B33EB" w:rsidRPr="009848CF">
        <w:rPr>
          <w:bCs/>
          <w:sz w:val="22"/>
          <w:szCs w:val="22"/>
        </w:rPr>
        <w:t xml:space="preserve"> </w:t>
      </w:r>
      <w:r w:rsidR="009B33EB">
        <w:rPr>
          <w:bCs/>
          <w:sz w:val="22"/>
          <w:szCs w:val="22"/>
        </w:rPr>
        <w:t>формируется Организатором продажи</w:t>
      </w:r>
      <w:r w:rsidR="008C1692">
        <w:rPr>
          <w:bCs/>
          <w:sz w:val="22"/>
          <w:szCs w:val="22"/>
        </w:rPr>
        <w:t xml:space="preserve"> посредством публичного предложения</w:t>
      </w:r>
      <w:r w:rsidR="008D3265" w:rsidRPr="00E842BC">
        <w:rPr>
          <w:bCs/>
          <w:sz w:val="22"/>
          <w:szCs w:val="22"/>
        </w:rPr>
        <w:t xml:space="preserve">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C65F2E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обеспечивает в установленном порядке проведение </w:t>
      </w:r>
      <w:r w:rsidR="009B33EB">
        <w:rPr>
          <w:sz w:val="22"/>
          <w:szCs w:val="22"/>
        </w:rPr>
        <w:t>продажи</w:t>
      </w:r>
      <w:r w:rsidR="008C1692">
        <w:rPr>
          <w:sz w:val="22"/>
          <w:szCs w:val="22"/>
        </w:rPr>
        <w:t xml:space="preserve"> </w:t>
      </w:r>
      <w:r w:rsidR="008C1692">
        <w:rPr>
          <w:bCs/>
          <w:sz w:val="22"/>
          <w:szCs w:val="22"/>
        </w:rPr>
        <w:t>посредством публичного предложения</w:t>
      </w:r>
      <w:r w:rsidR="008D3265" w:rsidRPr="00E842BC">
        <w:rPr>
          <w:sz w:val="22"/>
          <w:szCs w:val="22"/>
        </w:rPr>
        <w:t>;</w:t>
      </w:r>
    </w:p>
    <w:p w14:paraId="61E20982" w14:textId="06D8A549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рассматривает Заявки на предмет соответствия требованиям, установленным Извещением </w:t>
      </w:r>
      <w:r w:rsidR="004E59E5">
        <w:rPr>
          <w:sz w:val="22"/>
          <w:szCs w:val="22"/>
        </w:rPr>
        <w:br/>
      </w:r>
      <w:r w:rsidR="009B33EB">
        <w:rPr>
          <w:sz w:val="22"/>
          <w:szCs w:val="22"/>
          <w:lang w:eastAsia="ru-RU"/>
        </w:rPr>
        <w:t xml:space="preserve">о </w:t>
      </w:r>
      <w:r w:rsidR="008C1692">
        <w:rPr>
          <w:sz w:val="22"/>
          <w:szCs w:val="22"/>
          <w:lang w:eastAsia="ru-RU"/>
        </w:rPr>
        <w:t>проведении продажи</w:t>
      </w:r>
      <w:r w:rsidR="004E59E5">
        <w:rPr>
          <w:sz w:val="22"/>
          <w:szCs w:val="22"/>
          <w:lang w:eastAsia="ru-RU"/>
        </w:rPr>
        <w:t xml:space="preserve"> посредством публичного предложения</w:t>
      </w:r>
      <w:r w:rsidR="008D3265" w:rsidRPr="00E842BC">
        <w:rPr>
          <w:sz w:val="22"/>
          <w:szCs w:val="22"/>
        </w:rPr>
        <w:t>, и соответствия Заявителя требованиям, предъявляемым к Участникам</w:t>
      </w:r>
      <w:r w:rsidR="00064135">
        <w:rPr>
          <w:sz w:val="22"/>
          <w:szCs w:val="22"/>
        </w:rPr>
        <w:t xml:space="preserve"> продажи</w:t>
      </w:r>
      <w:r w:rsidR="008D3265" w:rsidRPr="00E842BC">
        <w:rPr>
          <w:sz w:val="22"/>
          <w:szCs w:val="22"/>
        </w:rPr>
        <w:t>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B07F68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принимает решение о признании Заявителей Участниками </w:t>
      </w:r>
      <w:r w:rsidR="009B33EB">
        <w:rPr>
          <w:sz w:val="22"/>
          <w:szCs w:val="22"/>
        </w:rPr>
        <w:t>продажи</w:t>
      </w:r>
      <w:r w:rsidR="008D3265" w:rsidRPr="00E842BC">
        <w:rPr>
          <w:sz w:val="22"/>
          <w:szCs w:val="22"/>
        </w:rPr>
        <w:t xml:space="preserve"> или об отказе в допуске Заявителей к участию в </w:t>
      </w:r>
      <w:r w:rsidR="009B33EB">
        <w:rPr>
          <w:sz w:val="22"/>
          <w:szCs w:val="22"/>
        </w:rPr>
        <w:t>продаже</w:t>
      </w:r>
      <w:r w:rsidR="008D3265" w:rsidRPr="00E842BC">
        <w:rPr>
          <w:sz w:val="22"/>
          <w:szCs w:val="22"/>
        </w:rPr>
        <w:t xml:space="preserve">, которое оформляется </w:t>
      </w:r>
      <w:r w:rsidR="008C1692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 xml:space="preserve">ротоколом рассмотрения заявок, подписываемое </w:t>
      </w:r>
      <w:r w:rsidR="009848CF" w:rsidRPr="009848CF">
        <w:rPr>
          <w:bCs/>
          <w:sz w:val="22"/>
          <w:szCs w:val="22"/>
        </w:rPr>
        <w:t>Комисси</w:t>
      </w:r>
      <w:r w:rsidR="008C1692">
        <w:rPr>
          <w:bCs/>
          <w:sz w:val="22"/>
          <w:szCs w:val="22"/>
        </w:rPr>
        <w:t>ей</w:t>
      </w:r>
      <w:r w:rsidR="009848CF" w:rsidRPr="009848CF">
        <w:rPr>
          <w:bCs/>
          <w:sz w:val="22"/>
          <w:szCs w:val="22"/>
        </w:rPr>
        <w:t xml:space="preserve"> по проведению продажи</w:t>
      </w:r>
      <w:r w:rsidR="008D3265" w:rsidRPr="00E842BC">
        <w:rPr>
          <w:sz w:val="22"/>
          <w:szCs w:val="22"/>
        </w:rPr>
        <w:t xml:space="preserve"> не позднее одного дня со дня рассмотрения Заявок и размещается н</w:t>
      </w:r>
      <w:r w:rsidR="00843062">
        <w:rPr>
          <w:sz w:val="22"/>
          <w:szCs w:val="22"/>
        </w:rPr>
        <w:t>а Официальном сайте торгов, на Портале</w:t>
      </w:r>
      <w:r w:rsidR="008D3265" w:rsidRPr="00E842BC">
        <w:rPr>
          <w:sz w:val="22"/>
          <w:szCs w:val="22"/>
        </w:rPr>
        <w:t xml:space="preserve"> МО не позднее, чем на следующий день после дня подписания указанного протокола;</w:t>
      </w:r>
    </w:p>
    <w:p w14:paraId="3661BAA4" w14:textId="3A0B4E6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направляет (выдает) Заявителям, признанными Участниками </w:t>
      </w:r>
      <w:r w:rsidR="009B33EB">
        <w:rPr>
          <w:sz w:val="22"/>
          <w:szCs w:val="22"/>
        </w:rPr>
        <w:t>продажи</w:t>
      </w:r>
      <w:r w:rsidR="008D3265" w:rsidRPr="00E842BC">
        <w:rPr>
          <w:sz w:val="22"/>
          <w:szCs w:val="22"/>
        </w:rPr>
        <w:t xml:space="preserve"> и Заявителям, не допущенным </w:t>
      </w:r>
      <w:r w:rsidR="009B33EB">
        <w:rPr>
          <w:sz w:val="22"/>
          <w:szCs w:val="22"/>
        </w:rPr>
        <w:br/>
      </w:r>
      <w:r w:rsidR="008D3265" w:rsidRPr="00E842BC">
        <w:rPr>
          <w:sz w:val="22"/>
          <w:szCs w:val="22"/>
        </w:rPr>
        <w:t xml:space="preserve">к участию в </w:t>
      </w:r>
      <w:r w:rsidR="009B33EB">
        <w:rPr>
          <w:sz w:val="22"/>
          <w:szCs w:val="22"/>
        </w:rPr>
        <w:t>продаже</w:t>
      </w:r>
      <w:r w:rsidR="008D3265" w:rsidRPr="00E842BC">
        <w:rPr>
          <w:sz w:val="22"/>
          <w:szCs w:val="22"/>
        </w:rPr>
        <w:t xml:space="preserve">, уведомления о принятых решениях в отношении их не позднее дня, следующего </w:t>
      </w:r>
      <w:r w:rsidR="009B33EB">
        <w:rPr>
          <w:sz w:val="22"/>
          <w:szCs w:val="22"/>
        </w:rPr>
        <w:br/>
      </w:r>
      <w:r w:rsidR="008D3265" w:rsidRPr="00E842BC">
        <w:rPr>
          <w:sz w:val="22"/>
          <w:szCs w:val="22"/>
        </w:rPr>
        <w:t xml:space="preserve">за днем подписания </w:t>
      </w:r>
      <w:r w:rsidR="008C1692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ротокола рассмотрения заявок;</w:t>
      </w:r>
    </w:p>
    <w:p w14:paraId="5E41E74A" w14:textId="01AE77A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 xml:space="preserve">выбирает </w:t>
      </w:r>
      <w:r w:rsidR="008C1692">
        <w:rPr>
          <w:sz w:val="22"/>
          <w:szCs w:val="22"/>
        </w:rPr>
        <w:t>Ведущего</w:t>
      </w:r>
      <w:r w:rsidR="008D3265" w:rsidRPr="00E842BC">
        <w:rPr>
          <w:sz w:val="22"/>
          <w:szCs w:val="22"/>
        </w:rPr>
        <w:t xml:space="preserve"> путем открытого голосования;</w:t>
      </w:r>
    </w:p>
    <w:p w14:paraId="2152E730" w14:textId="2A6F684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 xml:space="preserve">ротокол о результатах </w:t>
      </w:r>
      <w:r w:rsidR="009B33EB">
        <w:rPr>
          <w:sz w:val="22"/>
          <w:szCs w:val="22"/>
        </w:rPr>
        <w:t>продажи</w:t>
      </w:r>
      <w:r w:rsidR="008D3265" w:rsidRPr="00E842BC">
        <w:rPr>
          <w:sz w:val="22"/>
          <w:szCs w:val="22"/>
        </w:rPr>
        <w:t xml:space="preserve">, один из которых передает Победителю </w:t>
      </w:r>
      <w:r w:rsidR="009B33EB">
        <w:rPr>
          <w:sz w:val="22"/>
          <w:szCs w:val="22"/>
        </w:rPr>
        <w:t>продажи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 xml:space="preserve">или уполномоченному представителю под расписку в день проведения </w:t>
      </w:r>
      <w:r w:rsidR="009B33EB">
        <w:rPr>
          <w:sz w:val="22"/>
          <w:szCs w:val="22"/>
        </w:rPr>
        <w:t>продажи</w:t>
      </w:r>
      <w:r w:rsidR="008C1692">
        <w:rPr>
          <w:sz w:val="22"/>
          <w:szCs w:val="22"/>
        </w:rPr>
        <w:t xml:space="preserve"> посредством публичного предложения</w:t>
      </w:r>
      <w:r w:rsidR="008D3265" w:rsidRPr="00E842BC">
        <w:rPr>
          <w:sz w:val="22"/>
          <w:szCs w:val="22"/>
        </w:rPr>
        <w:t>.</w:t>
      </w:r>
    </w:p>
    <w:p w14:paraId="2036EF67" w14:textId="30A2A11D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9848CF" w:rsidRPr="009848CF">
        <w:rPr>
          <w:bCs/>
          <w:sz w:val="22"/>
          <w:szCs w:val="22"/>
        </w:rPr>
        <w:t>Комиссия по проведению продажи</w:t>
      </w:r>
      <w:r w:rsidR="008D3265" w:rsidRPr="00E842BC">
        <w:rPr>
          <w:sz w:val="22"/>
          <w:szCs w:val="22"/>
        </w:rPr>
        <w:t xml:space="preserve">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 xml:space="preserve">в, при этом общее число членов </w:t>
      </w:r>
      <w:r w:rsidR="009848CF" w:rsidRPr="009848CF">
        <w:rPr>
          <w:bCs/>
          <w:sz w:val="22"/>
          <w:szCs w:val="22"/>
        </w:rPr>
        <w:t>Комисс</w:t>
      </w:r>
      <w:r w:rsidR="009848CF">
        <w:rPr>
          <w:bCs/>
          <w:sz w:val="22"/>
          <w:szCs w:val="22"/>
        </w:rPr>
        <w:t>ии</w:t>
      </w:r>
      <w:r w:rsidR="009848CF" w:rsidRPr="009848CF">
        <w:rPr>
          <w:bCs/>
          <w:sz w:val="22"/>
          <w:szCs w:val="22"/>
        </w:rPr>
        <w:t xml:space="preserve"> по проведению продажи</w:t>
      </w:r>
      <w:r w:rsidR="008D3265" w:rsidRPr="00E842BC">
        <w:rPr>
          <w:sz w:val="22"/>
          <w:szCs w:val="22"/>
        </w:rPr>
        <w:t xml:space="preserve">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46BA8369" w:rsidR="008D3265" w:rsidRPr="004207C3" w:rsidRDefault="00E842BC" w:rsidP="00AC1378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  <w:lang w:val="ru-RU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2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 xml:space="preserve">Порядок проведения </w:t>
      </w:r>
      <w:bookmarkEnd w:id="32"/>
      <w:r w:rsidR="004207C3">
        <w:rPr>
          <w:rFonts w:ascii="Times New Roman" w:hAnsi="Times New Roman"/>
          <w:i w:val="0"/>
          <w:sz w:val="26"/>
          <w:szCs w:val="26"/>
          <w:lang w:val="ru-RU"/>
        </w:rPr>
        <w:t>продажи</w:t>
      </w:r>
      <w:r w:rsidR="008C1692">
        <w:rPr>
          <w:rFonts w:ascii="Times New Roman" w:hAnsi="Times New Roman"/>
          <w:i w:val="0"/>
          <w:sz w:val="26"/>
          <w:szCs w:val="26"/>
          <w:lang w:val="ru-RU"/>
        </w:rPr>
        <w:t xml:space="preserve"> посредством публичного предложения</w:t>
      </w:r>
    </w:p>
    <w:p w14:paraId="4FE18937" w14:textId="7BB29515" w:rsidR="008D3265" w:rsidRPr="002B1734" w:rsidRDefault="00E842BC" w:rsidP="00F42C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На регистрацию для участия в </w:t>
      </w:r>
      <w:r w:rsidR="004207C3">
        <w:rPr>
          <w:sz w:val="22"/>
          <w:szCs w:val="22"/>
        </w:rPr>
        <w:t>продаже</w:t>
      </w:r>
      <w:r w:rsidR="008D3265" w:rsidRPr="002B1734">
        <w:rPr>
          <w:sz w:val="22"/>
          <w:szCs w:val="22"/>
        </w:rPr>
        <w:t xml:space="preserve"> </w:t>
      </w:r>
      <w:r w:rsidR="00F42C72">
        <w:rPr>
          <w:sz w:val="22"/>
          <w:szCs w:val="22"/>
        </w:rPr>
        <w:t xml:space="preserve">посредством публичного предложения </w:t>
      </w:r>
      <w:r w:rsidR="008D3265" w:rsidRPr="002B1734">
        <w:rPr>
          <w:sz w:val="22"/>
          <w:szCs w:val="22"/>
        </w:rPr>
        <w:t xml:space="preserve">допускаются Участники </w:t>
      </w:r>
      <w:r w:rsidR="004207C3">
        <w:rPr>
          <w:sz w:val="22"/>
          <w:szCs w:val="22"/>
        </w:rPr>
        <w:t>продажи</w:t>
      </w:r>
      <w:r w:rsidR="008D3265" w:rsidRPr="002B1734">
        <w:rPr>
          <w:sz w:val="22"/>
          <w:szCs w:val="22"/>
        </w:rPr>
        <w:t>:</w:t>
      </w:r>
    </w:p>
    <w:p w14:paraId="1A59EAE9" w14:textId="40DBB4CD" w:rsidR="008D3265" w:rsidRPr="002B1734" w:rsidRDefault="00E842BC" w:rsidP="00F42C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037036">
        <w:rPr>
          <w:sz w:val="22"/>
          <w:szCs w:val="22"/>
        </w:rPr>
        <w:t>граждане</w:t>
      </w:r>
      <w:r w:rsidR="00037036" w:rsidRPr="008E667B">
        <w:rPr>
          <w:sz w:val="22"/>
          <w:szCs w:val="22"/>
        </w:rPr>
        <w:t xml:space="preserve"> </w:t>
      </w:r>
      <w:r w:rsidR="00AC1378" w:rsidRPr="008E667B">
        <w:rPr>
          <w:sz w:val="22"/>
          <w:szCs w:val="22"/>
        </w:rPr>
        <w:t>и</w:t>
      </w:r>
      <w:r w:rsidR="00F42C72">
        <w:rPr>
          <w:sz w:val="22"/>
          <w:szCs w:val="22"/>
        </w:rPr>
        <w:t xml:space="preserve"> индивидуальные предприниматели</w:t>
      </w:r>
      <w:r w:rsidR="00AC1378" w:rsidRPr="008E667B">
        <w:rPr>
          <w:sz w:val="22"/>
          <w:szCs w:val="22"/>
        </w:rPr>
        <w:t xml:space="preserve"> при предъявлении </w:t>
      </w:r>
      <w:r w:rsidR="00F42C72">
        <w:rPr>
          <w:sz w:val="22"/>
          <w:szCs w:val="22"/>
        </w:rPr>
        <w:t>документа, удостоверяющего личность</w:t>
      </w:r>
      <w:r w:rsidR="00AC1378" w:rsidRPr="008E667B">
        <w:rPr>
          <w:sz w:val="22"/>
          <w:szCs w:val="22"/>
        </w:rPr>
        <w:t>;</w:t>
      </w:r>
    </w:p>
    <w:p w14:paraId="7932D509" w14:textId="0A16B4C6" w:rsidR="00AC1378" w:rsidRPr="008E667B" w:rsidRDefault="00E842BC" w:rsidP="00F42C72">
      <w:pPr>
        <w:tabs>
          <w:tab w:val="left" w:pos="-1843"/>
          <w:tab w:val="left" w:pos="142"/>
          <w:tab w:val="left" w:pos="709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AC1378" w:rsidRPr="008E667B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</w:t>
      </w:r>
      <w:r w:rsidR="00AC1378">
        <w:rPr>
          <w:sz w:val="22"/>
          <w:szCs w:val="22"/>
        </w:rPr>
        <w:t xml:space="preserve">ности (руководитель, </w:t>
      </w:r>
      <w:r w:rsidR="00AC1378" w:rsidRPr="008E667B">
        <w:rPr>
          <w:sz w:val="22"/>
          <w:szCs w:val="22"/>
        </w:rPr>
        <w:t>директор и т.п.) при подтверждении своих пол</w:t>
      </w:r>
      <w:r w:rsidR="00AC1378">
        <w:rPr>
          <w:sz w:val="22"/>
          <w:szCs w:val="22"/>
        </w:rPr>
        <w:t xml:space="preserve">номочий в установленном порядке, в том числе при </w:t>
      </w:r>
      <w:r w:rsidR="00AC1378" w:rsidRPr="008E667B">
        <w:rPr>
          <w:sz w:val="22"/>
          <w:szCs w:val="22"/>
        </w:rPr>
        <w:t>предъявлении паспорта</w:t>
      </w:r>
      <w:r w:rsidR="00AC1378">
        <w:rPr>
          <w:sz w:val="22"/>
          <w:szCs w:val="22"/>
        </w:rPr>
        <w:t>;</w:t>
      </w:r>
    </w:p>
    <w:p w14:paraId="06959DA7" w14:textId="4545B8EF" w:rsidR="008D3265" w:rsidRPr="00070146" w:rsidRDefault="00AC1378" w:rsidP="00F42C72">
      <w:pPr>
        <w:tabs>
          <w:tab w:val="left" w:pos="-1843"/>
          <w:tab w:val="left" w:pos="142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</w:t>
      </w:r>
      <w:r w:rsidR="008C1692">
        <w:rPr>
          <w:color w:val="000000"/>
          <w:sz w:val="22"/>
          <w:szCs w:val="22"/>
        </w:rPr>
        <w:t> </w:t>
      </w:r>
      <w:r w:rsidRPr="002F0E62">
        <w:rPr>
          <w:color w:val="000000"/>
          <w:sz w:val="22"/>
          <w:szCs w:val="22"/>
        </w:rPr>
        <w:t xml:space="preserve">представители </w:t>
      </w:r>
      <w:r w:rsidR="00037036">
        <w:rPr>
          <w:sz w:val="22"/>
          <w:szCs w:val="22"/>
        </w:rPr>
        <w:t>граждан</w:t>
      </w:r>
      <w:r w:rsidR="00F42C72">
        <w:rPr>
          <w:sz w:val="22"/>
          <w:szCs w:val="22"/>
        </w:rPr>
        <w:t>,</w:t>
      </w:r>
      <w:r w:rsidRPr="002F0E62">
        <w:rPr>
          <w:color w:val="000000"/>
          <w:sz w:val="22"/>
          <w:szCs w:val="22"/>
        </w:rPr>
        <w:t xml:space="preserve"> юридических лиц, индивидуальных предпринимателей, имеющие право действовать </w:t>
      </w:r>
      <w:r w:rsidR="00037036">
        <w:rPr>
          <w:color w:val="000000"/>
          <w:sz w:val="22"/>
          <w:szCs w:val="22"/>
        </w:rPr>
        <w:t xml:space="preserve">от имени </w:t>
      </w:r>
      <w:r w:rsidR="00037036">
        <w:rPr>
          <w:sz w:val="22"/>
          <w:szCs w:val="22"/>
        </w:rPr>
        <w:t>граждан</w:t>
      </w:r>
      <w:r w:rsidR="00F42C72">
        <w:rPr>
          <w:sz w:val="22"/>
          <w:szCs w:val="22"/>
        </w:rPr>
        <w:t>,</w:t>
      </w:r>
      <w:r w:rsidR="004C7ADF">
        <w:rPr>
          <w:color w:val="000000"/>
          <w:sz w:val="22"/>
          <w:szCs w:val="22"/>
        </w:rPr>
        <w:t xml:space="preserve"> юридических лиц, индивидуальных предпринимателей </w:t>
      </w:r>
      <w:r w:rsidRPr="002F0E62">
        <w:rPr>
          <w:color w:val="000000"/>
          <w:sz w:val="22"/>
          <w:szCs w:val="22"/>
        </w:rPr>
        <w:t xml:space="preserve">на основании доверенности, </w:t>
      </w:r>
      <w:r w:rsidRPr="002F0E62">
        <w:rPr>
          <w:bCs/>
          <w:color w:val="000000"/>
          <w:sz w:val="22"/>
          <w:szCs w:val="22"/>
        </w:rPr>
        <w:t>оформленной надлежащим образом в соответствии с действующим законодательством, прилагаемой к заявке соответствующего Участника</w:t>
      </w:r>
      <w:r w:rsidR="00F42C72">
        <w:rPr>
          <w:bCs/>
          <w:color w:val="000000"/>
          <w:sz w:val="22"/>
          <w:szCs w:val="22"/>
        </w:rPr>
        <w:t xml:space="preserve"> продажи</w:t>
      </w:r>
      <w:r w:rsidRPr="002F0E62">
        <w:rPr>
          <w:bCs/>
          <w:color w:val="000000"/>
          <w:sz w:val="22"/>
          <w:szCs w:val="22"/>
        </w:rPr>
        <w:t xml:space="preserve"> </w:t>
      </w:r>
      <w:r w:rsidR="0055128E">
        <w:rPr>
          <w:bCs/>
          <w:sz w:val="22"/>
          <w:szCs w:val="22"/>
        </w:rPr>
        <w:t>(Приложение 6</w:t>
      </w:r>
      <w:r w:rsidRPr="00F06AA9">
        <w:rPr>
          <w:bCs/>
          <w:sz w:val="22"/>
          <w:szCs w:val="22"/>
        </w:rPr>
        <w:t>),</w:t>
      </w:r>
      <w:r w:rsidR="004C7ADF">
        <w:rPr>
          <w:bCs/>
          <w:color w:val="000000"/>
          <w:sz w:val="22"/>
          <w:szCs w:val="22"/>
        </w:rPr>
        <w:t xml:space="preserve"> </w:t>
      </w:r>
      <w:r w:rsidR="00F42C72">
        <w:rPr>
          <w:sz w:val="22"/>
          <w:szCs w:val="22"/>
        </w:rPr>
        <w:t xml:space="preserve">в том числе при </w:t>
      </w:r>
      <w:r w:rsidR="00F42C72" w:rsidRPr="008E667B">
        <w:rPr>
          <w:sz w:val="22"/>
          <w:szCs w:val="22"/>
        </w:rPr>
        <w:t>предъявлении паспорта</w:t>
      </w:r>
      <w:r w:rsidRPr="002F0E62">
        <w:rPr>
          <w:color w:val="000000"/>
          <w:sz w:val="22"/>
          <w:szCs w:val="22"/>
        </w:rPr>
        <w:t>.</w:t>
      </w:r>
    </w:p>
    <w:p w14:paraId="34CDBB34" w14:textId="2B3BE4FD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4207C3">
        <w:rPr>
          <w:sz w:val="22"/>
          <w:szCs w:val="22"/>
        </w:rPr>
        <w:t>Продажа</w:t>
      </w:r>
      <w:r w:rsidR="008D3265" w:rsidRPr="00070146">
        <w:rPr>
          <w:sz w:val="22"/>
          <w:szCs w:val="22"/>
        </w:rPr>
        <w:t xml:space="preserve"> проводится путем </w:t>
      </w:r>
      <w:r w:rsidR="00777D41">
        <w:rPr>
          <w:sz w:val="22"/>
          <w:szCs w:val="22"/>
          <w:lang w:eastAsia="ru-RU"/>
        </w:rPr>
        <w:t xml:space="preserve">последовательного </w:t>
      </w:r>
      <w:r w:rsidR="008D3265" w:rsidRPr="00070146">
        <w:rPr>
          <w:sz w:val="22"/>
          <w:szCs w:val="22"/>
        </w:rPr>
        <w:t>п</w:t>
      </w:r>
      <w:r w:rsidR="00F54994">
        <w:rPr>
          <w:sz w:val="22"/>
          <w:szCs w:val="22"/>
        </w:rPr>
        <w:t>онижения</w:t>
      </w:r>
      <w:r w:rsidR="008D3265" w:rsidRPr="00070146">
        <w:rPr>
          <w:sz w:val="22"/>
          <w:szCs w:val="22"/>
        </w:rPr>
        <w:t xml:space="preserve"> </w:t>
      </w:r>
      <w:r w:rsidR="00777D41">
        <w:rPr>
          <w:sz w:val="22"/>
          <w:szCs w:val="22"/>
          <w:lang w:eastAsia="ru-RU"/>
        </w:rPr>
        <w:t>цены первоначального предложения</w:t>
      </w:r>
      <w:r w:rsidR="00F42C72">
        <w:rPr>
          <w:sz w:val="22"/>
          <w:szCs w:val="22"/>
          <w:lang w:eastAsia="ru-RU"/>
        </w:rPr>
        <w:t xml:space="preserve"> Объекта (лота) продажи</w:t>
      </w:r>
      <w:r w:rsidR="008D3265" w:rsidRPr="00070146">
        <w:rPr>
          <w:sz w:val="22"/>
          <w:szCs w:val="22"/>
        </w:rPr>
        <w:t>, указанной в</w:t>
      </w:r>
      <w:r w:rsidR="0055229B">
        <w:rPr>
          <w:sz w:val="22"/>
          <w:szCs w:val="22"/>
        </w:rPr>
        <w:t xml:space="preserve"> Извещении </w:t>
      </w:r>
      <w:r w:rsidR="004E59E5">
        <w:rPr>
          <w:sz w:val="22"/>
          <w:szCs w:val="22"/>
          <w:lang w:eastAsia="ru-RU"/>
        </w:rPr>
        <w:t xml:space="preserve">о </w:t>
      </w:r>
      <w:r w:rsidR="00F42C72">
        <w:rPr>
          <w:sz w:val="22"/>
          <w:szCs w:val="22"/>
          <w:lang w:eastAsia="ru-RU"/>
        </w:rPr>
        <w:t xml:space="preserve">проведении </w:t>
      </w:r>
      <w:r w:rsidR="004E59E5">
        <w:rPr>
          <w:sz w:val="22"/>
          <w:szCs w:val="22"/>
          <w:lang w:eastAsia="ru-RU"/>
        </w:rPr>
        <w:t>продаж</w:t>
      </w:r>
      <w:r w:rsidR="00F42C72">
        <w:rPr>
          <w:sz w:val="22"/>
          <w:szCs w:val="22"/>
          <w:lang w:eastAsia="ru-RU"/>
        </w:rPr>
        <w:t>и</w:t>
      </w:r>
      <w:r w:rsidR="004E59E5">
        <w:rPr>
          <w:sz w:val="22"/>
          <w:szCs w:val="22"/>
          <w:lang w:eastAsia="ru-RU"/>
        </w:rPr>
        <w:t xml:space="preserve"> посредством публичного предложения</w:t>
      </w:r>
      <w:r w:rsidR="00F54994">
        <w:rPr>
          <w:sz w:val="22"/>
          <w:szCs w:val="22"/>
        </w:rPr>
        <w:t xml:space="preserve">, </w:t>
      </w:r>
      <w:r w:rsidR="00777D41">
        <w:rPr>
          <w:sz w:val="22"/>
          <w:szCs w:val="22"/>
          <w:lang w:eastAsia="ru-RU"/>
        </w:rPr>
        <w:t xml:space="preserve">на величину, равную величине «шага понижения», но не ниже </w:t>
      </w:r>
      <w:r w:rsidR="00F42C72">
        <w:rPr>
          <w:sz w:val="22"/>
          <w:szCs w:val="22"/>
          <w:lang w:eastAsia="ru-RU"/>
        </w:rPr>
        <w:t>минимальной цены предложения (</w:t>
      </w:r>
      <w:r w:rsidR="00777D41">
        <w:rPr>
          <w:sz w:val="22"/>
          <w:szCs w:val="22"/>
          <w:lang w:eastAsia="ru-RU"/>
        </w:rPr>
        <w:t>цены отсечения</w:t>
      </w:r>
      <w:r w:rsidR="00F42C72">
        <w:rPr>
          <w:sz w:val="22"/>
          <w:szCs w:val="22"/>
          <w:lang w:eastAsia="ru-RU"/>
        </w:rPr>
        <w:t>)</w:t>
      </w:r>
      <w:r w:rsidR="00777D41">
        <w:rPr>
          <w:sz w:val="22"/>
          <w:szCs w:val="22"/>
          <w:lang w:eastAsia="ru-RU"/>
        </w:rPr>
        <w:t>.</w:t>
      </w:r>
    </w:p>
    <w:p w14:paraId="5CE83D83" w14:textId="0E1F91E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4207C3">
        <w:rPr>
          <w:sz w:val="22"/>
          <w:szCs w:val="22"/>
        </w:rPr>
        <w:t>Продажа</w:t>
      </w:r>
      <w:r w:rsidR="008D3265" w:rsidRPr="00070146">
        <w:rPr>
          <w:sz w:val="22"/>
          <w:szCs w:val="22"/>
        </w:rPr>
        <w:t xml:space="preserve"> проводится в следующем порядке:</w:t>
      </w:r>
    </w:p>
    <w:p w14:paraId="548CBDD4" w14:textId="1F37DF55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</w:t>
      </w:r>
      <w:r w:rsidR="004207C3">
        <w:rPr>
          <w:sz w:val="22"/>
          <w:szCs w:val="22"/>
        </w:rPr>
        <w:t>продажи</w:t>
      </w:r>
      <w:r w:rsidR="008D3265" w:rsidRPr="002B1734">
        <w:rPr>
          <w:sz w:val="22"/>
          <w:szCs w:val="22"/>
        </w:rPr>
        <w:t xml:space="preserve"> Участники </w:t>
      </w:r>
      <w:r w:rsidR="00F42C72">
        <w:rPr>
          <w:sz w:val="22"/>
          <w:szCs w:val="22"/>
        </w:rPr>
        <w:t xml:space="preserve">продажи </w:t>
      </w:r>
      <w:r w:rsidR="008D3265" w:rsidRPr="002B1734">
        <w:rPr>
          <w:sz w:val="22"/>
          <w:szCs w:val="22"/>
        </w:rPr>
        <w:t xml:space="preserve">или их уполномоченные </w:t>
      </w:r>
      <w:r w:rsidR="008D3265" w:rsidRPr="00070146">
        <w:rPr>
          <w:sz w:val="22"/>
          <w:szCs w:val="22"/>
        </w:rPr>
        <w:t xml:space="preserve">представители должны пройти регистрацию и получить пронумерованные карточки Участника </w:t>
      </w:r>
      <w:r w:rsidR="004207C3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>;</w:t>
      </w:r>
    </w:p>
    <w:p w14:paraId="365B55CB" w14:textId="6FBDF7B4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в аукционный зал допускаются зарегистрированные Участники </w:t>
      </w:r>
      <w:r w:rsidR="004207C3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>;</w:t>
      </w:r>
    </w:p>
    <w:p w14:paraId="68F7162C" w14:textId="452D015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4207C3">
        <w:rPr>
          <w:sz w:val="22"/>
          <w:szCs w:val="22"/>
        </w:rPr>
        <w:t>продажа</w:t>
      </w:r>
      <w:r w:rsidR="008D3265" w:rsidRPr="002B1734">
        <w:rPr>
          <w:sz w:val="22"/>
          <w:szCs w:val="22"/>
        </w:rPr>
        <w:t xml:space="preserve"> начинается с объявления представителем </w:t>
      </w:r>
      <w:r w:rsidR="008D3F77" w:rsidRPr="009848CF">
        <w:rPr>
          <w:bCs/>
          <w:sz w:val="22"/>
          <w:szCs w:val="22"/>
        </w:rPr>
        <w:t>Комисси</w:t>
      </w:r>
      <w:r w:rsidR="008D3F77">
        <w:rPr>
          <w:bCs/>
          <w:sz w:val="22"/>
          <w:szCs w:val="22"/>
        </w:rPr>
        <w:t>и</w:t>
      </w:r>
      <w:r w:rsidR="008D3F77" w:rsidRPr="009848CF">
        <w:rPr>
          <w:bCs/>
          <w:sz w:val="22"/>
          <w:szCs w:val="22"/>
        </w:rPr>
        <w:t xml:space="preserve"> по проведению продажи </w:t>
      </w:r>
      <w:r w:rsidR="00A777BF">
        <w:rPr>
          <w:sz w:val="22"/>
          <w:szCs w:val="22"/>
        </w:rPr>
        <w:t xml:space="preserve">о </w:t>
      </w:r>
      <w:r w:rsidR="00565CFA">
        <w:rPr>
          <w:sz w:val="22"/>
          <w:szCs w:val="22"/>
        </w:rPr>
        <w:t>проведени</w:t>
      </w:r>
      <w:r w:rsidR="00A777BF">
        <w:rPr>
          <w:sz w:val="22"/>
          <w:szCs w:val="22"/>
        </w:rPr>
        <w:t>и</w:t>
      </w:r>
      <w:r w:rsidR="00565CFA">
        <w:rPr>
          <w:sz w:val="22"/>
          <w:szCs w:val="22"/>
        </w:rPr>
        <w:t xml:space="preserve"> </w:t>
      </w:r>
      <w:r w:rsidR="00EC2D51">
        <w:rPr>
          <w:sz w:val="22"/>
          <w:szCs w:val="22"/>
          <w:lang w:eastAsia="ru-RU"/>
        </w:rPr>
        <w:t>продажи посредством публичного предложения</w:t>
      </w:r>
      <w:r w:rsidR="00565CFA">
        <w:rPr>
          <w:sz w:val="22"/>
          <w:szCs w:val="22"/>
        </w:rPr>
        <w:t xml:space="preserve"> </w:t>
      </w:r>
      <w:r w:rsidR="008D3265" w:rsidRPr="002B1734">
        <w:rPr>
          <w:sz w:val="22"/>
          <w:szCs w:val="22"/>
        </w:rPr>
        <w:t xml:space="preserve">и представления </w:t>
      </w:r>
      <w:r w:rsidR="00F42C72">
        <w:rPr>
          <w:sz w:val="22"/>
          <w:szCs w:val="22"/>
        </w:rPr>
        <w:t>Ведущего</w:t>
      </w:r>
      <w:r w:rsidR="008D3265" w:rsidRPr="002B1734">
        <w:rPr>
          <w:sz w:val="22"/>
          <w:szCs w:val="22"/>
        </w:rPr>
        <w:t xml:space="preserve">; </w:t>
      </w:r>
    </w:p>
    <w:p w14:paraId="6A1A967C" w14:textId="41AFD9B1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42C72">
        <w:rPr>
          <w:sz w:val="22"/>
          <w:szCs w:val="22"/>
        </w:rPr>
        <w:t>Ведущим</w:t>
      </w:r>
      <w:r w:rsidR="008D3265" w:rsidRPr="002B1734">
        <w:rPr>
          <w:sz w:val="22"/>
          <w:szCs w:val="22"/>
        </w:rPr>
        <w:t xml:space="preserve"> оглашается порядок проведения </w:t>
      </w:r>
      <w:r w:rsidR="004207C3">
        <w:rPr>
          <w:sz w:val="22"/>
          <w:szCs w:val="22"/>
        </w:rPr>
        <w:t>продажи</w:t>
      </w:r>
      <w:r w:rsidR="008D3265" w:rsidRPr="002B1734">
        <w:rPr>
          <w:sz w:val="22"/>
          <w:szCs w:val="22"/>
        </w:rPr>
        <w:t xml:space="preserve">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F42C72">
        <w:rPr>
          <w:sz w:val="22"/>
          <w:szCs w:val="22"/>
        </w:rPr>
        <w:t xml:space="preserve"> продажи</w:t>
      </w:r>
      <w:r w:rsidR="008D3265" w:rsidRPr="002B1734">
        <w:rPr>
          <w:sz w:val="22"/>
          <w:szCs w:val="22"/>
        </w:rPr>
        <w:t xml:space="preserve">, его краткая характеристика, </w:t>
      </w:r>
      <w:r w:rsidR="004207C3">
        <w:rPr>
          <w:sz w:val="22"/>
          <w:szCs w:val="22"/>
          <w:lang w:eastAsia="ru-RU"/>
        </w:rPr>
        <w:t>цена первоначального предложения</w:t>
      </w:r>
      <w:r w:rsidR="00B55DBD">
        <w:rPr>
          <w:sz w:val="22"/>
          <w:szCs w:val="22"/>
        </w:rPr>
        <w:t xml:space="preserve">, </w:t>
      </w:r>
      <w:r w:rsidR="00B55DBD" w:rsidRPr="000C2237">
        <w:rPr>
          <w:sz w:val="22"/>
          <w:szCs w:val="22"/>
        </w:rPr>
        <w:t>минимальная цена предложения (цена отсечения)</w:t>
      </w:r>
      <w:r w:rsidR="008D3265" w:rsidRPr="002B1734">
        <w:rPr>
          <w:sz w:val="22"/>
          <w:szCs w:val="22"/>
        </w:rPr>
        <w:t xml:space="preserve">, </w:t>
      </w:r>
      <w:r w:rsidR="00B55DBD" w:rsidRPr="000C2237">
        <w:rPr>
          <w:sz w:val="22"/>
          <w:szCs w:val="22"/>
        </w:rPr>
        <w:t xml:space="preserve">«шаг понижения» и </w:t>
      </w:r>
      <w:r w:rsidR="008D3265" w:rsidRPr="002B1734">
        <w:rPr>
          <w:sz w:val="22"/>
          <w:szCs w:val="22"/>
        </w:rPr>
        <w:t xml:space="preserve">«шаг аукциона», а также номера карточек Участников </w:t>
      </w:r>
      <w:r w:rsidR="004207C3">
        <w:rPr>
          <w:sz w:val="22"/>
          <w:szCs w:val="22"/>
        </w:rPr>
        <w:t>продажи</w:t>
      </w:r>
      <w:r w:rsidR="008D3265" w:rsidRPr="002B1734">
        <w:rPr>
          <w:sz w:val="22"/>
          <w:szCs w:val="22"/>
        </w:rPr>
        <w:t xml:space="preserve"> по данному</w:t>
      </w:r>
      <w:r w:rsidR="008D3265">
        <w:rPr>
          <w:sz w:val="22"/>
          <w:szCs w:val="22"/>
        </w:rPr>
        <w:t xml:space="preserve"> Объекту (лоту) </w:t>
      </w:r>
      <w:r w:rsidR="004207C3">
        <w:rPr>
          <w:sz w:val="22"/>
          <w:szCs w:val="22"/>
        </w:rPr>
        <w:t>продажи</w:t>
      </w:r>
      <w:r w:rsidR="008D3265" w:rsidRPr="002B1734">
        <w:rPr>
          <w:sz w:val="22"/>
          <w:szCs w:val="22"/>
        </w:rPr>
        <w:t>;</w:t>
      </w:r>
    </w:p>
    <w:p w14:paraId="190C0098" w14:textId="3B41ABF7" w:rsidR="008D3265" w:rsidRPr="00070146" w:rsidRDefault="00E842BC" w:rsidP="004100B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</w:t>
      </w:r>
      <w:r w:rsidR="00F42C72">
        <w:rPr>
          <w:sz w:val="22"/>
          <w:szCs w:val="22"/>
        </w:rPr>
        <w:t>Ведущим</w:t>
      </w:r>
      <w:r w:rsidR="008D3265" w:rsidRPr="002B1734">
        <w:rPr>
          <w:sz w:val="22"/>
          <w:szCs w:val="22"/>
        </w:rPr>
        <w:t xml:space="preserve"> </w:t>
      </w:r>
      <w:r w:rsidR="00BD2C93">
        <w:rPr>
          <w:sz w:val="22"/>
          <w:szCs w:val="22"/>
          <w:lang w:eastAsia="ru-RU"/>
        </w:rPr>
        <w:t>цены первоначального предложения</w:t>
      </w:r>
      <w:r w:rsidR="008D3265" w:rsidRPr="00070146">
        <w:rPr>
          <w:sz w:val="22"/>
          <w:szCs w:val="22"/>
        </w:rPr>
        <w:t xml:space="preserve"> Участникам </w:t>
      </w:r>
      <w:r w:rsidR="00BD2C93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 xml:space="preserve"> </w:t>
      </w:r>
      <w:r w:rsidR="004100BD" w:rsidRPr="001B4E39">
        <w:rPr>
          <w:sz w:val="22"/>
          <w:szCs w:val="22"/>
        </w:rPr>
        <w:t xml:space="preserve">предлагается заявить эту цену путем поднятия выданных карточек, а в случае отсутствия предложений </w:t>
      </w:r>
      <w:r w:rsidR="00BD2C93">
        <w:rPr>
          <w:sz w:val="22"/>
          <w:szCs w:val="22"/>
        </w:rPr>
        <w:br/>
      </w:r>
      <w:r w:rsidR="004100BD" w:rsidRPr="001B4E39">
        <w:rPr>
          <w:sz w:val="22"/>
          <w:szCs w:val="22"/>
        </w:rPr>
        <w:t xml:space="preserve">по первоначальной цене </w:t>
      </w:r>
      <w:r w:rsidR="00843062">
        <w:rPr>
          <w:sz w:val="22"/>
          <w:szCs w:val="22"/>
        </w:rPr>
        <w:t>Ведущим</w:t>
      </w:r>
      <w:r w:rsidR="004100BD" w:rsidRPr="001B4E39">
        <w:rPr>
          <w:sz w:val="22"/>
          <w:szCs w:val="22"/>
        </w:rPr>
        <w:t xml:space="preserve"> осуществляется последовательное снижение цены </w:t>
      </w:r>
      <w:r w:rsidR="00BD2C93">
        <w:rPr>
          <w:sz w:val="22"/>
          <w:szCs w:val="22"/>
        </w:rPr>
        <w:br/>
      </w:r>
      <w:r w:rsidR="004100BD" w:rsidRPr="001B4E39">
        <w:rPr>
          <w:sz w:val="22"/>
          <w:szCs w:val="22"/>
        </w:rPr>
        <w:t>на «шаг понижения»</w:t>
      </w:r>
      <w:r w:rsidR="008D3265" w:rsidRPr="00070146">
        <w:rPr>
          <w:sz w:val="22"/>
          <w:szCs w:val="22"/>
        </w:rPr>
        <w:t xml:space="preserve">; </w:t>
      </w:r>
    </w:p>
    <w:p w14:paraId="5B1E5F04" w14:textId="32437492" w:rsidR="004100BD" w:rsidRDefault="00E842BC" w:rsidP="004100B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4100BD">
        <w:rPr>
          <w:sz w:val="22"/>
          <w:szCs w:val="22"/>
        </w:rPr>
        <w:t>п</w:t>
      </w:r>
      <w:r w:rsidR="004100BD" w:rsidRPr="004100BD">
        <w:rPr>
          <w:sz w:val="22"/>
          <w:szCs w:val="22"/>
        </w:rPr>
        <w:t>редложения о приобретении Объект</w:t>
      </w:r>
      <w:r w:rsidR="004100BD">
        <w:rPr>
          <w:sz w:val="22"/>
          <w:szCs w:val="22"/>
        </w:rPr>
        <w:t>а</w:t>
      </w:r>
      <w:r w:rsidR="004100BD" w:rsidRPr="004100BD">
        <w:rPr>
          <w:sz w:val="22"/>
          <w:szCs w:val="22"/>
        </w:rPr>
        <w:t xml:space="preserve"> (лота) продажи заявляются Участниками </w:t>
      </w:r>
      <w:r w:rsidR="00F42C72">
        <w:rPr>
          <w:sz w:val="22"/>
          <w:szCs w:val="22"/>
        </w:rPr>
        <w:t xml:space="preserve">продажи </w:t>
      </w:r>
      <w:r w:rsidR="004100BD" w:rsidRPr="004100BD">
        <w:rPr>
          <w:sz w:val="22"/>
          <w:szCs w:val="22"/>
        </w:rPr>
        <w:t xml:space="preserve">поднятием карточек после оглашения </w:t>
      </w:r>
      <w:r w:rsidR="00F42C72">
        <w:rPr>
          <w:sz w:val="22"/>
          <w:szCs w:val="22"/>
        </w:rPr>
        <w:t xml:space="preserve">Ведущим </w:t>
      </w:r>
      <w:r w:rsidR="004100BD" w:rsidRPr="004100BD">
        <w:rPr>
          <w:sz w:val="22"/>
          <w:szCs w:val="22"/>
        </w:rPr>
        <w:t>цены первоначального предложения или цены предложения, сложившейся на с</w:t>
      </w:r>
      <w:r w:rsidR="00785327">
        <w:rPr>
          <w:sz w:val="22"/>
          <w:szCs w:val="22"/>
        </w:rPr>
        <w:t>оответствующем «шаге понижения»;</w:t>
      </w:r>
    </w:p>
    <w:p w14:paraId="6A70C823" w14:textId="1D22D014" w:rsidR="00785327" w:rsidRDefault="00F42C72" w:rsidP="003C32E8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785327">
        <w:rPr>
          <w:sz w:val="22"/>
          <w:szCs w:val="22"/>
        </w:rPr>
        <w:t>п</w:t>
      </w:r>
      <w:r w:rsidR="00785327" w:rsidRPr="00785327">
        <w:rPr>
          <w:sz w:val="22"/>
          <w:szCs w:val="22"/>
        </w:rPr>
        <w:t>раво приобретения Объект</w:t>
      </w:r>
      <w:r w:rsidR="00785327">
        <w:rPr>
          <w:sz w:val="22"/>
          <w:szCs w:val="22"/>
        </w:rPr>
        <w:t>а</w:t>
      </w:r>
      <w:r w:rsidR="00785327" w:rsidRPr="00785327">
        <w:rPr>
          <w:sz w:val="22"/>
          <w:szCs w:val="22"/>
        </w:rPr>
        <w:t xml:space="preserve"> (лота) продажи принадлежит Участнику</w:t>
      </w:r>
      <w:r>
        <w:rPr>
          <w:sz w:val="22"/>
          <w:szCs w:val="22"/>
        </w:rPr>
        <w:t xml:space="preserve"> продажи</w:t>
      </w:r>
      <w:r w:rsidR="00785327" w:rsidRPr="00785327">
        <w:rPr>
          <w:sz w:val="22"/>
          <w:szCs w:val="22"/>
        </w:rPr>
        <w:t>, который подтвердил цену первоначального предложения или цену предложения, сложившуюся на соответствующем «шаге понижения», при отсутствии предложений других Участников</w:t>
      </w:r>
      <w:r>
        <w:rPr>
          <w:sz w:val="22"/>
          <w:szCs w:val="22"/>
        </w:rPr>
        <w:t xml:space="preserve"> продажи</w:t>
      </w:r>
      <w:r w:rsidR="00785327" w:rsidRPr="00785327">
        <w:rPr>
          <w:sz w:val="22"/>
          <w:szCs w:val="22"/>
        </w:rPr>
        <w:t xml:space="preserve"> после троекратного повторения </w:t>
      </w:r>
      <w:r>
        <w:rPr>
          <w:sz w:val="22"/>
          <w:szCs w:val="22"/>
        </w:rPr>
        <w:t>Ведущим</w:t>
      </w:r>
      <w:r w:rsidR="00785327" w:rsidRPr="00785327">
        <w:rPr>
          <w:sz w:val="22"/>
          <w:szCs w:val="22"/>
        </w:rPr>
        <w:t xml:space="preserve"> сложившейся</w:t>
      </w:r>
      <w:r w:rsidR="00785327">
        <w:rPr>
          <w:sz w:val="22"/>
          <w:szCs w:val="22"/>
        </w:rPr>
        <w:t xml:space="preserve"> цены продажи. </w:t>
      </w:r>
      <w:r w:rsidR="003C32E8">
        <w:rPr>
          <w:sz w:val="22"/>
          <w:szCs w:val="22"/>
        </w:rPr>
        <w:t>Ведущий</w:t>
      </w:r>
      <w:r w:rsidR="00785327" w:rsidRPr="00785327">
        <w:rPr>
          <w:sz w:val="22"/>
          <w:szCs w:val="22"/>
        </w:rPr>
        <w:t xml:space="preserve"> объявляет о продаже Объект</w:t>
      </w:r>
      <w:r w:rsidR="00785327">
        <w:rPr>
          <w:sz w:val="22"/>
          <w:szCs w:val="22"/>
        </w:rPr>
        <w:t>а</w:t>
      </w:r>
      <w:r w:rsidR="00785327" w:rsidRPr="00785327">
        <w:rPr>
          <w:sz w:val="22"/>
          <w:szCs w:val="22"/>
        </w:rPr>
        <w:t xml:space="preserve"> (лота) продажи, называет номер карточки Участника</w:t>
      </w:r>
      <w:r w:rsidR="003C32E8">
        <w:rPr>
          <w:sz w:val="22"/>
          <w:szCs w:val="22"/>
        </w:rPr>
        <w:t xml:space="preserve"> продажи</w:t>
      </w:r>
      <w:r w:rsidR="00785327" w:rsidRPr="00785327">
        <w:rPr>
          <w:sz w:val="22"/>
          <w:szCs w:val="22"/>
        </w:rPr>
        <w:t xml:space="preserve">, который подтвердил </w:t>
      </w:r>
      <w:r w:rsidR="003C32E8" w:rsidRPr="004100BD">
        <w:rPr>
          <w:sz w:val="22"/>
          <w:szCs w:val="22"/>
        </w:rPr>
        <w:t>цен</w:t>
      </w:r>
      <w:r w:rsidR="003C32E8">
        <w:rPr>
          <w:sz w:val="22"/>
          <w:szCs w:val="22"/>
        </w:rPr>
        <w:t>у</w:t>
      </w:r>
      <w:r w:rsidR="003C32E8" w:rsidRPr="004100BD">
        <w:rPr>
          <w:sz w:val="22"/>
          <w:szCs w:val="22"/>
        </w:rPr>
        <w:t xml:space="preserve"> первоначального предложения</w:t>
      </w:r>
      <w:r w:rsidR="00785327" w:rsidRPr="00785327">
        <w:rPr>
          <w:sz w:val="22"/>
          <w:szCs w:val="22"/>
        </w:rPr>
        <w:t xml:space="preserve"> или последующую цену, указывает на этого Уч</w:t>
      </w:r>
      <w:r w:rsidR="00785327">
        <w:rPr>
          <w:sz w:val="22"/>
          <w:szCs w:val="22"/>
        </w:rPr>
        <w:t xml:space="preserve">астника </w:t>
      </w:r>
      <w:r w:rsidR="003C32E8">
        <w:rPr>
          <w:sz w:val="22"/>
          <w:szCs w:val="22"/>
        </w:rPr>
        <w:t xml:space="preserve">продажи </w:t>
      </w:r>
      <w:r w:rsidR="00785327">
        <w:rPr>
          <w:sz w:val="22"/>
          <w:szCs w:val="22"/>
        </w:rPr>
        <w:t>и оглашает цену продажи;</w:t>
      </w:r>
    </w:p>
    <w:p w14:paraId="551F76F0" w14:textId="0E6C8B85" w:rsidR="00785327" w:rsidRDefault="00785327" w:rsidP="007853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3C32E8">
        <w:rPr>
          <w:sz w:val="22"/>
          <w:szCs w:val="22"/>
        </w:rPr>
        <w:t> </w:t>
      </w:r>
      <w:r>
        <w:rPr>
          <w:sz w:val="22"/>
          <w:szCs w:val="22"/>
        </w:rPr>
        <w:t xml:space="preserve">в </w:t>
      </w:r>
      <w:r w:rsidRPr="00785327">
        <w:rPr>
          <w:sz w:val="22"/>
          <w:szCs w:val="22"/>
        </w:rPr>
        <w:t xml:space="preserve">случае, если несколько Участников </w:t>
      </w:r>
      <w:r w:rsidR="003C32E8">
        <w:rPr>
          <w:sz w:val="22"/>
          <w:szCs w:val="22"/>
        </w:rPr>
        <w:t xml:space="preserve">продажи </w:t>
      </w:r>
      <w:r w:rsidRPr="00785327">
        <w:rPr>
          <w:sz w:val="22"/>
          <w:szCs w:val="22"/>
        </w:rPr>
        <w:t xml:space="preserve">подтверждают цену первоначального предложения или цену предложения, сложившуюся на одном из «шагов понижения», для всех Участников </w:t>
      </w:r>
      <w:r w:rsidR="003C32E8">
        <w:rPr>
          <w:sz w:val="22"/>
          <w:szCs w:val="22"/>
        </w:rPr>
        <w:t xml:space="preserve">продажи </w:t>
      </w:r>
      <w:r w:rsidRPr="00785327">
        <w:rPr>
          <w:sz w:val="22"/>
          <w:szCs w:val="22"/>
        </w:rPr>
        <w:t>проводится аукцион по правилам проведения аукциона, предусматривающим открытую форму подачи предложений о цене Объект</w:t>
      </w:r>
      <w:r>
        <w:rPr>
          <w:sz w:val="22"/>
          <w:szCs w:val="22"/>
        </w:rPr>
        <w:t>а</w:t>
      </w:r>
      <w:r w:rsidRPr="00785327">
        <w:rPr>
          <w:sz w:val="22"/>
          <w:szCs w:val="22"/>
        </w:rPr>
        <w:t xml:space="preserve"> (лота) продажи. Начальной ценой Объект</w:t>
      </w:r>
      <w:r>
        <w:rPr>
          <w:sz w:val="22"/>
          <w:szCs w:val="22"/>
        </w:rPr>
        <w:t>а</w:t>
      </w:r>
      <w:r w:rsidRPr="00785327">
        <w:rPr>
          <w:sz w:val="22"/>
          <w:szCs w:val="22"/>
        </w:rPr>
        <w:t xml:space="preserve"> (лота) </w:t>
      </w:r>
      <w:r w:rsidR="003C32E8">
        <w:rPr>
          <w:sz w:val="22"/>
          <w:szCs w:val="22"/>
        </w:rPr>
        <w:t xml:space="preserve">продажи </w:t>
      </w:r>
      <w:r w:rsidRPr="00785327">
        <w:rPr>
          <w:sz w:val="22"/>
          <w:szCs w:val="22"/>
        </w:rPr>
        <w:t xml:space="preserve">на таком аукционе является цена первоначального предложения или цена предложения, сложившаяся на определенном «шаге </w:t>
      </w:r>
      <w:r w:rsidRPr="00785327">
        <w:rPr>
          <w:sz w:val="22"/>
          <w:szCs w:val="22"/>
        </w:rPr>
        <w:lastRenderedPageBreak/>
        <w:t>пони</w:t>
      </w:r>
      <w:r w:rsidR="003C32E8">
        <w:rPr>
          <w:sz w:val="22"/>
          <w:szCs w:val="22"/>
        </w:rPr>
        <w:t xml:space="preserve">жения». В случае если Участники продажи </w:t>
      </w:r>
      <w:r w:rsidRPr="00785327">
        <w:rPr>
          <w:sz w:val="22"/>
          <w:szCs w:val="22"/>
        </w:rPr>
        <w:t>не заявляют предложения о цене, пр</w:t>
      </w:r>
      <w:r w:rsidR="00B676B6">
        <w:rPr>
          <w:sz w:val="22"/>
          <w:szCs w:val="22"/>
        </w:rPr>
        <w:t>евышающей начальную цену Объекта</w:t>
      </w:r>
      <w:r w:rsidRPr="00785327">
        <w:rPr>
          <w:sz w:val="22"/>
          <w:szCs w:val="22"/>
        </w:rPr>
        <w:t xml:space="preserve"> (лота) продажи, право </w:t>
      </w:r>
      <w:r w:rsidR="003C32E8">
        <w:rPr>
          <w:sz w:val="22"/>
          <w:szCs w:val="22"/>
        </w:rPr>
        <w:t>его</w:t>
      </w:r>
      <w:r w:rsidRPr="00785327">
        <w:rPr>
          <w:sz w:val="22"/>
          <w:szCs w:val="22"/>
        </w:rPr>
        <w:t xml:space="preserve"> приобретения принадлежит Участнику</w:t>
      </w:r>
      <w:r w:rsidR="003C32E8">
        <w:rPr>
          <w:sz w:val="22"/>
          <w:szCs w:val="22"/>
        </w:rPr>
        <w:t xml:space="preserve"> продажи</w:t>
      </w:r>
      <w:r w:rsidRPr="00785327">
        <w:rPr>
          <w:sz w:val="22"/>
          <w:szCs w:val="22"/>
        </w:rPr>
        <w:t>, который первым подтвердил начальную цену Объект</w:t>
      </w:r>
      <w:r w:rsidR="00BD2C93">
        <w:rPr>
          <w:sz w:val="22"/>
          <w:szCs w:val="22"/>
        </w:rPr>
        <w:t>а</w:t>
      </w:r>
      <w:r w:rsidRPr="00785327">
        <w:rPr>
          <w:sz w:val="22"/>
          <w:szCs w:val="22"/>
        </w:rPr>
        <w:t xml:space="preserve"> (лота) пр</w:t>
      </w:r>
      <w:r w:rsidR="00B676B6">
        <w:rPr>
          <w:sz w:val="22"/>
          <w:szCs w:val="22"/>
        </w:rPr>
        <w:t>одажи;</w:t>
      </w:r>
    </w:p>
    <w:p w14:paraId="06E43B6B" w14:textId="393FE642" w:rsidR="00B676B6" w:rsidRPr="00785327" w:rsidRDefault="003C32E8" w:rsidP="007853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E4012">
        <w:rPr>
          <w:sz w:val="22"/>
          <w:szCs w:val="22"/>
        </w:rPr>
        <w:t>п</w:t>
      </w:r>
      <w:r w:rsidR="004E4012" w:rsidRPr="004E4012">
        <w:rPr>
          <w:sz w:val="22"/>
          <w:szCs w:val="22"/>
        </w:rPr>
        <w:t xml:space="preserve">осле завершения </w:t>
      </w:r>
      <w:r>
        <w:rPr>
          <w:sz w:val="22"/>
          <w:szCs w:val="22"/>
        </w:rPr>
        <w:t>аукциона</w:t>
      </w:r>
      <w:r w:rsidR="004E4012" w:rsidRPr="004E4012">
        <w:rPr>
          <w:sz w:val="22"/>
          <w:szCs w:val="22"/>
        </w:rPr>
        <w:t xml:space="preserve"> </w:t>
      </w:r>
      <w:r>
        <w:rPr>
          <w:sz w:val="22"/>
          <w:szCs w:val="22"/>
        </w:rPr>
        <w:t>Ведущий</w:t>
      </w:r>
      <w:r w:rsidR="004E4012" w:rsidRPr="004E4012">
        <w:rPr>
          <w:sz w:val="22"/>
          <w:szCs w:val="22"/>
        </w:rPr>
        <w:t xml:space="preserve"> объявляет о продаже Объект</w:t>
      </w:r>
      <w:r w:rsidR="004E4012">
        <w:rPr>
          <w:sz w:val="22"/>
          <w:szCs w:val="22"/>
        </w:rPr>
        <w:t>а</w:t>
      </w:r>
      <w:r w:rsidR="004E4012" w:rsidRPr="004E4012">
        <w:rPr>
          <w:sz w:val="22"/>
          <w:szCs w:val="22"/>
        </w:rPr>
        <w:t xml:space="preserve"> (лота) продажи, называет Победителя, цену и номер карточки Победителя. </w:t>
      </w:r>
    </w:p>
    <w:p w14:paraId="447F23D0" w14:textId="388650EB" w:rsidR="00840EBF" w:rsidRPr="00840EBF" w:rsidRDefault="002773F2" w:rsidP="00840EB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40EBF" w:rsidRPr="00840EBF">
        <w:rPr>
          <w:sz w:val="22"/>
          <w:szCs w:val="22"/>
        </w:rPr>
        <w:t>Победителем признается:</w:t>
      </w:r>
    </w:p>
    <w:p w14:paraId="5C8DB6C8" w14:textId="07D5188B" w:rsidR="00840EBF" w:rsidRPr="00840EBF" w:rsidRDefault="00840EBF" w:rsidP="00840EB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840EBF">
        <w:rPr>
          <w:sz w:val="22"/>
          <w:szCs w:val="22"/>
        </w:rPr>
        <w:t>Участник</w:t>
      </w:r>
      <w:r w:rsidR="003C32E8">
        <w:rPr>
          <w:sz w:val="22"/>
          <w:szCs w:val="22"/>
        </w:rPr>
        <w:t xml:space="preserve"> продажи</w:t>
      </w:r>
      <w:r w:rsidRPr="00840EBF">
        <w:rPr>
          <w:sz w:val="22"/>
          <w:szCs w:val="22"/>
        </w:rPr>
        <w:t>, который подтвердил цену первоначального предложения или цену предложения, сложившуюся на соответствующем «Шаге понижения», при отсутстви</w:t>
      </w:r>
      <w:r w:rsidR="003C32E8">
        <w:rPr>
          <w:sz w:val="22"/>
          <w:szCs w:val="22"/>
        </w:rPr>
        <w:t>и предложений других участников;</w:t>
      </w:r>
    </w:p>
    <w:p w14:paraId="43A9F6CA" w14:textId="0450404B" w:rsidR="00840EBF" w:rsidRPr="00840EBF" w:rsidRDefault="003C32E8" w:rsidP="00840EB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40EBF" w:rsidRPr="00840EBF">
        <w:rPr>
          <w:sz w:val="22"/>
          <w:szCs w:val="22"/>
        </w:rPr>
        <w:t xml:space="preserve">Участник </w:t>
      </w:r>
      <w:r>
        <w:rPr>
          <w:sz w:val="22"/>
          <w:szCs w:val="22"/>
        </w:rPr>
        <w:t>продажи</w:t>
      </w:r>
      <w:r w:rsidR="00840EBF" w:rsidRPr="00840EBF">
        <w:rPr>
          <w:sz w:val="22"/>
          <w:szCs w:val="22"/>
        </w:rPr>
        <w:t xml:space="preserve">, предложивший наибольшую цену продажи </w:t>
      </w:r>
      <w:r w:rsidRPr="004E4012">
        <w:rPr>
          <w:sz w:val="22"/>
          <w:szCs w:val="22"/>
        </w:rPr>
        <w:t>Объект</w:t>
      </w:r>
      <w:r>
        <w:rPr>
          <w:sz w:val="22"/>
          <w:szCs w:val="22"/>
        </w:rPr>
        <w:t>а</w:t>
      </w:r>
      <w:r w:rsidRPr="004E4012">
        <w:rPr>
          <w:sz w:val="22"/>
          <w:szCs w:val="22"/>
        </w:rPr>
        <w:t xml:space="preserve"> (лота) продажи</w:t>
      </w:r>
      <w:r w:rsidR="00840EBF" w:rsidRPr="00840EBF">
        <w:rPr>
          <w:sz w:val="22"/>
          <w:szCs w:val="22"/>
        </w:rPr>
        <w:t xml:space="preserve"> на аукционе</w:t>
      </w:r>
      <w:r>
        <w:rPr>
          <w:sz w:val="22"/>
          <w:szCs w:val="22"/>
        </w:rPr>
        <w:t>. Победителем при проведении аукциона признается Участник продажи, номер карточки которого и заявленная им цена были названы Ведущим последними;</w:t>
      </w:r>
    </w:p>
    <w:p w14:paraId="55B5B3B3" w14:textId="4D5244DC" w:rsidR="008D3265" w:rsidRDefault="0057069D" w:rsidP="00840EB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40EBF" w:rsidRPr="00840EBF">
        <w:rPr>
          <w:sz w:val="22"/>
          <w:szCs w:val="22"/>
        </w:rPr>
        <w:t xml:space="preserve">Участник </w:t>
      </w:r>
      <w:r w:rsidR="003C32E8">
        <w:rPr>
          <w:sz w:val="22"/>
          <w:szCs w:val="22"/>
        </w:rPr>
        <w:t>продажи</w:t>
      </w:r>
      <w:r w:rsidR="00840EBF" w:rsidRPr="00840EBF">
        <w:rPr>
          <w:sz w:val="22"/>
          <w:szCs w:val="22"/>
        </w:rPr>
        <w:t xml:space="preserve">, который первым подтвердил начальную цену продажи </w:t>
      </w:r>
      <w:r w:rsidR="003C32E8" w:rsidRPr="004E4012">
        <w:rPr>
          <w:sz w:val="22"/>
          <w:szCs w:val="22"/>
        </w:rPr>
        <w:t>Объект</w:t>
      </w:r>
      <w:r w:rsidR="003C32E8">
        <w:rPr>
          <w:sz w:val="22"/>
          <w:szCs w:val="22"/>
        </w:rPr>
        <w:t>а</w:t>
      </w:r>
      <w:r w:rsidR="003C32E8" w:rsidRPr="004E4012">
        <w:rPr>
          <w:sz w:val="22"/>
          <w:szCs w:val="22"/>
        </w:rPr>
        <w:t xml:space="preserve"> (лота) продажи</w:t>
      </w:r>
      <w:r w:rsidR="00840EBF" w:rsidRPr="00840EBF">
        <w:rPr>
          <w:sz w:val="22"/>
          <w:szCs w:val="22"/>
        </w:rPr>
        <w:t xml:space="preserve"> на аукционе, в случае если другие </w:t>
      </w:r>
      <w:r>
        <w:rPr>
          <w:sz w:val="22"/>
          <w:szCs w:val="22"/>
        </w:rPr>
        <w:t>У</w:t>
      </w:r>
      <w:r w:rsidR="00840EBF" w:rsidRPr="00840EBF">
        <w:rPr>
          <w:sz w:val="22"/>
          <w:szCs w:val="22"/>
        </w:rPr>
        <w:t xml:space="preserve">частники </w:t>
      </w:r>
      <w:r>
        <w:rPr>
          <w:sz w:val="22"/>
          <w:szCs w:val="22"/>
        </w:rPr>
        <w:t>продажи</w:t>
      </w:r>
      <w:r w:rsidR="00840EBF" w:rsidRPr="00840EBF">
        <w:rPr>
          <w:sz w:val="22"/>
          <w:szCs w:val="22"/>
        </w:rPr>
        <w:t xml:space="preserve"> не заявили предложений о цене, превышающей начальную цену продажи </w:t>
      </w:r>
      <w:r w:rsidRPr="004E4012">
        <w:rPr>
          <w:sz w:val="22"/>
          <w:szCs w:val="22"/>
        </w:rPr>
        <w:t>Объект</w:t>
      </w:r>
      <w:r>
        <w:rPr>
          <w:sz w:val="22"/>
          <w:szCs w:val="22"/>
        </w:rPr>
        <w:t>а</w:t>
      </w:r>
      <w:r w:rsidRPr="004E4012">
        <w:rPr>
          <w:sz w:val="22"/>
          <w:szCs w:val="22"/>
        </w:rPr>
        <w:t xml:space="preserve"> (лота) продажи</w:t>
      </w:r>
      <w:r w:rsidR="00840EBF" w:rsidRPr="00840EBF">
        <w:rPr>
          <w:sz w:val="22"/>
          <w:szCs w:val="22"/>
        </w:rPr>
        <w:t>.</w:t>
      </w:r>
    </w:p>
    <w:p w14:paraId="36BBC2C7" w14:textId="3DC35A84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Во время проведения </w:t>
      </w:r>
      <w:r w:rsidR="00D14E7C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 xml:space="preserve"> Участникам</w:t>
      </w:r>
      <w:r w:rsidR="0057069D">
        <w:rPr>
          <w:sz w:val="22"/>
          <w:szCs w:val="22"/>
        </w:rPr>
        <w:t xml:space="preserve"> продажи</w:t>
      </w:r>
      <w:r w:rsidR="008D3265" w:rsidRPr="00070146">
        <w:rPr>
          <w:sz w:val="22"/>
          <w:szCs w:val="22"/>
        </w:rPr>
        <w:t xml:space="preserve"> запрещено покидать аукционный зал, передвигаться по аукционному залу, осуществлять действия, препятствующие проведению </w:t>
      </w:r>
      <w:r w:rsidR="00D14E7C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 xml:space="preserve"> </w:t>
      </w:r>
      <w:r w:rsidR="0057069D">
        <w:rPr>
          <w:sz w:val="22"/>
          <w:szCs w:val="22"/>
        </w:rPr>
        <w:t>Ведущим</w:t>
      </w:r>
      <w:r w:rsidR="008D3265" w:rsidRPr="00070146">
        <w:rPr>
          <w:sz w:val="22"/>
          <w:szCs w:val="22"/>
        </w:rPr>
        <w:t xml:space="preserve">, </w:t>
      </w:r>
      <w:r w:rsidR="00D14E7C">
        <w:rPr>
          <w:sz w:val="22"/>
          <w:szCs w:val="22"/>
        </w:rPr>
        <w:t>общаться с другими Участниками продажи</w:t>
      </w:r>
      <w:r w:rsidR="008D3265" w:rsidRPr="00070146">
        <w:rPr>
          <w:sz w:val="22"/>
          <w:szCs w:val="22"/>
        </w:rPr>
        <w:t xml:space="preserve"> и разговаривать по мобильному телефону </w:t>
      </w:r>
      <w:r w:rsidR="0057069D">
        <w:rPr>
          <w:sz w:val="22"/>
          <w:szCs w:val="22"/>
        </w:rPr>
        <w:t>(</w:t>
      </w:r>
      <w:r w:rsidR="008D3265" w:rsidRPr="00070146">
        <w:rPr>
          <w:sz w:val="22"/>
          <w:szCs w:val="22"/>
        </w:rPr>
        <w:t>при этом звук мобильного телефона должен быть отключен</w:t>
      </w:r>
      <w:r w:rsidR="0057069D">
        <w:rPr>
          <w:sz w:val="22"/>
          <w:szCs w:val="22"/>
        </w:rPr>
        <w:t>)</w:t>
      </w:r>
      <w:r w:rsidR="008D3265" w:rsidRPr="00070146">
        <w:rPr>
          <w:sz w:val="22"/>
          <w:szCs w:val="22"/>
        </w:rPr>
        <w:t>, осуществлять видео</w:t>
      </w:r>
      <w:r w:rsidR="0057069D">
        <w:rPr>
          <w:sz w:val="22"/>
          <w:szCs w:val="22"/>
        </w:rPr>
        <w:t>-</w:t>
      </w:r>
      <w:r w:rsidR="008D3265" w:rsidRPr="00070146">
        <w:rPr>
          <w:sz w:val="22"/>
          <w:szCs w:val="22"/>
        </w:rPr>
        <w:t xml:space="preserve"> или фотосъемку без уведомления </w:t>
      </w:r>
      <w:r w:rsidR="006F1BB8">
        <w:rPr>
          <w:sz w:val="22"/>
          <w:szCs w:val="22"/>
        </w:rPr>
        <w:t>К</w:t>
      </w:r>
      <w:r w:rsidR="008D3265" w:rsidRPr="00070146">
        <w:rPr>
          <w:sz w:val="22"/>
          <w:szCs w:val="22"/>
        </w:rPr>
        <w:t>омиссии</w:t>
      </w:r>
      <w:r w:rsidR="006F1BB8">
        <w:rPr>
          <w:sz w:val="22"/>
          <w:szCs w:val="22"/>
        </w:rPr>
        <w:t xml:space="preserve"> по проведению продажи</w:t>
      </w:r>
      <w:r w:rsidR="008D3265" w:rsidRPr="00070146">
        <w:rPr>
          <w:sz w:val="22"/>
          <w:szCs w:val="22"/>
        </w:rPr>
        <w:t>.</w:t>
      </w:r>
    </w:p>
    <w:p w14:paraId="5C2C2395" w14:textId="0F7587B6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</w:t>
      </w:r>
      <w:r w:rsidR="0057069D">
        <w:rPr>
          <w:sz w:val="22"/>
          <w:szCs w:val="22"/>
        </w:rPr>
        <w:t xml:space="preserve"> продажи</w:t>
      </w:r>
      <w:r w:rsidR="008D3265" w:rsidRPr="00070146">
        <w:rPr>
          <w:sz w:val="22"/>
          <w:szCs w:val="22"/>
        </w:rPr>
        <w:t>, нарушившие порядок (п.</w:t>
      </w:r>
      <w:r w:rsidR="0057069D">
        <w:rPr>
          <w:sz w:val="22"/>
          <w:szCs w:val="22"/>
        </w:rPr>
        <w:t> 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 xml:space="preserve">.), и получившие дважды предупреждение от </w:t>
      </w:r>
      <w:r w:rsidR="00CF5FC3">
        <w:rPr>
          <w:sz w:val="22"/>
          <w:szCs w:val="22"/>
        </w:rPr>
        <w:t>К</w:t>
      </w:r>
      <w:r w:rsidR="008D3265" w:rsidRPr="00070146">
        <w:rPr>
          <w:sz w:val="22"/>
          <w:szCs w:val="22"/>
        </w:rPr>
        <w:t xml:space="preserve">омиссии </w:t>
      </w:r>
      <w:r w:rsidR="00CF5FC3">
        <w:rPr>
          <w:sz w:val="22"/>
          <w:szCs w:val="22"/>
        </w:rPr>
        <w:t xml:space="preserve">по проведению продажи </w:t>
      </w:r>
      <w:r w:rsidR="008D3265" w:rsidRPr="00070146">
        <w:rPr>
          <w:sz w:val="22"/>
          <w:szCs w:val="22"/>
        </w:rPr>
        <w:t xml:space="preserve">могут быть удалены из аукционного зала по решению </w:t>
      </w:r>
      <w:r w:rsidR="00CF5FC3">
        <w:rPr>
          <w:sz w:val="22"/>
          <w:szCs w:val="22"/>
        </w:rPr>
        <w:t>К</w:t>
      </w:r>
      <w:r w:rsidR="00CF5FC3" w:rsidRPr="00070146">
        <w:rPr>
          <w:sz w:val="22"/>
          <w:szCs w:val="22"/>
        </w:rPr>
        <w:t xml:space="preserve">омиссии </w:t>
      </w:r>
      <w:r w:rsidR="00CF5FC3">
        <w:rPr>
          <w:sz w:val="22"/>
          <w:szCs w:val="22"/>
        </w:rPr>
        <w:t>по проведению продажи</w:t>
      </w:r>
      <w:r w:rsidR="008D3265" w:rsidRPr="00070146">
        <w:rPr>
          <w:sz w:val="22"/>
          <w:szCs w:val="22"/>
        </w:rPr>
        <w:t xml:space="preserve">, что отражается в Протоколе о результатах </w:t>
      </w:r>
      <w:r w:rsidR="00D14E7C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>.</w:t>
      </w:r>
    </w:p>
    <w:p w14:paraId="245DFC6C" w14:textId="5F9626F9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В ходе </w:t>
      </w:r>
      <w:r w:rsidR="0057069D">
        <w:rPr>
          <w:sz w:val="22"/>
          <w:szCs w:val="22"/>
        </w:rPr>
        <w:t xml:space="preserve">проведения </w:t>
      </w:r>
      <w:r w:rsidR="00A646A0">
        <w:rPr>
          <w:sz w:val="22"/>
          <w:szCs w:val="22"/>
        </w:rPr>
        <w:t>продажи</w:t>
      </w:r>
      <w:r w:rsidR="008D3265" w:rsidRPr="00070146">
        <w:rPr>
          <w:sz w:val="22"/>
          <w:szCs w:val="22"/>
        </w:rPr>
        <w:t xml:space="preserve"> Участник</w:t>
      </w:r>
      <w:r w:rsidR="0057069D">
        <w:rPr>
          <w:sz w:val="22"/>
          <w:szCs w:val="22"/>
        </w:rPr>
        <w:t>и продажи</w:t>
      </w:r>
      <w:r w:rsidR="008D3265" w:rsidRPr="00070146">
        <w:rPr>
          <w:sz w:val="22"/>
          <w:szCs w:val="22"/>
        </w:rPr>
        <w:t xml:space="preserve"> име</w:t>
      </w:r>
      <w:r w:rsidR="0057069D">
        <w:rPr>
          <w:sz w:val="22"/>
          <w:szCs w:val="22"/>
        </w:rPr>
        <w:t>ю</w:t>
      </w:r>
      <w:r w:rsidR="008D3265" w:rsidRPr="00070146">
        <w:rPr>
          <w:sz w:val="22"/>
          <w:szCs w:val="22"/>
        </w:rPr>
        <w:t xml:space="preserve">т право совершить 1 (один) звонок по телефону или задать вопрос </w:t>
      </w:r>
      <w:r w:rsidR="008D3F77" w:rsidRPr="009848CF">
        <w:rPr>
          <w:bCs/>
          <w:sz w:val="22"/>
          <w:szCs w:val="22"/>
        </w:rPr>
        <w:t>Комисси</w:t>
      </w:r>
      <w:r w:rsidR="008D3F77">
        <w:rPr>
          <w:bCs/>
          <w:sz w:val="22"/>
          <w:szCs w:val="22"/>
        </w:rPr>
        <w:t>и</w:t>
      </w:r>
      <w:r w:rsidR="008D3F77" w:rsidRPr="009848CF">
        <w:rPr>
          <w:bCs/>
          <w:sz w:val="22"/>
          <w:szCs w:val="22"/>
        </w:rPr>
        <w:t xml:space="preserve"> по проведению продажи</w:t>
      </w:r>
      <w:r w:rsidR="008D3265" w:rsidRPr="00070146">
        <w:rPr>
          <w:sz w:val="22"/>
          <w:szCs w:val="22"/>
        </w:rPr>
        <w:t xml:space="preserve">, предварительно обратившись к ней. В этом случае </w:t>
      </w:r>
      <w:r w:rsidR="0057069D">
        <w:rPr>
          <w:sz w:val="22"/>
          <w:szCs w:val="22"/>
        </w:rPr>
        <w:t>продажа</w:t>
      </w:r>
      <w:r w:rsidR="008D3265" w:rsidRPr="00070146">
        <w:rPr>
          <w:sz w:val="22"/>
          <w:szCs w:val="22"/>
        </w:rPr>
        <w:t xml:space="preserve"> приостанавливается не более чем на 3 (три) минуты.</w:t>
      </w:r>
    </w:p>
    <w:p w14:paraId="51EA9AB3" w14:textId="7035B77B" w:rsidR="00FD2396" w:rsidRPr="00070146" w:rsidRDefault="00FD2396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D2396">
        <w:rPr>
          <w:b/>
          <w:sz w:val="22"/>
          <w:szCs w:val="22"/>
        </w:rPr>
        <w:t>9.8.</w:t>
      </w:r>
      <w:r w:rsidR="0057069D" w:rsidRPr="0057069D">
        <w:rPr>
          <w:sz w:val="22"/>
          <w:szCs w:val="22"/>
        </w:rPr>
        <w:t xml:space="preserve"> Результаты </w:t>
      </w:r>
      <w:r w:rsidR="0057069D">
        <w:rPr>
          <w:sz w:val="22"/>
          <w:szCs w:val="22"/>
        </w:rPr>
        <w:t>продажи оформляются Протоколом о результатах продажи, который размещается в порядке, установленном разделом 3 Извещения о проведении продажи посредством публичного предложения в течение 1 (одного) рабочего дня со дня его подписания</w:t>
      </w:r>
      <w:r w:rsidRPr="00FD2396">
        <w:rPr>
          <w:sz w:val="22"/>
          <w:szCs w:val="22"/>
        </w:rPr>
        <w:t>.</w:t>
      </w:r>
    </w:p>
    <w:p w14:paraId="36B7E35F" w14:textId="779AB9EA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57069D">
        <w:rPr>
          <w:b/>
          <w:sz w:val="22"/>
          <w:szCs w:val="22"/>
        </w:rPr>
        <w:t>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A646A0">
        <w:rPr>
          <w:sz w:val="22"/>
          <w:szCs w:val="22"/>
        </w:rPr>
        <w:t>Продажа</w:t>
      </w:r>
      <w:r w:rsidR="008D3265" w:rsidRPr="002B1734">
        <w:rPr>
          <w:sz w:val="22"/>
          <w:szCs w:val="22"/>
        </w:rPr>
        <w:t xml:space="preserve"> </w:t>
      </w:r>
      <w:r w:rsidR="00B476FF">
        <w:rPr>
          <w:sz w:val="22"/>
          <w:szCs w:val="22"/>
        </w:rPr>
        <w:t xml:space="preserve">посредством публичного предложения </w:t>
      </w:r>
      <w:r w:rsidR="008D3265" w:rsidRPr="002B1734">
        <w:rPr>
          <w:sz w:val="22"/>
          <w:szCs w:val="22"/>
        </w:rPr>
        <w:t>признается несостоявш</w:t>
      </w:r>
      <w:r w:rsidR="00B476FF">
        <w:rPr>
          <w:sz w:val="22"/>
          <w:szCs w:val="22"/>
        </w:rPr>
        <w:t>ей</w:t>
      </w:r>
      <w:r w:rsidR="008D3265" w:rsidRPr="002B1734">
        <w:rPr>
          <w:sz w:val="22"/>
          <w:szCs w:val="22"/>
        </w:rPr>
        <w:t>ся в случаях, если:</w:t>
      </w:r>
    </w:p>
    <w:p w14:paraId="37ABAA22" w14:textId="523262DF" w:rsidR="00AA3FE5" w:rsidRDefault="00AA3FE5" w:rsidP="00AA3FE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</w:t>
      </w:r>
      <w:r>
        <w:rPr>
          <w:sz w:val="22"/>
          <w:szCs w:val="22"/>
        </w:rPr>
        <w:t>продаже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не было подано ни одной Заявки либо 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 xml:space="preserve">в </w:t>
      </w:r>
      <w:r>
        <w:rPr>
          <w:sz w:val="22"/>
          <w:szCs w:val="22"/>
        </w:rPr>
        <w:t>продаже</w:t>
      </w:r>
      <w:r w:rsidRPr="007D112D">
        <w:rPr>
          <w:sz w:val="22"/>
          <w:szCs w:val="22"/>
        </w:rPr>
        <w:t xml:space="preserve"> всех Заявителей</w:t>
      </w:r>
      <w:r>
        <w:rPr>
          <w:sz w:val="22"/>
          <w:szCs w:val="22"/>
        </w:rPr>
        <w:t>;</w:t>
      </w:r>
    </w:p>
    <w:p w14:paraId="05DB2C24" w14:textId="579931DF" w:rsidR="00AA3FE5" w:rsidRDefault="00AA3FE5" w:rsidP="00AA3FE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продаже принято решение о допуске</w:t>
      </w:r>
      <w:r>
        <w:rPr>
          <w:sz w:val="22"/>
          <w:szCs w:val="22"/>
        </w:rPr>
        <w:br/>
        <w:t xml:space="preserve">к участию в продаже и признании Участником продажи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я;</w:t>
      </w:r>
    </w:p>
    <w:p w14:paraId="7C2D23DB" w14:textId="00DA3859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3" w:name="_Toc426365734"/>
      <w:bookmarkStart w:id="34" w:name="_Toc429992738"/>
      <w:r>
        <w:rPr>
          <w:sz w:val="22"/>
          <w:szCs w:val="22"/>
        </w:rPr>
        <w:t xml:space="preserve">- по окончании срока подачи </w:t>
      </w:r>
      <w:r w:rsidR="00B476FF">
        <w:rPr>
          <w:sz w:val="22"/>
          <w:szCs w:val="22"/>
        </w:rPr>
        <w:t>З</w:t>
      </w:r>
      <w:r>
        <w:rPr>
          <w:sz w:val="22"/>
          <w:szCs w:val="22"/>
        </w:rPr>
        <w:t>аявок н</w:t>
      </w:r>
      <w:r w:rsidRPr="007D112D">
        <w:rPr>
          <w:sz w:val="22"/>
          <w:szCs w:val="22"/>
        </w:rPr>
        <w:t xml:space="preserve">а участие в </w:t>
      </w:r>
      <w:r w:rsidR="00A646A0">
        <w:rPr>
          <w:sz w:val="22"/>
          <w:szCs w:val="22"/>
        </w:rPr>
        <w:t>продаже</w:t>
      </w:r>
      <w:r w:rsidRPr="007D112D">
        <w:rPr>
          <w:sz w:val="22"/>
          <w:szCs w:val="22"/>
        </w:rPr>
        <w:t xml:space="preserve"> была подана одна Заявка;</w:t>
      </w:r>
    </w:p>
    <w:p w14:paraId="4C4B79FF" w14:textId="0D3074D9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</w:t>
      </w:r>
      <w:r w:rsidR="007B4131">
        <w:rPr>
          <w:sz w:val="22"/>
          <w:szCs w:val="22"/>
        </w:rPr>
        <w:t>продажи</w:t>
      </w:r>
      <w:r w:rsidRPr="00C205AE">
        <w:rPr>
          <w:sz w:val="22"/>
          <w:szCs w:val="22"/>
        </w:rPr>
        <w:t xml:space="preserve">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 xml:space="preserve">частников </w:t>
      </w:r>
      <w:r w:rsidR="007B4131">
        <w:rPr>
          <w:sz w:val="22"/>
          <w:szCs w:val="22"/>
        </w:rPr>
        <w:t>продажи</w:t>
      </w:r>
      <w:r w:rsidR="00064135">
        <w:rPr>
          <w:sz w:val="22"/>
          <w:szCs w:val="22"/>
        </w:rPr>
        <w:t xml:space="preserve"> либо присутствовал только один Участник продажи</w:t>
      </w:r>
      <w:r>
        <w:rPr>
          <w:sz w:val="22"/>
          <w:szCs w:val="22"/>
        </w:rPr>
        <w:t>;</w:t>
      </w:r>
    </w:p>
    <w:p w14:paraId="0693F90B" w14:textId="221683A9" w:rsidR="0029388C" w:rsidRDefault="0029388C" w:rsidP="007B4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7B4131" w:rsidRPr="007B4131">
        <w:rPr>
          <w:sz w:val="22"/>
          <w:szCs w:val="22"/>
        </w:rPr>
        <w:t xml:space="preserve">ни один из Участников </w:t>
      </w:r>
      <w:r w:rsidR="00AA3FE5">
        <w:rPr>
          <w:sz w:val="22"/>
          <w:szCs w:val="22"/>
        </w:rPr>
        <w:t xml:space="preserve">продажи </w:t>
      </w:r>
      <w:r w:rsidR="007B4131" w:rsidRPr="007B4131">
        <w:rPr>
          <w:sz w:val="22"/>
          <w:szCs w:val="22"/>
        </w:rPr>
        <w:t xml:space="preserve">не сделал предложение о цене </w:t>
      </w:r>
      <w:r w:rsidR="007B4131">
        <w:rPr>
          <w:sz w:val="22"/>
          <w:szCs w:val="22"/>
        </w:rPr>
        <w:t>Объекта (лота)</w:t>
      </w:r>
      <w:r w:rsidR="007B4131" w:rsidRPr="007B4131">
        <w:rPr>
          <w:sz w:val="22"/>
          <w:szCs w:val="22"/>
        </w:rPr>
        <w:t xml:space="preserve"> </w:t>
      </w:r>
      <w:r w:rsidR="00AA3FE5">
        <w:rPr>
          <w:sz w:val="22"/>
          <w:szCs w:val="22"/>
        </w:rPr>
        <w:t xml:space="preserve">продажи </w:t>
      </w:r>
      <w:r w:rsidR="007B4131">
        <w:rPr>
          <w:sz w:val="22"/>
          <w:szCs w:val="22"/>
        </w:rPr>
        <w:t xml:space="preserve">при достижении минимальной цены </w:t>
      </w:r>
      <w:r w:rsidR="007B4131" w:rsidRPr="007B4131">
        <w:rPr>
          <w:sz w:val="22"/>
          <w:szCs w:val="22"/>
        </w:rPr>
        <w:t xml:space="preserve">продажи (цены отсечения) </w:t>
      </w:r>
      <w:r w:rsidR="007B4131" w:rsidRPr="00182F39">
        <w:rPr>
          <w:sz w:val="22"/>
          <w:szCs w:val="22"/>
        </w:rPr>
        <w:t>Объе</w:t>
      </w:r>
      <w:r w:rsidR="007B4131">
        <w:rPr>
          <w:sz w:val="22"/>
          <w:szCs w:val="22"/>
        </w:rPr>
        <w:t>к</w:t>
      </w:r>
      <w:r w:rsidR="007B4131" w:rsidRPr="00182F39">
        <w:rPr>
          <w:sz w:val="22"/>
          <w:szCs w:val="22"/>
        </w:rPr>
        <w:t>та (лота)</w:t>
      </w:r>
      <w:r w:rsidR="00AA3FE5">
        <w:rPr>
          <w:sz w:val="22"/>
          <w:szCs w:val="22"/>
        </w:rPr>
        <w:t xml:space="preserve"> продажи</w:t>
      </w:r>
      <w:r>
        <w:rPr>
          <w:sz w:val="22"/>
          <w:szCs w:val="22"/>
        </w:rPr>
        <w:t>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5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3"/>
      <w:bookmarkEnd w:id="34"/>
      <w:bookmarkEnd w:id="35"/>
    </w:p>
    <w:p w14:paraId="416D4B93" w14:textId="093C9EE5" w:rsidR="005A1675" w:rsidRPr="00065520" w:rsidRDefault="0029388C" w:rsidP="00992921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E00DDA">
        <w:rPr>
          <w:b/>
          <w:sz w:val="22"/>
          <w:szCs w:val="22"/>
          <w:lang w:val="en-US"/>
        </w:rPr>
        <w:t> </w:t>
      </w:r>
      <w:r w:rsidR="005A1675" w:rsidRPr="00065520">
        <w:rPr>
          <w:sz w:val="22"/>
          <w:szCs w:val="22"/>
        </w:rPr>
        <w:t xml:space="preserve">Договор </w:t>
      </w:r>
      <w:r w:rsidR="005A1675">
        <w:rPr>
          <w:sz w:val="22"/>
          <w:szCs w:val="22"/>
        </w:rPr>
        <w:t xml:space="preserve">купли-продажи </w:t>
      </w:r>
      <w:r w:rsidR="005A1675" w:rsidRPr="005A1675">
        <w:rPr>
          <w:sz w:val="22"/>
          <w:szCs w:val="22"/>
        </w:rPr>
        <w:t xml:space="preserve">(Приложение 9) </w:t>
      </w:r>
      <w:r w:rsidR="005A1675" w:rsidRPr="00065520">
        <w:rPr>
          <w:sz w:val="22"/>
          <w:szCs w:val="22"/>
        </w:rPr>
        <w:t xml:space="preserve">заключается </w:t>
      </w:r>
      <w:r w:rsidR="005A1675">
        <w:rPr>
          <w:sz w:val="22"/>
          <w:szCs w:val="22"/>
        </w:rPr>
        <w:t xml:space="preserve">между </w:t>
      </w:r>
      <w:r w:rsidR="00565CFA">
        <w:rPr>
          <w:sz w:val="22"/>
          <w:szCs w:val="22"/>
        </w:rPr>
        <w:t>Уполномоченным органом</w:t>
      </w:r>
      <w:r w:rsidR="005A1675">
        <w:rPr>
          <w:sz w:val="22"/>
          <w:szCs w:val="22"/>
        </w:rPr>
        <w:br/>
        <w:t>и П</w:t>
      </w:r>
      <w:r w:rsidR="005A1675" w:rsidRPr="00065520">
        <w:rPr>
          <w:sz w:val="22"/>
          <w:szCs w:val="22"/>
        </w:rPr>
        <w:t xml:space="preserve">обедителем </w:t>
      </w:r>
      <w:r w:rsidR="003709BD">
        <w:rPr>
          <w:sz w:val="22"/>
          <w:szCs w:val="22"/>
        </w:rPr>
        <w:t>продажи</w:t>
      </w:r>
      <w:r w:rsidR="005A1675" w:rsidRPr="00065520">
        <w:rPr>
          <w:sz w:val="22"/>
          <w:szCs w:val="22"/>
        </w:rPr>
        <w:t xml:space="preserve"> в порядке и сроки, установленные Земельным кодексом Рос</w:t>
      </w:r>
      <w:r w:rsidR="005A1675">
        <w:rPr>
          <w:sz w:val="22"/>
          <w:szCs w:val="22"/>
        </w:rPr>
        <w:t>сийской Ф</w:t>
      </w:r>
      <w:r w:rsidR="005A1675" w:rsidRPr="00065520">
        <w:rPr>
          <w:sz w:val="22"/>
          <w:szCs w:val="22"/>
        </w:rPr>
        <w:t xml:space="preserve">едерации </w:t>
      </w:r>
      <w:r w:rsidR="00992921">
        <w:rPr>
          <w:sz w:val="22"/>
          <w:szCs w:val="22"/>
        </w:rPr>
        <w:br/>
      </w:r>
      <w:r w:rsidR="005A1675" w:rsidRPr="00065520">
        <w:rPr>
          <w:sz w:val="22"/>
          <w:szCs w:val="22"/>
        </w:rPr>
        <w:t>с учето</w:t>
      </w:r>
      <w:r w:rsidR="005A1675">
        <w:rPr>
          <w:sz w:val="22"/>
          <w:szCs w:val="22"/>
        </w:rPr>
        <w:t xml:space="preserve">м особенностей, предусмотренных </w:t>
      </w:r>
      <w:r w:rsidR="005A1675" w:rsidRPr="00065520">
        <w:rPr>
          <w:sz w:val="22"/>
          <w:szCs w:val="22"/>
        </w:rPr>
        <w:t xml:space="preserve">Федеральным законом </w:t>
      </w:r>
      <w:r w:rsidR="00CD4F13">
        <w:rPr>
          <w:sz w:val="22"/>
          <w:szCs w:val="22"/>
        </w:rPr>
        <w:t xml:space="preserve">Российской Федерации </w:t>
      </w:r>
      <w:r w:rsidR="005A1675" w:rsidRPr="00065520">
        <w:rPr>
          <w:sz w:val="22"/>
          <w:szCs w:val="22"/>
        </w:rPr>
        <w:t xml:space="preserve">от </w:t>
      </w:r>
      <w:r w:rsidR="00962E3E">
        <w:rPr>
          <w:sz w:val="22"/>
          <w:szCs w:val="22"/>
        </w:rPr>
        <w:t>24</w:t>
      </w:r>
      <w:r w:rsidR="005A1675" w:rsidRPr="00065520">
        <w:rPr>
          <w:sz w:val="22"/>
          <w:szCs w:val="22"/>
        </w:rPr>
        <w:t xml:space="preserve">.07.2002 </w:t>
      </w:r>
      <w:r w:rsidR="00CD4F13">
        <w:rPr>
          <w:sz w:val="22"/>
          <w:szCs w:val="22"/>
        </w:rPr>
        <w:br/>
      </w:r>
      <w:r w:rsidR="005A1675" w:rsidRPr="00065520">
        <w:rPr>
          <w:sz w:val="22"/>
          <w:szCs w:val="22"/>
        </w:rPr>
        <w:t>№ 101-Ф</w:t>
      </w:r>
      <w:r w:rsidR="005A1675">
        <w:rPr>
          <w:sz w:val="22"/>
          <w:szCs w:val="22"/>
        </w:rPr>
        <w:t xml:space="preserve">З </w:t>
      </w:r>
      <w:r w:rsidR="005A1675" w:rsidRPr="00065520">
        <w:rPr>
          <w:sz w:val="22"/>
          <w:szCs w:val="22"/>
        </w:rPr>
        <w:t>«</w:t>
      </w:r>
      <w:r w:rsidR="005A1675">
        <w:rPr>
          <w:sz w:val="22"/>
          <w:szCs w:val="22"/>
        </w:rPr>
        <w:t xml:space="preserve">Об обороте земель </w:t>
      </w:r>
      <w:r w:rsidR="005A1675" w:rsidRPr="00065520">
        <w:rPr>
          <w:sz w:val="22"/>
          <w:szCs w:val="22"/>
        </w:rPr>
        <w:t>сельскохозяйственного назначения»</w:t>
      </w:r>
      <w:r w:rsidR="005A1675">
        <w:rPr>
          <w:sz w:val="22"/>
          <w:szCs w:val="22"/>
        </w:rPr>
        <w:t>.</w:t>
      </w:r>
    </w:p>
    <w:p w14:paraId="5457A917" w14:textId="580AE2E6" w:rsidR="008D3265" w:rsidRPr="0080751D" w:rsidRDefault="008D3265" w:rsidP="00243433">
      <w:pPr>
        <w:tabs>
          <w:tab w:val="left" w:pos="709"/>
          <w:tab w:val="left" w:pos="993"/>
        </w:tabs>
        <w:autoSpaceDE w:val="0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Ref368517744"/>
      <w:r>
        <w:rPr>
          <w:sz w:val="22"/>
          <w:szCs w:val="22"/>
        </w:rPr>
        <w:br w:type="page"/>
      </w:r>
      <w:bookmarkStart w:id="37" w:name="_Toc455060530"/>
      <w:bookmarkStart w:id="38" w:name="_Toc478656959"/>
      <w:bookmarkStart w:id="39" w:name="_Toc418069456"/>
      <w:bookmarkStart w:id="40" w:name="_Toc419738552"/>
      <w:bookmarkStart w:id="41" w:name="_Toc423082994"/>
      <w:bookmarkStart w:id="42" w:name="_Toc426462884"/>
      <w:bookmarkEnd w:id="5"/>
      <w:bookmarkEnd w:id="6"/>
      <w:bookmarkEnd w:id="18"/>
      <w:bookmarkEnd w:id="36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7"/>
      <w:bookmarkEnd w:id="38"/>
    </w:p>
    <w:p w14:paraId="1636DE3A" w14:textId="4C2A6B3D" w:rsidR="00954716" w:rsidRDefault="00DB220B" w:rsidP="00F4296B">
      <w:bookmarkStart w:id="43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5341E013" wp14:editId="020EA3A8">
            <wp:extent cx="6477000" cy="9153525"/>
            <wp:effectExtent l="0" t="0" r="0" b="9525"/>
            <wp:docPr id="2" name="Рисунок 2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0E3F8" w14:textId="039ACED3" w:rsidR="00DB220B" w:rsidRDefault="00DB220B" w:rsidP="00F4296B"/>
    <w:p w14:paraId="64FD2009" w14:textId="1930DA7B" w:rsidR="00DB220B" w:rsidRDefault="00DB220B" w:rsidP="00F4296B"/>
    <w:p w14:paraId="023A60AD" w14:textId="17F729B9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4DCCF053" wp14:editId="50C3839D">
            <wp:extent cx="6477000" cy="9153525"/>
            <wp:effectExtent l="0" t="0" r="0" b="9525"/>
            <wp:docPr id="3" name="Рисунок 3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857AE" w14:textId="29B08C9F" w:rsidR="00DB220B" w:rsidRDefault="00DB220B" w:rsidP="00F4296B"/>
    <w:p w14:paraId="750F6987" w14:textId="4BA9604F" w:rsidR="00DB220B" w:rsidRDefault="00DB220B" w:rsidP="00F4296B"/>
    <w:p w14:paraId="3BE090C3" w14:textId="762542EF" w:rsidR="00DB220B" w:rsidRDefault="00DB220B" w:rsidP="00F4296B"/>
    <w:p w14:paraId="0E85CFFA" w14:textId="1878A80F" w:rsidR="00DB220B" w:rsidRDefault="00DB220B" w:rsidP="00F4296B"/>
    <w:p w14:paraId="67D414EC" w14:textId="1424E082" w:rsidR="00DB220B" w:rsidRDefault="00DB220B" w:rsidP="00F4296B">
      <w:r>
        <w:rPr>
          <w:noProof/>
          <w:lang w:eastAsia="ru-RU"/>
        </w:rPr>
        <w:drawing>
          <wp:inline distT="0" distB="0" distL="0" distR="0" wp14:anchorId="02827DD6" wp14:editId="2DC51D63">
            <wp:extent cx="6477000" cy="9153525"/>
            <wp:effectExtent l="0" t="0" r="0" b="9525"/>
            <wp:docPr id="4" name="Рисунок 4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ПУБЛИЧНЫЕ ТОРГИ\Посредством публичного предложения\12.12.2018_15ИСХ-27459_Шишкин_А.С._Журавлёва_С.Н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59F7C" w14:textId="429031CC" w:rsidR="00DB220B" w:rsidRDefault="00DB220B" w:rsidP="00F4296B"/>
    <w:p w14:paraId="30D34038" w14:textId="0360FE97" w:rsidR="00DB220B" w:rsidRDefault="00DB220B" w:rsidP="00F4296B"/>
    <w:p w14:paraId="3B1396BC" w14:textId="14AE06BC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6CD5E509" wp14:editId="11F247F2">
            <wp:extent cx="6477000" cy="9153525"/>
            <wp:effectExtent l="0" t="0" r="0" b="9525"/>
            <wp:docPr id="10" name="Рисунок 10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51616" w14:textId="1AC69D7C" w:rsidR="00DB220B" w:rsidRDefault="00DB220B" w:rsidP="00F4296B"/>
    <w:p w14:paraId="50945605" w14:textId="52A9F3C9" w:rsidR="00DB220B" w:rsidRDefault="00DB220B" w:rsidP="00F4296B"/>
    <w:p w14:paraId="5CFA54C3" w14:textId="777C1D11" w:rsidR="00DB220B" w:rsidRDefault="00DB220B" w:rsidP="00F4296B"/>
    <w:p w14:paraId="6F7417C6" w14:textId="230518C9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6A606ABF" wp14:editId="289C2FFA">
            <wp:extent cx="6477000" cy="9153525"/>
            <wp:effectExtent l="0" t="0" r="0" b="9525"/>
            <wp:docPr id="11" name="Рисунок 11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4A40C" w14:textId="025CD666" w:rsidR="00DB220B" w:rsidRDefault="00DB220B" w:rsidP="00F4296B"/>
    <w:p w14:paraId="3E99B68F" w14:textId="72431BF4" w:rsidR="00DB220B" w:rsidRDefault="00DB220B" w:rsidP="00F4296B"/>
    <w:p w14:paraId="13945249" w14:textId="622DCC8E" w:rsidR="00DB220B" w:rsidRDefault="00DB220B" w:rsidP="00F4296B"/>
    <w:p w14:paraId="120D4884" w14:textId="56E37306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5F18C297" wp14:editId="0429B477">
            <wp:extent cx="6477000" cy="9153525"/>
            <wp:effectExtent l="0" t="0" r="0" b="9525"/>
            <wp:docPr id="12" name="Рисунок 12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08C69" w14:textId="3E60A886" w:rsidR="00DB220B" w:rsidRDefault="00DB220B" w:rsidP="00F4296B"/>
    <w:p w14:paraId="1D2DF672" w14:textId="1816465D" w:rsidR="00DB220B" w:rsidRDefault="00DB220B" w:rsidP="00F4296B"/>
    <w:p w14:paraId="29960A72" w14:textId="6D114084" w:rsidR="00DB220B" w:rsidRDefault="00DB220B" w:rsidP="00F4296B"/>
    <w:p w14:paraId="49E4F3A0" w14:textId="39573E31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3A3E0594" wp14:editId="6D0E9621">
            <wp:extent cx="6477000" cy="9153525"/>
            <wp:effectExtent l="0" t="0" r="0" b="9525"/>
            <wp:docPr id="13" name="Рисунок 13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9B398" w14:textId="4FD1969A" w:rsidR="00DB220B" w:rsidRDefault="00DB220B" w:rsidP="00F4296B"/>
    <w:p w14:paraId="368B8317" w14:textId="558D624B" w:rsidR="00DB220B" w:rsidRDefault="00DB220B" w:rsidP="00F4296B"/>
    <w:p w14:paraId="2C00CC36" w14:textId="12B61808" w:rsidR="00DB220B" w:rsidRDefault="00DB220B" w:rsidP="00F4296B"/>
    <w:p w14:paraId="6EC4A486" w14:textId="7AD0AC71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79EE3667" wp14:editId="02951F15">
            <wp:extent cx="6477000" cy="9153525"/>
            <wp:effectExtent l="0" t="0" r="0" b="9525"/>
            <wp:docPr id="14" name="Рисунок 14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459CC" w14:textId="7700F2C3" w:rsidR="00DB220B" w:rsidRDefault="00DB220B" w:rsidP="00F4296B"/>
    <w:p w14:paraId="7A6E1687" w14:textId="02D8D0CF" w:rsidR="00DB220B" w:rsidRDefault="00DB220B" w:rsidP="00F4296B"/>
    <w:p w14:paraId="52CF37AA" w14:textId="1586289D" w:rsidR="00DB220B" w:rsidRDefault="00DB220B" w:rsidP="00F4296B"/>
    <w:p w14:paraId="56D0CD73" w14:textId="6AFB29BC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7028EC54" wp14:editId="650FD937">
            <wp:extent cx="6477000" cy="9153525"/>
            <wp:effectExtent l="0" t="0" r="0" b="9525"/>
            <wp:docPr id="15" name="Рисунок 15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CF720" w14:textId="4085A6F2" w:rsidR="00DB220B" w:rsidRDefault="00DB220B" w:rsidP="00F4296B"/>
    <w:p w14:paraId="62627172" w14:textId="52ED5553" w:rsidR="00DB220B" w:rsidRDefault="00DB220B" w:rsidP="00F4296B"/>
    <w:p w14:paraId="75EF2B10" w14:textId="1FCBE74A" w:rsidR="00DB220B" w:rsidRDefault="00DB220B" w:rsidP="00F4296B"/>
    <w:p w14:paraId="6C74C863" w14:textId="71B1D374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5D0189F0" wp14:editId="767AC33E">
            <wp:extent cx="6477000" cy="9153525"/>
            <wp:effectExtent l="0" t="0" r="0" b="9525"/>
            <wp:docPr id="16" name="Рисунок 16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F6D6" w14:textId="5000D377" w:rsidR="00DB220B" w:rsidRDefault="00DB220B" w:rsidP="00F4296B"/>
    <w:p w14:paraId="4ABD4E6D" w14:textId="4654815A" w:rsidR="00DB220B" w:rsidRDefault="00DB220B" w:rsidP="00F4296B"/>
    <w:p w14:paraId="32F33A6E" w14:textId="2D795A63" w:rsidR="00DB220B" w:rsidRDefault="00DB220B" w:rsidP="00F4296B"/>
    <w:p w14:paraId="238D5C09" w14:textId="6E27B026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1C84E257" wp14:editId="29018169">
            <wp:extent cx="6477000" cy="9153525"/>
            <wp:effectExtent l="0" t="0" r="0" b="9525"/>
            <wp:docPr id="17" name="Рисунок 17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D8F0E" w14:textId="5A82E63A" w:rsidR="00DB220B" w:rsidRDefault="00DB220B" w:rsidP="00F4296B"/>
    <w:p w14:paraId="6AC71696" w14:textId="2E446C52" w:rsidR="00DB220B" w:rsidRDefault="00DB220B" w:rsidP="00F4296B"/>
    <w:p w14:paraId="11FC537E" w14:textId="7FC1E187" w:rsidR="00DB220B" w:rsidRDefault="00DB220B" w:rsidP="00F4296B"/>
    <w:p w14:paraId="4BF5E630" w14:textId="13038961" w:rsidR="00DB220B" w:rsidRDefault="00DB220B" w:rsidP="00F4296B">
      <w:r>
        <w:rPr>
          <w:noProof/>
          <w:lang w:eastAsia="ru-RU"/>
        </w:rPr>
        <w:lastRenderedPageBreak/>
        <w:drawing>
          <wp:inline distT="0" distB="0" distL="0" distR="0" wp14:anchorId="0E6BB479" wp14:editId="5049CC2B">
            <wp:extent cx="6477000" cy="9153525"/>
            <wp:effectExtent l="0" t="0" r="0" b="9525"/>
            <wp:docPr id="18" name="Рисунок 18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A1234" w14:textId="403095B5" w:rsidR="00DB220B" w:rsidRDefault="00DB220B" w:rsidP="00F4296B"/>
    <w:p w14:paraId="22EC1008" w14:textId="55E484F1" w:rsidR="00DB220B" w:rsidRDefault="00DB220B" w:rsidP="00F4296B"/>
    <w:p w14:paraId="3ACCF428" w14:textId="6F0F5A2A" w:rsidR="00DB220B" w:rsidRDefault="00DB220B" w:rsidP="00F4296B"/>
    <w:p w14:paraId="3B02F2D2" w14:textId="77F42269" w:rsidR="00DB220B" w:rsidRDefault="00DB220B" w:rsidP="00F4296B"/>
    <w:p w14:paraId="6BD90749" w14:textId="518805DA" w:rsidR="00DB220B" w:rsidRDefault="00DB220B" w:rsidP="00F4296B">
      <w:r>
        <w:rPr>
          <w:noProof/>
          <w:lang w:eastAsia="ru-RU"/>
        </w:rPr>
        <w:drawing>
          <wp:inline distT="0" distB="0" distL="0" distR="0" wp14:anchorId="20956FA4" wp14:editId="4463948C">
            <wp:extent cx="6477000" cy="9153525"/>
            <wp:effectExtent l="0" t="0" r="0" b="9525"/>
            <wp:docPr id="19" name="Рисунок 19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568B0" w14:textId="33FEFBB3" w:rsidR="00DB220B" w:rsidRDefault="00DB220B" w:rsidP="00F4296B"/>
    <w:p w14:paraId="580ADDE3" w14:textId="70F85204" w:rsidR="00DB220B" w:rsidRDefault="00DB220B" w:rsidP="00F4296B"/>
    <w:p w14:paraId="016F4CA8" w14:textId="7FA3B759" w:rsidR="00DB220B" w:rsidRDefault="00DB220B" w:rsidP="00F4296B"/>
    <w:p w14:paraId="46BDD3C8" w14:textId="23F0A70C" w:rsidR="00DB220B" w:rsidRDefault="00DB220B" w:rsidP="00F4296B">
      <w:r>
        <w:rPr>
          <w:noProof/>
          <w:lang w:eastAsia="ru-RU"/>
        </w:rPr>
        <w:drawing>
          <wp:inline distT="0" distB="0" distL="0" distR="0" wp14:anchorId="68944855" wp14:editId="527D1738">
            <wp:extent cx="6477000" cy="9153525"/>
            <wp:effectExtent l="0" t="0" r="0" b="9525"/>
            <wp:docPr id="20" name="Рисунок 20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ПУБЛИЧНЫЕ ТОРГИ\Посредством публичного предложения\Можайск\Решение суда А41-83136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CE6B8" w14:textId="4EFFDEC1" w:rsidR="00954716" w:rsidRDefault="00954716" w:rsidP="00F4296B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4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0E585B4" w14:textId="686BCBAE" w:rsidR="00F4296B" w:rsidRDefault="00F4296B" w:rsidP="008D3265">
      <w:permStart w:id="709823555" w:edGrp="everyone"/>
    </w:p>
    <w:p w14:paraId="0A71BDF6" w14:textId="5B48550C" w:rsidR="004D2328" w:rsidRDefault="004D2328" w:rsidP="008D3265"/>
    <w:p w14:paraId="00F39D9B" w14:textId="3FF80027" w:rsidR="004D2328" w:rsidRDefault="0011542E" w:rsidP="008D3265">
      <w:r>
        <w:rPr>
          <w:noProof/>
          <w:lang w:eastAsia="ru-RU"/>
        </w:rPr>
        <w:drawing>
          <wp:inline distT="0" distB="0" distL="0" distR="0" wp14:anchorId="0FE82638" wp14:editId="323F70B4">
            <wp:extent cx="6200775" cy="8143875"/>
            <wp:effectExtent l="0" t="0" r="9525" b="9525"/>
            <wp:docPr id="22" name="Рисунок 22" descr="Z:\__УРЗП\04. Конкурентные процедуры\АУКЦИОНЫ\2018 год\Можайский м.р\ЗЕМЛЯ\ПУБЛИЧНЫЕ ТОРГИ\Посредством публичного предложения\Можайск\ЕГР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ПУБЛИЧНЫЕ ТОРГИ\Посредством публичного предложения\Можайск\ЕГР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AC15E" w14:textId="64AEFFDB" w:rsidR="0011542E" w:rsidRDefault="0011542E" w:rsidP="008D3265"/>
    <w:p w14:paraId="289A6F38" w14:textId="36B5FB0F" w:rsidR="0011542E" w:rsidRDefault="0011542E" w:rsidP="008D3265"/>
    <w:p w14:paraId="7E6D32DB" w14:textId="02AC9356" w:rsidR="0011542E" w:rsidRDefault="0011542E" w:rsidP="008D3265"/>
    <w:p w14:paraId="319CEB83" w14:textId="22E60A56" w:rsidR="0011542E" w:rsidRDefault="0011542E" w:rsidP="008D3265"/>
    <w:p w14:paraId="6E273BCA" w14:textId="1175A5EE" w:rsidR="0011542E" w:rsidRDefault="0011542E" w:rsidP="008D3265">
      <w:r>
        <w:rPr>
          <w:noProof/>
          <w:lang w:eastAsia="ru-RU"/>
        </w:rPr>
        <w:lastRenderedPageBreak/>
        <w:drawing>
          <wp:inline distT="0" distB="0" distL="0" distR="0" wp14:anchorId="0EA1E461" wp14:editId="291C8E74">
            <wp:extent cx="6486525" cy="9115425"/>
            <wp:effectExtent l="0" t="0" r="9525" b="9525"/>
            <wp:docPr id="23" name="Рисунок 23" descr="Z:\__УРЗП\04. Конкурентные процедуры\АУКЦИОНЫ\2018 год\Можайский м.р\ЗЕМЛЯ\ПУБЛИЧНЫЕ ТОРГИ\Посредством публичного предложения\Можайск\ЕГР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ПУБЛИЧНЫЕ ТОРГИ\Посредством публичного предложения\Можайск\ЕГР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77DA6" w14:textId="0A79EAA6" w:rsidR="00F4296B" w:rsidRDefault="00F4296B" w:rsidP="008D3265"/>
    <w:p w14:paraId="022B9124" w14:textId="7350A7F1" w:rsidR="0011542E" w:rsidRDefault="0011542E" w:rsidP="008D3265"/>
    <w:p w14:paraId="7847BFFC" w14:textId="249670FE" w:rsidR="0011542E" w:rsidRDefault="0011542E" w:rsidP="008D3265"/>
    <w:p w14:paraId="3A7991F2" w14:textId="0B09D30B" w:rsidR="0011542E" w:rsidRDefault="0011542E" w:rsidP="008D3265"/>
    <w:p w14:paraId="12F21142" w14:textId="7A82A106" w:rsidR="0011542E" w:rsidRDefault="0011542E" w:rsidP="008D3265"/>
    <w:p w14:paraId="00685872" w14:textId="1FD9F5D7" w:rsidR="0011542E" w:rsidRDefault="0011542E" w:rsidP="008D3265"/>
    <w:p w14:paraId="07B8FAD2" w14:textId="04575D97" w:rsidR="0011542E" w:rsidRDefault="0011542E" w:rsidP="008D3265">
      <w:r>
        <w:rPr>
          <w:noProof/>
          <w:lang w:eastAsia="ru-RU"/>
        </w:rPr>
        <w:drawing>
          <wp:inline distT="0" distB="0" distL="0" distR="0" wp14:anchorId="7D7DAB23" wp14:editId="6EBA6F2B">
            <wp:extent cx="6362700" cy="8867775"/>
            <wp:effectExtent l="0" t="0" r="0" b="9525"/>
            <wp:docPr id="24" name="Рисунок 24" descr="Z:\__УРЗП\04. Конкурентные процедуры\АУКЦИОНЫ\2018 год\Можайский м.р\ЗЕМЛЯ\ПУБЛИЧНЫЕ ТОРГИ\Посредством публичного предложения\Можайск\ЕГР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ПУБЛИЧНЫЕ ТОРГИ\Посредством публичного предложения\Можайск\ЕГР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195D" w14:textId="45A54453" w:rsidR="0011542E" w:rsidRDefault="0011542E" w:rsidP="008D3265"/>
    <w:p w14:paraId="703AEBB5" w14:textId="025EC078" w:rsidR="0011542E" w:rsidRDefault="0011542E" w:rsidP="008D3265"/>
    <w:p w14:paraId="080A7538" w14:textId="674708C3" w:rsidR="0011542E" w:rsidRDefault="0011542E" w:rsidP="008D3265"/>
    <w:p w14:paraId="2B280CE3" w14:textId="18BCD748" w:rsidR="0011542E" w:rsidRDefault="0011542E" w:rsidP="008D3265">
      <w:r>
        <w:rPr>
          <w:noProof/>
          <w:lang w:eastAsia="ru-RU"/>
        </w:rPr>
        <w:drawing>
          <wp:inline distT="0" distB="0" distL="0" distR="0" wp14:anchorId="0478FF71" wp14:editId="588F27A3">
            <wp:extent cx="6162675" cy="9182100"/>
            <wp:effectExtent l="0" t="0" r="9525" b="0"/>
            <wp:docPr id="25" name="Рисунок 25" descr="Z:\__УРЗП\04. Конкурентные процедуры\АУКЦИОНЫ\2018 год\Можайский м.р\ЗЕМЛЯ\ПУБЛИЧНЫЕ ТОРГИ\Посредством публичного предложения\Можайск\ЕГР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ПУБЛИЧНЫЕ ТОРГИ\Посредством публичного предложения\Можайск\ЕГРН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BA346" w14:textId="57651979" w:rsidR="0011542E" w:rsidRDefault="0011542E" w:rsidP="008D3265"/>
    <w:p w14:paraId="5C8F22ED" w14:textId="1F044E2E" w:rsidR="0011542E" w:rsidRDefault="0011542E" w:rsidP="008D3265"/>
    <w:p w14:paraId="0337F443" w14:textId="4BA3984F" w:rsidR="0011542E" w:rsidRDefault="0011542E" w:rsidP="008D3265"/>
    <w:p w14:paraId="5E16F161" w14:textId="296126F0" w:rsidR="0011542E" w:rsidRDefault="0011542E" w:rsidP="008D3265"/>
    <w:p w14:paraId="0F1F8A46" w14:textId="714034ED" w:rsidR="0011542E" w:rsidRDefault="0011542E" w:rsidP="008D3265"/>
    <w:p w14:paraId="473B6959" w14:textId="435109E5" w:rsidR="0011542E" w:rsidRDefault="0011542E" w:rsidP="008D3265">
      <w:r>
        <w:rPr>
          <w:noProof/>
          <w:lang w:eastAsia="ru-RU"/>
        </w:rPr>
        <w:drawing>
          <wp:inline distT="0" distB="0" distL="0" distR="0" wp14:anchorId="7F3E2164" wp14:editId="554968DA">
            <wp:extent cx="6257925" cy="8658225"/>
            <wp:effectExtent l="0" t="0" r="9525" b="9525"/>
            <wp:docPr id="26" name="Рисунок 26" descr="Z:\__УРЗП\04. Конкурентные процедуры\АУКЦИОНЫ\2018 год\Можайский м.р\ЗЕМЛЯ\ПУБЛИЧНЫЕ ТОРГИ\Посредством публичного предложения\Можайск\ЕГР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ПУБЛИЧНЫЕ ТОРГИ\Посредством публичного предложения\Можайск\ЕГР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570D2" w14:textId="7EDD2616" w:rsidR="0011542E" w:rsidRDefault="0011542E" w:rsidP="008D3265"/>
    <w:p w14:paraId="050B06F1" w14:textId="1220020E" w:rsidR="0011542E" w:rsidRDefault="0011542E" w:rsidP="008D3265"/>
    <w:p w14:paraId="70FB8E20" w14:textId="2DB729EB" w:rsidR="0011542E" w:rsidRDefault="0011542E" w:rsidP="008D3265"/>
    <w:p w14:paraId="66CFF0AA" w14:textId="63CCDFD1" w:rsidR="0011542E" w:rsidRDefault="0011542E" w:rsidP="008D3265"/>
    <w:p w14:paraId="45B34791" w14:textId="060CC83F" w:rsidR="0011542E" w:rsidRDefault="0011542E" w:rsidP="008D3265">
      <w:r>
        <w:rPr>
          <w:noProof/>
          <w:lang w:eastAsia="ru-RU"/>
        </w:rPr>
        <w:drawing>
          <wp:inline distT="0" distB="0" distL="0" distR="0" wp14:anchorId="60C2B3E6" wp14:editId="37E0B5AE">
            <wp:extent cx="6296025" cy="9315450"/>
            <wp:effectExtent l="0" t="0" r="9525" b="0"/>
            <wp:docPr id="27" name="Рисунок 27" descr="Z:\__УРЗП\04. Конкурентные процедуры\АУКЦИОНЫ\2018 год\Можайский м.р\ЗЕМЛЯ\ПУБЛИЧНЫЕ ТОРГИ\Посредством публичного предложения\Можайск\ЕГР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ожайский м.р\ЗЕМЛЯ\ПУБЛИЧНЫЕ ТОРГИ\Посредством публичного предложения\Можайск\ЕГР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DE1F" w14:textId="58CA9EA7" w:rsidR="0011542E" w:rsidRDefault="0011542E" w:rsidP="008D3265"/>
    <w:p w14:paraId="703560A8" w14:textId="245ABC39" w:rsidR="0011542E" w:rsidRDefault="0011542E" w:rsidP="008D3265"/>
    <w:p w14:paraId="47F396C5" w14:textId="167E7B9C" w:rsidR="0011542E" w:rsidRDefault="0011542E" w:rsidP="008D3265"/>
    <w:p w14:paraId="0D58C09A" w14:textId="072AB9FC" w:rsidR="0011542E" w:rsidRDefault="0011542E" w:rsidP="008D3265">
      <w:r>
        <w:rPr>
          <w:noProof/>
          <w:lang w:eastAsia="ru-RU"/>
        </w:rPr>
        <w:drawing>
          <wp:inline distT="0" distB="0" distL="0" distR="0" wp14:anchorId="53C452A0" wp14:editId="00F78787">
            <wp:extent cx="6438900" cy="9124950"/>
            <wp:effectExtent l="0" t="0" r="0" b="0"/>
            <wp:docPr id="28" name="Рисунок 28" descr="Z:\__УРЗП\04. Конкурентные процедуры\АУКЦИОНЫ\2018 год\Можайский м.р\ЗЕМЛЯ\ПУБЛИЧНЫЕ ТОРГИ\Посредством публичного предложения\Можайск\ЕГР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ожайский м.р\ЗЕМЛЯ\ПУБЛИЧНЫЕ ТОРГИ\Посредством публичного предложения\Можайск\ЕГР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DB5B1" w14:textId="1DD6174A" w:rsidR="0011542E" w:rsidRDefault="0011542E" w:rsidP="008D3265"/>
    <w:p w14:paraId="394838C4" w14:textId="1AB0BB54" w:rsidR="0011542E" w:rsidRDefault="0011542E" w:rsidP="008D3265"/>
    <w:p w14:paraId="090F49A1" w14:textId="35089C32" w:rsidR="0011542E" w:rsidRDefault="0011542E" w:rsidP="008D3265"/>
    <w:p w14:paraId="265D0D4C" w14:textId="0EDF09A8" w:rsidR="0011542E" w:rsidRDefault="0011542E" w:rsidP="008D3265">
      <w:r>
        <w:rPr>
          <w:noProof/>
          <w:lang w:eastAsia="ru-RU"/>
        </w:rPr>
        <w:drawing>
          <wp:inline distT="0" distB="0" distL="0" distR="0" wp14:anchorId="67D53F3B" wp14:editId="7080E2B3">
            <wp:extent cx="6411433" cy="9048115"/>
            <wp:effectExtent l="0" t="0" r="8890" b="635"/>
            <wp:docPr id="29" name="Рисунок 29" descr="Z:\__УРЗП\04. Конкурентные процедуры\АУКЦИОНЫ\2018 год\Можайский м.р\ЗЕМЛЯ\ПУБЛИЧНЫЕ ТОРГИ\Посредством публичного предложения\Можайск\ЕГР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ожайский м.р\ЗЕМЛЯ\ПУБЛИЧНЫЕ ТОРГИ\Посредством публичного предложения\Можайск\ЕГР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147" cy="905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21A92" w14:textId="21B710BA" w:rsidR="0011542E" w:rsidRDefault="0011542E" w:rsidP="008D3265"/>
    <w:p w14:paraId="0709642C" w14:textId="0980F2D2" w:rsidR="0011542E" w:rsidRDefault="0011542E" w:rsidP="008D3265"/>
    <w:p w14:paraId="32F01731" w14:textId="7EF378F2" w:rsidR="0011542E" w:rsidRDefault="0011542E" w:rsidP="008D3265"/>
    <w:p w14:paraId="5D73CC28" w14:textId="57572333" w:rsidR="0011542E" w:rsidRDefault="0011542E" w:rsidP="008D3265"/>
    <w:p w14:paraId="44EE404E" w14:textId="00E86A4D" w:rsidR="0011542E" w:rsidRDefault="0011542E" w:rsidP="008D3265">
      <w:r>
        <w:rPr>
          <w:noProof/>
          <w:lang w:eastAsia="ru-RU"/>
        </w:rPr>
        <w:drawing>
          <wp:inline distT="0" distB="0" distL="0" distR="0" wp14:anchorId="50B649BC" wp14:editId="1644E603">
            <wp:extent cx="6326372" cy="8941435"/>
            <wp:effectExtent l="0" t="0" r="0" b="0"/>
            <wp:docPr id="30" name="Рисунок 30" descr="Z:\__УРЗП\04. Конкурентные процедуры\АУКЦИОНЫ\2018 год\Можайский м.р\ЗЕМЛЯ\ПУБЛИЧНЫЕ ТОРГИ\Посредством публичного предложения\Можайск\ЕГР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ожайский м.р\ЗЕМЛЯ\ПУБЛИЧНЫЕ ТОРГИ\Посредством публичного предложения\Можайск\ЕГР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90" cy="894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2BF4C" w14:textId="1BDE6891" w:rsidR="0011542E" w:rsidRDefault="0011542E" w:rsidP="008D3265"/>
    <w:p w14:paraId="3E5E4909" w14:textId="0B41C6A2" w:rsidR="0011542E" w:rsidRDefault="0011542E" w:rsidP="008D3265"/>
    <w:p w14:paraId="756DEEFE" w14:textId="5EE25964" w:rsidR="0011542E" w:rsidRDefault="0011542E" w:rsidP="008D3265"/>
    <w:p w14:paraId="2C8C4026" w14:textId="0D1D36B9" w:rsidR="0011542E" w:rsidRDefault="0011542E" w:rsidP="008D3265">
      <w:r>
        <w:rPr>
          <w:noProof/>
          <w:lang w:eastAsia="ru-RU"/>
        </w:rPr>
        <w:drawing>
          <wp:inline distT="0" distB="0" distL="0" distR="0" wp14:anchorId="792BE45F" wp14:editId="785F0FF4">
            <wp:extent cx="6539023" cy="9292590"/>
            <wp:effectExtent l="0" t="0" r="0" b="3810"/>
            <wp:docPr id="31" name="Рисунок 31" descr="Z:\__УРЗП\04. Конкурентные процедуры\АУКЦИОНЫ\2018 год\Можайский м.р\ЗЕМЛЯ\ПУБЛИЧНЫЕ ТОРГИ\Посредством публичного предложения\Можайск\ЕГР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ПУБЛИЧНЫЕ ТОРГИ\Посредством публичного предложения\Можайск\ЕГР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371" cy="929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91480" w14:textId="446D1AF6" w:rsidR="0011542E" w:rsidRDefault="0011542E" w:rsidP="008D3265"/>
    <w:p w14:paraId="28B027C9" w14:textId="4DA4EE40" w:rsidR="0011542E" w:rsidRDefault="0011542E" w:rsidP="008D3265"/>
    <w:p w14:paraId="4B54EE48" w14:textId="75438BE1" w:rsidR="0011542E" w:rsidRDefault="0011542E" w:rsidP="008D3265"/>
    <w:p w14:paraId="3B5A1F7D" w14:textId="20427AE1" w:rsidR="0011542E" w:rsidRDefault="0011542E" w:rsidP="008D3265">
      <w:r>
        <w:rPr>
          <w:noProof/>
          <w:lang w:eastAsia="ru-RU"/>
        </w:rPr>
        <w:drawing>
          <wp:inline distT="0" distB="0" distL="0" distR="0" wp14:anchorId="21E9E016" wp14:editId="78431F3D">
            <wp:extent cx="6315739" cy="8983980"/>
            <wp:effectExtent l="0" t="0" r="8890" b="7620"/>
            <wp:docPr id="96" name="Рисунок 96" descr="Z:\__УРЗП\04. Конкурентные процедуры\АУКЦИОНЫ\2018 год\Можайский м.р\ЗЕМЛЯ\ПУБЛИЧНЫЕ ТОРГИ\Посредством публичного предложения\Можайск\ЕГР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ПУБЛИЧНЫЕ ТОРГИ\Посредством публичного предложения\Можайск\ЕГР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928" cy="898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0BCF4" w14:textId="6585C96A" w:rsidR="0011542E" w:rsidRDefault="0011542E" w:rsidP="008D3265"/>
    <w:p w14:paraId="588CD820" w14:textId="77D81149" w:rsidR="0011542E" w:rsidRDefault="0011542E" w:rsidP="008D3265"/>
    <w:p w14:paraId="371C1C39" w14:textId="401B7C66" w:rsidR="0011542E" w:rsidRDefault="0011542E" w:rsidP="008D3265"/>
    <w:p w14:paraId="79803B54" w14:textId="6B7DC5CA" w:rsidR="0011542E" w:rsidRDefault="0011542E" w:rsidP="008D3265">
      <w:r>
        <w:rPr>
          <w:noProof/>
          <w:lang w:eastAsia="ru-RU"/>
        </w:rPr>
        <w:drawing>
          <wp:inline distT="0" distB="0" distL="0" distR="0" wp14:anchorId="10AF0D57" wp14:editId="2DF61F32">
            <wp:extent cx="6422065" cy="9122410"/>
            <wp:effectExtent l="0" t="0" r="0" b="2540"/>
            <wp:docPr id="97" name="Рисунок 97" descr="Z:\__УРЗП\04. Конкурентные процедуры\АУКЦИОНЫ\2018 год\Можайский м.р\ЗЕМЛЯ\ПУБЛИЧНЫЕ ТОРГИ\Посредством публичного предложения\Можайск\ЕГРН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ПУБЛИЧНЫЕ ТОРГИ\Посредством публичного предложения\Можайск\ЕГРН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23" cy="912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9C055" w14:textId="10ACBD07" w:rsidR="0011542E" w:rsidRDefault="0011542E" w:rsidP="008D3265"/>
    <w:p w14:paraId="4DDC699E" w14:textId="07214FA6" w:rsidR="0011542E" w:rsidRDefault="0011542E" w:rsidP="008D3265"/>
    <w:p w14:paraId="23F941FD" w14:textId="0FD2A2B6" w:rsidR="0011542E" w:rsidRDefault="0011542E" w:rsidP="008D3265"/>
    <w:p w14:paraId="1EB8C955" w14:textId="78C60BAD" w:rsidR="0011542E" w:rsidRDefault="0011542E" w:rsidP="008D3265"/>
    <w:p w14:paraId="60BAE441" w14:textId="3535BA10" w:rsidR="0011542E" w:rsidRDefault="0011542E" w:rsidP="008D3265">
      <w:r>
        <w:rPr>
          <w:noProof/>
          <w:lang w:eastAsia="ru-RU"/>
        </w:rPr>
        <w:drawing>
          <wp:inline distT="0" distB="0" distL="0" distR="0" wp14:anchorId="148C5C24" wp14:editId="46FCD831">
            <wp:extent cx="6379535" cy="9196705"/>
            <wp:effectExtent l="0" t="0" r="2540" b="4445"/>
            <wp:docPr id="98" name="Рисунок 98" descr="Z:\__УРЗП\04. Конкурентные процедуры\АУКЦИОНЫ\2018 год\Можайский м.р\ЗЕМЛЯ\ПУБЛИЧНЫЕ ТОРГИ\Посредством публичного предложения\Можайск\ЕГРН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ПУБЛИЧНЫЕ ТОРГИ\Посредством публичного предложения\Можайск\ЕГРН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464" cy="919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FD492" w14:textId="1884CB7B" w:rsidR="0011542E" w:rsidRDefault="0011542E" w:rsidP="008D3265"/>
    <w:p w14:paraId="397EE07C" w14:textId="645BD116" w:rsidR="0011542E" w:rsidRDefault="0011542E" w:rsidP="008D3265"/>
    <w:p w14:paraId="317135D3" w14:textId="3119E3AB" w:rsidR="0011542E" w:rsidRDefault="0011542E" w:rsidP="008D3265">
      <w:r>
        <w:rPr>
          <w:noProof/>
          <w:lang w:eastAsia="ru-RU"/>
        </w:rPr>
        <w:drawing>
          <wp:inline distT="0" distB="0" distL="0" distR="0" wp14:anchorId="57D02750" wp14:editId="5A317481">
            <wp:extent cx="6347637" cy="9122410"/>
            <wp:effectExtent l="0" t="0" r="0" b="2540"/>
            <wp:docPr id="99" name="Рисунок 99" descr="Z:\__УРЗП\04. Конкурентные процедуры\АУКЦИОНЫ\2018 год\Можайский м.р\ЗЕМЛЯ\ПУБЛИЧНЫЕ ТОРГИ\Посредством публичного предложения\Можайск\ЕГРН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ПУБЛИЧНЫЕ ТОРГИ\Посредством публичного предложения\Можайск\ЕГРН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589" cy="91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FDF80" w14:textId="0F1539FB" w:rsidR="0011542E" w:rsidRDefault="0011542E" w:rsidP="008D3265"/>
    <w:p w14:paraId="3C5E0DD4" w14:textId="110607F8" w:rsidR="0011542E" w:rsidRDefault="0011542E" w:rsidP="008D3265"/>
    <w:p w14:paraId="2F6C7E9A" w14:textId="28377F52" w:rsidR="0011542E" w:rsidRDefault="0011542E" w:rsidP="008D3265"/>
    <w:p w14:paraId="741C26BE" w14:textId="2DD743DA" w:rsidR="0011542E" w:rsidRDefault="0011542E" w:rsidP="008D3265"/>
    <w:p w14:paraId="3652C70E" w14:textId="7B75A614" w:rsidR="0011542E" w:rsidRDefault="0011542E" w:rsidP="008D3265">
      <w:r>
        <w:rPr>
          <w:noProof/>
          <w:lang w:eastAsia="ru-RU"/>
        </w:rPr>
        <w:drawing>
          <wp:inline distT="0" distB="0" distL="0" distR="0" wp14:anchorId="40018C6B" wp14:editId="75F1D9D5">
            <wp:extent cx="6305107" cy="9111615"/>
            <wp:effectExtent l="0" t="0" r="635" b="0"/>
            <wp:docPr id="100" name="Рисунок 100" descr="Z:\__УРЗП\04. Конкурентные процедуры\АУКЦИОНЫ\2018 год\Можайский м.р\ЗЕМЛЯ\ПУБЛИЧНЫЕ ТОРГИ\Посредством публичного предложения\Можайск\ЕГРН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ПУБЛИЧНЫЕ ТОРГИ\Посредством публичного предложения\Можайск\ЕГРН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376" cy="911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13D82" w14:textId="5767A4F2" w:rsidR="0011542E" w:rsidRDefault="0011542E" w:rsidP="008D3265"/>
    <w:p w14:paraId="3E2FC263" w14:textId="35761F77" w:rsidR="0011542E" w:rsidRDefault="0011542E" w:rsidP="008D3265"/>
    <w:p w14:paraId="0FA1EDCD" w14:textId="67580C2A" w:rsidR="0011542E" w:rsidRDefault="0011542E" w:rsidP="008D3265">
      <w:r>
        <w:rPr>
          <w:noProof/>
          <w:lang w:eastAsia="ru-RU"/>
        </w:rPr>
        <w:drawing>
          <wp:inline distT="0" distB="0" distL="0" distR="0" wp14:anchorId="486172D9" wp14:editId="1937C9A4">
            <wp:extent cx="6475228" cy="9281795"/>
            <wp:effectExtent l="0" t="0" r="1905" b="0"/>
            <wp:docPr id="101" name="Рисунок 101" descr="Z:\__УРЗП\04. Конкурентные процедуры\АУКЦИОНЫ\2018 год\Можайский м.р\ЗЕМЛЯ\ПУБЛИЧНЫЕ ТОРГИ\Посредством публичного предложения\Можайск\ЕГРН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ПУБЛИЧНЫЕ ТОРГИ\Посредством публичного предложения\Можайск\ЕГРН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875" cy="928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782D2" w14:textId="2AADFA51" w:rsidR="0011542E" w:rsidRDefault="0011542E" w:rsidP="008D3265"/>
    <w:p w14:paraId="6F68C4D9" w14:textId="5918D4AA" w:rsidR="0011542E" w:rsidRDefault="0011542E" w:rsidP="008D3265"/>
    <w:p w14:paraId="28A3587F" w14:textId="3EB41DA5" w:rsidR="0011542E" w:rsidRDefault="00D009DE" w:rsidP="008D3265">
      <w:r>
        <w:rPr>
          <w:noProof/>
          <w:lang w:eastAsia="ru-RU"/>
        </w:rPr>
        <w:drawing>
          <wp:inline distT="0" distB="0" distL="0" distR="0" wp14:anchorId="7AD650CA" wp14:editId="77611451">
            <wp:extent cx="6496493" cy="9164955"/>
            <wp:effectExtent l="0" t="0" r="0" b="0"/>
            <wp:docPr id="102" name="Рисунок 102" descr="Z:\__УРЗП\04. Конкурентные процедуры\АУКЦИОНЫ\2018 год\Можайский м.р\ЗЕМЛЯ\ПУБЛИЧНЫЕ ТОРГИ\Посредством публичного предложения\Можайск\ЕГРН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ПУБЛИЧНЫЕ ТОРГИ\Посредством публичного предложения\Можайск\ЕГРН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383" cy="916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229E5" w14:textId="1AF1508E" w:rsidR="00D009DE" w:rsidRDefault="00D009DE" w:rsidP="008D3265"/>
    <w:p w14:paraId="36AC0B4A" w14:textId="76096D8F" w:rsidR="00D009DE" w:rsidRDefault="00D009DE" w:rsidP="008D3265"/>
    <w:p w14:paraId="62BCEC2D" w14:textId="5A3A4C52" w:rsidR="00D009DE" w:rsidRDefault="00D009DE" w:rsidP="008D3265"/>
    <w:p w14:paraId="098ED356" w14:textId="5A86C411" w:rsidR="00D009DE" w:rsidRDefault="00D009DE" w:rsidP="008D3265">
      <w:r>
        <w:rPr>
          <w:noProof/>
          <w:lang w:eastAsia="ru-RU"/>
        </w:rPr>
        <w:drawing>
          <wp:inline distT="0" distB="0" distL="0" distR="0" wp14:anchorId="08F6226A" wp14:editId="1FC75A78">
            <wp:extent cx="6379535" cy="9303385"/>
            <wp:effectExtent l="0" t="0" r="2540" b="0"/>
            <wp:docPr id="103" name="Рисунок 103" descr="Z:\__УРЗП\04. Конкурентные процедуры\АУКЦИОНЫ\2018 год\Можайский м.р\ЗЕМЛЯ\ПУБЛИЧНЫЕ ТОРГИ\Посредством публичного предложения\Можайск\ЕГРН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ПУБЛИЧНЫЕ ТОРГИ\Посредством публичного предложения\Можайск\ЕГРН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268" cy="930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C9D4F" w14:textId="45F70F6E" w:rsidR="00D009DE" w:rsidRDefault="00D009DE" w:rsidP="008D3265"/>
    <w:p w14:paraId="3217D29E" w14:textId="1A0B4A5C" w:rsidR="00D009DE" w:rsidRDefault="00D009DE" w:rsidP="008D3265"/>
    <w:p w14:paraId="3E307334" w14:textId="49F5716B" w:rsidR="00D009DE" w:rsidRDefault="00D009DE" w:rsidP="008D3265">
      <w:r>
        <w:rPr>
          <w:noProof/>
          <w:lang w:eastAsia="ru-RU"/>
        </w:rPr>
        <w:drawing>
          <wp:inline distT="0" distB="0" distL="0" distR="0" wp14:anchorId="3F963018" wp14:editId="66DF30AF">
            <wp:extent cx="6273209" cy="9196705"/>
            <wp:effectExtent l="0" t="0" r="0" b="4445"/>
            <wp:docPr id="104" name="Рисунок 104" descr="Z:\__УРЗП\04. Конкурентные процедуры\АУКЦИОНЫ\2018 год\Можайский м.р\ЗЕМЛЯ\ПУБЛИЧНЫЕ ТОРГИ\Посредством публичного предложения\Можайск\ЕГРН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ожайский м.р\ЗЕМЛЯ\ПУБЛИЧНЫЕ ТОРГИ\Посредством публичного предложения\Можайск\ЕГРН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981" cy="920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CF900" w14:textId="78572FA8" w:rsidR="00D009DE" w:rsidRDefault="00D009DE" w:rsidP="008D3265"/>
    <w:p w14:paraId="43CC263C" w14:textId="00B24CB1" w:rsidR="00D009DE" w:rsidRDefault="00D009DE" w:rsidP="008D3265"/>
    <w:p w14:paraId="5334D0D5" w14:textId="7C2B01BC" w:rsidR="00D009DE" w:rsidRDefault="00D009DE" w:rsidP="008D3265"/>
    <w:p w14:paraId="18EE8980" w14:textId="180AD15C" w:rsidR="00D009DE" w:rsidRDefault="00D009DE" w:rsidP="008D3265">
      <w:r>
        <w:rPr>
          <w:noProof/>
          <w:lang w:eastAsia="ru-RU"/>
        </w:rPr>
        <w:drawing>
          <wp:inline distT="0" distB="0" distL="0" distR="0" wp14:anchorId="54F631B2" wp14:editId="54C80309">
            <wp:extent cx="6390167" cy="9037320"/>
            <wp:effectExtent l="0" t="0" r="0" b="0"/>
            <wp:docPr id="106" name="Рисунок 106" descr="Z:\__УРЗП\04. Конкурентные процедуры\АУКЦИОНЫ\2018 год\Можайский м.р\ЗЕМЛЯ\ПУБЛИЧНЫЕ ТОРГИ\Посредством публичного предложения\Можайск\ЕГРН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ожайский м.р\ЗЕМЛЯ\ПУБЛИЧНЫЕ ТОРГИ\Посредством публичного предложения\Можайск\ЕГРН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39" cy="903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E8518" w14:textId="0D1CAF2B" w:rsidR="00D009DE" w:rsidRDefault="00D009DE" w:rsidP="008D3265"/>
    <w:p w14:paraId="2078C8CF" w14:textId="19DB9356" w:rsidR="00D009DE" w:rsidRDefault="00D009DE" w:rsidP="008D3265"/>
    <w:p w14:paraId="17B010C1" w14:textId="72CC58B2" w:rsidR="00D009DE" w:rsidRDefault="00D009DE" w:rsidP="008D3265"/>
    <w:p w14:paraId="247390F0" w14:textId="70A2DD26" w:rsidR="00D009DE" w:rsidRDefault="00D009DE" w:rsidP="008D3265"/>
    <w:p w14:paraId="330AF038" w14:textId="57C5B16A" w:rsidR="00D009DE" w:rsidRDefault="00D009DE" w:rsidP="008D3265"/>
    <w:p w14:paraId="5634176F" w14:textId="3BB89ED3" w:rsidR="00D009DE" w:rsidRDefault="0090363E" w:rsidP="008D3265">
      <w:r>
        <w:rPr>
          <w:noProof/>
          <w:lang w:eastAsia="ru-RU"/>
        </w:rPr>
        <w:drawing>
          <wp:inline distT="0" distB="0" distL="0" distR="0" wp14:anchorId="02348BDC" wp14:editId="41593B1D">
            <wp:extent cx="6549656" cy="9154160"/>
            <wp:effectExtent l="0" t="0" r="3810" b="8890"/>
            <wp:docPr id="107" name="Рисунок 107" descr="Z:\__УРЗП\04. Конкурентные процедуры\АУКЦИОНЫ\2018 год\Можайский м.р\ЗЕМЛЯ\ПУБЛИЧНЫЕ ТОРГИ\Посредством публичного предложения\Можайск\ЕГРН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ожайский м.р\ЗЕМЛЯ\ПУБЛИЧНЫЕ ТОРГИ\Посредством публичного предложения\Можайск\ЕГРН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158" cy="915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E323" w14:textId="3C1D355C" w:rsidR="0090363E" w:rsidRDefault="0090363E" w:rsidP="008D3265"/>
    <w:p w14:paraId="4794D354" w14:textId="7088C90D" w:rsidR="0090363E" w:rsidRDefault="0090363E" w:rsidP="008D3265"/>
    <w:p w14:paraId="4A95FE72" w14:textId="790B5A7C" w:rsidR="0090363E" w:rsidRDefault="0090363E" w:rsidP="008D3265">
      <w:r>
        <w:rPr>
          <w:noProof/>
          <w:lang w:eastAsia="ru-RU"/>
        </w:rPr>
        <w:drawing>
          <wp:inline distT="0" distB="0" distL="0" distR="0" wp14:anchorId="125F4455" wp14:editId="24FA41C5">
            <wp:extent cx="6432698" cy="9303385"/>
            <wp:effectExtent l="0" t="0" r="6350" b="0"/>
            <wp:docPr id="108" name="Рисунок 108" descr="Z:\__УРЗП\04. Конкурентные процедуры\АУКЦИОНЫ\2018 год\Можайский м.р\ЗЕМЛЯ\ПУБЛИЧНЫЕ ТОРГИ\Посредством публичного предложения\Можайск\ЕГРН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ожайский м.р\ЗЕМЛЯ\ПУБЛИЧНЫЕ ТОРГИ\Посредством публичного предложения\Можайск\ЕГРН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046" cy="93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B3A96" w14:textId="1CB68A48" w:rsidR="0090363E" w:rsidRDefault="0090363E" w:rsidP="008D3265"/>
    <w:p w14:paraId="21E3ACE5" w14:textId="6CF777AA" w:rsidR="0090363E" w:rsidRDefault="0090363E" w:rsidP="008D3265"/>
    <w:p w14:paraId="6CB6ACB7" w14:textId="3854B3C2" w:rsidR="0090363E" w:rsidRDefault="0090363E" w:rsidP="008D3265"/>
    <w:p w14:paraId="2480F484" w14:textId="5351A9A6" w:rsidR="0090363E" w:rsidRDefault="0090363E" w:rsidP="008D3265">
      <w:r>
        <w:rPr>
          <w:noProof/>
          <w:lang w:eastAsia="ru-RU"/>
        </w:rPr>
        <w:drawing>
          <wp:inline distT="0" distB="0" distL="0" distR="0" wp14:anchorId="309C9904" wp14:editId="2A807335">
            <wp:extent cx="6368902" cy="8920480"/>
            <wp:effectExtent l="0" t="0" r="0" b="0"/>
            <wp:docPr id="109" name="Рисунок 109" descr="Z:\__УРЗП\04. Конкурентные процедуры\АУКЦИОНЫ\2018 год\Можайский м.р\ЗЕМЛЯ\ПУБЛИЧНЫЕ ТОРГИ\Посредством публичного предложения\Можайск\ЕГР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ожайский м.р\ЗЕМЛЯ\ПУБЛИЧНЫЕ ТОРГИ\Посредством публичного предложения\Можайск\ЕГР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456" cy="892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62030" w14:textId="41FE8759" w:rsidR="0090363E" w:rsidRDefault="0090363E" w:rsidP="008D3265"/>
    <w:p w14:paraId="5C9B3ED7" w14:textId="14DF4202" w:rsidR="0090363E" w:rsidRDefault="0090363E" w:rsidP="008D3265"/>
    <w:p w14:paraId="53F3FA5A" w14:textId="627F5AB0" w:rsidR="0090363E" w:rsidRDefault="0090363E" w:rsidP="008D3265"/>
    <w:p w14:paraId="4AC6FD76" w14:textId="68B6BDFB" w:rsidR="0090363E" w:rsidRDefault="0090363E" w:rsidP="008D3265">
      <w:r>
        <w:rPr>
          <w:noProof/>
          <w:lang w:eastAsia="ru-RU"/>
        </w:rPr>
        <w:drawing>
          <wp:inline distT="0" distB="0" distL="0" distR="0" wp14:anchorId="4EAED613" wp14:editId="133A4847">
            <wp:extent cx="6379535" cy="9218295"/>
            <wp:effectExtent l="0" t="0" r="2540" b="1905"/>
            <wp:docPr id="110" name="Рисунок 110" descr="Z:\__УРЗП\04. Конкурентные процедуры\АУКЦИОНЫ\2018 год\Можайский м.р\ЗЕМЛЯ\ПУБЛИЧНЫЕ ТОРГИ\Посредством публичного предложения\Можайск\ЕГР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ожайский м.р\ЗЕМЛЯ\ПУБЛИЧНЫЕ ТОРГИ\Посредством публичного предложения\Можайск\ЕГР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538" cy="922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34350" w14:textId="41C1E8CD" w:rsidR="0090363E" w:rsidRDefault="0090363E" w:rsidP="008D3265"/>
    <w:p w14:paraId="470CD5BE" w14:textId="05440963" w:rsidR="0090363E" w:rsidRDefault="0090363E" w:rsidP="008D3265"/>
    <w:p w14:paraId="1E28DD6E" w14:textId="395A537F" w:rsidR="0090363E" w:rsidRDefault="0090363E" w:rsidP="008D3265"/>
    <w:p w14:paraId="59420D18" w14:textId="755324B4" w:rsidR="0090363E" w:rsidRDefault="0090363E" w:rsidP="008D3265"/>
    <w:p w14:paraId="11B3FA7D" w14:textId="7071EEB0" w:rsidR="0090363E" w:rsidRDefault="0090363E" w:rsidP="008D3265">
      <w:r>
        <w:rPr>
          <w:noProof/>
          <w:lang w:eastAsia="ru-RU"/>
        </w:rPr>
        <w:drawing>
          <wp:inline distT="0" distB="0" distL="0" distR="0" wp14:anchorId="7FE9DB26" wp14:editId="271F4AAA">
            <wp:extent cx="6400800" cy="9250045"/>
            <wp:effectExtent l="0" t="0" r="0" b="8255"/>
            <wp:docPr id="111" name="Рисунок 111" descr="Z:\__УРЗП\04. Конкурентные процедуры\АУКЦИОНЫ\2018 год\Можайский м.р\ЗЕМЛЯ\ПУБЛИЧНЫЕ ТОРГИ\Посредством публичного предложения\Можайск\ЕГР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ожайский м.р\ЗЕМЛЯ\ПУБЛИЧНЫЕ ТОРГИ\Посредством публичного предложения\Можайск\ЕГР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585" cy="925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D64A" w14:textId="4339FAFB" w:rsidR="0090363E" w:rsidRDefault="0090363E" w:rsidP="008D3265"/>
    <w:p w14:paraId="225E4667" w14:textId="2DAFBE66" w:rsidR="0090363E" w:rsidRDefault="0090363E" w:rsidP="008D3265"/>
    <w:p w14:paraId="4A281749" w14:textId="4C5222D8" w:rsidR="0090363E" w:rsidRDefault="0090363E" w:rsidP="008D3265"/>
    <w:p w14:paraId="060FA6E8" w14:textId="78BB4D64" w:rsidR="0090363E" w:rsidRDefault="0090363E" w:rsidP="008D3265">
      <w:r>
        <w:rPr>
          <w:noProof/>
          <w:lang w:eastAsia="ru-RU"/>
        </w:rPr>
        <w:drawing>
          <wp:inline distT="0" distB="0" distL="0" distR="0" wp14:anchorId="4AAD017F" wp14:editId="29618321">
            <wp:extent cx="6305107" cy="8888730"/>
            <wp:effectExtent l="0" t="0" r="635" b="7620"/>
            <wp:docPr id="112" name="Рисунок 112" descr="Z:\__УРЗП\04. Конкурентные процедуры\АУКЦИОНЫ\2018 год\Можайский м.р\ЗЕМЛЯ\ПУБЛИЧНЫЕ ТОРГИ\Посредством публичного предложения\Можайск\ЕГР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ожайский м.р\ЗЕМЛЯ\ПУБЛИЧНЫЕ ТОРГИ\Посредством публичного предложения\Можайск\ЕГР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240" cy="889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4F801" w14:textId="5D78D60C" w:rsidR="0090363E" w:rsidRDefault="0090363E" w:rsidP="008D3265"/>
    <w:p w14:paraId="7FB86731" w14:textId="30877DFA" w:rsidR="0090363E" w:rsidRDefault="0090363E" w:rsidP="008D3265"/>
    <w:p w14:paraId="58F8AFB1" w14:textId="2A335D2C" w:rsidR="0090363E" w:rsidRDefault="0090363E" w:rsidP="008D3265"/>
    <w:p w14:paraId="0F8A17AF" w14:textId="2A7C3766" w:rsidR="0090363E" w:rsidRDefault="0090363E" w:rsidP="008D3265">
      <w:r>
        <w:rPr>
          <w:noProof/>
          <w:lang w:eastAsia="ru-RU"/>
        </w:rPr>
        <w:drawing>
          <wp:inline distT="0" distB="0" distL="0" distR="0" wp14:anchorId="4018C529" wp14:editId="5EE7A2D9">
            <wp:extent cx="6294474" cy="9037320"/>
            <wp:effectExtent l="0" t="0" r="0" b="0"/>
            <wp:docPr id="113" name="Рисунок 113" descr="Z:\__УРЗП\04. Конкурентные процедуры\АУКЦИОНЫ\2018 год\Можайский м.р\ЗЕМЛЯ\ПУБЛИЧНЫЕ ТОРГИ\Посредством публичного предложения\Можайск\ЕГР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ожайский м.р\ЗЕМЛЯ\ПУБЛИЧНЫЕ ТОРГИ\Посредством публичного предложения\Можайск\ЕГР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019" cy="904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60BAF" w14:textId="6C4A40F0" w:rsidR="0090363E" w:rsidRDefault="0090363E" w:rsidP="008D3265"/>
    <w:p w14:paraId="77AA1FC9" w14:textId="46ACCD72" w:rsidR="0090363E" w:rsidRDefault="0090363E" w:rsidP="008D3265"/>
    <w:p w14:paraId="6E5258D1" w14:textId="1D5CC933" w:rsidR="0090363E" w:rsidRDefault="0090363E" w:rsidP="008D3265"/>
    <w:p w14:paraId="0B9F5870" w14:textId="4ACCA792" w:rsidR="0090363E" w:rsidRDefault="0090363E" w:rsidP="008D3265">
      <w:r>
        <w:rPr>
          <w:noProof/>
          <w:lang w:eastAsia="ru-RU"/>
        </w:rPr>
        <w:drawing>
          <wp:inline distT="0" distB="0" distL="0" distR="0" wp14:anchorId="632C72F6" wp14:editId="7C5C19C9">
            <wp:extent cx="6369050" cy="9356652"/>
            <wp:effectExtent l="0" t="0" r="0" b="0"/>
            <wp:docPr id="114" name="Рисунок 114" descr="Z:\__УРЗП\04. Конкурентные процедуры\АУКЦИОНЫ\2018 год\Можайский м.р\ЗЕМЛЯ\ПУБЛИЧНЫЕ ТОРГИ\Посредством публичного предложения\Можайск\ЕГР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ожайский м.р\ЗЕМЛЯ\ПУБЛИЧНЫЕ ТОРГИ\Посредством публичного предложения\Можайск\ЕГР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088" cy="935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55672" w14:textId="41525006" w:rsidR="0090363E" w:rsidRDefault="0090363E" w:rsidP="008D3265"/>
    <w:p w14:paraId="0DD4BC64" w14:textId="5182604E" w:rsidR="0090363E" w:rsidRDefault="0090363E" w:rsidP="008D3265"/>
    <w:p w14:paraId="11B57917" w14:textId="234A940C" w:rsidR="0090363E" w:rsidRDefault="0090363E" w:rsidP="008D3265"/>
    <w:p w14:paraId="7F1E5DC2" w14:textId="5C46F5D1" w:rsidR="0090363E" w:rsidRDefault="0090363E" w:rsidP="008D3265">
      <w:r>
        <w:rPr>
          <w:noProof/>
          <w:lang w:eastAsia="ru-RU"/>
        </w:rPr>
        <w:drawing>
          <wp:inline distT="0" distB="0" distL="0" distR="0" wp14:anchorId="1780A746" wp14:editId="00C2546E">
            <wp:extent cx="6496493" cy="9185910"/>
            <wp:effectExtent l="0" t="0" r="0" b="0"/>
            <wp:docPr id="115" name="Рисунок 115" descr="Z:\__УРЗП\04. Конкурентные процедуры\АУКЦИОНЫ\2018 год\Можайский м.р\ЗЕМЛЯ\ПУБЛИЧНЫЕ ТОРГИ\Посредством публичного предложения\Можайск\ЕГР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8 год\Можайский м.р\ЗЕМЛЯ\ПУБЛИЧНЫЕ ТОРГИ\Посредством публичного предложения\Можайск\ЕГР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402" cy="918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1338C" w14:textId="4BD2209B" w:rsidR="0090363E" w:rsidRDefault="0090363E" w:rsidP="008D3265"/>
    <w:p w14:paraId="5739B173" w14:textId="574A7A5B" w:rsidR="0090363E" w:rsidRDefault="0090363E" w:rsidP="008D3265"/>
    <w:p w14:paraId="5F44E0E1" w14:textId="09409425" w:rsidR="0090363E" w:rsidRDefault="0090363E" w:rsidP="008D3265"/>
    <w:p w14:paraId="0D8011FB" w14:textId="06894B02" w:rsidR="0090363E" w:rsidRDefault="0090363E" w:rsidP="008D3265">
      <w:r>
        <w:rPr>
          <w:noProof/>
          <w:lang w:eastAsia="ru-RU"/>
        </w:rPr>
        <w:drawing>
          <wp:inline distT="0" distB="0" distL="0" distR="0" wp14:anchorId="1B7A0B17" wp14:editId="769A7063">
            <wp:extent cx="6475228" cy="9079865"/>
            <wp:effectExtent l="0" t="0" r="1905" b="6985"/>
            <wp:docPr id="116" name="Рисунок 116" descr="Z:\__УРЗП\04. Конкурентные процедуры\АУКЦИОНЫ\2018 год\Можайский м.р\ЗЕМЛЯ\ПУБЛИЧНЫЕ ТОРГИ\Посредством публичного предложения\Можайск\ЕГР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8 год\Можайский м.р\ЗЕМЛЯ\ПУБЛИЧНЫЕ ТОРГИ\Посредством публичного предложения\Можайск\ЕГР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72" cy="908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F46FE" w14:textId="2DE4450F" w:rsidR="0090363E" w:rsidRDefault="0090363E" w:rsidP="008D3265"/>
    <w:p w14:paraId="293A1EE7" w14:textId="77B42D86" w:rsidR="0090363E" w:rsidRDefault="0090363E" w:rsidP="008D3265"/>
    <w:p w14:paraId="56436DA8" w14:textId="1CF6453C" w:rsidR="0090363E" w:rsidRDefault="0090363E" w:rsidP="008D3265"/>
    <w:p w14:paraId="2ECABE74" w14:textId="1187639A" w:rsidR="0090363E" w:rsidRDefault="0090363E" w:rsidP="008D3265">
      <w:r>
        <w:rPr>
          <w:noProof/>
          <w:lang w:eastAsia="ru-RU"/>
        </w:rPr>
        <w:drawing>
          <wp:inline distT="0" distB="0" distL="0" distR="0" wp14:anchorId="6635F658" wp14:editId="512DC003">
            <wp:extent cx="6453963" cy="9281795"/>
            <wp:effectExtent l="0" t="0" r="4445" b="0"/>
            <wp:docPr id="117" name="Рисунок 117" descr="Z:\__УРЗП\04. Конкурентные процедуры\АУКЦИОНЫ\2018 год\Можайский м.р\ЗЕМЛЯ\ПУБЛИЧНЫЕ ТОРГИ\Посредством публичного предложения\Можайск\ЕГР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8 год\Можайский м.р\ЗЕМЛЯ\ПУБЛИЧНЫЕ ТОРГИ\Посредством публичного предложения\Можайск\ЕГР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56" cy="928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4CA7D" w14:textId="40049334" w:rsidR="0090363E" w:rsidRDefault="0090363E" w:rsidP="008D3265"/>
    <w:p w14:paraId="0A8FF8A0" w14:textId="671B73F6" w:rsidR="0090363E" w:rsidRDefault="0090363E" w:rsidP="008D3265"/>
    <w:p w14:paraId="233CA0AD" w14:textId="4FF92E3D" w:rsidR="0090363E" w:rsidRDefault="0090363E" w:rsidP="008D3265">
      <w:r>
        <w:rPr>
          <w:noProof/>
          <w:lang w:eastAsia="ru-RU"/>
        </w:rPr>
        <w:drawing>
          <wp:inline distT="0" distB="0" distL="0" distR="0" wp14:anchorId="3E27F75B" wp14:editId="2CD18387">
            <wp:extent cx="6379535" cy="8952230"/>
            <wp:effectExtent l="0" t="0" r="2540" b="1270"/>
            <wp:docPr id="118" name="Рисунок 118" descr="Z:\__УРЗП\04. Конкурентные процедуры\АУКЦИОНЫ\2018 год\Можайский м.р\ЗЕМЛЯ\ПУБЛИЧНЫЕ ТОРГИ\Посредством публичного предложения\Можайск\ЕГР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8 год\Можайский м.р\ЗЕМЛЯ\ПУБЛИЧНЫЕ ТОРГИ\Посредством публичного предложения\Можайск\ЕГР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60" cy="895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FBCEB" w14:textId="2AFECC65" w:rsidR="0090363E" w:rsidRDefault="0090363E" w:rsidP="008D3265"/>
    <w:p w14:paraId="0BF3F791" w14:textId="14C5490C" w:rsidR="0090363E" w:rsidRDefault="0090363E" w:rsidP="008D3265"/>
    <w:p w14:paraId="6F900B47" w14:textId="6E88B374" w:rsidR="0090363E" w:rsidRDefault="0090363E" w:rsidP="008D3265"/>
    <w:p w14:paraId="0D59690C" w14:textId="169FFD56" w:rsidR="0090363E" w:rsidRDefault="0090363E" w:rsidP="008D3265"/>
    <w:p w14:paraId="12C67887" w14:textId="06D31EF0" w:rsidR="0090363E" w:rsidRDefault="0090363E" w:rsidP="008D3265">
      <w:r>
        <w:rPr>
          <w:noProof/>
          <w:lang w:eastAsia="ru-RU"/>
        </w:rPr>
        <w:drawing>
          <wp:inline distT="0" distB="0" distL="0" distR="0" wp14:anchorId="4A831B37" wp14:editId="7DCE25FC">
            <wp:extent cx="6443330" cy="9133205"/>
            <wp:effectExtent l="0" t="0" r="0" b="0"/>
            <wp:docPr id="120" name="Рисунок 120" descr="Z:\__УРЗП\04. Конкурентные процедуры\АУКЦИОНЫ\2018 год\Можайский м.р\ЗЕМЛЯ\ПУБЛИЧНЫЕ ТОРГИ\Посредством публичного предложения\Можайск\ЕГР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8 год\Можайский м.р\ЗЕМЛЯ\ПУБЛИЧНЫЕ ТОРГИ\Посредством публичного предложения\Можайск\ЕГР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79" cy="913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69A40" w14:textId="79BD0355" w:rsidR="0090363E" w:rsidRDefault="0090363E" w:rsidP="008D3265"/>
    <w:p w14:paraId="6335C398" w14:textId="205EBEB3" w:rsidR="0090363E" w:rsidRDefault="0090363E" w:rsidP="008D3265"/>
    <w:p w14:paraId="6DC6A454" w14:textId="2BF03123" w:rsidR="0090363E" w:rsidRDefault="0090363E" w:rsidP="008D3265"/>
    <w:p w14:paraId="3899DA9D" w14:textId="367755E0" w:rsidR="0090363E" w:rsidRDefault="0090363E" w:rsidP="008D3265">
      <w:r>
        <w:rPr>
          <w:noProof/>
          <w:lang w:eastAsia="ru-RU"/>
        </w:rPr>
        <w:drawing>
          <wp:inline distT="0" distB="0" distL="0" distR="0" wp14:anchorId="2D4EDB37" wp14:editId="32B515B8">
            <wp:extent cx="6368902" cy="9175750"/>
            <wp:effectExtent l="0" t="0" r="0" b="6350"/>
            <wp:docPr id="121" name="Рисунок 121" descr="Z:\__УРЗП\04. Конкурентные процедуры\АУКЦИОНЫ\2018 год\Можайский м.р\ЗЕМЛЯ\ПУБЛИЧНЫЕ ТОРГИ\Посредством публичного предложения\Можайск\ЕГР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18 год\Можайский м.р\ЗЕМЛЯ\ПУБЛИЧНЫЕ ТОРГИ\Посредством публичного предложения\Можайск\ЕГР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35" cy="917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64566" w14:textId="2CBC41C0" w:rsidR="0090363E" w:rsidRDefault="0090363E" w:rsidP="008D3265"/>
    <w:p w14:paraId="4D33328C" w14:textId="31429DC8" w:rsidR="0090363E" w:rsidRDefault="0090363E" w:rsidP="008D3265"/>
    <w:p w14:paraId="63ABCEAF" w14:textId="7B84B7E3" w:rsidR="0090363E" w:rsidRDefault="0090363E" w:rsidP="008D3265"/>
    <w:p w14:paraId="2D8F7268" w14:textId="093BD700" w:rsidR="0090363E" w:rsidRDefault="0090363E" w:rsidP="008D3265">
      <w:r>
        <w:rPr>
          <w:noProof/>
          <w:lang w:eastAsia="ru-RU"/>
        </w:rPr>
        <w:drawing>
          <wp:inline distT="0" distB="0" distL="0" distR="0" wp14:anchorId="5427737A" wp14:editId="34D0A25A">
            <wp:extent cx="6549656" cy="9196705"/>
            <wp:effectExtent l="0" t="0" r="3810" b="4445"/>
            <wp:docPr id="122" name="Рисунок 122" descr="Z:\__УРЗП\04. Конкурентные процедуры\АУКЦИОНЫ\2018 год\Можайский м.р\ЗЕМЛЯ\ПУБЛИЧНЫЕ ТОРГИ\Посредством публичного предложения\Можайск\ЕГР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18 год\Можайский м.р\ЗЕМЛЯ\ПУБЛИЧНЫЕ ТОРГИ\Посредством публичного предложения\Можайск\ЕГР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300" cy="920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3C5B5" w14:textId="03D585F4" w:rsidR="0090363E" w:rsidRDefault="0090363E" w:rsidP="008D3265"/>
    <w:p w14:paraId="31809DE2" w14:textId="59089397" w:rsidR="0090363E" w:rsidRDefault="0090363E" w:rsidP="008D3265"/>
    <w:p w14:paraId="3912E837" w14:textId="1B65F98A" w:rsidR="0090363E" w:rsidRDefault="0090363E" w:rsidP="008D3265"/>
    <w:p w14:paraId="3222E24C" w14:textId="59D920F3" w:rsidR="0090363E" w:rsidRDefault="0090363E" w:rsidP="008D3265">
      <w:r>
        <w:rPr>
          <w:noProof/>
          <w:lang w:eastAsia="ru-RU"/>
        </w:rPr>
        <w:drawing>
          <wp:inline distT="0" distB="0" distL="0" distR="0" wp14:anchorId="26CD6589" wp14:editId="49B837CE">
            <wp:extent cx="6400800" cy="9058910"/>
            <wp:effectExtent l="0" t="0" r="0" b="8890"/>
            <wp:docPr id="123" name="Рисунок 123" descr="Z:\__УРЗП\04. Конкурентные процедуры\АУКЦИОНЫ\2018 год\Можайский м.р\ЗЕМЛЯ\ПУБЛИЧНЫЕ ТОРГИ\Посредством публичного предложения\Можайск\ЕГР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8 год\Можайский м.р\ЗЕМЛЯ\ПУБЛИЧНЫЕ ТОРГИ\Посредством публичного предложения\Можайск\ЕГР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298" cy="90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1E90F" w14:textId="7504A339" w:rsidR="0090363E" w:rsidRDefault="0090363E" w:rsidP="008D3265"/>
    <w:p w14:paraId="4DF6BA91" w14:textId="68A5A216" w:rsidR="0090363E" w:rsidRDefault="0090363E" w:rsidP="008D3265"/>
    <w:p w14:paraId="3548023B" w14:textId="225D94A9" w:rsidR="0090363E" w:rsidRDefault="0090363E" w:rsidP="008D3265"/>
    <w:p w14:paraId="7B1CEA43" w14:textId="4EECD5FF" w:rsidR="0090363E" w:rsidRDefault="0090363E" w:rsidP="008D3265"/>
    <w:p w14:paraId="6EDA816F" w14:textId="371A0469" w:rsidR="0090363E" w:rsidRDefault="0090363E" w:rsidP="008D3265">
      <w:r>
        <w:rPr>
          <w:noProof/>
          <w:lang w:eastAsia="ru-RU"/>
        </w:rPr>
        <w:drawing>
          <wp:inline distT="0" distB="0" distL="0" distR="0" wp14:anchorId="5AC8AF8B" wp14:editId="2778DEA6">
            <wp:extent cx="6422065" cy="9048115"/>
            <wp:effectExtent l="0" t="0" r="0" b="635"/>
            <wp:docPr id="124" name="Рисунок 124" descr="Z:\__УРЗП\04. Конкурентные процедуры\АУКЦИОНЫ\2018 год\Можайский м.р\ЗЕМЛЯ\ПУБЛИЧНЫЕ ТОРГИ\Посредством публичного предложения\Можайск\ЕГР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18 год\Можайский м.р\ЗЕМЛЯ\ПУБЛИЧНЫЕ ТОРГИ\Посредством публичного предложения\Можайск\ЕГР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437" cy="905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7EF61" w14:textId="0194C7A9" w:rsidR="0090363E" w:rsidRDefault="0090363E" w:rsidP="008D3265"/>
    <w:p w14:paraId="43BC5072" w14:textId="078265C7" w:rsidR="0090363E" w:rsidRDefault="0090363E" w:rsidP="008D3265"/>
    <w:p w14:paraId="308745C1" w14:textId="5333DF3B" w:rsidR="0090363E" w:rsidRDefault="0090363E" w:rsidP="008D3265"/>
    <w:p w14:paraId="0807B7B9" w14:textId="70956D41" w:rsidR="0090363E" w:rsidRDefault="0090363E" w:rsidP="008D3265">
      <w:r>
        <w:rPr>
          <w:noProof/>
          <w:lang w:eastAsia="ru-RU"/>
        </w:rPr>
        <w:drawing>
          <wp:inline distT="0" distB="0" distL="0" distR="0" wp14:anchorId="569197E8" wp14:editId="0D42A5A4">
            <wp:extent cx="6539023" cy="9239250"/>
            <wp:effectExtent l="0" t="0" r="0" b="0"/>
            <wp:docPr id="125" name="Рисунок 125" descr="Z:\__УРЗП\04. Конкурентные процедуры\АУКЦИОНЫ\2018 год\Можайский м.р\ЗЕМЛЯ\ПУБЛИЧНЫЕ ТОРГИ\Посредством публичного предложения\Можайск\ЕГР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18 год\Можайский м.р\ЗЕМЛЯ\ПУБЛИЧНЫЕ ТОРГИ\Посредством публичного предложения\Можайск\ЕГР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391" cy="924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D3D7E" w14:textId="0BB5FF7E" w:rsidR="0090363E" w:rsidRDefault="0090363E" w:rsidP="008D3265"/>
    <w:p w14:paraId="60173AA5" w14:textId="35338CB3" w:rsidR="0090363E" w:rsidRDefault="0090363E" w:rsidP="008D3265"/>
    <w:p w14:paraId="15A98892" w14:textId="0AD9F568" w:rsidR="0090363E" w:rsidRDefault="0090363E" w:rsidP="008D3265"/>
    <w:p w14:paraId="66A84D2D" w14:textId="0B9B2CA7" w:rsidR="0090363E" w:rsidRDefault="0090363E" w:rsidP="008D3265">
      <w:r>
        <w:rPr>
          <w:noProof/>
          <w:lang w:eastAsia="ru-RU"/>
        </w:rPr>
        <w:drawing>
          <wp:inline distT="0" distB="0" distL="0" distR="0" wp14:anchorId="54F0C321" wp14:editId="085B5BE6">
            <wp:extent cx="6262577" cy="9079865"/>
            <wp:effectExtent l="0" t="0" r="5080" b="6985"/>
            <wp:docPr id="127" name="Рисунок 127" descr="Z:\__УРЗП\04. Конкурентные процедуры\АУКЦИОНЫ\2018 год\Можайский м.р\ЗЕМЛЯ\ПУБЛИЧНЫЕ ТОРГИ\Посредством публичного предложения\Можайск\ЕГР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18 год\Можайский м.р\ЗЕМЛЯ\ПУБЛИЧНЫЕ ТОРГИ\Посредством публичного предложения\Можайск\ЕГР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581" cy="908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CCA26" w14:textId="38F76579" w:rsidR="0090363E" w:rsidRDefault="0090363E" w:rsidP="008D3265"/>
    <w:p w14:paraId="05FCAA67" w14:textId="639AE32A" w:rsidR="0090363E" w:rsidRDefault="0090363E" w:rsidP="008D3265"/>
    <w:p w14:paraId="4809A610" w14:textId="0943F7B6" w:rsidR="0090363E" w:rsidRDefault="0090363E" w:rsidP="008D3265">
      <w:r>
        <w:rPr>
          <w:noProof/>
          <w:lang w:eastAsia="ru-RU"/>
        </w:rPr>
        <w:drawing>
          <wp:inline distT="0" distB="0" distL="0" distR="0" wp14:anchorId="18563EEA" wp14:editId="57398C05">
            <wp:extent cx="6337005" cy="9144000"/>
            <wp:effectExtent l="0" t="0" r="6985" b="0"/>
            <wp:docPr id="128" name="Рисунок 128" descr="Z:\__УРЗП\04. Конкурентные процедуры\АУКЦИОНЫ\2018 год\Можайский м.р\ЗЕМЛЯ\ПУБЛИЧНЫЕ ТОРГИ\Посредством публичного предложения\Можайск\ЕГРН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18 год\Можайский м.р\ЗЕМЛЯ\ПУБЛИЧНЫЕ ТОРГИ\Посредством публичного предложения\Можайск\ЕГРН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012" cy="914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2C202" w14:textId="50622CF9" w:rsidR="0090363E" w:rsidRDefault="0090363E" w:rsidP="008D3265"/>
    <w:p w14:paraId="61643534" w14:textId="3A3BA511" w:rsidR="0090363E" w:rsidRDefault="0090363E" w:rsidP="008D3265"/>
    <w:p w14:paraId="1D384735" w14:textId="6201E0FF" w:rsidR="0090363E" w:rsidRDefault="0090363E" w:rsidP="008D3265"/>
    <w:p w14:paraId="7D218A3F" w14:textId="6E09D308" w:rsidR="0090363E" w:rsidRDefault="0090363E" w:rsidP="008D3265"/>
    <w:p w14:paraId="09F1BF23" w14:textId="31BD02E0" w:rsidR="0090363E" w:rsidRDefault="0090363E" w:rsidP="008D3265">
      <w:r>
        <w:rPr>
          <w:noProof/>
          <w:lang w:eastAsia="ru-RU"/>
        </w:rPr>
        <w:drawing>
          <wp:inline distT="0" distB="0" distL="0" distR="0" wp14:anchorId="5CFBB937" wp14:editId="31C2EE82">
            <wp:extent cx="6422065" cy="9164955"/>
            <wp:effectExtent l="0" t="0" r="0" b="0"/>
            <wp:docPr id="129" name="Рисунок 129" descr="Z:\__УРЗП\04. Конкурентные процедуры\АУКЦИОНЫ\2018 год\Можайский м.р\ЗЕМЛЯ\ПУБЛИЧНЫЕ ТОРГИ\Посредством публичного предложения\Можайск\ЕГРН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18 год\Можайский м.р\ЗЕМЛЯ\ПУБЛИЧНЫЕ ТОРГИ\Посредством публичного предложения\Можайск\ЕГРН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69" cy="916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1596" w14:textId="08CFA168" w:rsidR="0090363E" w:rsidRDefault="0090363E" w:rsidP="008D3265"/>
    <w:p w14:paraId="206FD399" w14:textId="1E333DD3" w:rsidR="0090363E" w:rsidRDefault="0090363E" w:rsidP="008D3265"/>
    <w:p w14:paraId="2ED795CE" w14:textId="4F50CF4C" w:rsidR="0090363E" w:rsidRDefault="0090363E" w:rsidP="008D3265">
      <w:r>
        <w:rPr>
          <w:noProof/>
          <w:lang w:eastAsia="ru-RU"/>
        </w:rPr>
        <w:drawing>
          <wp:inline distT="0" distB="0" distL="0" distR="0" wp14:anchorId="45251492" wp14:editId="4A995708">
            <wp:extent cx="6443330" cy="9313545"/>
            <wp:effectExtent l="0" t="0" r="0" b="1905"/>
            <wp:docPr id="131" name="Рисунок 131" descr="Z:\__УРЗП\04. Конкурентные процедуры\АУКЦИОНЫ\2018 год\Можайский м.р\ЗЕМЛЯ\ПУБЛИЧНЫЕ ТОРГИ\Посредством публичного предложения\Можайск\ЕГРН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18 год\Можайский м.р\ЗЕМЛЯ\ПУБЛИЧНЫЕ ТОРГИ\Посредством публичного предложения\Можайск\ЕГРН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599" cy="931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7C6F" w14:textId="4AF03664" w:rsidR="0090363E" w:rsidRDefault="0090363E" w:rsidP="008D3265"/>
    <w:p w14:paraId="7C637F54" w14:textId="4FAEBB3D" w:rsidR="0090363E" w:rsidRDefault="0090363E" w:rsidP="008D3265"/>
    <w:p w14:paraId="7D51EA73" w14:textId="1DC635D9" w:rsidR="0090363E" w:rsidRDefault="0090363E" w:rsidP="008D3265"/>
    <w:p w14:paraId="580C8166" w14:textId="4B8C37F4" w:rsidR="0090363E" w:rsidRDefault="0090363E" w:rsidP="008D3265"/>
    <w:p w14:paraId="5D4B6E18" w14:textId="16AB8673" w:rsidR="0090363E" w:rsidRDefault="0090363E" w:rsidP="008D3265">
      <w:r>
        <w:rPr>
          <w:noProof/>
          <w:lang w:eastAsia="ru-RU"/>
        </w:rPr>
        <w:drawing>
          <wp:inline distT="0" distB="0" distL="0" distR="0" wp14:anchorId="146FC8EE" wp14:editId="16906653">
            <wp:extent cx="6432698" cy="8952230"/>
            <wp:effectExtent l="0" t="0" r="6350" b="1270"/>
            <wp:docPr id="132" name="Рисунок 132" descr="Z:\__УРЗП\04. Конкурентные процедуры\АУКЦИОНЫ\2018 год\Можайский м.р\ЗЕМЛЯ\ПУБЛИЧНЫЕ ТОРГИ\Посредством публичного предложения\Можайск\ЕГРН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18 год\Можайский м.р\ЗЕМЛЯ\ПУБЛИЧНЫЕ ТОРГИ\Посредством публичного предложения\Можайск\ЕГРН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10" cy="895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1ACB0" w14:textId="580BBB1D" w:rsidR="0090363E" w:rsidRDefault="0090363E" w:rsidP="008D3265"/>
    <w:p w14:paraId="55163621" w14:textId="2B4B3537" w:rsidR="0090363E" w:rsidRDefault="0090363E" w:rsidP="008D3265"/>
    <w:p w14:paraId="7F453BBE" w14:textId="0F9B9F62" w:rsidR="0090363E" w:rsidRDefault="0090363E" w:rsidP="008D3265"/>
    <w:p w14:paraId="603E2999" w14:textId="7B3A8517" w:rsidR="0090363E" w:rsidRDefault="0090363E" w:rsidP="008D3265">
      <w:r>
        <w:rPr>
          <w:noProof/>
          <w:lang w:eastAsia="ru-RU"/>
        </w:rPr>
        <w:drawing>
          <wp:inline distT="0" distB="0" distL="0" distR="0" wp14:anchorId="24BFF2A3" wp14:editId="3812866F">
            <wp:extent cx="6262577" cy="9144000"/>
            <wp:effectExtent l="0" t="0" r="5080" b="0"/>
            <wp:docPr id="133" name="Рисунок 133" descr="Z:\__УРЗП\04. Конкурентные процедуры\АУКЦИОНЫ\2018 год\Можайский м.р\ЗЕМЛЯ\ПУБЛИЧНЫЕ ТОРГИ\Посредством публичного предложения\Можайск\ЕГРН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18 год\Можайский м.р\ЗЕМЛЯ\ПУБЛИЧНЫЕ ТОРГИ\Посредством публичного предложения\Можайск\ЕГРН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57" cy="914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0ADD5" w14:textId="786B400B" w:rsidR="0090363E" w:rsidRDefault="0090363E" w:rsidP="008D3265"/>
    <w:p w14:paraId="4584D843" w14:textId="4C696704" w:rsidR="0090363E" w:rsidRDefault="0090363E" w:rsidP="008D3265"/>
    <w:p w14:paraId="02A1EE55" w14:textId="26014302" w:rsidR="0090363E" w:rsidRDefault="0090363E" w:rsidP="008D3265"/>
    <w:p w14:paraId="19747327" w14:textId="42C8857C" w:rsidR="0090363E" w:rsidRDefault="0090363E" w:rsidP="008D3265">
      <w:r>
        <w:rPr>
          <w:noProof/>
          <w:lang w:eastAsia="ru-RU"/>
        </w:rPr>
        <w:drawing>
          <wp:inline distT="0" distB="0" distL="0" distR="0" wp14:anchorId="0CEE7497" wp14:editId="111FAFCA">
            <wp:extent cx="6475228" cy="9069070"/>
            <wp:effectExtent l="0" t="0" r="1905" b="0"/>
            <wp:docPr id="134" name="Рисунок 134" descr="Z:\__УРЗП\04. Конкурентные процедуры\АУКЦИОНЫ\2018 год\Можайский м.р\ЗЕМЛЯ\ПУБЛИЧНЫЕ ТОРГИ\Посредством публичного предложения\Можайск\ЕГРН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18 год\Можайский м.р\ЗЕМЛЯ\ПУБЛИЧНЫЕ ТОРГИ\Посредством публичного предложения\Можайск\ЕГРН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15" cy="907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B818" w14:textId="5E14F332" w:rsidR="0090363E" w:rsidRDefault="0090363E" w:rsidP="008D3265"/>
    <w:p w14:paraId="64C2B6D4" w14:textId="7DC4A868" w:rsidR="0090363E" w:rsidRDefault="0090363E" w:rsidP="008D3265"/>
    <w:p w14:paraId="7C7D97C3" w14:textId="58AEB83A" w:rsidR="0090363E" w:rsidRDefault="0090363E" w:rsidP="008D3265"/>
    <w:p w14:paraId="41DE7FFB" w14:textId="77FB8FC2" w:rsidR="0090363E" w:rsidRDefault="0090363E" w:rsidP="008D3265">
      <w:r>
        <w:rPr>
          <w:noProof/>
          <w:lang w:eastAsia="ru-RU"/>
        </w:rPr>
        <w:drawing>
          <wp:inline distT="0" distB="0" distL="0" distR="0" wp14:anchorId="5AE7AF08" wp14:editId="34EA1CDB">
            <wp:extent cx="6251944" cy="9154160"/>
            <wp:effectExtent l="0" t="0" r="0" b="8890"/>
            <wp:docPr id="135" name="Рисунок 135" descr="Z:\__УРЗП\04. Конкурентные процедуры\АУКЦИОНЫ\2018 год\Можайский м.р\ЗЕМЛЯ\ПУБЛИЧНЫЕ ТОРГИ\Посредством публичного предложения\Можайск\ЕГРН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18 год\Можайский м.р\ЗЕМЛЯ\ПУБЛИЧНЫЕ ТОРГИ\Посредством публичного предложения\Можайск\ЕГРН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110" cy="916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6EE28" w14:textId="4DFA951C" w:rsidR="0090363E" w:rsidRDefault="0090363E" w:rsidP="008D3265"/>
    <w:p w14:paraId="21372C6A" w14:textId="5AAF2FE8" w:rsidR="0090363E" w:rsidRDefault="0090363E" w:rsidP="008D3265"/>
    <w:p w14:paraId="0DCDBCE3" w14:textId="741B049D" w:rsidR="0090363E" w:rsidRDefault="0090363E" w:rsidP="008D3265"/>
    <w:p w14:paraId="4B8CE056" w14:textId="2F7FFAF1" w:rsidR="0090363E" w:rsidRDefault="0090363E" w:rsidP="008D3265">
      <w:r>
        <w:rPr>
          <w:noProof/>
          <w:lang w:eastAsia="ru-RU"/>
        </w:rPr>
        <w:drawing>
          <wp:inline distT="0" distB="0" distL="0" distR="0" wp14:anchorId="152E7DDC" wp14:editId="7876F55B">
            <wp:extent cx="6220046" cy="9133205"/>
            <wp:effectExtent l="0" t="0" r="9525" b="0"/>
            <wp:docPr id="136" name="Рисунок 136" descr="Z:\__УРЗП\04. Конкурентные процедуры\АУКЦИОНЫ\2018 год\Можайский м.р\ЗЕМЛЯ\ПУБЛИЧНЫЕ ТОРГИ\Посредством публичного предложения\Можайск\ЕГРН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18 год\Можайский м.р\ЗЕМЛЯ\ПУБЛИЧНЫЕ ТОРГИ\Посредством публичного предложения\Можайск\ЕГРН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870" cy="913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AC125" w14:textId="3BBE3989" w:rsidR="0090363E" w:rsidRDefault="0090363E" w:rsidP="008D3265"/>
    <w:p w14:paraId="0BB20228" w14:textId="0AD2DAE8" w:rsidR="0090363E" w:rsidRDefault="0090363E" w:rsidP="008D3265"/>
    <w:p w14:paraId="5624AC61" w14:textId="45DCEB85" w:rsidR="0090363E" w:rsidRDefault="0090363E" w:rsidP="008D3265"/>
    <w:p w14:paraId="47442595" w14:textId="6016E0B1" w:rsidR="0090363E" w:rsidRDefault="0090363E" w:rsidP="008D3265">
      <w:r>
        <w:rPr>
          <w:noProof/>
          <w:lang w:eastAsia="ru-RU"/>
        </w:rPr>
        <w:drawing>
          <wp:inline distT="0" distB="0" distL="0" distR="0" wp14:anchorId="268C98E9" wp14:editId="7C22F78D">
            <wp:extent cx="6411433" cy="9228455"/>
            <wp:effectExtent l="0" t="0" r="8890" b="0"/>
            <wp:docPr id="137" name="Рисунок 137" descr="Z:\__УРЗП\04. Конкурентные процедуры\АУКЦИОНЫ\2018 год\Можайский м.р\ЗЕМЛЯ\ПУБЛИЧНЫЕ ТОРГИ\Посредством публичного предложения\Можайск\ЕГРН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18 год\Можайский м.р\ЗЕМЛЯ\ПУБЛИЧНЫЕ ТОРГИ\Посредством публичного предложения\Можайск\ЕГРН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75" cy="923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6E1EE" w14:textId="65FE0A47" w:rsidR="0090363E" w:rsidRDefault="0090363E" w:rsidP="008D3265"/>
    <w:p w14:paraId="5DDD391B" w14:textId="3A6A39B4" w:rsidR="0090363E" w:rsidRDefault="0090363E" w:rsidP="008D3265"/>
    <w:p w14:paraId="18348802" w14:textId="255FA8C3" w:rsidR="0090363E" w:rsidRDefault="0090363E" w:rsidP="008D3265"/>
    <w:p w14:paraId="61DA1429" w14:textId="1CCAB587" w:rsidR="0090363E" w:rsidRDefault="0090363E" w:rsidP="008D3265">
      <w:r>
        <w:rPr>
          <w:noProof/>
          <w:lang w:eastAsia="ru-RU"/>
        </w:rPr>
        <w:drawing>
          <wp:inline distT="0" distB="0" distL="0" distR="0" wp14:anchorId="7880EFE9" wp14:editId="0527583D">
            <wp:extent cx="6475228" cy="8941435"/>
            <wp:effectExtent l="0" t="0" r="1905" b="0"/>
            <wp:docPr id="138" name="Рисунок 138" descr="Z:\__УРЗП\04. Конкурентные процедуры\АУКЦИОНЫ\2018 год\Можайский м.р\ЗЕМЛЯ\ПУБЛИЧНЫЕ ТОРГИ\Посредством публичного предложения\Можайск\ЕГРН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18 год\Можайский м.р\ЗЕМЛЯ\ПУБЛИЧНЫЕ ТОРГИ\Посредством публичного предложения\Можайск\ЕГРН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481" cy="894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2B06C" w14:textId="20D76DD5" w:rsidR="0090363E" w:rsidRDefault="0090363E" w:rsidP="008D3265"/>
    <w:p w14:paraId="039D4D70" w14:textId="528413E0" w:rsidR="0090363E" w:rsidRDefault="0090363E" w:rsidP="008D3265"/>
    <w:p w14:paraId="2FFB4C4C" w14:textId="00973DB1" w:rsidR="0090363E" w:rsidRDefault="0090363E" w:rsidP="008D3265"/>
    <w:p w14:paraId="45266B2B" w14:textId="1D11A3A0" w:rsidR="0090363E" w:rsidRDefault="0090363E" w:rsidP="008D3265"/>
    <w:p w14:paraId="48BEE08E" w14:textId="5F0CEB2D" w:rsidR="0090363E" w:rsidRDefault="0090363E" w:rsidP="008D3265">
      <w:r>
        <w:rPr>
          <w:noProof/>
          <w:lang w:eastAsia="ru-RU"/>
        </w:rPr>
        <w:drawing>
          <wp:inline distT="0" distB="0" distL="0" distR="0" wp14:anchorId="3A430B2E" wp14:editId="03D3D41E">
            <wp:extent cx="6432698" cy="8931275"/>
            <wp:effectExtent l="0" t="0" r="6350" b="3175"/>
            <wp:docPr id="139" name="Рисунок 139" descr="Z:\__УРЗП\04. Конкурентные процедуры\АУКЦИОНЫ\2018 год\Можайский м.р\ЗЕМЛЯ\ПУБЛИЧНЫЕ ТОРГИ\Посредством публичного предложения\Можайск\ЕГРН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18 год\Можайский м.р\ЗЕМЛЯ\ПУБЛИЧНЫЕ ТОРГИ\Посредством публичного предложения\Можайск\ЕГРН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249" cy="893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70248" w14:textId="5866F43D" w:rsidR="00767C87" w:rsidRDefault="00767C87" w:rsidP="008D3265"/>
    <w:p w14:paraId="00B4B45C" w14:textId="3D1F73FA" w:rsidR="00767C87" w:rsidRDefault="00767C87" w:rsidP="008D3265"/>
    <w:p w14:paraId="7AB10CA4" w14:textId="79453541" w:rsidR="00767C87" w:rsidRDefault="00767C87" w:rsidP="008D3265"/>
    <w:p w14:paraId="6F18ECC1" w14:textId="66AF85FB" w:rsidR="00767C87" w:rsidRDefault="00767C87" w:rsidP="008D3265">
      <w:r>
        <w:rPr>
          <w:noProof/>
          <w:lang w:eastAsia="ru-RU"/>
        </w:rPr>
        <w:drawing>
          <wp:inline distT="0" distB="0" distL="0" distR="0" wp14:anchorId="7CFAC0A8" wp14:editId="4271DD80">
            <wp:extent cx="6539023" cy="9164955"/>
            <wp:effectExtent l="0" t="0" r="0" b="0"/>
            <wp:docPr id="140" name="Рисунок 140" descr="Z:\__УРЗП\04. Конкурентные процедуры\АУКЦИОНЫ\2018 год\Можайский м.р\ЗЕМЛЯ\ПУБЛИЧНЫЕ ТОРГИ\Посредством публичного предложения\Можайск\ЕГРН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18 год\Можайский м.р\ЗЕМЛЯ\ПУБЛИЧНЫЕ ТОРГИ\Посредством публичного предложения\Можайск\ЕГРН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825" cy="917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3D788" w14:textId="7907EA6B" w:rsidR="00767C87" w:rsidRDefault="00767C87" w:rsidP="008D3265"/>
    <w:p w14:paraId="3FB91544" w14:textId="4B225A4C" w:rsidR="00767C87" w:rsidRDefault="00767C87" w:rsidP="008D3265"/>
    <w:p w14:paraId="7FEEE016" w14:textId="5D240AF1" w:rsidR="00767C87" w:rsidRDefault="00767C87" w:rsidP="008D3265"/>
    <w:p w14:paraId="4AC4AF91" w14:textId="150466D0" w:rsidR="00767C87" w:rsidRDefault="00767C87" w:rsidP="008D3265"/>
    <w:p w14:paraId="64E8F9ED" w14:textId="4FC8899F" w:rsidR="00767C87" w:rsidRDefault="00767C87" w:rsidP="008D3265">
      <w:r>
        <w:rPr>
          <w:noProof/>
          <w:lang w:eastAsia="ru-RU"/>
        </w:rPr>
        <w:drawing>
          <wp:inline distT="0" distB="0" distL="0" distR="0" wp14:anchorId="408F5D70" wp14:editId="3A6D6BED">
            <wp:extent cx="6230679" cy="9016365"/>
            <wp:effectExtent l="0" t="0" r="0" b="0"/>
            <wp:docPr id="141" name="Рисунок 141" descr="Z:\__УРЗП\04. Конкурентные процедуры\АУКЦИОНЫ\2018 год\Можайский м.р\ЗЕМЛЯ\ПУБЛИЧНЫЕ ТОРГИ\Посредством публичного предложения\Можайск\ЕГРН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18 год\Можайский м.р\ЗЕМЛЯ\ПУБЛИЧНЫЕ ТОРГИ\Посредством публичного предложения\Можайск\ЕГРН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36" cy="901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48B07" w14:textId="63E6E6ED" w:rsidR="00767C87" w:rsidRDefault="00767C87" w:rsidP="008D3265"/>
    <w:p w14:paraId="2C35EBCA" w14:textId="0503C136" w:rsidR="00767C87" w:rsidRDefault="00767C87" w:rsidP="008D3265"/>
    <w:p w14:paraId="7C17DC8D" w14:textId="6C4F11F1" w:rsidR="00767C87" w:rsidRDefault="00767C87" w:rsidP="008D3265"/>
    <w:p w14:paraId="30702B82" w14:textId="76FA0EA1" w:rsidR="00767C87" w:rsidRDefault="00767C87" w:rsidP="008D3265"/>
    <w:p w14:paraId="72103CC2" w14:textId="3F4CAE48" w:rsidR="00767C87" w:rsidRDefault="00767C87" w:rsidP="008D3265">
      <w:r>
        <w:rPr>
          <w:noProof/>
          <w:lang w:eastAsia="ru-RU"/>
        </w:rPr>
        <w:drawing>
          <wp:inline distT="0" distB="0" distL="0" distR="0" wp14:anchorId="13919702" wp14:editId="01EF8097">
            <wp:extent cx="6358270" cy="9037320"/>
            <wp:effectExtent l="0" t="0" r="4445" b="0"/>
            <wp:docPr id="142" name="Рисунок 142" descr="Z:\__УРЗП\04. Конкурентные процедуры\АУКЦИОНЫ\2018 год\Можайский м.р\ЗЕМЛЯ\ПУБЛИЧНЫЕ ТОРГИ\Посредством публичного предложения\Можайск\ЕГРН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18 год\Можайский м.р\ЗЕМЛЯ\ПУБЛИЧНЫЕ ТОРГИ\Посредством публичного предложения\Можайск\ЕГРН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581" cy="903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6E5D5" w14:textId="0B3E9578" w:rsidR="00767C87" w:rsidRDefault="00767C87" w:rsidP="008D3265"/>
    <w:p w14:paraId="7AF8C979" w14:textId="090D2FA3" w:rsidR="00767C87" w:rsidRDefault="00767C87" w:rsidP="008D3265"/>
    <w:p w14:paraId="59E931D1" w14:textId="2D8758B5" w:rsidR="00767C87" w:rsidRDefault="00767C87" w:rsidP="008D3265"/>
    <w:p w14:paraId="3C62DC3D" w14:textId="423B64CB" w:rsidR="00767C87" w:rsidRDefault="00767C87" w:rsidP="008D3265"/>
    <w:p w14:paraId="7B96A4AC" w14:textId="7C16F7EA" w:rsidR="00767C87" w:rsidRDefault="00767C87" w:rsidP="008D3265">
      <w:r>
        <w:rPr>
          <w:noProof/>
          <w:lang w:eastAsia="ru-RU"/>
        </w:rPr>
        <w:drawing>
          <wp:inline distT="0" distB="0" distL="0" distR="0" wp14:anchorId="521FC343" wp14:editId="3530B3FB">
            <wp:extent cx="6294474" cy="9016365"/>
            <wp:effectExtent l="0" t="0" r="0" b="0"/>
            <wp:docPr id="143" name="Рисунок 143" descr="Z:\__УРЗП\04. Конкурентные процедуры\АУКЦИОНЫ\2018 год\Можайский м.р\ЗЕМЛЯ\ПУБЛИЧНЫЕ ТОРГИ\Посредством публичного предложения\Можайск\ЕГРН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18 год\Можайский м.р\ЗЕМЛЯ\ПУБЛИЧНЫЕ ТОРГИ\Посредством публичного предложения\Можайск\ЕГРН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173" cy="901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D3C8" w14:textId="1009546B" w:rsidR="00767C87" w:rsidRDefault="00767C87" w:rsidP="008D3265"/>
    <w:p w14:paraId="50F835C8" w14:textId="46C6BEF7" w:rsidR="00767C87" w:rsidRDefault="00767C87" w:rsidP="008D3265"/>
    <w:p w14:paraId="5198E238" w14:textId="119F3DB6" w:rsidR="00767C87" w:rsidRDefault="00767C87" w:rsidP="008D3265"/>
    <w:p w14:paraId="250F16D5" w14:textId="226C06A7" w:rsidR="00767C87" w:rsidRDefault="00767C87" w:rsidP="008D3265"/>
    <w:p w14:paraId="2547F5A2" w14:textId="6FBBC3BD" w:rsidR="00767C87" w:rsidRDefault="00767C87" w:rsidP="008D3265">
      <w:r>
        <w:rPr>
          <w:noProof/>
          <w:lang w:eastAsia="ru-RU"/>
        </w:rPr>
        <w:drawing>
          <wp:inline distT="0" distB="0" distL="0" distR="0" wp14:anchorId="48E64377" wp14:editId="76B5D6B6">
            <wp:extent cx="6326372" cy="8782050"/>
            <wp:effectExtent l="0" t="0" r="0" b="0"/>
            <wp:docPr id="144" name="Рисунок 144" descr="Z:\__УРЗП\04. Конкурентные процедуры\АУКЦИОНЫ\2018 год\Можайский м.р\ЗЕМЛЯ\ПУБЛИЧНЫЕ ТОРГИ\Посредством публичного предложения\Можайск\ЕГРН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18 год\Можайский м.р\ЗЕМЛЯ\ПУБЛИЧНЫЕ ТОРГИ\Посредством публичного предложения\Можайск\ЕГРН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25" cy="878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1237F" w14:textId="7756B424" w:rsidR="00767C87" w:rsidRDefault="00767C87" w:rsidP="008D3265"/>
    <w:p w14:paraId="5449B74C" w14:textId="654FE1F3" w:rsidR="00767C87" w:rsidRDefault="00767C87" w:rsidP="008D3265"/>
    <w:p w14:paraId="449C199E" w14:textId="75629AA9" w:rsidR="00767C87" w:rsidRDefault="00767C87" w:rsidP="008D3265"/>
    <w:p w14:paraId="62D42F44" w14:textId="46B8771F" w:rsidR="00767C87" w:rsidRDefault="00767C87" w:rsidP="008D3265"/>
    <w:p w14:paraId="2DBEB5D5" w14:textId="1265D7BB" w:rsidR="00767C87" w:rsidRDefault="00767C87" w:rsidP="008D3265"/>
    <w:p w14:paraId="6811E7E3" w14:textId="21A50C8E" w:rsidR="00767C87" w:rsidRDefault="00767C87" w:rsidP="008D3265">
      <w:r>
        <w:rPr>
          <w:noProof/>
          <w:lang w:eastAsia="ru-RU"/>
        </w:rPr>
        <w:drawing>
          <wp:inline distT="0" distB="0" distL="0" distR="0" wp14:anchorId="6D6D3ED4" wp14:editId="078BD058">
            <wp:extent cx="6549656" cy="8994775"/>
            <wp:effectExtent l="0" t="0" r="3810" b="0"/>
            <wp:docPr id="145" name="Рисунок 145" descr="Z:\__УРЗП\04. Конкурентные процедуры\АУКЦИОНЫ\2018 год\Можайский м.р\ЗЕМЛЯ\ПУБЛИЧНЫЕ ТОРГИ\Посредством публичного предложения\Можайск\ЕГРН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18 год\Можайский м.р\ЗЕМЛЯ\ПУБЛИЧНЫЕ ТОРГИ\Посредством публичного предложения\Можайск\ЕГРН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688" cy="899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F6CCA" w14:textId="607EC1FE" w:rsidR="00767C87" w:rsidRDefault="00767C87" w:rsidP="008D3265"/>
    <w:p w14:paraId="79E5060F" w14:textId="79316CA6" w:rsidR="00767C87" w:rsidRDefault="00767C87" w:rsidP="008D3265"/>
    <w:p w14:paraId="78221E87" w14:textId="1C1070E1" w:rsidR="00767C87" w:rsidRDefault="00767C87" w:rsidP="008D3265"/>
    <w:p w14:paraId="3DC718D1" w14:textId="18F5E85C" w:rsidR="00767C87" w:rsidRDefault="00767C87" w:rsidP="008D3265"/>
    <w:p w14:paraId="2CDFD6CF" w14:textId="50E70A32" w:rsidR="00767C87" w:rsidRDefault="00767C87" w:rsidP="008D3265"/>
    <w:p w14:paraId="4A7EFB47" w14:textId="2B75DF7F" w:rsidR="00767C87" w:rsidRDefault="00767C87" w:rsidP="008D3265">
      <w:r>
        <w:rPr>
          <w:noProof/>
          <w:lang w:eastAsia="ru-RU"/>
        </w:rPr>
        <w:drawing>
          <wp:inline distT="0" distB="0" distL="0" distR="0" wp14:anchorId="3FD5D1CA" wp14:editId="029D14E2">
            <wp:extent cx="6326372" cy="8718550"/>
            <wp:effectExtent l="0" t="0" r="0" b="6350"/>
            <wp:docPr id="146" name="Рисунок 146" descr="Z:\__УРЗП\04. Конкурентные процедуры\АУКЦИОНЫ\2018 год\Можайский м.р\ЗЕМЛЯ\ПУБЛИЧНЫЕ ТОРГИ\Посредством публичного предложения\Можайск\ЕГРН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18 год\Можайский м.р\ЗЕМЛЯ\ПУБЛИЧНЫЕ ТОРГИ\Посредством публичного предложения\Можайск\ЕГРН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921" cy="872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BE74C" w14:textId="012027BE" w:rsidR="00767C87" w:rsidRDefault="00767C87" w:rsidP="008D3265"/>
    <w:p w14:paraId="49A14AB0" w14:textId="5AE4542D" w:rsidR="00767C87" w:rsidRDefault="00767C87" w:rsidP="008D3265"/>
    <w:p w14:paraId="047E306C" w14:textId="15264F2F" w:rsidR="00767C87" w:rsidRDefault="00767C87" w:rsidP="008D3265"/>
    <w:p w14:paraId="79B87A8A" w14:textId="040E3897" w:rsidR="00767C87" w:rsidRDefault="00767C87" w:rsidP="008D3265"/>
    <w:p w14:paraId="309DB446" w14:textId="06CFA2FC" w:rsidR="00767C87" w:rsidRDefault="00767C87" w:rsidP="008D3265">
      <w:r>
        <w:rPr>
          <w:noProof/>
          <w:lang w:eastAsia="ru-RU"/>
        </w:rPr>
        <w:drawing>
          <wp:inline distT="0" distB="0" distL="0" distR="0" wp14:anchorId="746FFA9B" wp14:editId="36A88BC5">
            <wp:extent cx="6262577" cy="9133205"/>
            <wp:effectExtent l="0" t="0" r="5080" b="0"/>
            <wp:docPr id="147" name="Рисунок 147" descr="Z:\__УРЗП\04. Конкурентные процедуры\АУКЦИОНЫ\2018 год\Можайский м.р\ЗЕМЛЯ\ПУБЛИЧНЫЕ ТОРГИ\Посредством публичного предложения\Можайск\ЕГРН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18 год\Можайский м.р\ЗЕМЛЯ\ПУБЛИЧНЫЕ ТОРГИ\Посредством публичного предложения\Можайск\ЕГРН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83" cy="913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554B" w14:textId="0DA30F07" w:rsidR="00767C87" w:rsidRDefault="00767C87" w:rsidP="008D3265"/>
    <w:p w14:paraId="438436FD" w14:textId="63CF98AF" w:rsidR="00767C87" w:rsidRDefault="00767C87" w:rsidP="008D3265"/>
    <w:p w14:paraId="2E21674A" w14:textId="0A0FE730" w:rsidR="00767C87" w:rsidRDefault="00767C87" w:rsidP="008D3265"/>
    <w:p w14:paraId="1F24E259" w14:textId="0CAF286E" w:rsidR="00767C87" w:rsidRDefault="00767C87" w:rsidP="008D3265">
      <w:r>
        <w:rPr>
          <w:noProof/>
          <w:lang w:eastAsia="ru-RU"/>
        </w:rPr>
        <w:drawing>
          <wp:inline distT="0" distB="0" distL="0" distR="0" wp14:anchorId="27B0296D" wp14:editId="1E02CE60">
            <wp:extent cx="6528391" cy="8761095"/>
            <wp:effectExtent l="0" t="0" r="6350" b="1905"/>
            <wp:docPr id="148" name="Рисунок 148" descr="Z:\__УРЗП\04. Конкурентные процедуры\АУКЦИОНЫ\2018 год\Можайский м.р\ЗЕМЛЯ\ПУБЛИЧНЫЕ ТОРГИ\Посредством публичного предложения\Можайск\ЕГРН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18 год\Можайский м.р\ЗЕМЛЯ\ПУБЛИЧНЫЕ ТОРГИ\Посредством публичного предложения\Можайск\ЕГРН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466" cy="876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EACA6" w14:textId="2E300556" w:rsidR="00767C87" w:rsidRDefault="00767C87" w:rsidP="008D3265"/>
    <w:p w14:paraId="03497044" w14:textId="555322EB" w:rsidR="00767C87" w:rsidRDefault="00767C87" w:rsidP="008D3265"/>
    <w:p w14:paraId="716F62D1" w14:textId="5C4807BC" w:rsidR="00767C87" w:rsidRDefault="00767C87" w:rsidP="008D3265"/>
    <w:p w14:paraId="525D9CD3" w14:textId="5A495C56" w:rsidR="00767C87" w:rsidRDefault="00767C87" w:rsidP="008D3265"/>
    <w:p w14:paraId="4B68430B" w14:textId="207742E2" w:rsidR="00767C87" w:rsidRDefault="00767C87" w:rsidP="008D3265"/>
    <w:p w14:paraId="1A4D8B5B" w14:textId="56F3A70A" w:rsidR="00767C87" w:rsidRDefault="00767C87" w:rsidP="008D3265">
      <w:r>
        <w:rPr>
          <w:noProof/>
          <w:lang w:eastAsia="ru-RU"/>
        </w:rPr>
        <w:drawing>
          <wp:inline distT="0" distB="0" distL="0" distR="0" wp14:anchorId="096D9F38" wp14:editId="02244D0E">
            <wp:extent cx="6358270" cy="9037320"/>
            <wp:effectExtent l="0" t="0" r="4445" b="0"/>
            <wp:docPr id="149" name="Рисунок 149" descr="Z:\__УРЗП\04. Конкурентные процедуры\АУКЦИОНЫ\2018 год\Можайский м.р\ЗЕМЛЯ\ПУБЛИЧНЫЕ ТОРГИ\Посредством публичного предложения\Можайск\ЕГРН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18 год\Можайский м.р\ЗЕМЛЯ\ПУБЛИЧНЫЕ ТОРГИ\Посредством публичного предложения\Можайск\ЕГРН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293" cy="90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BFF60" w14:textId="30D60634" w:rsidR="00767C87" w:rsidRDefault="00767C87" w:rsidP="008D3265"/>
    <w:p w14:paraId="1DB8C372" w14:textId="4A0EE5BC" w:rsidR="00767C87" w:rsidRDefault="00767C87" w:rsidP="008D3265"/>
    <w:p w14:paraId="3890393C" w14:textId="0188C41C" w:rsidR="00767C87" w:rsidRDefault="00767C87" w:rsidP="008D3265"/>
    <w:p w14:paraId="76D80E08" w14:textId="3926D5E2" w:rsidR="00767C87" w:rsidRDefault="00767C87" w:rsidP="008D3265"/>
    <w:p w14:paraId="21E7FF18" w14:textId="052DA828" w:rsidR="00767C87" w:rsidRDefault="00767C87" w:rsidP="008D3265">
      <w:r>
        <w:rPr>
          <w:noProof/>
          <w:lang w:eastAsia="ru-RU"/>
        </w:rPr>
        <w:drawing>
          <wp:inline distT="0" distB="0" distL="0" distR="0" wp14:anchorId="1D7A2760" wp14:editId="648A3E90">
            <wp:extent cx="6390167" cy="8803640"/>
            <wp:effectExtent l="0" t="0" r="0" b="0"/>
            <wp:docPr id="150" name="Рисунок 150" descr="Z:\__УРЗП\04. Конкурентные процедуры\АУКЦИОНЫ\2018 год\Можайский м.р\ЗЕМЛЯ\ПУБЛИЧНЫЕ ТОРГИ\Посредством публичного предложения\Можайск\ЕГРН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18 год\Можайский м.р\ЗЕМЛЯ\ПУБЛИЧНЫЕ ТОРГИ\Посредством публичного предложения\Можайск\ЕГРН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119" cy="880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8AC5F" w14:textId="0C6DAA35" w:rsidR="00767C87" w:rsidRDefault="00767C87" w:rsidP="008D3265"/>
    <w:p w14:paraId="66277B55" w14:textId="6B6CD77F" w:rsidR="00767C87" w:rsidRDefault="00767C87" w:rsidP="008D3265"/>
    <w:p w14:paraId="49940AC3" w14:textId="2BE1136B" w:rsidR="00767C87" w:rsidRDefault="00767C87" w:rsidP="008D3265"/>
    <w:p w14:paraId="74B2BAF2" w14:textId="7205A7A6" w:rsidR="00767C87" w:rsidRDefault="00767C87" w:rsidP="008D3265"/>
    <w:p w14:paraId="5DFD72DB" w14:textId="3E76F34B" w:rsidR="00767C87" w:rsidRDefault="00767C87" w:rsidP="008D3265"/>
    <w:p w14:paraId="746058C3" w14:textId="625903F4" w:rsidR="00767C87" w:rsidRDefault="00767C87" w:rsidP="008D3265">
      <w:r>
        <w:rPr>
          <w:noProof/>
          <w:lang w:eastAsia="ru-RU"/>
        </w:rPr>
        <w:drawing>
          <wp:inline distT="0" distB="0" distL="0" distR="0" wp14:anchorId="2F8FCC2B" wp14:editId="3AB059A4">
            <wp:extent cx="6400800" cy="8994775"/>
            <wp:effectExtent l="0" t="0" r="0" b="0"/>
            <wp:docPr id="151" name="Рисунок 151" descr="Z:\__УРЗП\04. Конкурентные процедуры\АУКЦИОНЫ\2018 год\Можайский м.р\ЗЕМЛЯ\ПУБЛИЧНЫЕ ТОРГИ\Посредством публичного предложения\Можайск\ЕГРН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18 год\Можайский м.р\ЗЕМЛЯ\ПУБЛИЧНЫЕ ТОРГИ\Посредством публичного предложения\Можайск\ЕГРН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257" cy="899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9A081" w14:textId="2938E8EF" w:rsidR="00767C87" w:rsidRDefault="00767C87" w:rsidP="008D3265"/>
    <w:p w14:paraId="074CD96B" w14:textId="668C59DB" w:rsidR="00767C87" w:rsidRDefault="00767C87" w:rsidP="008D3265"/>
    <w:p w14:paraId="31601EF8" w14:textId="476F57B6" w:rsidR="00767C87" w:rsidRDefault="00767C87" w:rsidP="008D3265"/>
    <w:p w14:paraId="1584C0F4" w14:textId="5F32A110" w:rsidR="00767C87" w:rsidRDefault="00767C87" w:rsidP="008D3265"/>
    <w:p w14:paraId="3459C6EB" w14:textId="11F052AD" w:rsidR="00767C87" w:rsidRDefault="00767C87" w:rsidP="008D3265">
      <w:r>
        <w:rPr>
          <w:noProof/>
          <w:lang w:eastAsia="ru-RU"/>
        </w:rPr>
        <w:drawing>
          <wp:inline distT="0" distB="0" distL="0" distR="0" wp14:anchorId="71AC4B86" wp14:editId="178BEA08">
            <wp:extent cx="6400800" cy="8856345"/>
            <wp:effectExtent l="0" t="0" r="0" b="1905"/>
            <wp:docPr id="152" name="Рисунок 152" descr="Z:\__УРЗП\04. Конкурентные процедуры\АУКЦИОНЫ\2018 год\Можайский м.р\ЗЕМЛЯ\ПУБЛИЧНЫЕ ТОРГИ\Посредством публичного предложения\Можайск\ЕГРН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РЗП\04. Конкурентные процедуры\АУКЦИОНЫ\2018 год\Можайский м.р\ЗЕМЛЯ\ПУБЛИЧНЫЕ ТОРГИ\Посредством публичного предложения\Можайск\ЕГРН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75" cy="885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7EEE" w14:textId="7654AE99" w:rsidR="00767C87" w:rsidRDefault="00767C87" w:rsidP="008D3265"/>
    <w:p w14:paraId="29BB2309" w14:textId="064720AA" w:rsidR="00767C87" w:rsidRDefault="00767C87" w:rsidP="008D3265"/>
    <w:p w14:paraId="71BCCDC1" w14:textId="7C189EED" w:rsidR="00767C87" w:rsidRDefault="00767C87" w:rsidP="008D3265"/>
    <w:p w14:paraId="0D143B04" w14:textId="6514EB64" w:rsidR="00767C87" w:rsidRDefault="00767C87" w:rsidP="008D3265">
      <w:r>
        <w:rPr>
          <w:noProof/>
          <w:lang w:eastAsia="ru-RU"/>
        </w:rPr>
        <w:lastRenderedPageBreak/>
        <w:drawing>
          <wp:inline distT="0" distB="0" distL="0" distR="0" wp14:anchorId="4434E298" wp14:editId="0659EB9A">
            <wp:extent cx="6432698" cy="9111615"/>
            <wp:effectExtent l="0" t="0" r="6350" b="0"/>
            <wp:docPr id="153" name="Рисунок 153" descr="Z:\__УРЗП\04. Конкурентные процедуры\АУКЦИОНЫ\2018 год\Можайский м.р\ЗЕМЛЯ\ПУБЛИЧНЫЕ ТОРГИ\Посредством публичного предложения\Можайск\ЕГРН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РЗП\04. Конкурентные процедуры\АУКЦИОНЫ\2018 год\Можайский м.р\ЗЕМЛЯ\ПУБЛИЧНЫЕ ТОРГИ\Посредством публичного предложения\Можайск\ЕГРН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51" cy="911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15672B7D" w14:textId="4BB01304" w:rsidR="0055645B" w:rsidRDefault="008D3265" w:rsidP="008D3265">
      <w:pPr>
        <w:suppressAutoHyphens w:val="0"/>
      </w:pPr>
      <w:r>
        <w:br w:type="page"/>
      </w:r>
    </w:p>
    <w:p w14:paraId="3B82AC96" w14:textId="51F4F44D" w:rsidR="0055645B" w:rsidRDefault="0055645B" w:rsidP="008D3265">
      <w:pPr>
        <w:suppressAutoHyphens w:val="0"/>
      </w:pPr>
    </w:p>
    <w:p w14:paraId="0889FC26" w14:textId="77777777" w:rsidR="0055645B" w:rsidRDefault="0055645B" w:rsidP="008D3265">
      <w:pPr>
        <w:suppressAutoHyphens w:val="0"/>
      </w:pP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2"/>
      <w:bookmarkStart w:id="46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5"/>
      <w:bookmarkEnd w:id="46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3163966E" w14:textId="7FB3E4E7" w:rsidR="009043D4" w:rsidRDefault="00E00EF2" w:rsidP="009043D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3A2C8CE" w14:textId="77768B8F" w:rsidR="009043D4" w:rsidRDefault="00A465C1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26490B1" wp14:editId="570F95C4">
            <wp:extent cx="6475095" cy="4125595"/>
            <wp:effectExtent l="0" t="0" r="1905" b="8255"/>
            <wp:docPr id="154" name="Рисунок 154" descr="C:\Users\ksm\Desktop\а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ksm\Desktop\авава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FF831" w14:textId="3D6D1339" w:rsidR="00A465C1" w:rsidRDefault="00A465C1" w:rsidP="00E00EF2">
      <w:pPr>
        <w:jc w:val="center"/>
        <w:rPr>
          <w:b/>
          <w:noProof/>
          <w:lang w:eastAsia="ru-RU"/>
        </w:rPr>
      </w:pPr>
    </w:p>
    <w:p w14:paraId="78258D0F" w14:textId="71DB2C0D" w:rsidR="009043D4" w:rsidRPr="003B3264" w:rsidRDefault="00A465C1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035DBF9" wp14:editId="167D74E4">
            <wp:extent cx="6415719" cy="4333875"/>
            <wp:effectExtent l="0" t="0" r="4445" b="0"/>
            <wp:docPr id="156" name="Рисунок 156" descr="C:\Users\ksm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ksm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671" cy="433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167FCD67" w:rsidR="008D3265" w:rsidRDefault="008D3265" w:rsidP="008D3265">
      <w:pPr>
        <w:suppressAutoHyphens w:val="0"/>
      </w:pPr>
      <w:r>
        <w:br w:type="page"/>
      </w:r>
    </w:p>
    <w:p w14:paraId="3FF7959A" w14:textId="77777777" w:rsidR="00290FA7" w:rsidRDefault="00290FA7" w:rsidP="008D3265">
      <w:pPr>
        <w:suppressAutoHyphens w:val="0"/>
      </w:pP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55060533"/>
      <w:bookmarkStart w:id="48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7"/>
      <w:bookmarkEnd w:id="48"/>
    </w:p>
    <w:p w14:paraId="3F9A730B" w14:textId="39CDF9B6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07D09D85" w14:textId="217488CF" w:rsidR="001D0606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71E2674" wp14:editId="3080454C">
            <wp:extent cx="6140614" cy="8692824"/>
            <wp:effectExtent l="0" t="0" r="0" b="0"/>
            <wp:docPr id="157" name="Рисунок 157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842" cy="869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3249" w14:textId="4B0F1CE2" w:rsidR="00105EE8" w:rsidRDefault="00105EE8" w:rsidP="008D3265">
      <w:pPr>
        <w:jc w:val="center"/>
        <w:rPr>
          <w:b/>
        </w:rPr>
      </w:pPr>
    </w:p>
    <w:p w14:paraId="1DD3F613" w14:textId="1458A623" w:rsidR="00105EE8" w:rsidRDefault="00105EE8" w:rsidP="008D3265">
      <w:pPr>
        <w:jc w:val="center"/>
        <w:rPr>
          <w:b/>
        </w:rPr>
      </w:pPr>
    </w:p>
    <w:p w14:paraId="27EA4B5B" w14:textId="0D1F1F30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758A165" wp14:editId="11ECA45F">
            <wp:extent cx="6471920" cy="9156065"/>
            <wp:effectExtent l="0" t="0" r="5080" b="6985"/>
            <wp:docPr id="158" name="Рисунок 158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C2A15" w14:textId="0AA547C0" w:rsidR="00105EE8" w:rsidRDefault="00105EE8" w:rsidP="008D3265">
      <w:pPr>
        <w:jc w:val="center"/>
        <w:rPr>
          <w:b/>
        </w:rPr>
      </w:pPr>
    </w:p>
    <w:p w14:paraId="01BE4D39" w14:textId="2A408CEB" w:rsidR="00105EE8" w:rsidRDefault="00105EE8" w:rsidP="008D3265">
      <w:pPr>
        <w:jc w:val="center"/>
        <w:rPr>
          <w:b/>
        </w:rPr>
      </w:pPr>
    </w:p>
    <w:p w14:paraId="096AD3E3" w14:textId="35E1FBC6" w:rsidR="00105EE8" w:rsidRDefault="00105EE8" w:rsidP="008D3265">
      <w:pPr>
        <w:jc w:val="center"/>
        <w:rPr>
          <w:b/>
        </w:rPr>
      </w:pPr>
    </w:p>
    <w:p w14:paraId="3984B7FE" w14:textId="5C802E83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3EA881" wp14:editId="37E57949">
            <wp:extent cx="6471920" cy="9156065"/>
            <wp:effectExtent l="0" t="0" r="5080" b="6985"/>
            <wp:docPr id="159" name="Рисунок 159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54BCE" w14:textId="0D2B9AEB" w:rsidR="00105EE8" w:rsidRDefault="00105EE8" w:rsidP="008D3265">
      <w:pPr>
        <w:jc w:val="center"/>
        <w:rPr>
          <w:b/>
        </w:rPr>
      </w:pPr>
    </w:p>
    <w:p w14:paraId="5CE2E516" w14:textId="28C650F6" w:rsidR="00105EE8" w:rsidRDefault="00105EE8" w:rsidP="008D3265">
      <w:pPr>
        <w:jc w:val="center"/>
        <w:rPr>
          <w:b/>
        </w:rPr>
      </w:pPr>
    </w:p>
    <w:p w14:paraId="5B1CB140" w14:textId="1BA6FF70" w:rsidR="00105EE8" w:rsidRDefault="00105EE8" w:rsidP="008D3265">
      <w:pPr>
        <w:jc w:val="center"/>
        <w:rPr>
          <w:b/>
        </w:rPr>
      </w:pPr>
    </w:p>
    <w:p w14:paraId="70A21EF0" w14:textId="7F63C31D" w:rsidR="00105EE8" w:rsidRDefault="00105EE8" w:rsidP="008D3265">
      <w:pPr>
        <w:jc w:val="center"/>
        <w:rPr>
          <w:b/>
        </w:rPr>
      </w:pPr>
    </w:p>
    <w:p w14:paraId="314125A0" w14:textId="2282B892" w:rsidR="00105EE8" w:rsidRDefault="00105EE8" w:rsidP="008D3265">
      <w:pPr>
        <w:jc w:val="center"/>
        <w:rPr>
          <w:b/>
        </w:rPr>
      </w:pPr>
    </w:p>
    <w:p w14:paraId="0BEF73C9" w14:textId="5F8EFF7D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B76786" wp14:editId="036DFA89">
            <wp:extent cx="6471920" cy="9156065"/>
            <wp:effectExtent l="0" t="0" r="5080" b="6985"/>
            <wp:docPr id="160" name="Рисунок 160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52DA" w14:textId="47D9F576" w:rsidR="00105EE8" w:rsidRDefault="00105EE8" w:rsidP="008D3265">
      <w:pPr>
        <w:jc w:val="center"/>
        <w:rPr>
          <w:b/>
        </w:rPr>
      </w:pPr>
    </w:p>
    <w:p w14:paraId="0FAA7E2C" w14:textId="174ABA66" w:rsidR="00105EE8" w:rsidRDefault="00105EE8" w:rsidP="008D3265">
      <w:pPr>
        <w:jc w:val="center"/>
        <w:rPr>
          <w:b/>
        </w:rPr>
      </w:pPr>
    </w:p>
    <w:p w14:paraId="28DD9C3E" w14:textId="17D85311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994454D" wp14:editId="442D30DD">
            <wp:extent cx="6471920" cy="9156065"/>
            <wp:effectExtent l="0" t="0" r="5080" b="6985"/>
            <wp:docPr id="161" name="Рисунок 161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76BBF" w14:textId="61A07265" w:rsidR="00105EE8" w:rsidRDefault="00105EE8" w:rsidP="008D3265">
      <w:pPr>
        <w:jc w:val="center"/>
        <w:rPr>
          <w:b/>
        </w:rPr>
      </w:pPr>
    </w:p>
    <w:p w14:paraId="63517CA2" w14:textId="2F07610C" w:rsidR="00105EE8" w:rsidRDefault="00105EE8" w:rsidP="008D3265">
      <w:pPr>
        <w:jc w:val="center"/>
        <w:rPr>
          <w:b/>
        </w:rPr>
      </w:pPr>
    </w:p>
    <w:p w14:paraId="4922E406" w14:textId="373A89CC" w:rsidR="00105EE8" w:rsidRDefault="00105EE8" w:rsidP="008D3265">
      <w:pPr>
        <w:jc w:val="center"/>
        <w:rPr>
          <w:b/>
        </w:rPr>
      </w:pPr>
    </w:p>
    <w:p w14:paraId="5BC51B71" w14:textId="3EFE1B14" w:rsidR="00105EE8" w:rsidRDefault="00105EE8" w:rsidP="008D3265">
      <w:pPr>
        <w:jc w:val="center"/>
        <w:rPr>
          <w:b/>
        </w:rPr>
      </w:pPr>
    </w:p>
    <w:p w14:paraId="3561B3DF" w14:textId="6E8F16E0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1727B8" wp14:editId="6071CEBC">
            <wp:extent cx="6471920" cy="9156065"/>
            <wp:effectExtent l="0" t="0" r="5080" b="6985"/>
            <wp:docPr id="162" name="Рисунок 162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D78CE" w14:textId="418E17FA" w:rsidR="00105EE8" w:rsidRDefault="00105EE8" w:rsidP="008D3265">
      <w:pPr>
        <w:jc w:val="center"/>
        <w:rPr>
          <w:b/>
        </w:rPr>
      </w:pPr>
    </w:p>
    <w:p w14:paraId="033AAF09" w14:textId="0939E787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8FEF28" wp14:editId="0F8555D1">
            <wp:extent cx="6471920" cy="9156065"/>
            <wp:effectExtent l="0" t="0" r="5080" b="6985"/>
            <wp:docPr id="163" name="Рисунок 163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РЗП\04. Конкурентные процедуры\АУКЦИОНЫ\2018 год\Можайский м.р\ЗЕМЛЯ\ПУБЛИЧНЫЕ ТОРГИ\Посредством публичного предложения\Можайск\Заключение ГА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2499C" w14:textId="684F83C5" w:rsidR="001D0606" w:rsidRDefault="001D0606" w:rsidP="008D3265">
      <w:pPr>
        <w:jc w:val="center"/>
        <w:rPr>
          <w:b/>
        </w:rPr>
      </w:pPr>
    </w:p>
    <w:p w14:paraId="4D7EFD99" w14:textId="09A93EE0" w:rsidR="001D0606" w:rsidRDefault="001D0606" w:rsidP="008D3265">
      <w:pPr>
        <w:jc w:val="center"/>
        <w:rPr>
          <w:b/>
        </w:rPr>
      </w:pPr>
    </w:p>
    <w:p w14:paraId="3CDDC2AF" w14:textId="239AA055" w:rsidR="00105EE8" w:rsidRDefault="00105EE8" w:rsidP="008D3265">
      <w:pPr>
        <w:jc w:val="center"/>
        <w:rPr>
          <w:b/>
        </w:rPr>
      </w:pPr>
    </w:p>
    <w:p w14:paraId="7E058FE7" w14:textId="30C074A6" w:rsidR="00105EE8" w:rsidRDefault="00105EE8" w:rsidP="008D3265">
      <w:pPr>
        <w:jc w:val="center"/>
        <w:rPr>
          <w:b/>
        </w:rPr>
      </w:pPr>
    </w:p>
    <w:p w14:paraId="6247BEBF" w14:textId="3AC4229E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6C4F5CE" wp14:editId="1F694EB2">
            <wp:extent cx="6471920" cy="9156065"/>
            <wp:effectExtent l="0" t="0" r="5080" b="6985"/>
            <wp:docPr id="164" name="Рисунок 164" descr="Z:\__УРЗП\04. Конкурентные процедуры\АУКЦИОНЫ\2018 год\Можайский м.р\ЗЕМЛЯ\ПУБЛИЧНЫЕ ТОРГИ\Посредством публичного предложения\Можайск\стоимость мелиорарац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__УРЗП\04. Конкурентные процедуры\АУКЦИОНЫ\2018 год\Можайский м.р\ЗЕМЛЯ\ПУБЛИЧНЫЕ ТОРГИ\Посредством публичного предложения\Можайск\стоимость мелиорарац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0C9A3" w14:textId="538F7F59" w:rsidR="00105EE8" w:rsidRDefault="00105EE8" w:rsidP="008D3265">
      <w:pPr>
        <w:jc w:val="center"/>
        <w:rPr>
          <w:b/>
        </w:rPr>
      </w:pPr>
    </w:p>
    <w:p w14:paraId="43156860" w14:textId="301FFEFC" w:rsidR="00105EE8" w:rsidRDefault="00105EE8" w:rsidP="008D3265">
      <w:pPr>
        <w:jc w:val="center"/>
        <w:rPr>
          <w:b/>
        </w:rPr>
      </w:pPr>
    </w:p>
    <w:p w14:paraId="5685C5DD" w14:textId="7867D67A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CEB6A1" wp14:editId="3A4D0E86">
            <wp:extent cx="6471920" cy="9156065"/>
            <wp:effectExtent l="0" t="0" r="5080" b="6985"/>
            <wp:docPr id="165" name="Рисунок 165" descr="Z:\__УРЗП\04. Конкурентные процедуры\АУКЦИОНЫ\2018 год\Можайский м.р\ЗЕМЛЯ\ПУБЛИЧНЫЕ ТОРГИ\Посредством публичного предложения\Можайск\стоимость мелиорарац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__УРЗП\04. Конкурентные процедуры\АУКЦИОНЫ\2018 год\Можайский м.р\ЗЕМЛЯ\ПУБЛИЧНЫЕ ТОРГИ\Посредством публичного предложения\Можайск\стоимость мелиорарац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F511" w14:textId="37BE8E1F" w:rsidR="00105EE8" w:rsidRDefault="00105EE8" w:rsidP="008D3265">
      <w:pPr>
        <w:jc w:val="center"/>
        <w:rPr>
          <w:b/>
        </w:rPr>
      </w:pPr>
    </w:p>
    <w:p w14:paraId="245F007F" w14:textId="6A8402B7" w:rsidR="00105EE8" w:rsidRDefault="00105EE8" w:rsidP="008D3265">
      <w:pPr>
        <w:jc w:val="center"/>
        <w:rPr>
          <w:b/>
        </w:rPr>
      </w:pPr>
    </w:p>
    <w:p w14:paraId="656916B9" w14:textId="51FE0C13" w:rsidR="00105EE8" w:rsidRDefault="00105EE8" w:rsidP="008D3265">
      <w:pPr>
        <w:jc w:val="center"/>
        <w:rPr>
          <w:b/>
        </w:rPr>
      </w:pPr>
    </w:p>
    <w:p w14:paraId="1A221137" w14:textId="38F2A041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B6B442" wp14:editId="7224D576">
            <wp:extent cx="6471920" cy="9096375"/>
            <wp:effectExtent l="0" t="0" r="5080" b="9525"/>
            <wp:docPr id="166" name="Рисунок 166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AAF82" w14:textId="4885723D" w:rsidR="00105EE8" w:rsidRDefault="00105EE8" w:rsidP="008D3265">
      <w:pPr>
        <w:jc w:val="center"/>
        <w:rPr>
          <w:b/>
        </w:rPr>
      </w:pPr>
    </w:p>
    <w:p w14:paraId="427C6B99" w14:textId="69E5095E" w:rsidR="00105EE8" w:rsidRDefault="00105EE8" w:rsidP="008D3265">
      <w:pPr>
        <w:jc w:val="center"/>
        <w:rPr>
          <w:b/>
        </w:rPr>
      </w:pPr>
    </w:p>
    <w:p w14:paraId="12A55B5B" w14:textId="1CE8E077" w:rsidR="00105EE8" w:rsidRDefault="00105EE8" w:rsidP="008D3265">
      <w:pPr>
        <w:jc w:val="center"/>
        <w:rPr>
          <w:b/>
        </w:rPr>
      </w:pPr>
    </w:p>
    <w:p w14:paraId="2CF7E99B" w14:textId="7D2C587B" w:rsidR="00105EE8" w:rsidRDefault="00105EE8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0E0C947" wp14:editId="263213F4">
            <wp:extent cx="6471920" cy="9096375"/>
            <wp:effectExtent l="0" t="0" r="5080" b="9525"/>
            <wp:docPr id="167" name="Рисунок 167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B6431" w14:textId="1484D896" w:rsidR="00105EE8" w:rsidRDefault="00105EE8" w:rsidP="008D3265">
      <w:pPr>
        <w:jc w:val="center"/>
        <w:rPr>
          <w:b/>
        </w:rPr>
      </w:pPr>
    </w:p>
    <w:p w14:paraId="47759EDA" w14:textId="66661969" w:rsidR="00105EE8" w:rsidRDefault="00105EE8" w:rsidP="008D3265">
      <w:pPr>
        <w:jc w:val="center"/>
        <w:rPr>
          <w:b/>
        </w:rPr>
      </w:pPr>
    </w:p>
    <w:p w14:paraId="75E9B35F" w14:textId="41289696" w:rsidR="00105EE8" w:rsidRDefault="00105EE8" w:rsidP="008D3265">
      <w:pPr>
        <w:jc w:val="center"/>
        <w:rPr>
          <w:b/>
        </w:rPr>
      </w:pPr>
    </w:p>
    <w:p w14:paraId="4D25DF71" w14:textId="36143E87" w:rsidR="00105EE8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947252A" wp14:editId="1FCA0793">
            <wp:extent cx="6471920" cy="9072880"/>
            <wp:effectExtent l="0" t="0" r="5080" b="0"/>
            <wp:docPr id="168" name="Рисунок 168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F8EAB" w14:textId="7234A072" w:rsidR="00D21E32" w:rsidRDefault="00D21E32" w:rsidP="008D3265">
      <w:pPr>
        <w:jc w:val="center"/>
        <w:rPr>
          <w:b/>
        </w:rPr>
      </w:pPr>
    </w:p>
    <w:p w14:paraId="67FC21D5" w14:textId="47160DB3" w:rsidR="00D21E32" w:rsidRDefault="00D21E32" w:rsidP="008D3265">
      <w:pPr>
        <w:jc w:val="center"/>
        <w:rPr>
          <w:b/>
        </w:rPr>
      </w:pPr>
    </w:p>
    <w:p w14:paraId="3418689A" w14:textId="621A654D" w:rsidR="00D21E32" w:rsidRDefault="00D21E32" w:rsidP="008D3265">
      <w:pPr>
        <w:jc w:val="center"/>
        <w:rPr>
          <w:b/>
        </w:rPr>
      </w:pPr>
    </w:p>
    <w:p w14:paraId="29AD2EBD" w14:textId="67DAF65F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814F35" wp14:editId="4435E983">
            <wp:extent cx="6471920" cy="9072880"/>
            <wp:effectExtent l="0" t="0" r="5080" b="0"/>
            <wp:docPr id="169" name="Рисунок 169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7EB1" w14:textId="0584ECE5" w:rsidR="00D21E32" w:rsidRDefault="00D21E32" w:rsidP="008D3265">
      <w:pPr>
        <w:jc w:val="center"/>
        <w:rPr>
          <w:b/>
        </w:rPr>
      </w:pPr>
    </w:p>
    <w:p w14:paraId="5780B0EE" w14:textId="356AFAC8" w:rsidR="00D21E32" w:rsidRDefault="00D21E32" w:rsidP="008D3265">
      <w:pPr>
        <w:jc w:val="center"/>
        <w:rPr>
          <w:b/>
        </w:rPr>
      </w:pPr>
    </w:p>
    <w:p w14:paraId="642396B5" w14:textId="5E81480C" w:rsidR="00D21E32" w:rsidRDefault="00D21E32" w:rsidP="008D3265">
      <w:pPr>
        <w:jc w:val="center"/>
        <w:rPr>
          <w:b/>
        </w:rPr>
      </w:pPr>
    </w:p>
    <w:p w14:paraId="20B5E7D3" w14:textId="4D1F5530" w:rsidR="00D21E32" w:rsidRDefault="00D21E32" w:rsidP="008D3265">
      <w:pPr>
        <w:jc w:val="center"/>
        <w:rPr>
          <w:b/>
        </w:rPr>
      </w:pPr>
    </w:p>
    <w:p w14:paraId="4613DF9D" w14:textId="57D52518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42ADA82" wp14:editId="724E3F65">
            <wp:extent cx="6471920" cy="9072880"/>
            <wp:effectExtent l="0" t="0" r="5080" b="0"/>
            <wp:docPr id="170" name="Рисунок 170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0128" w14:textId="5A97DD2B" w:rsidR="00D21E32" w:rsidRDefault="00D21E32" w:rsidP="008D3265">
      <w:pPr>
        <w:jc w:val="center"/>
        <w:rPr>
          <w:b/>
        </w:rPr>
      </w:pPr>
    </w:p>
    <w:p w14:paraId="0F0CAD6A" w14:textId="6A876C94" w:rsidR="00D21E32" w:rsidRDefault="00D21E32" w:rsidP="008D3265">
      <w:pPr>
        <w:jc w:val="center"/>
        <w:rPr>
          <w:b/>
        </w:rPr>
      </w:pPr>
    </w:p>
    <w:p w14:paraId="685D58A8" w14:textId="5CC068BF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0F658D" wp14:editId="6098DB82">
            <wp:extent cx="6471920" cy="9072880"/>
            <wp:effectExtent l="0" t="0" r="5080" b="0"/>
            <wp:docPr id="171" name="Рисунок 171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F5801" w14:textId="225FD42E" w:rsidR="00D21E32" w:rsidRDefault="00D21E32" w:rsidP="008D3265">
      <w:pPr>
        <w:jc w:val="center"/>
        <w:rPr>
          <w:b/>
        </w:rPr>
      </w:pPr>
    </w:p>
    <w:p w14:paraId="515BA2EE" w14:textId="3E544EC5" w:rsidR="00D21E32" w:rsidRDefault="00D21E32" w:rsidP="008D3265">
      <w:pPr>
        <w:jc w:val="center"/>
        <w:rPr>
          <w:b/>
        </w:rPr>
      </w:pPr>
    </w:p>
    <w:p w14:paraId="435EAFF0" w14:textId="5055EEC4" w:rsidR="00D21E32" w:rsidRDefault="00D21E32" w:rsidP="008D3265">
      <w:pPr>
        <w:jc w:val="center"/>
        <w:rPr>
          <w:b/>
        </w:rPr>
      </w:pPr>
    </w:p>
    <w:p w14:paraId="0BB5BFE8" w14:textId="02CF0816" w:rsidR="00D21E32" w:rsidRDefault="00D21E32" w:rsidP="008D3265">
      <w:pPr>
        <w:jc w:val="center"/>
        <w:rPr>
          <w:b/>
        </w:rPr>
      </w:pPr>
    </w:p>
    <w:p w14:paraId="5B75D795" w14:textId="4EA5E58E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C786DB" wp14:editId="05371941">
            <wp:extent cx="6471920" cy="9072880"/>
            <wp:effectExtent l="0" t="0" r="5080" b="0"/>
            <wp:docPr id="172" name="Рисунок 172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4508D" w14:textId="7E7260AA" w:rsidR="00D21E32" w:rsidRDefault="00D21E32" w:rsidP="008D3265">
      <w:pPr>
        <w:jc w:val="center"/>
        <w:rPr>
          <w:b/>
        </w:rPr>
      </w:pPr>
    </w:p>
    <w:p w14:paraId="04F356D1" w14:textId="60E23698" w:rsidR="00D21E32" w:rsidRDefault="00D21E32" w:rsidP="008D3265">
      <w:pPr>
        <w:jc w:val="center"/>
        <w:rPr>
          <w:b/>
        </w:rPr>
      </w:pPr>
    </w:p>
    <w:p w14:paraId="61555A54" w14:textId="407DCBDE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B674FB" wp14:editId="75D4B9BC">
            <wp:extent cx="6471920" cy="9072880"/>
            <wp:effectExtent l="0" t="0" r="5080" b="0"/>
            <wp:docPr id="173" name="Рисунок 173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2CDE7" w14:textId="644EB90E" w:rsidR="00D21E32" w:rsidRDefault="00D21E32" w:rsidP="008D3265">
      <w:pPr>
        <w:jc w:val="center"/>
        <w:rPr>
          <w:b/>
        </w:rPr>
      </w:pPr>
    </w:p>
    <w:p w14:paraId="3B1E4C0B" w14:textId="1B8FC270" w:rsidR="00D21E32" w:rsidRDefault="00D21E32" w:rsidP="008D3265">
      <w:pPr>
        <w:jc w:val="center"/>
        <w:rPr>
          <w:b/>
        </w:rPr>
      </w:pPr>
    </w:p>
    <w:p w14:paraId="752310D6" w14:textId="2A683AD1" w:rsidR="00D21E32" w:rsidRDefault="00D21E32" w:rsidP="008D3265">
      <w:pPr>
        <w:jc w:val="center"/>
        <w:rPr>
          <w:b/>
        </w:rPr>
      </w:pPr>
    </w:p>
    <w:p w14:paraId="7BA5330C" w14:textId="3D29E9CF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6AFC2F" wp14:editId="5F69A179">
            <wp:extent cx="6471920" cy="9084310"/>
            <wp:effectExtent l="0" t="0" r="5080" b="2540"/>
            <wp:docPr id="174" name="Рисунок 174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B7283" w14:textId="685A7EFC" w:rsidR="00D21E32" w:rsidRDefault="00D21E32" w:rsidP="008D3265">
      <w:pPr>
        <w:jc w:val="center"/>
        <w:rPr>
          <w:b/>
        </w:rPr>
      </w:pPr>
    </w:p>
    <w:p w14:paraId="72C683C1" w14:textId="4FE2A608" w:rsidR="00D21E32" w:rsidRDefault="00D21E32" w:rsidP="008D3265">
      <w:pPr>
        <w:jc w:val="center"/>
        <w:rPr>
          <w:b/>
        </w:rPr>
      </w:pPr>
    </w:p>
    <w:p w14:paraId="450869CE" w14:textId="663AAFCA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71D955" wp14:editId="38E0945C">
            <wp:extent cx="6471920" cy="9084310"/>
            <wp:effectExtent l="0" t="0" r="5080" b="2540"/>
            <wp:docPr id="175" name="Рисунок 175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6BD02" w14:textId="5AF0261E" w:rsidR="00D21E32" w:rsidRDefault="00D21E32" w:rsidP="008D3265">
      <w:pPr>
        <w:jc w:val="center"/>
        <w:rPr>
          <w:b/>
        </w:rPr>
      </w:pPr>
    </w:p>
    <w:p w14:paraId="49F3246A" w14:textId="0F059302" w:rsidR="00D21E32" w:rsidRDefault="00D21E32" w:rsidP="008D3265">
      <w:pPr>
        <w:jc w:val="center"/>
        <w:rPr>
          <w:b/>
        </w:rPr>
      </w:pPr>
    </w:p>
    <w:p w14:paraId="63E55A76" w14:textId="077C35DE" w:rsidR="00D21E32" w:rsidRDefault="00D21E32" w:rsidP="008D3265">
      <w:pPr>
        <w:jc w:val="center"/>
        <w:rPr>
          <w:b/>
        </w:rPr>
      </w:pPr>
    </w:p>
    <w:p w14:paraId="432B3334" w14:textId="08F14939" w:rsidR="00D21E32" w:rsidRDefault="00D21E32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16AFF3" wp14:editId="1FEF2583">
            <wp:extent cx="6471920" cy="9084310"/>
            <wp:effectExtent l="0" t="0" r="5080" b="2540"/>
            <wp:docPr id="176" name="Рисунок 176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__УРЗП\04. Конкурентные процедуры\АУКЦИОНЫ\2018 год\Можайский м.р\ЗЕМЛЯ\ПУБЛИЧНЫЕ ТОРГИ\Посредством публичного предложения\Можайск\акт осмотра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C43C" w14:textId="4F954873" w:rsidR="00D21E32" w:rsidRDefault="00D21E32" w:rsidP="008D3265">
      <w:pPr>
        <w:jc w:val="center"/>
        <w:rPr>
          <w:b/>
        </w:rPr>
      </w:pPr>
    </w:p>
    <w:p w14:paraId="2D0947E2" w14:textId="27ABFE5F" w:rsidR="00D21E32" w:rsidRDefault="00D21E32" w:rsidP="008D3265">
      <w:pPr>
        <w:jc w:val="center"/>
        <w:rPr>
          <w:b/>
        </w:rPr>
      </w:pPr>
    </w:p>
    <w:p w14:paraId="34C577A4" w14:textId="4C97F39B" w:rsidR="000C1FAE" w:rsidRDefault="000C1FAE" w:rsidP="008D3265">
      <w:pPr>
        <w:jc w:val="center"/>
        <w:rPr>
          <w:b/>
        </w:rPr>
      </w:pP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3"/>
      <w:permEnd w:id="17927023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9"/>
    </w:p>
    <w:p w14:paraId="3640309F" w14:textId="77777777" w:rsidR="008D3265" w:rsidRDefault="008D3265" w:rsidP="008D3265"/>
    <w:p w14:paraId="03EDECE6" w14:textId="39BBAD2D" w:rsidR="00E00EF2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6FEF7694" w14:textId="1EC7EEF1" w:rsidR="00DF2276" w:rsidRDefault="00DF2276" w:rsidP="00E00EF2">
      <w:pPr>
        <w:jc w:val="center"/>
        <w:rPr>
          <w:b/>
        </w:rPr>
      </w:pPr>
    </w:p>
    <w:p w14:paraId="417BC400" w14:textId="63797AB3" w:rsidR="009228C4" w:rsidRDefault="009228C4" w:rsidP="00E00EF2">
      <w:pPr>
        <w:jc w:val="center"/>
        <w:rPr>
          <w:b/>
        </w:rPr>
      </w:pPr>
      <w:permStart w:id="969879012" w:edGrp="everyone"/>
      <w:r>
        <w:rPr>
          <w:b/>
          <w:noProof/>
          <w:lang w:eastAsia="ru-RU"/>
        </w:rPr>
        <w:drawing>
          <wp:inline distT="0" distB="0" distL="0" distR="0" wp14:anchorId="378E5CA6" wp14:editId="0664F345">
            <wp:extent cx="6383195" cy="9024991"/>
            <wp:effectExtent l="0" t="0" r="0" b="5080"/>
            <wp:docPr id="1" name="Рисунок 1" descr="Z:\__УРЗП\04. Конкурентные процедуры\АУКЦИОНЫ\2018 год\Можайский м.р\ЗЕМЛЯ\ПУБЛИЧНЫЕ ТОРГИ\Посредством публичного предложения\Можайск\АРКИ ВС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ожайский м.р\ЗЕМЛЯ\ПУБЛИЧНЫЕ ТОРГИ\Посредством публичного предложения\Можайск\АРКИ ВС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717" cy="902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513D9" w14:textId="4D46CB52" w:rsidR="009228C4" w:rsidRDefault="009228C4" w:rsidP="00E00EF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72A14B" wp14:editId="53CAFE9F">
            <wp:extent cx="6471920" cy="9156065"/>
            <wp:effectExtent l="0" t="0" r="5080" b="6985"/>
            <wp:docPr id="21" name="Рисунок 21" descr="Z:\__УРЗП\04. Конкурентные процедуры\АУКЦИОНЫ\2018 год\Можайский м.р\ЗЕМЛЯ\ПУБЛИЧНЫЕ ТОРГИ\Посредством публичного предложения\Можайск\АРКИ ВС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ПУБЛИЧНЫЕ ТОРГИ\Посредством публичного предложения\Можайск\АРКИ ВС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F942" w14:textId="570D5D5A" w:rsidR="009228C4" w:rsidRDefault="009228C4" w:rsidP="00E00EF2">
      <w:pPr>
        <w:jc w:val="center"/>
        <w:rPr>
          <w:b/>
        </w:rPr>
      </w:pPr>
    </w:p>
    <w:p w14:paraId="36C328FA" w14:textId="2F95C2CB" w:rsidR="009228C4" w:rsidRDefault="009228C4" w:rsidP="00E00EF2">
      <w:pPr>
        <w:jc w:val="center"/>
        <w:rPr>
          <w:b/>
        </w:rPr>
      </w:pPr>
    </w:p>
    <w:p w14:paraId="1F5EB8FE" w14:textId="57DD13BE" w:rsidR="009228C4" w:rsidRDefault="009228C4" w:rsidP="00E00EF2">
      <w:pPr>
        <w:jc w:val="center"/>
        <w:rPr>
          <w:b/>
        </w:rPr>
      </w:pPr>
    </w:p>
    <w:p w14:paraId="574B506A" w14:textId="1E7EEF88" w:rsidR="00532D50" w:rsidRDefault="00532D50" w:rsidP="00E00EF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C83D7B" wp14:editId="7387095B">
            <wp:extent cx="6477000" cy="9153525"/>
            <wp:effectExtent l="0" t="0" r="0" b="9525"/>
            <wp:docPr id="184" name="Рисунок 184" descr="Z:\__УРЗП\04. Конкурентные процедуры\АУКЦИОНЫ\2018 год\Можайский м.р\ЗЕМЛЯ\ПУБЛИЧНЫЕ ТОРГИ\Экоурож. новый газ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ПУБЛИЧНЫЕ ТОРГИ\Экоурож. новый газ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B024D" w14:textId="4C7A9991" w:rsidR="00532D50" w:rsidRDefault="00532D50" w:rsidP="00E00EF2">
      <w:pPr>
        <w:jc w:val="center"/>
        <w:rPr>
          <w:b/>
        </w:rPr>
      </w:pPr>
    </w:p>
    <w:p w14:paraId="16621B5B" w14:textId="39BCEE22" w:rsidR="00532D50" w:rsidRDefault="00532D50" w:rsidP="00E00EF2">
      <w:pPr>
        <w:jc w:val="center"/>
        <w:rPr>
          <w:b/>
        </w:rPr>
      </w:pPr>
    </w:p>
    <w:p w14:paraId="20085DED" w14:textId="55AE721E" w:rsidR="00532D50" w:rsidRDefault="00532D50" w:rsidP="00E00EF2">
      <w:pPr>
        <w:jc w:val="center"/>
        <w:rPr>
          <w:b/>
        </w:rPr>
      </w:pPr>
    </w:p>
    <w:p w14:paraId="205CD027" w14:textId="37DA0322" w:rsidR="00532D50" w:rsidRDefault="00532D50" w:rsidP="00E00EF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80A390" wp14:editId="043672AD">
            <wp:extent cx="6477000" cy="9153525"/>
            <wp:effectExtent l="0" t="0" r="0" b="9525"/>
            <wp:docPr id="185" name="Рисунок 185" descr="Z:\__УРЗП\04. Конкурентные процедуры\АУКЦИОНЫ\2018 год\Можайский м.р\ЗЕМЛЯ\ПУБЛИЧНЫЕ ТОРГИ\Экоурож. новый газ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ПУБЛИЧНЫЕ ТОРГИ\Экоурож. новый газ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6BA3A" w14:textId="100AC82D" w:rsidR="00532D50" w:rsidRDefault="00532D50" w:rsidP="00E00EF2">
      <w:pPr>
        <w:jc w:val="center"/>
        <w:rPr>
          <w:b/>
        </w:rPr>
      </w:pPr>
    </w:p>
    <w:p w14:paraId="08AE1E06" w14:textId="25E0AE2E" w:rsidR="00532D50" w:rsidRDefault="00532D50" w:rsidP="00E00EF2">
      <w:pPr>
        <w:jc w:val="center"/>
        <w:rPr>
          <w:b/>
        </w:rPr>
      </w:pPr>
    </w:p>
    <w:p w14:paraId="3786F261" w14:textId="77777777" w:rsidR="00532D50" w:rsidRDefault="00532D50" w:rsidP="00E00EF2">
      <w:pPr>
        <w:jc w:val="center"/>
        <w:rPr>
          <w:b/>
        </w:rPr>
      </w:pPr>
    </w:p>
    <w:p w14:paraId="3D0F43C9" w14:textId="19B2D1CA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576EB9" wp14:editId="356E0910">
            <wp:extent cx="6477000" cy="9153525"/>
            <wp:effectExtent l="0" t="0" r="0" b="9525"/>
            <wp:docPr id="155" name="Рисунок 155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6F477" w14:textId="3FD23386" w:rsidR="00532D50" w:rsidRDefault="00532D50" w:rsidP="00E00EF2">
      <w:pPr>
        <w:jc w:val="center"/>
        <w:rPr>
          <w:b/>
          <w:noProof/>
          <w:lang w:eastAsia="ru-RU"/>
        </w:rPr>
      </w:pPr>
    </w:p>
    <w:p w14:paraId="7E0F6A20" w14:textId="4300237C" w:rsidR="00532D50" w:rsidRDefault="00532D50" w:rsidP="00E00EF2">
      <w:pPr>
        <w:jc w:val="center"/>
        <w:rPr>
          <w:b/>
          <w:noProof/>
          <w:lang w:eastAsia="ru-RU"/>
        </w:rPr>
      </w:pPr>
    </w:p>
    <w:p w14:paraId="775E15EC" w14:textId="58197C4F" w:rsidR="00532D50" w:rsidRDefault="00532D50" w:rsidP="00E00EF2">
      <w:pPr>
        <w:jc w:val="center"/>
        <w:rPr>
          <w:b/>
          <w:noProof/>
          <w:lang w:eastAsia="ru-RU"/>
        </w:rPr>
      </w:pPr>
    </w:p>
    <w:p w14:paraId="64C2D410" w14:textId="5B263E2E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C0BC17" wp14:editId="78829D76">
            <wp:extent cx="6477000" cy="9153525"/>
            <wp:effectExtent l="0" t="0" r="0" b="9525"/>
            <wp:docPr id="177" name="Рисунок 177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C4034" w14:textId="21DC002C" w:rsidR="00532D50" w:rsidRDefault="00532D50" w:rsidP="00E00EF2">
      <w:pPr>
        <w:jc w:val="center"/>
        <w:rPr>
          <w:b/>
          <w:noProof/>
          <w:lang w:eastAsia="ru-RU"/>
        </w:rPr>
      </w:pPr>
    </w:p>
    <w:p w14:paraId="0FFF53DB" w14:textId="46E65B05" w:rsidR="00532D50" w:rsidRDefault="00532D50" w:rsidP="00E00EF2">
      <w:pPr>
        <w:jc w:val="center"/>
        <w:rPr>
          <w:b/>
          <w:noProof/>
          <w:lang w:eastAsia="ru-RU"/>
        </w:rPr>
      </w:pPr>
    </w:p>
    <w:p w14:paraId="0E3EBA1E" w14:textId="699C6B1D" w:rsidR="00532D50" w:rsidRDefault="00532D50" w:rsidP="00E00EF2">
      <w:pPr>
        <w:jc w:val="center"/>
        <w:rPr>
          <w:b/>
          <w:noProof/>
          <w:lang w:eastAsia="ru-RU"/>
        </w:rPr>
      </w:pPr>
    </w:p>
    <w:p w14:paraId="30C61A4B" w14:textId="36119B0C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71FF8D" wp14:editId="23AFAA93">
            <wp:extent cx="6477000" cy="9153525"/>
            <wp:effectExtent l="0" t="0" r="0" b="9525"/>
            <wp:docPr id="178" name="Рисунок 178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5F20D" w14:textId="2F9ACBCE" w:rsidR="00532D50" w:rsidRDefault="00532D50" w:rsidP="00E00EF2">
      <w:pPr>
        <w:jc w:val="center"/>
        <w:rPr>
          <w:b/>
          <w:noProof/>
          <w:lang w:eastAsia="ru-RU"/>
        </w:rPr>
      </w:pPr>
    </w:p>
    <w:p w14:paraId="608961F2" w14:textId="2F4976E8" w:rsidR="00532D50" w:rsidRDefault="00532D50" w:rsidP="00E00EF2">
      <w:pPr>
        <w:jc w:val="center"/>
        <w:rPr>
          <w:b/>
          <w:noProof/>
          <w:lang w:eastAsia="ru-RU"/>
        </w:rPr>
      </w:pPr>
    </w:p>
    <w:p w14:paraId="30636B90" w14:textId="191EE78E" w:rsidR="00532D50" w:rsidRDefault="00532D50" w:rsidP="00E00EF2">
      <w:pPr>
        <w:jc w:val="center"/>
        <w:rPr>
          <w:b/>
          <w:noProof/>
          <w:lang w:eastAsia="ru-RU"/>
        </w:rPr>
      </w:pPr>
    </w:p>
    <w:p w14:paraId="51A60395" w14:textId="0DDA8152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D196BA" wp14:editId="1DBD68F1">
            <wp:extent cx="6477000" cy="9153525"/>
            <wp:effectExtent l="0" t="0" r="0" b="9525"/>
            <wp:docPr id="179" name="Рисунок 179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FE2CF" w14:textId="1C842F06" w:rsidR="00532D50" w:rsidRDefault="00532D50" w:rsidP="00E00EF2">
      <w:pPr>
        <w:jc w:val="center"/>
        <w:rPr>
          <w:b/>
          <w:noProof/>
          <w:lang w:eastAsia="ru-RU"/>
        </w:rPr>
      </w:pPr>
    </w:p>
    <w:p w14:paraId="160CBD71" w14:textId="39E91984" w:rsidR="00532D50" w:rsidRDefault="00532D50" w:rsidP="00E00EF2">
      <w:pPr>
        <w:jc w:val="center"/>
        <w:rPr>
          <w:b/>
          <w:noProof/>
          <w:lang w:eastAsia="ru-RU"/>
        </w:rPr>
      </w:pPr>
    </w:p>
    <w:p w14:paraId="3E84B0CC" w14:textId="7FA62AB0" w:rsidR="00532D50" w:rsidRDefault="00532D50" w:rsidP="00E00EF2">
      <w:pPr>
        <w:jc w:val="center"/>
        <w:rPr>
          <w:b/>
          <w:noProof/>
          <w:lang w:eastAsia="ru-RU"/>
        </w:rPr>
      </w:pPr>
    </w:p>
    <w:p w14:paraId="24C08D89" w14:textId="4AD7EFEF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BBC901" wp14:editId="0B822C69">
            <wp:extent cx="6477000" cy="9153525"/>
            <wp:effectExtent l="0" t="0" r="0" b="9525"/>
            <wp:docPr id="180" name="Рисунок 180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C88C0" w14:textId="02A75816" w:rsidR="00532D50" w:rsidRDefault="00532D50" w:rsidP="00E00EF2">
      <w:pPr>
        <w:jc w:val="center"/>
        <w:rPr>
          <w:b/>
          <w:noProof/>
          <w:lang w:eastAsia="ru-RU"/>
        </w:rPr>
      </w:pPr>
    </w:p>
    <w:p w14:paraId="68EAFAFD" w14:textId="46406607" w:rsidR="00532D50" w:rsidRDefault="00532D50" w:rsidP="00E00EF2">
      <w:pPr>
        <w:jc w:val="center"/>
        <w:rPr>
          <w:b/>
          <w:noProof/>
          <w:lang w:eastAsia="ru-RU"/>
        </w:rPr>
      </w:pPr>
    </w:p>
    <w:p w14:paraId="2F96E6BF" w14:textId="355F5556" w:rsidR="00532D50" w:rsidRDefault="00532D50" w:rsidP="00E00EF2">
      <w:pPr>
        <w:jc w:val="center"/>
        <w:rPr>
          <w:b/>
          <w:noProof/>
          <w:lang w:eastAsia="ru-RU"/>
        </w:rPr>
      </w:pPr>
    </w:p>
    <w:p w14:paraId="2559A294" w14:textId="7F0B6CA5" w:rsidR="00532D50" w:rsidRDefault="00532D50" w:rsidP="00E00EF2">
      <w:pPr>
        <w:jc w:val="center"/>
        <w:rPr>
          <w:b/>
          <w:noProof/>
          <w:lang w:eastAsia="ru-RU"/>
        </w:rPr>
      </w:pPr>
    </w:p>
    <w:p w14:paraId="7453FE3C" w14:textId="047E3DC5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2367F40" wp14:editId="4F17FB01">
            <wp:extent cx="6477000" cy="9153525"/>
            <wp:effectExtent l="0" t="0" r="0" b="9525"/>
            <wp:docPr id="181" name="Рисунок 181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46BB4" w14:textId="6266EF1C" w:rsidR="00532D50" w:rsidRDefault="00532D50" w:rsidP="00E00EF2">
      <w:pPr>
        <w:jc w:val="center"/>
        <w:rPr>
          <w:b/>
          <w:noProof/>
          <w:lang w:eastAsia="ru-RU"/>
        </w:rPr>
      </w:pPr>
    </w:p>
    <w:p w14:paraId="21EFFDF5" w14:textId="6F844D78" w:rsidR="00532D50" w:rsidRDefault="00532D50" w:rsidP="00E00EF2">
      <w:pPr>
        <w:jc w:val="center"/>
        <w:rPr>
          <w:b/>
          <w:noProof/>
          <w:lang w:eastAsia="ru-RU"/>
        </w:rPr>
      </w:pPr>
    </w:p>
    <w:p w14:paraId="419CF685" w14:textId="78232A14" w:rsidR="00532D50" w:rsidRDefault="00532D50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984748" wp14:editId="252921AE">
            <wp:extent cx="6477000" cy="9153525"/>
            <wp:effectExtent l="0" t="0" r="0" b="9525"/>
            <wp:docPr id="182" name="Рисунок 182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24955" w14:textId="626DA367" w:rsidR="00532D50" w:rsidRDefault="00532D50" w:rsidP="00E00EF2">
      <w:pPr>
        <w:jc w:val="center"/>
        <w:rPr>
          <w:b/>
          <w:noProof/>
          <w:lang w:eastAsia="ru-RU"/>
        </w:rPr>
      </w:pPr>
    </w:p>
    <w:p w14:paraId="0CF93E16" w14:textId="6C55DB56" w:rsidR="00463CE1" w:rsidRDefault="00532D50" w:rsidP="0005132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4999B2" wp14:editId="3BEB732D">
            <wp:extent cx="6423081" cy="9077325"/>
            <wp:effectExtent l="0" t="0" r="0" b="0"/>
            <wp:docPr id="183" name="Рисунок 183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ПУБЛИЧНЫЕ ТОРГИ\Посредством публичного предложения\Актуал. ТУ электро\19.09.2018_вх-9025_2018_Шишкин_А.С._Журавлёва_С.Н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726" cy="907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969879012"/>
    </w:p>
    <w:p w14:paraId="584A9D80" w14:textId="73501C8C" w:rsidR="00463CE1" w:rsidRDefault="00463CE1" w:rsidP="0083646A">
      <w:pPr>
        <w:rPr>
          <w:b/>
        </w:rPr>
      </w:pPr>
    </w:p>
    <w:p w14:paraId="63641A19" w14:textId="22554B65" w:rsidR="00463CE1" w:rsidRDefault="00463CE1" w:rsidP="0083646A">
      <w:pPr>
        <w:rPr>
          <w:b/>
        </w:rPr>
      </w:pPr>
    </w:p>
    <w:p w14:paraId="04EBBAAB" w14:textId="17B037C4" w:rsidR="00463CE1" w:rsidRDefault="00463CE1" w:rsidP="0083646A">
      <w:pPr>
        <w:rPr>
          <w:b/>
        </w:rPr>
      </w:pPr>
    </w:p>
    <w:p w14:paraId="6768F0D2" w14:textId="78690EF5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4"/>
      <w:bookmarkStart w:id="51" w:name="_Toc423082997"/>
      <w:bookmarkEnd w:id="39"/>
      <w:bookmarkEnd w:id="40"/>
      <w:bookmarkEnd w:id="41"/>
      <w:bookmarkEnd w:id="42"/>
      <w:bookmarkEnd w:id="43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50"/>
    </w:p>
    <w:p w14:paraId="074CAD84" w14:textId="6F56F64C" w:rsidR="007862B2" w:rsidRPr="002B1734" w:rsidRDefault="007862B2" w:rsidP="007862B2">
      <w:pPr>
        <w:ind w:left="-851"/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</w:t>
      </w:r>
      <w:r w:rsidR="00877733">
        <w:rPr>
          <w:b/>
          <w:sz w:val="22"/>
          <w:szCs w:val="22"/>
        </w:rPr>
        <w:t>ПРОДАЖЕ</w:t>
      </w:r>
    </w:p>
    <w:p w14:paraId="23A956AE" w14:textId="64DEA021" w:rsidR="007862B2" w:rsidRPr="002B1734" w:rsidRDefault="00877733" w:rsidP="007862B2">
      <w:pPr>
        <w:ind w:left="-85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ПОСРЕДСТВОМ ПУБЛИЧНОГО ПРЕДЛОЖЕНИЯ</w:t>
      </w:r>
    </w:p>
    <w:p w14:paraId="696F75F5" w14:textId="77777777" w:rsidR="007862B2" w:rsidRPr="002B1734" w:rsidRDefault="007862B2" w:rsidP="007862B2">
      <w:pPr>
        <w:ind w:left="-851"/>
        <w:rPr>
          <w:b/>
          <w:sz w:val="2"/>
          <w:szCs w:val="10"/>
        </w:rPr>
      </w:pPr>
    </w:p>
    <w:p w14:paraId="740D37D4" w14:textId="23622E83" w:rsidR="007862B2" w:rsidRDefault="007862B2" w:rsidP="007862B2">
      <w:pPr>
        <w:ind w:left="-851"/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="00601235">
        <w:rPr>
          <w:b/>
          <w:bCs/>
          <w:sz w:val="19"/>
          <w:szCs w:val="19"/>
        </w:rPr>
        <w:t>К</w:t>
      </w:r>
      <w:r w:rsidRPr="00AC4ECB">
        <w:rPr>
          <w:b/>
          <w:bCs/>
          <w:sz w:val="19"/>
          <w:szCs w:val="19"/>
        </w:rPr>
        <w:t>омиссию</w:t>
      </w:r>
      <w:r w:rsidR="00601235">
        <w:rPr>
          <w:b/>
          <w:bCs/>
          <w:sz w:val="19"/>
          <w:szCs w:val="19"/>
        </w:rPr>
        <w:t xml:space="preserve"> по проведению продажи </w:t>
      </w:r>
    </w:p>
    <w:p w14:paraId="3A23BB93" w14:textId="77777777" w:rsidR="007862B2" w:rsidRPr="00AC4ECB" w:rsidRDefault="007862B2" w:rsidP="007862B2">
      <w:pPr>
        <w:tabs>
          <w:tab w:val="left" w:pos="2410"/>
        </w:tabs>
        <w:ind w:left="-851"/>
        <w:jc w:val="right"/>
        <w:rPr>
          <w:sz w:val="19"/>
          <w:szCs w:val="19"/>
        </w:rPr>
      </w:pPr>
      <w:bookmarkStart w:id="52" w:name="OLE_LINK6"/>
      <w:bookmarkStart w:id="53" w:name="OLE_LINK5"/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07DFBE1D" w14:textId="034C516D" w:rsidR="007862B2" w:rsidRPr="002B1734" w:rsidRDefault="007862B2" w:rsidP="007862B2">
      <w:pPr>
        <w:tabs>
          <w:tab w:val="left" w:pos="2410"/>
        </w:tabs>
        <w:ind w:left="-851"/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</w:t>
      </w:r>
      <w:r w:rsidRPr="000F31D5">
        <w:rPr>
          <w:sz w:val="14"/>
          <w:szCs w:val="14"/>
        </w:rPr>
        <w:t xml:space="preserve">Организатора </w:t>
      </w:r>
      <w:r w:rsidR="001B00EF">
        <w:rPr>
          <w:sz w:val="14"/>
          <w:szCs w:val="14"/>
        </w:rPr>
        <w:t>продажи</w:t>
      </w:r>
      <w:r w:rsidR="00891820">
        <w:rPr>
          <w:sz w:val="14"/>
          <w:szCs w:val="14"/>
        </w:rPr>
        <w:t xml:space="preserve"> посредством публичного предложения</w:t>
      </w:r>
      <w:r w:rsidRPr="000F31D5">
        <w:rPr>
          <w:sz w:val="14"/>
          <w:szCs w:val="14"/>
        </w:rPr>
        <w:t>)</w:t>
      </w:r>
      <w:bookmarkEnd w:id="52"/>
      <w:bookmarkEnd w:id="53"/>
    </w:p>
    <w:p w14:paraId="2D8D0B7E" w14:textId="77777777" w:rsidR="007862B2" w:rsidRPr="00AC4ECB" w:rsidRDefault="007862B2" w:rsidP="007862B2">
      <w:pPr>
        <w:tabs>
          <w:tab w:val="left" w:pos="2410"/>
        </w:tabs>
        <w:ind w:left="-851"/>
        <w:rPr>
          <w:sz w:val="19"/>
          <w:szCs w:val="19"/>
        </w:rPr>
      </w:pPr>
      <w:r>
        <w:rPr>
          <w:b/>
          <w:sz w:val="19"/>
          <w:szCs w:val="19"/>
        </w:rPr>
        <w:t xml:space="preserve">      </w:t>
      </w: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>
        <w:rPr>
          <w:sz w:val="19"/>
          <w:szCs w:val="19"/>
        </w:rPr>
        <w:t>______</w:t>
      </w:r>
      <w:r w:rsidRPr="00AC4ECB">
        <w:rPr>
          <w:sz w:val="19"/>
          <w:szCs w:val="19"/>
        </w:rPr>
        <w:t>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16FEBA04" w14:textId="77777777" w:rsidR="007862B2" w:rsidRPr="002B1734" w:rsidRDefault="007862B2" w:rsidP="007862B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 xml:space="preserve">Ф.И.О. </w:t>
      </w:r>
      <w:r>
        <w:rPr>
          <w:bCs/>
          <w:sz w:val="16"/>
          <w:szCs w:val="18"/>
        </w:rPr>
        <w:t>гражданина</w:t>
      </w:r>
      <w:r w:rsidRPr="002B1734">
        <w:rPr>
          <w:bCs/>
          <w:sz w:val="16"/>
          <w:szCs w:val="18"/>
        </w:rPr>
        <w:t>, индивидуального предпринимателя,</w:t>
      </w:r>
      <w:r w:rsidRPr="002B1734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формы, крестьянского (фермерского) хозяйства</w:t>
      </w:r>
      <w:r w:rsidRPr="002B1734">
        <w:rPr>
          <w:sz w:val="16"/>
          <w:szCs w:val="18"/>
        </w:rPr>
        <w:t>)</w:t>
      </w:r>
    </w:p>
    <w:p w14:paraId="4532EBBE" w14:textId="77777777" w:rsidR="007862B2" w:rsidRPr="002B1734" w:rsidRDefault="007862B2" w:rsidP="007862B2">
      <w:pPr>
        <w:tabs>
          <w:tab w:val="left" w:pos="2410"/>
        </w:tabs>
        <w:ind w:left="-851"/>
        <w:jc w:val="center"/>
        <w:rPr>
          <w:sz w:val="18"/>
          <w:szCs w:val="18"/>
        </w:rPr>
      </w:pPr>
    </w:p>
    <w:p w14:paraId="4D8AAC04" w14:textId="77777777" w:rsidR="007862B2" w:rsidRPr="00AC4ECB" w:rsidRDefault="007862B2" w:rsidP="007862B2">
      <w:pPr>
        <w:tabs>
          <w:tab w:val="left" w:pos="2410"/>
        </w:tabs>
        <w:ind w:left="-851"/>
        <w:rPr>
          <w:sz w:val="19"/>
          <w:szCs w:val="19"/>
        </w:rPr>
      </w:pPr>
      <w:r>
        <w:rPr>
          <w:b/>
          <w:sz w:val="19"/>
          <w:szCs w:val="19"/>
        </w:rPr>
        <w:t xml:space="preserve">       </w:t>
      </w: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5BF6070B" w14:textId="77777777" w:rsidR="007862B2" w:rsidRPr="002B1734" w:rsidRDefault="007862B2" w:rsidP="007862B2">
      <w:pPr>
        <w:tabs>
          <w:tab w:val="left" w:pos="2410"/>
        </w:tabs>
        <w:ind w:left="-851"/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руководителя юридического лица, главы крестьянского (фермерского хозяйства) или уполномоченного лица</w:t>
      </w:r>
      <w:r w:rsidRPr="002B1734">
        <w:rPr>
          <w:sz w:val="16"/>
          <w:szCs w:val="18"/>
        </w:rPr>
        <w:t>)</w:t>
      </w:r>
    </w:p>
    <w:p w14:paraId="087918ED" w14:textId="77777777" w:rsidR="007862B2" w:rsidRPr="00AC4ECB" w:rsidRDefault="007862B2" w:rsidP="007862B2">
      <w:pPr>
        <w:tabs>
          <w:tab w:val="left" w:pos="2410"/>
        </w:tabs>
        <w:ind w:left="-851"/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 xml:space="preserve">      </w:t>
      </w:r>
      <w:r w:rsidRPr="00AC4ECB">
        <w:rPr>
          <w:b/>
          <w:bCs/>
          <w:sz w:val="19"/>
          <w:szCs w:val="19"/>
        </w:rPr>
        <w:t>действующего на основании</w:t>
      </w:r>
      <w:r w:rsidRPr="00AC4ECB">
        <w:rPr>
          <w:b/>
          <w:bCs/>
          <w:sz w:val="19"/>
          <w:szCs w:val="19"/>
          <w:vertAlign w:val="superscript"/>
        </w:rPr>
        <w:t>1</w:t>
      </w:r>
      <w:r w:rsidRPr="00AC4ECB">
        <w:rPr>
          <w:sz w:val="19"/>
          <w:szCs w:val="19"/>
        </w:rPr>
        <w:t>_________________________________________________________________________________</w:t>
      </w:r>
    </w:p>
    <w:p w14:paraId="28BDED1A" w14:textId="77777777" w:rsidR="007862B2" w:rsidRPr="002B1734" w:rsidRDefault="007862B2" w:rsidP="007862B2">
      <w:pPr>
        <w:tabs>
          <w:tab w:val="left" w:pos="2410"/>
        </w:tabs>
        <w:ind w:left="-851"/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Положение, Соглашение и т.д</w:t>
      </w:r>
      <w:r w:rsidRPr="002B1734">
        <w:rPr>
          <w:sz w:val="18"/>
          <w:szCs w:val="20"/>
        </w:rPr>
        <w:t>.)</w:t>
      </w:r>
    </w:p>
    <w:tbl>
      <w:tblPr>
        <w:tblW w:w="10774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7862B2" w:rsidRPr="00AC4ECB" w14:paraId="3AF76A02" w14:textId="77777777" w:rsidTr="007862B2">
        <w:trPr>
          <w:trHeight w:val="1091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3DD058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гражданином</w:t>
            </w:r>
            <w:r w:rsidRPr="00AC4ECB">
              <w:rPr>
                <w:b/>
                <w:sz w:val="18"/>
                <w:szCs w:val="18"/>
              </w:rPr>
              <w:t>, индивидуальным предпринимателем)</w:t>
            </w:r>
          </w:p>
          <w:p w14:paraId="736E87E6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72606AC7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77ED479B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64E0F420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026258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678380F7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предпринимателя, КФХ): № ……………………………………………………………….. </w:t>
            </w:r>
          </w:p>
        </w:tc>
      </w:tr>
      <w:tr w:rsidR="007862B2" w:rsidRPr="00AC4ECB" w14:paraId="0ADD38EE" w14:textId="77777777" w:rsidTr="007862B2">
        <w:trPr>
          <w:trHeight w:val="99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0AAA63E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6DB8785B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58EE211C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4279184C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3AA5EF61" w14:textId="77777777" w:rsidR="007862B2" w:rsidRPr="00AC4ECB" w:rsidRDefault="007862B2" w:rsidP="007862B2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7862B2" w:rsidRPr="00AC4ECB" w14:paraId="3F8BA331" w14:textId="77777777" w:rsidTr="007862B2">
        <w:trPr>
          <w:trHeight w:val="114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DDAA05" w14:textId="77777777" w:rsidR="007862B2" w:rsidRPr="00AC4ECB" w:rsidRDefault="007862B2" w:rsidP="007862B2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Pr="00AC4ECB">
              <w:rPr>
                <w:sz w:val="18"/>
                <w:szCs w:val="18"/>
              </w:rPr>
              <w:t>……………………………………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49D07E6C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E8ED1B2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80F790D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74A3A3F6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44D61611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64197433" w14:textId="77777777" w:rsidR="007862B2" w:rsidRPr="00AC4ECB" w:rsidRDefault="007862B2" w:rsidP="007862B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6B006065" w14:textId="2E4BC19F" w:rsidR="007862B2" w:rsidRPr="00AC4ECB" w:rsidRDefault="007862B2" w:rsidP="007862B2">
      <w:pPr>
        <w:widowControl w:val="0"/>
        <w:autoSpaceDE w:val="0"/>
        <w:ind w:left="-851"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>
        <w:rPr>
          <w:sz w:val="18"/>
          <w:szCs w:val="18"/>
        </w:rPr>
        <w:t xml:space="preserve">      </w:t>
      </w:r>
      <w:r w:rsidRPr="00AC4ECB">
        <w:rPr>
          <w:b/>
          <w:sz w:val="18"/>
          <w:szCs w:val="18"/>
        </w:rPr>
        <w:t xml:space="preserve">принял решение об участии в </w:t>
      </w:r>
      <w:r w:rsidR="00877733">
        <w:rPr>
          <w:b/>
          <w:sz w:val="18"/>
          <w:szCs w:val="18"/>
        </w:rPr>
        <w:t>продаже</w:t>
      </w:r>
      <w:r w:rsidRPr="00AC4ECB"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t>п</w:t>
      </w:r>
      <w:r w:rsidR="00877733">
        <w:rPr>
          <w:b/>
          <w:sz w:val="18"/>
          <w:szCs w:val="18"/>
        </w:rPr>
        <w:t>осредством публичного предложения</w:t>
      </w:r>
      <w:r w:rsidRPr="00AC4ECB">
        <w:rPr>
          <w:b/>
          <w:sz w:val="18"/>
          <w:szCs w:val="18"/>
        </w:rPr>
        <w:t>:</w:t>
      </w:r>
    </w:p>
    <w:tbl>
      <w:tblPr>
        <w:tblW w:w="10774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7862B2" w:rsidRPr="00AC4ECB" w14:paraId="13272E01" w14:textId="77777777" w:rsidTr="007862B2">
        <w:trPr>
          <w:trHeight w:val="388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087EFB7B" w14:textId="7E2EC013" w:rsidR="007862B2" w:rsidRPr="00AC4ECB" w:rsidRDefault="007862B2" w:rsidP="007862B2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</w:t>
            </w:r>
            <w:r w:rsidR="00877733">
              <w:rPr>
                <w:sz w:val="18"/>
                <w:szCs w:val="18"/>
              </w:rPr>
              <w:t>продажи</w:t>
            </w:r>
            <w:r w:rsidRPr="00AC4ECB">
              <w:rPr>
                <w:sz w:val="18"/>
                <w:szCs w:val="18"/>
              </w:rPr>
              <w:t xml:space="preserve">: ………..……………. № Лота ………… </w:t>
            </w:r>
          </w:p>
          <w:p w14:paraId="0A8249AC" w14:textId="54EB7BCB" w:rsidR="007862B2" w:rsidRPr="00AC4ECB" w:rsidRDefault="007862B2" w:rsidP="007862B2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="00877733">
              <w:rPr>
                <w:sz w:val="18"/>
                <w:szCs w:val="18"/>
              </w:rPr>
              <w:t>продажи</w:t>
            </w:r>
            <w:r w:rsidRPr="00AC4ECB">
              <w:rPr>
                <w:sz w:val="18"/>
                <w:szCs w:val="18"/>
              </w:rPr>
              <w:t xml:space="preserve"> ………………………………………………………...……...…….…</w:t>
            </w:r>
          </w:p>
          <w:p w14:paraId="4350F080" w14:textId="77777777" w:rsidR="007862B2" w:rsidRPr="00AC4ECB" w:rsidRDefault="007862B2" w:rsidP="007862B2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611C851F" w14:textId="77777777" w:rsidR="007862B2" w:rsidRPr="00AC4ECB" w:rsidRDefault="007862B2" w:rsidP="007862B2">
      <w:pPr>
        <w:widowControl w:val="0"/>
        <w:autoSpaceDE w:val="0"/>
        <w:ind w:left="-851" w:firstLine="284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E2BEF46" w14:textId="0748086E" w:rsidR="007862B2" w:rsidRDefault="007862B2" w:rsidP="00350FD4">
      <w:pPr>
        <w:widowControl w:val="0"/>
        <w:autoSpaceDE w:val="0"/>
        <w:ind w:left="-567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>в сроки и в порядке установ</w:t>
      </w:r>
      <w:r>
        <w:rPr>
          <w:b/>
          <w:sz w:val="18"/>
          <w:szCs w:val="18"/>
        </w:rPr>
        <w:t xml:space="preserve">ленные в Извещении </w:t>
      </w:r>
      <w:r w:rsidR="00350FD4">
        <w:rPr>
          <w:b/>
          <w:sz w:val="18"/>
          <w:szCs w:val="18"/>
        </w:rPr>
        <w:t>о</w:t>
      </w:r>
      <w:r w:rsidR="007C0205">
        <w:rPr>
          <w:b/>
          <w:sz w:val="18"/>
          <w:szCs w:val="18"/>
        </w:rPr>
        <w:t xml:space="preserve"> </w:t>
      </w:r>
      <w:r w:rsidR="00891820">
        <w:rPr>
          <w:b/>
          <w:sz w:val="18"/>
          <w:szCs w:val="18"/>
        </w:rPr>
        <w:t>проведении продажи</w:t>
      </w:r>
      <w:r w:rsidR="00350FD4" w:rsidRPr="00350FD4">
        <w:rPr>
          <w:b/>
          <w:sz w:val="18"/>
          <w:szCs w:val="18"/>
        </w:rPr>
        <w:t xml:space="preserve"> посредством публичного предложения</w:t>
      </w:r>
      <w:r w:rsidR="00891820">
        <w:rPr>
          <w:b/>
          <w:sz w:val="18"/>
          <w:szCs w:val="18"/>
        </w:rPr>
        <w:t>.</w:t>
      </w:r>
    </w:p>
    <w:p w14:paraId="16871152" w14:textId="614C2A02" w:rsidR="007862B2" w:rsidRDefault="00891820" w:rsidP="007862B2">
      <w:pPr>
        <w:widowControl w:val="0"/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7862B2">
        <w:rPr>
          <w:sz w:val="18"/>
          <w:szCs w:val="18"/>
        </w:rPr>
        <w:t>Заявитель подтверждает, что не является:</w:t>
      </w:r>
    </w:p>
    <w:p w14:paraId="56B035CD" w14:textId="4C1C3031" w:rsidR="007862B2" w:rsidRDefault="007862B2" w:rsidP="007862B2">
      <w:pPr>
        <w:widowControl w:val="0"/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- </w:t>
      </w:r>
      <w:r w:rsidRPr="00B32B8D">
        <w:rPr>
          <w:sz w:val="18"/>
          <w:szCs w:val="18"/>
        </w:rPr>
        <w:t>должник</w:t>
      </w:r>
      <w:r>
        <w:rPr>
          <w:sz w:val="18"/>
          <w:szCs w:val="18"/>
        </w:rPr>
        <w:t>ом</w:t>
      </w:r>
      <w:r w:rsidRPr="00B32B8D">
        <w:rPr>
          <w:sz w:val="18"/>
          <w:szCs w:val="18"/>
        </w:rPr>
        <w:t xml:space="preserve"> (организаци</w:t>
      </w:r>
      <w:r>
        <w:rPr>
          <w:sz w:val="18"/>
          <w:szCs w:val="18"/>
        </w:rPr>
        <w:t>ей</w:t>
      </w:r>
      <w:r w:rsidRPr="00B32B8D">
        <w:rPr>
          <w:sz w:val="18"/>
          <w:szCs w:val="18"/>
        </w:rPr>
        <w:t xml:space="preserve"> в отношении которой Арбитражным судом Московской области принято решение об изъятии земельной участка)</w:t>
      </w:r>
      <w:r>
        <w:rPr>
          <w:sz w:val="18"/>
          <w:szCs w:val="18"/>
        </w:rPr>
        <w:t>, организацией</w:t>
      </w:r>
      <w:r w:rsidRPr="00B32B8D">
        <w:rPr>
          <w:sz w:val="18"/>
          <w:szCs w:val="18"/>
        </w:rPr>
        <w:t>, на которые возложены оценка и реализация имущества должника (</w:t>
      </w:r>
      <w:r>
        <w:rPr>
          <w:sz w:val="18"/>
          <w:szCs w:val="18"/>
        </w:rPr>
        <w:t>организацией</w:t>
      </w:r>
      <w:r w:rsidRPr="00B32B8D">
        <w:rPr>
          <w:sz w:val="18"/>
          <w:szCs w:val="18"/>
        </w:rPr>
        <w:t xml:space="preserve"> в отношении которой Арбитражным судом Московской области принято решение об изъятии земельной участка)</w:t>
      </w:r>
      <w:r>
        <w:rPr>
          <w:sz w:val="18"/>
          <w:szCs w:val="18"/>
        </w:rPr>
        <w:t>, и работником</w:t>
      </w:r>
      <w:r w:rsidRPr="00B32B8D">
        <w:rPr>
          <w:sz w:val="18"/>
          <w:szCs w:val="18"/>
        </w:rPr>
        <w:t xml:space="preserve"> указанных организаций, должностные лица органов государственной власти, органов местного самоуправления, чье участие в торгах может оказать влияние </w:t>
      </w:r>
      <w:r w:rsidR="007A379B">
        <w:rPr>
          <w:sz w:val="18"/>
          <w:szCs w:val="18"/>
        </w:rPr>
        <w:br/>
      </w:r>
      <w:r w:rsidRPr="00B32B8D">
        <w:rPr>
          <w:sz w:val="18"/>
          <w:szCs w:val="18"/>
        </w:rPr>
        <w:t>на условия и результаты торгов, а также члены семей соответствующих фи</w:t>
      </w:r>
      <w:r>
        <w:rPr>
          <w:sz w:val="18"/>
          <w:szCs w:val="18"/>
        </w:rPr>
        <w:t>зических лиц;</w:t>
      </w:r>
    </w:p>
    <w:p w14:paraId="410CF076" w14:textId="77777777" w:rsidR="007862B2" w:rsidRDefault="007862B2" w:rsidP="007862B2">
      <w:pPr>
        <w:widowControl w:val="0"/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- юридическим лицом</w:t>
      </w:r>
      <w:r w:rsidRPr="00B32B8D">
        <w:rPr>
          <w:sz w:val="18"/>
          <w:szCs w:val="18"/>
        </w:rPr>
        <w:t>, учредителем (участником) которых является собственник земельного участка из земель сельскохозяйственного назначения, в отношении которого принято решение об изъятии такого земельного участка, члены семьи собственника тако</w:t>
      </w:r>
      <w:r>
        <w:rPr>
          <w:sz w:val="18"/>
          <w:szCs w:val="18"/>
        </w:rPr>
        <w:t>го земельного участка;</w:t>
      </w:r>
    </w:p>
    <w:p w14:paraId="2871A36E" w14:textId="77777777" w:rsidR="007862B2" w:rsidRDefault="007862B2" w:rsidP="007862B2">
      <w:pPr>
        <w:widowControl w:val="0"/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- иностранным гражданином, иностранным юридическим лицом, лицом</w:t>
      </w:r>
      <w:r w:rsidRPr="00B32B8D">
        <w:rPr>
          <w:sz w:val="18"/>
          <w:szCs w:val="18"/>
        </w:rPr>
        <w:t xml:space="preserve"> без </w:t>
      </w:r>
      <w:r>
        <w:rPr>
          <w:sz w:val="18"/>
          <w:szCs w:val="18"/>
        </w:rPr>
        <w:t>гражданства, а также юридическим лицом</w:t>
      </w:r>
      <w:r w:rsidRPr="00B32B8D">
        <w:rPr>
          <w:sz w:val="18"/>
          <w:szCs w:val="18"/>
        </w:rPr>
        <w:t xml:space="preserve">, </w:t>
      </w:r>
      <w:r>
        <w:rPr>
          <w:sz w:val="18"/>
          <w:szCs w:val="18"/>
        </w:rPr>
        <w:br/>
      </w:r>
      <w:r w:rsidRPr="00B32B8D">
        <w:rPr>
          <w:sz w:val="18"/>
          <w:szCs w:val="18"/>
        </w:rPr>
        <w:t>в уставном (складочном) капитале которых доля иностранных граждан, иностранных юридических лиц, лиц без гражданства составляет более чем 50 процентов.</w:t>
      </w:r>
    </w:p>
    <w:p w14:paraId="2A976E28" w14:textId="39781860" w:rsidR="007862B2" w:rsidRDefault="00891820" w:rsidP="007862B2">
      <w:pPr>
        <w:widowControl w:val="0"/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7862B2" w:rsidRPr="00AC4ECB">
        <w:rPr>
          <w:sz w:val="18"/>
          <w:szCs w:val="18"/>
        </w:rPr>
        <w:t>Заявитель обязуется:</w:t>
      </w:r>
    </w:p>
    <w:p w14:paraId="0E69BB0B" w14:textId="137DEB2F" w:rsidR="007862B2" w:rsidRPr="00AC4ECB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2.1. </w:t>
      </w:r>
      <w:r w:rsidR="007862B2" w:rsidRPr="00AC4ECB">
        <w:rPr>
          <w:sz w:val="18"/>
          <w:szCs w:val="18"/>
        </w:rPr>
        <w:t xml:space="preserve">Соблюдать условия и порядок проведения </w:t>
      </w:r>
      <w:r w:rsidR="007A379B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, содержащиеся в Извещении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7A379B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>
        <w:rPr>
          <w:sz w:val="18"/>
          <w:szCs w:val="18"/>
        </w:rPr>
        <w:t>.</w:t>
      </w:r>
    </w:p>
    <w:p w14:paraId="0939458E" w14:textId="43802B21" w:rsidR="007862B2" w:rsidRPr="00AC4ECB" w:rsidRDefault="00891820" w:rsidP="007862B2">
      <w:pPr>
        <w:autoSpaceDE w:val="0"/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2.2. </w:t>
      </w:r>
      <w:r w:rsidR="007862B2" w:rsidRPr="00AC4ECB">
        <w:rPr>
          <w:sz w:val="18"/>
          <w:szCs w:val="18"/>
        </w:rPr>
        <w:t xml:space="preserve">В случае признания Победителем </w:t>
      </w:r>
      <w:r w:rsidR="007A379B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 заключить договор </w:t>
      </w:r>
      <w:r w:rsidR="007862B2" w:rsidRPr="00C94475">
        <w:rPr>
          <w:sz w:val="18"/>
          <w:szCs w:val="18"/>
        </w:rPr>
        <w:t>купли-продажи</w:t>
      </w:r>
      <w:r w:rsidR="007862B2" w:rsidRPr="00AC4ECB">
        <w:rPr>
          <w:sz w:val="18"/>
          <w:szCs w:val="18"/>
        </w:rPr>
        <w:t xml:space="preserve"> с </w:t>
      </w:r>
      <w:r w:rsidR="007862B2">
        <w:rPr>
          <w:sz w:val="18"/>
          <w:szCs w:val="18"/>
        </w:rPr>
        <w:t>Уполномоченным органом</w:t>
      </w:r>
      <w:r w:rsidR="007862B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</w:t>
      </w:r>
      <w:r w:rsidR="007A379B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7A379B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>
        <w:rPr>
          <w:sz w:val="18"/>
          <w:szCs w:val="18"/>
        </w:rPr>
        <w:t xml:space="preserve"> и договором </w:t>
      </w:r>
      <w:r w:rsidR="007862B2" w:rsidRPr="00C94475">
        <w:rPr>
          <w:sz w:val="18"/>
          <w:szCs w:val="18"/>
        </w:rPr>
        <w:t>купли-продажи</w:t>
      </w:r>
      <w:r w:rsidR="007862B2" w:rsidRPr="00AC4ECB">
        <w:rPr>
          <w:sz w:val="18"/>
          <w:szCs w:val="18"/>
        </w:rPr>
        <w:t xml:space="preserve"> земельного участка.</w:t>
      </w:r>
    </w:p>
    <w:p w14:paraId="752E00AB" w14:textId="1DD79DC5" w:rsidR="007862B2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2.3. </w:t>
      </w:r>
      <w:r w:rsidR="007862B2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7C0205" w:rsidRPr="007C0205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 w:rsidRPr="00AC4ECB">
        <w:rPr>
          <w:sz w:val="18"/>
          <w:szCs w:val="18"/>
        </w:rPr>
        <w:t xml:space="preserve"> и договоре </w:t>
      </w:r>
      <w:r w:rsidR="007862B2" w:rsidRPr="00C94475">
        <w:rPr>
          <w:sz w:val="18"/>
          <w:szCs w:val="18"/>
        </w:rPr>
        <w:t>купли-продажи</w:t>
      </w:r>
      <w:r w:rsidR="007862B2" w:rsidRPr="00AC4ECB">
        <w:rPr>
          <w:sz w:val="18"/>
          <w:szCs w:val="18"/>
        </w:rPr>
        <w:t xml:space="preserve"> земельного участка.</w:t>
      </w:r>
    </w:p>
    <w:p w14:paraId="00DCA725" w14:textId="59A3E192" w:rsidR="007862B2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7862B2" w:rsidRPr="00AC4ECB">
        <w:rPr>
          <w:sz w:val="18"/>
          <w:szCs w:val="18"/>
        </w:rPr>
        <w:t>Заявителю</w:t>
      </w:r>
      <w:r w:rsidR="007862B2" w:rsidRPr="00AC4ECB">
        <w:rPr>
          <w:b/>
          <w:sz w:val="18"/>
          <w:szCs w:val="18"/>
        </w:rPr>
        <w:t xml:space="preserve"> </w:t>
      </w:r>
      <w:r w:rsidR="007862B2" w:rsidRPr="00AC4ECB">
        <w:rPr>
          <w:sz w:val="18"/>
          <w:szCs w:val="18"/>
        </w:rPr>
        <w:t xml:space="preserve">понятны все требования и положения Извещения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7C0205" w:rsidRPr="007C0205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 w:rsidRPr="00AC4ECB">
        <w:rPr>
          <w:sz w:val="18"/>
          <w:szCs w:val="18"/>
        </w:rPr>
        <w:t>. Заявителю</w:t>
      </w:r>
      <w:r w:rsidR="007862B2" w:rsidRPr="00AC4ECB">
        <w:rPr>
          <w:b/>
          <w:sz w:val="18"/>
          <w:szCs w:val="18"/>
        </w:rPr>
        <w:t xml:space="preserve"> </w:t>
      </w:r>
      <w:r w:rsidR="007862B2" w:rsidRPr="00AC4ECB">
        <w:rPr>
          <w:sz w:val="18"/>
          <w:szCs w:val="18"/>
        </w:rPr>
        <w:t>известно фактическое</w:t>
      </w:r>
      <w:r w:rsidR="007862B2" w:rsidRPr="00AC4ECB">
        <w:rPr>
          <w:b/>
          <w:sz w:val="18"/>
          <w:szCs w:val="18"/>
        </w:rPr>
        <w:t xml:space="preserve"> </w:t>
      </w:r>
      <w:r w:rsidR="007862B2" w:rsidRPr="00AC4ECB">
        <w:rPr>
          <w:sz w:val="18"/>
          <w:szCs w:val="18"/>
        </w:rPr>
        <w:t xml:space="preserve">состояние и технические характеристики </w:t>
      </w:r>
      <w:r w:rsidR="007A379B">
        <w:rPr>
          <w:sz w:val="18"/>
          <w:szCs w:val="18"/>
        </w:rPr>
        <w:t>Объекта (лота) продажи</w:t>
      </w:r>
      <w:r w:rsidR="007862B2" w:rsidRPr="00AC4ECB">
        <w:rPr>
          <w:sz w:val="18"/>
          <w:szCs w:val="18"/>
        </w:rPr>
        <w:t xml:space="preserve"> </w:t>
      </w:r>
      <w:r w:rsidR="007862B2" w:rsidRPr="00AC4ECB">
        <w:rPr>
          <w:b/>
          <w:sz w:val="18"/>
          <w:szCs w:val="18"/>
        </w:rPr>
        <w:t>и он не имеет претензий к ним.</w:t>
      </w:r>
    </w:p>
    <w:p w14:paraId="2C04F635" w14:textId="1BBB72DA" w:rsidR="007862B2" w:rsidRDefault="007862B2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4.</w:t>
      </w:r>
      <w:r w:rsidR="00891820">
        <w:rPr>
          <w:sz w:val="18"/>
          <w:szCs w:val="18"/>
        </w:rPr>
        <w:t> </w:t>
      </w:r>
      <w:r w:rsidRPr="00A5171F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подачи Заявок </w:t>
      </w:r>
      <w:r w:rsidR="00EA1863">
        <w:rPr>
          <w:sz w:val="18"/>
          <w:szCs w:val="18"/>
        </w:rPr>
        <w:br/>
      </w:r>
      <w:r w:rsidRPr="00A5171F">
        <w:rPr>
          <w:sz w:val="18"/>
          <w:szCs w:val="18"/>
        </w:rPr>
        <w:t xml:space="preserve">на участие в </w:t>
      </w:r>
      <w:r w:rsidR="007A379B">
        <w:rPr>
          <w:sz w:val="18"/>
          <w:szCs w:val="18"/>
        </w:rPr>
        <w:t>продаже</w:t>
      </w:r>
      <w:r w:rsidRPr="00A5171F">
        <w:rPr>
          <w:sz w:val="18"/>
          <w:szCs w:val="18"/>
        </w:rPr>
        <w:t xml:space="preserve">, в порядке, установленном в Извещении </w:t>
      </w:r>
      <w:r w:rsidR="007C0205" w:rsidRPr="007C0205">
        <w:rPr>
          <w:sz w:val="18"/>
          <w:szCs w:val="18"/>
        </w:rPr>
        <w:t xml:space="preserve">о </w:t>
      </w:r>
      <w:r w:rsidR="00891820">
        <w:rPr>
          <w:sz w:val="18"/>
          <w:szCs w:val="18"/>
        </w:rPr>
        <w:t xml:space="preserve">проведении </w:t>
      </w:r>
      <w:r w:rsidR="007A379B">
        <w:rPr>
          <w:sz w:val="18"/>
          <w:szCs w:val="18"/>
        </w:rPr>
        <w:t>продаж</w:t>
      </w:r>
      <w:r w:rsidR="00891820"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>
        <w:rPr>
          <w:sz w:val="18"/>
          <w:szCs w:val="18"/>
        </w:rPr>
        <w:t>.</w:t>
      </w:r>
    </w:p>
    <w:p w14:paraId="556618D5" w14:textId="5E7D476E" w:rsidR="007862B2" w:rsidRPr="00A5171F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7862B2" w:rsidRPr="00A5171F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8D396F5" w14:textId="6D0DDC87" w:rsidR="007862B2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7862B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</w:t>
      </w:r>
      <w:r w:rsidR="007A379B">
        <w:rPr>
          <w:sz w:val="18"/>
          <w:szCs w:val="18"/>
        </w:rPr>
        <w:t>продажи</w:t>
      </w:r>
      <w:r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7862B2" w:rsidRPr="00AC4ECB">
        <w:rPr>
          <w:sz w:val="18"/>
          <w:szCs w:val="18"/>
        </w:rPr>
        <w:t xml:space="preserve">, порядком внесения задатка, Извещением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7A379B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 w:rsidRPr="00AC4ECB">
        <w:rPr>
          <w:sz w:val="18"/>
          <w:szCs w:val="18"/>
        </w:rPr>
        <w:t xml:space="preserve"> и проектом </w:t>
      </w:r>
      <w:r w:rsidR="007862B2">
        <w:rPr>
          <w:sz w:val="18"/>
          <w:szCs w:val="18"/>
        </w:rPr>
        <w:t>договора купли-продажи</w:t>
      </w:r>
      <w:r>
        <w:rPr>
          <w:sz w:val="18"/>
          <w:szCs w:val="18"/>
        </w:rPr>
        <w:t xml:space="preserve"> земельного участка</w:t>
      </w:r>
      <w:r w:rsidR="007862B2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</w:t>
      </w:r>
      <w:r w:rsidR="007A379B">
        <w:rPr>
          <w:sz w:val="18"/>
          <w:szCs w:val="18"/>
        </w:rPr>
        <w:t>продажу</w:t>
      </w:r>
      <w:r w:rsidR="007862B2" w:rsidRPr="00AC4ECB">
        <w:rPr>
          <w:sz w:val="18"/>
          <w:szCs w:val="18"/>
        </w:rPr>
        <w:t xml:space="preserve"> </w:t>
      </w:r>
      <w:r w:rsidR="007862B2">
        <w:rPr>
          <w:sz w:val="18"/>
          <w:szCs w:val="18"/>
        </w:rPr>
        <w:t xml:space="preserve">Объекта (лота) </w:t>
      </w:r>
      <w:r w:rsidR="007A379B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 и информацией о нем. </w:t>
      </w:r>
    </w:p>
    <w:p w14:paraId="3553405E" w14:textId="2B0FBA14" w:rsidR="007862B2" w:rsidRPr="0051294D" w:rsidRDefault="003F741E" w:rsidP="007862B2">
      <w:pPr>
        <w:ind w:left="-851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</w:t>
      </w:r>
      <w:r w:rsidR="003772F3">
        <w:rPr>
          <w:sz w:val="16"/>
          <w:szCs w:val="16"/>
        </w:rPr>
        <w:t xml:space="preserve">  </w:t>
      </w:r>
      <w:r w:rsidR="007862B2">
        <w:rPr>
          <w:sz w:val="16"/>
          <w:szCs w:val="16"/>
        </w:rPr>
        <w:t xml:space="preserve"> </w:t>
      </w:r>
      <w:r w:rsidR="007862B2" w:rsidRPr="0051294D">
        <w:rPr>
          <w:sz w:val="16"/>
          <w:szCs w:val="16"/>
        </w:rPr>
        <w:t xml:space="preserve">____________________________________________________________________________________________________________ </w:t>
      </w:r>
    </w:p>
    <w:p w14:paraId="55D914A3" w14:textId="77777777" w:rsidR="007862B2" w:rsidRPr="0051294D" w:rsidRDefault="007862B2" w:rsidP="007862B2">
      <w:pPr>
        <w:ind w:left="-567"/>
        <w:jc w:val="both"/>
        <w:rPr>
          <w:sz w:val="16"/>
          <w:szCs w:val="16"/>
        </w:rPr>
      </w:pPr>
      <w:r w:rsidRPr="0051294D">
        <w:rPr>
          <w:sz w:val="16"/>
          <w:szCs w:val="16"/>
        </w:rPr>
        <w:t>1 Заполняется при подаче Заявки юридическим лицом</w:t>
      </w:r>
    </w:p>
    <w:p w14:paraId="1A27096E" w14:textId="26EEB71A" w:rsidR="007862B2" w:rsidRPr="00EA1863" w:rsidRDefault="007862B2" w:rsidP="00EA1863">
      <w:pPr>
        <w:ind w:left="-567"/>
        <w:jc w:val="both"/>
        <w:rPr>
          <w:sz w:val="16"/>
          <w:szCs w:val="16"/>
        </w:rPr>
      </w:pPr>
      <w:r w:rsidRPr="0051294D">
        <w:rPr>
          <w:sz w:val="16"/>
          <w:szCs w:val="16"/>
        </w:rPr>
        <w:t>2 Заполняется при подаче Заявки лицом, действующим по доверенности.</w:t>
      </w:r>
    </w:p>
    <w:p w14:paraId="66A17988" w14:textId="5DCF8330" w:rsidR="007862B2" w:rsidRDefault="00891820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7. </w:t>
      </w:r>
      <w:r w:rsidR="007862B2" w:rsidRPr="00AC4ECB">
        <w:rPr>
          <w:sz w:val="18"/>
          <w:szCs w:val="18"/>
        </w:rPr>
        <w:t xml:space="preserve">Заявитель осведомлен и согласен с тем, что </w:t>
      </w:r>
      <w:r w:rsidR="007862B2">
        <w:rPr>
          <w:sz w:val="18"/>
          <w:szCs w:val="18"/>
        </w:rPr>
        <w:t xml:space="preserve">Уполномоченный орган </w:t>
      </w:r>
      <w:r w:rsidR="007862B2" w:rsidRPr="00AC4ECB">
        <w:rPr>
          <w:sz w:val="18"/>
          <w:szCs w:val="18"/>
        </w:rPr>
        <w:t xml:space="preserve">/ Организатор </w:t>
      </w:r>
      <w:r w:rsidR="006B4C7D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574298">
        <w:rPr>
          <w:sz w:val="18"/>
          <w:szCs w:val="18"/>
        </w:rPr>
        <w:br/>
      </w:r>
      <w:r w:rsidR="007862B2" w:rsidRPr="00AC4ECB">
        <w:rPr>
          <w:sz w:val="18"/>
          <w:szCs w:val="18"/>
        </w:rPr>
        <w:t xml:space="preserve">не несут ответственности за ущерб, который может быть причинен Заявителю отменой </w:t>
      </w:r>
      <w:r w:rsidR="006B4C7D">
        <w:rPr>
          <w:sz w:val="18"/>
          <w:szCs w:val="18"/>
        </w:rPr>
        <w:t>продажи</w:t>
      </w:r>
      <w:r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7862B2" w:rsidRPr="00AC4ECB">
        <w:rPr>
          <w:sz w:val="18"/>
          <w:szCs w:val="18"/>
        </w:rPr>
        <w:t xml:space="preserve">, внесением изменений в Извещение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6B4C7D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7862B2" w:rsidRPr="00AC4ECB">
        <w:rPr>
          <w:sz w:val="18"/>
          <w:szCs w:val="18"/>
        </w:rPr>
        <w:t xml:space="preserve">, а также приостановлением процедуры проведения </w:t>
      </w:r>
      <w:r w:rsidR="006B4C7D">
        <w:rPr>
          <w:sz w:val="18"/>
          <w:szCs w:val="18"/>
        </w:rPr>
        <w:t>продажи</w:t>
      </w:r>
      <w:r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7862B2" w:rsidRPr="00AC4ECB">
        <w:rPr>
          <w:sz w:val="18"/>
          <w:szCs w:val="18"/>
        </w:rPr>
        <w:t>.</w:t>
      </w:r>
      <w:r w:rsidR="00CE2274" w:rsidRPr="00CE2274">
        <w:rPr>
          <w:sz w:val="18"/>
          <w:szCs w:val="18"/>
        </w:rPr>
        <w:t xml:space="preserve"> </w:t>
      </w:r>
      <w:r w:rsidR="00CE2274" w:rsidRPr="005B3823">
        <w:rPr>
          <w:sz w:val="18"/>
          <w:szCs w:val="18"/>
        </w:rPr>
        <w:t xml:space="preserve">При этом Заявитель считается уведомленным об отмене </w:t>
      </w:r>
      <w:r w:rsidR="006B4C7D">
        <w:rPr>
          <w:sz w:val="18"/>
          <w:szCs w:val="18"/>
        </w:rPr>
        <w:t>продажи</w:t>
      </w:r>
      <w:r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CE2274" w:rsidRPr="005B3823">
        <w:rPr>
          <w:sz w:val="18"/>
          <w:szCs w:val="18"/>
        </w:rPr>
        <w:t xml:space="preserve">, </w:t>
      </w:r>
      <w:r>
        <w:rPr>
          <w:sz w:val="18"/>
          <w:szCs w:val="18"/>
        </w:rPr>
        <w:t xml:space="preserve">о </w:t>
      </w:r>
      <w:r w:rsidR="00CE2274" w:rsidRPr="005B3823">
        <w:rPr>
          <w:sz w:val="18"/>
          <w:szCs w:val="18"/>
        </w:rPr>
        <w:t xml:space="preserve">внесении изменений в Извещение </w:t>
      </w:r>
      <w:r w:rsidR="007C0205" w:rsidRPr="007C0205">
        <w:rPr>
          <w:sz w:val="18"/>
          <w:szCs w:val="18"/>
        </w:rPr>
        <w:t xml:space="preserve">о </w:t>
      </w:r>
      <w:r>
        <w:rPr>
          <w:sz w:val="18"/>
          <w:szCs w:val="18"/>
        </w:rPr>
        <w:t xml:space="preserve">проведении </w:t>
      </w:r>
      <w:r w:rsidR="006B4C7D">
        <w:rPr>
          <w:sz w:val="18"/>
          <w:szCs w:val="18"/>
        </w:rPr>
        <w:t>продаж</w:t>
      </w:r>
      <w:r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574298">
        <w:rPr>
          <w:sz w:val="18"/>
          <w:szCs w:val="18"/>
        </w:rPr>
        <w:br/>
      </w:r>
      <w:r w:rsidR="00CE2274" w:rsidRPr="005B3823">
        <w:rPr>
          <w:sz w:val="18"/>
          <w:szCs w:val="18"/>
        </w:rPr>
        <w:t xml:space="preserve">с даты публикации информации об отмене </w:t>
      </w:r>
      <w:r w:rsidR="006B4C7D">
        <w:rPr>
          <w:sz w:val="18"/>
          <w:szCs w:val="18"/>
        </w:rPr>
        <w:t>продажи</w:t>
      </w:r>
      <w:r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="00CE2274" w:rsidRPr="005B3823">
        <w:rPr>
          <w:sz w:val="18"/>
          <w:szCs w:val="18"/>
        </w:rPr>
        <w:t xml:space="preserve">, </w:t>
      </w:r>
      <w:r w:rsidR="00574298">
        <w:rPr>
          <w:sz w:val="18"/>
          <w:szCs w:val="18"/>
        </w:rPr>
        <w:t xml:space="preserve">о </w:t>
      </w:r>
      <w:r w:rsidR="00CE2274" w:rsidRPr="005B3823">
        <w:rPr>
          <w:sz w:val="18"/>
          <w:szCs w:val="18"/>
        </w:rPr>
        <w:t>внесении изменений в Извещение</w:t>
      </w:r>
      <w:r w:rsidR="00574298">
        <w:rPr>
          <w:sz w:val="18"/>
          <w:szCs w:val="18"/>
        </w:rPr>
        <w:br/>
      </w:r>
      <w:r w:rsidR="007C0205" w:rsidRPr="007C0205">
        <w:rPr>
          <w:sz w:val="18"/>
          <w:szCs w:val="18"/>
        </w:rPr>
        <w:t xml:space="preserve">о </w:t>
      </w:r>
      <w:r w:rsidR="00574298">
        <w:rPr>
          <w:sz w:val="18"/>
          <w:szCs w:val="18"/>
        </w:rPr>
        <w:t xml:space="preserve">проведении </w:t>
      </w:r>
      <w:r w:rsidR="006B4C7D">
        <w:rPr>
          <w:sz w:val="18"/>
          <w:szCs w:val="18"/>
        </w:rPr>
        <w:t>продаж</w:t>
      </w:r>
      <w:r w:rsidR="00574298">
        <w:rPr>
          <w:sz w:val="18"/>
          <w:szCs w:val="18"/>
        </w:rPr>
        <w:t>и</w:t>
      </w:r>
      <w:r w:rsidR="007C0205" w:rsidRPr="007C0205">
        <w:rPr>
          <w:sz w:val="18"/>
          <w:szCs w:val="18"/>
        </w:rPr>
        <w:t xml:space="preserve"> посредством публичного предложения</w:t>
      </w:r>
      <w:r w:rsidR="00CE2274" w:rsidRPr="005B3823">
        <w:rPr>
          <w:sz w:val="18"/>
          <w:szCs w:val="18"/>
        </w:rPr>
        <w:t xml:space="preserve">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CE2274" w:rsidRPr="00EC6F15">
        <w:rPr>
          <w:sz w:val="18"/>
          <w:szCs w:val="18"/>
          <w:u w:val="single"/>
        </w:rPr>
        <w:t>www.torgi.gov.ru</w:t>
      </w:r>
      <w:r w:rsidR="00CE2274" w:rsidRPr="005B3823">
        <w:rPr>
          <w:sz w:val="18"/>
          <w:szCs w:val="18"/>
        </w:rPr>
        <w:t>.</w:t>
      </w:r>
    </w:p>
    <w:p w14:paraId="5BC03590" w14:textId="65C2221C" w:rsidR="007862B2" w:rsidRDefault="00574298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7862B2" w:rsidRPr="00AC4ECB">
        <w:rPr>
          <w:sz w:val="18"/>
          <w:szCs w:val="18"/>
        </w:rPr>
        <w:t xml:space="preserve">Условия </w:t>
      </w:r>
      <w:r w:rsidR="006B4C7D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 по данному </w:t>
      </w:r>
      <w:r w:rsidR="007862B2">
        <w:rPr>
          <w:sz w:val="18"/>
          <w:szCs w:val="18"/>
        </w:rPr>
        <w:t>Объекту (</w:t>
      </w:r>
      <w:r w:rsidR="007862B2" w:rsidRPr="00AC4ECB">
        <w:rPr>
          <w:sz w:val="18"/>
          <w:szCs w:val="18"/>
        </w:rPr>
        <w:t>лоту</w:t>
      </w:r>
      <w:r w:rsidR="007862B2">
        <w:rPr>
          <w:sz w:val="18"/>
          <w:szCs w:val="18"/>
        </w:rPr>
        <w:t xml:space="preserve">) </w:t>
      </w:r>
      <w:r w:rsidR="006B4C7D">
        <w:rPr>
          <w:sz w:val="18"/>
          <w:szCs w:val="18"/>
        </w:rPr>
        <w:t>продажи</w:t>
      </w:r>
      <w:r w:rsidR="007862B2" w:rsidRPr="00AC4ECB">
        <w:rPr>
          <w:sz w:val="18"/>
          <w:szCs w:val="18"/>
        </w:rPr>
        <w:t xml:space="preserve">, порядок и условия заключения договора </w:t>
      </w:r>
      <w:r w:rsidR="007862B2">
        <w:rPr>
          <w:sz w:val="18"/>
          <w:szCs w:val="18"/>
        </w:rPr>
        <w:t xml:space="preserve">купли-продажи </w:t>
      </w:r>
      <w:r>
        <w:rPr>
          <w:sz w:val="18"/>
          <w:szCs w:val="18"/>
        </w:rPr>
        <w:t>земельного участка</w:t>
      </w:r>
      <w:r w:rsidR="007862B2" w:rsidRPr="00AC4ECB">
        <w:rPr>
          <w:sz w:val="18"/>
          <w:szCs w:val="18"/>
        </w:rPr>
        <w:t xml:space="preserve"> являются условиями публичной оферты, а подача Заявки на участие в </w:t>
      </w:r>
      <w:r w:rsidR="006B4C7D">
        <w:rPr>
          <w:sz w:val="18"/>
          <w:szCs w:val="18"/>
        </w:rPr>
        <w:t>продаже</w:t>
      </w:r>
      <w:r w:rsidR="007862B2" w:rsidRPr="00AC4ECB">
        <w:rPr>
          <w:sz w:val="18"/>
          <w:szCs w:val="18"/>
        </w:rPr>
        <w:t xml:space="preserve"> </w:t>
      </w:r>
      <w:r w:rsidRPr="007C0205">
        <w:rPr>
          <w:sz w:val="18"/>
          <w:szCs w:val="18"/>
        </w:rPr>
        <w:t>посредством публичного предложения</w:t>
      </w:r>
      <w:r w:rsidRPr="00AC4ECB">
        <w:rPr>
          <w:sz w:val="18"/>
          <w:szCs w:val="18"/>
        </w:rPr>
        <w:t xml:space="preserve"> </w:t>
      </w:r>
      <w:r w:rsidR="007862B2" w:rsidRPr="00AC4ECB">
        <w:rPr>
          <w:sz w:val="18"/>
          <w:szCs w:val="18"/>
        </w:rPr>
        <w:t>является акцептом такой оферты.</w:t>
      </w:r>
    </w:p>
    <w:p w14:paraId="77D3C960" w14:textId="54C8734A" w:rsidR="007862B2" w:rsidRPr="003B2015" w:rsidRDefault="00574298" w:rsidP="007862B2">
      <w:pPr>
        <w:ind w:left="-567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7862B2"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</w:t>
      </w:r>
      <w:r w:rsidR="006B4C7D">
        <w:rPr>
          <w:sz w:val="18"/>
          <w:szCs w:val="18"/>
        </w:rPr>
        <w:br/>
      </w:r>
      <w:r w:rsidR="007862B2" w:rsidRPr="00DA31A1">
        <w:rPr>
          <w:sz w:val="18"/>
          <w:szCs w:val="18"/>
        </w:rPr>
        <w:t xml:space="preserve">на обработку персональных данных, указанных выше и содержащихся в представленных документах, в целях участия в </w:t>
      </w:r>
      <w:r w:rsidR="006B4C7D">
        <w:rPr>
          <w:sz w:val="18"/>
          <w:szCs w:val="18"/>
        </w:rPr>
        <w:t>продаже</w:t>
      </w:r>
      <w:r w:rsidR="007862B2" w:rsidRPr="00DA31A1">
        <w:rPr>
          <w:sz w:val="18"/>
          <w:szCs w:val="18"/>
        </w:rPr>
        <w:t xml:space="preserve">. </w:t>
      </w:r>
      <w:r w:rsidR="006B4C7D">
        <w:rPr>
          <w:sz w:val="18"/>
          <w:szCs w:val="18"/>
        </w:rPr>
        <w:br/>
      </w:r>
      <w:r w:rsidR="007862B2" w:rsidRPr="00DA31A1">
        <w:rPr>
          <w:sz w:val="18"/>
          <w:szCs w:val="18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r>
        <w:rPr>
          <w:sz w:val="18"/>
          <w:szCs w:val="18"/>
        </w:rPr>
        <w:br/>
      </w:r>
      <w:r w:rsidR="007862B2"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="007862B2">
        <w:rPr>
          <w:sz w:val="18"/>
          <w:szCs w:val="18"/>
        </w:rPr>
        <w:t xml:space="preserve"> </w:t>
      </w:r>
      <w:r w:rsidR="007862B2" w:rsidRPr="003B2015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862B2">
        <w:rPr>
          <w:sz w:val="18"/>
          <w:szCs w:val="18"/>
        </w:rPr>
        <w:t>.</w:t>
      </w:r>
    </w:p>
    <w:p w14:paraId="12E14F94" w14:textId="77777777" w:rsidR="007862B2" w:rsidRDefault="007862B2" w:rsidP="007862B2">
      <w:pPr>
        <w:ind w:left="-851"/>
        <w:jc w:val="both"/>
        <w:rPr>
          <w:b/>
          <w:sz w:val="22"/>
          <w:szCs w:val="22"/>
        </w:rPr>
      </w:pPr>
    </w:p>
    <w:p w14:paraId="68B6A33A" w14:textId="54037D74" w:rsidR="007862B2" w:rsidRDefault="007862B2" w:rsidP="00574298">
      <w:pPr>
        <w:ind w:left="-567"/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41A0C655" w14:textId="77777777" w:rsidR="007862B2" w:rsidRDefault="007862B2" w:rsidP="007862B2">
      <w:pPr>
        <w:ind w:left="-851"/>
        <w:jc w:val="both"/>
        <w:rPr>
          <w:b/>
          <w:sz w:val="22"/>
          <w:szCs w:val="22"/>
        </w:rPr>
      </w:pPr>
    </w:p>
    <w:p w14:paraId="4FE571AF" w14:textId="77777777" w:rsidR="007862B2" w:rsidRPr="002B1734" w:rsidRDefault="007862B2" w:rsidP="007862B2">
      <w:pPr>
        <w:ind w:left="-851"/>
        <w:jc w:val="both"/>
        <w:rPr>
          <w:sz w:val="22"/>
          <w:szCs w:val="22"/>
        </w:rPr>
      </w:pPr>
    </w:p>
    <w:p w14:paraId="3047395E" w14:textId="77777777" w:rsidR="007862B2" w:rsidRDefault="007862B2" w:rsidP="007862B2">
      <w:pPr>
        <w:ind w:left="-851"/>
        <w:jc w:val="both"/>
        <w:rPr>
          <w:sz w:val="16"/>
          <w:szCs w:val="16"/>
        </w:rPr>
      </w:pPr>
    </w:p>
    <w:p w14:paraId="3770891D" w14:textId="77777777" w:rsidR="007862B2" w:rsidRPr="002B1734" w:rsidRDefault="007862B2" w:rsidP="007862B2">
      <w:pPr>
        <w:ind w:left="-709"/>
        <w:jc w:val="both"/>
        <w:rPr>
          <w:sz w:val="20"/>
          <w:szCs w:val="20"/>
        </w:rPr>
      </w:pPr>
      <w:r>
        <w:rPr>
          <w:sz w:val="16"/>
          <w:szCs w:val="16"/>
        </w:rPr>
        <w:t xml:space="preserve">       </w:t>
      </w: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7348FFB0" w14:textId="77777777" w:rsidR="007862B2" w:rsidRPr="002B1734" w:rsidRDefault="007862B2" w:rsidP="007862B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для юридического лица, крестьянского (фермерского) хозяйства,  </w:t>
      </w:r>
      <w:r w:rsidRPr="002B1734">
        <w:rPr>
          <w:sz w:val="18"/>
          <w:szCs w:val="18"/>
        </w:rPr>
        <w:br/>
        <w:t xml:space="preserve">Ф.И.О. для </w:t>
      </w:r>
      <w:r>
        <w:rPr>
          <w:sz w:val="18"/>
          <w:szCs w:val="18"/>
        </w:rPr>
        <w:t>гражданина</w:t>
      </w:r>
      <w:r w:rsidRPr="002B1734">
        <w:rPr>
          <w:sz w:val="18"/>
          <w:szCs w:val="18"/>
        </w:rPr>
        <w:t>, индивидуального предпринимателя)</w:t>
      </w:r>
    </w:p>
    <w:p w14:paraId="52860131" w14:textId="77777777" w:rsidR="007862B2" w:rsidRPr="002B1734" w:rsidRDefault="007862B2" w:rsidP="007862B2">
      <w:pPr>
        <w:jc w:val="center"/>
        <w:rPr>
          <w:b/>
          <w:bCs/>
          <w:sz w:val="18"/>
          <w:szCs w:val="18"/>
        </w:rPr>
      </w:pPr>
    </w:p>
    <w:tbl>
      <w:tblPr>
        <w:tblW w:w="10206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696"/>
        <w:gridCol w:w="147"/>
        <w:gridCol w:w="549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  <w:gridCol w:w="550"/>
        <w:gridCol w:w="147"/>
      </w:tblGrid>
      <w:tr w:rsidR="007862B2" w:rsidRPr="002B1734" w14:paraId="6F272F80" w14:textId="77777777" w:rsidTr="007862B2">
        <w:trPr>
          <w:gridAfter w:val="1"/>
          <w:wAfter w:w="147" w:type="dxa"/>
        </w:trPr>
        <w:tc>
          <w:tcPr>
            <w:tcW w:w="1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8912F" w14:textId="77777777" w:rsidR="007862B2" w:rsidRPr="002B1734" w:rsidRDefault="007862B2" w:rsidP="007862B2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16B6DA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471AFED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876CBB3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15923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7555A7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63BB84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1D743F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015EB2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9A82EB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9D4A50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38B558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1BDB3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7862B2" w:rsidRPr="002B1734" w14:paraId="018CF626" w14:textId="77777777" w:rsidTr="007862B2">
        <w:tc>
          <w:tcPr>
            <w:tcW w:w="18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563989" w14:textId="77777777" w:rsidR="007862B2" w:rsidRPr="002B1734" w:rsidRDefault="007862B2" w:rsidP="007862B2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EA164E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6B0DC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89BD1F2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D20B94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12FE5D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B50836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08AB9B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ABFE53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4885A7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13C26CB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A90C65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4D3F94" w14:textId="77777777" w:rsidR="007862B2" w:rsidRPr="002B1734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17CBBA24" w14:textId="77777777" w:rsidR="007862B2" w:rsidRPr="002B1734" w:rsidRDefault="007862B2" w:rsidP="007862B2">
      <w:pPr>
        <w:ind w:left="-993"/>
        <w:jc w:val="both"/>
        <w:rPr>
          <w:b/>
          <w:bCs/>
          <w:sz w:val="28"/>
          <w:szCs w:val="28"/>
        </w:rPr>
      </w:pPr>
    </w:p>
    <w:p w14:paraId="7DB0C29B" w14:textId="77777777" w:rsidR="007862B2" w:rsidRPr="002B1734" w:rsidRDefault="007862B2" w:rsidP="007862B2">
      <w:pPr>
        <w:ind w:left="-993"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1269D40" w14:textId="77777777" w:rsidR="007862B2" w:rsidRDefault="007862B2" w:rsidP="007862B2">
      <w:pPr>
        <w:ind w:left="-851"/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16B4F88" w14:textId="77777777" w:rsidR="007862B2" w:rsidRDefault="007862B2" w:rsidP="007862B2">
      <w:pPr>
        <w:jc w:val="center"/>
        <w:rPr>
          <w:sz w:val="18"/>
          <w:szCs w:val="18"/>
        </w:rPr>
      </w:pPr>
    </w:p>
    <w:tbl>
      <w:tblPr>
        <w:tblW w:w="10211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952"/>
        <w:gridCol w:w="324"/>
        <w:gridCol w:w="114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</w:tblGrid>
      <w:tr w:rsidR="007862B2" w:rsidRPr="00591016" w14:paraId="6202699C" w14:textId="77777777" w:rsidTr="003447AC">
        <w:trPr>
          <w:trHeight w:val="224"/>
        </w:trPr>
        <w:tc>
          <w:tcPr>
            <w:tcW w:w="127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CD6DF7C" w14:textId="77777777" w:rsidR="007862B2" w:rsidRPr="00591016" w:rsidRDefault="007862B2" w:rsidP="007862B2">
            <w:pPr>
              <w:tabs>
                <w:tab w:val="left" w:pos="900"/>
              </w:tabs>
              <w:ind w:left="38" w:hanging="38"/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330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487D7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A036F1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C9AC28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DE5C7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48E044C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7477A86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34593E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509550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7CE638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98C91C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681E0C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559B55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B34F81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1DD5D5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5A1198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5E39E0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DEFF5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AF5C86D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16DD0E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2B4BA9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7862B2" w:rsidRPr="00591016" w14:paraId="71031CEE" w14:textId="77777777" w:rsidTr="003447AC">
        <w:trPr>
          <w:trHeight w:val="239"/>
        </w:trPr>
        <w:tc>
          <w:tcPr>
            <w:tcW w:w="127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19A7000" w14:textId="77777777" w:rsidR="007862B2" w:rsidRPr="00591016" w:rsidRDefault="007862B2" w:rsidP="007862B2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330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C759C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CD41AD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5D5DD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E5F2B2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B9C7E9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B13E39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3ACE29B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7E1C3E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0E386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95FAD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BC4F1E1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80349C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A6EFF6B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496EEE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F31901B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722828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7B8A42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F73C60A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7815316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75D4A96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7862B2" w:rsidRPr="00591016" w14:paraId="3176785B" w14:textId="77777777" w:rsidTr="003447AC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95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F79B865" w14:textId="77777777" w:rsidR="007862B2" w:rsidRPr="00591016" w:rsidRDefault="007862B2" w:rsidP="007862B2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8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3BDC1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B35E64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33914E5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E364B0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19AA96D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35628D3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D16AC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FA134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0C38E5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37CAB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809" w:type="dxa"/>
            <w:gridSpan w:val="12"/>
            <w:tcBorders>
              <w:left w:val="thickThinLargeGap" w:sz="6" w:space="0" w:color="C0C0C0"/>
            </w:tcBorders>
            <w:shd w:val="clear" w:color="auto" w:fill="auto"/>
          </w:tcPr>
          <w:p w14:paraId="5C6889AC" w14:textId="77777777" w:rsidR="007862B2" w:rsidRPr="00591016" w:rsidRDefault="007862B2" w:rsidP="007862B2">
            <w:pPr>
              <w:snapToGrid w:val="0"/>
              <w:rPr>
                <w:sz w:val="18"/>
                <w:szCs w:val="18"/>
              </w:rPr>
            </w:pPr>
          </w:p>
        </w:tc>
      </w:tr>
      <w:tr w:rsidR="007862B2" w:rsidRPr="00591016" w14:paraId="183B1425" w14:textId="77777777" w:rsidTr="003447AC">
        <w:tblPrEx>
          <w:tblCellMar>
            <w:left w:w="0" w:type="dxa"/>
            <w:right w:w="0" w:type="dxa"/>
          </w:tblCellMar>
        </w:tblPrEx>
        <w:trPr>
          <w:gridAfter w:val="1"/>
          <w:wAfter w:w="28" w:type="dxa"/>
          <w:trHeight w:val="224"/>
        </w:trPr>
        <w:tc>
          <w:tcPr>
            <w:tcW w:w="95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8F411FA" w14:textId="77777777" w:rsidR="007862B2" w:rsidRPr="00591016" w:rsidRDefault="007862B2" w:rsidP="007862B2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8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27245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C6A1B8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371C2F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411927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96EE475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3F169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1D679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9DCE54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013559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D686017" w14:textId="77777777" w:rsidR="007862B2" w:rsidRPr="00591016" w:rsidRDefault="007862B2" w:rsidP="007862B2">
            <w:pPr>
              <w:snapToGrid w:val="0"/>
              <w:rPr>
                <w:sz w:val="18"/>
                <w:szCs w:val="18"/>
              </w:rPr>
            </w:pPr>
          </w:p>
        </w:tc>
      </w:tr>
      <w:tr w:rsidR="007862B2" w:rsidRPr="00591016" w14:paraId="692C8E41" w14:textId="77777777" w:rsidTr="003447AC">
        <w:tblPrEx>
          <w:tblCellMar>
            <w:left w:w="0" w:type="dxa"/>
            <w:right w:w="0" w:type="dxa"/>
          </w:tblCellMar>
        </w:tblPrEx>
        <w:trPr>
          <w:gridAfter w:val="1"/>
          <w:wAfter w:w="28" w:type="dxa"/>
          <w:trHeight w:val="224"/>
        </w:trPr>
        <w:tc>
          <w:tcPr>
            <w:tcW w:w="95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80955A" w14:textId="77777777" w:rsidR="007862B2" w:rsidRPr="00591016" w:rsidRDefault="007862B2" w:rsidP="007862B2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8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EE633B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C61977D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FD7412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5AB254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78078D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C66732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719AC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B347B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294673" w14:textId="77777777" w:rsidR="007862B2" w:rsidRPr="00591016" w:rsidRDefault="007862B2" w:rsidP="007862B2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6680759A" w14:textId="77777777" w:rsidR="007862B2" w:rsidRPr="00591016" w:rsidRDefault="007862B2" w:rsidP="007862B2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6D5A305F" w14:textId="77777777" w:rsidR="007862B2" w:rsidRDefault="007862B2" w:rsidP="007862B2">
      <w:pPr>
        <w:jc w:val="center"/>
        <w:rPr>
          <w:sz w:val="18"/>
          <w:szCs w:val="18"/>
        </w:rPr>
      </w:pPr>
    </w:p>
    <w:p w14:paraId="37FEA7C5" w14:textId="77777777" w:rsidR="007862B2" w:rsidRPr="002B1734" w:rsidRDefault="007862B2" w:rsidP="007862B2">
      <w:pPr>
        <w:jc w:val="center"/>
        <w:rPr>
          <w:b/>
          <w:bCs/>
          <w:sz w:val="18"/>
          <w:szCs w:val="18"/>
        </w:rPr>
      </w:pPr>
    </w:p>
    <w:p w14:paraId="3F7702C3" w14:textId="77777777" w:rsidR="007862B2" w:rsidRPr="002B1734" w:rsidRDefault="007862B2" w:rsidP="007862B2">
      <w:pPr>
        <w:jc w:val="both"/>
        <w:rPr>
          <w:sz w:val="6"/>
          <w:szCs w:val="6"/>
        </w:rPr>
      </w:pPr>
    </w:p>
    <w:p w14:paraId="53B1D6A5" w14:textId="77777777" w:rsidR="007862B2" w:rsidRPr="002B1734" w:rsidRDefault="007862B2" w:rsidP="007862B2">
      <w:pPr>
        <w:ind w:left="-993"/>
        <w:rPr>
          <w:sz w:val="16"/>
          <w:szCs w:val="16"/>
        </w:rPr>
      </w:pPr>
    </w:p>
    <w:p w14:paraId="68844FAE" w14:textId="77777777" w:rsidR="007862B2" w:rsidRPr="002B1734" w:rsidRDefault="007862B2" w:rsidP="007862B2">
      <w:pPr>
        <w:ind w:left="-993"/>
        <w:rPr>
          <w:sz w:val="16"/>
          <w:szCs w:val="16"/>
        </w:rPr>
      </w:pPr>
    </w:p>
    <w:p w14:paraId="36F1BAF3" w14:textId="77777777" w:rsidR="007862B2" w:rsidRDefault="007862B2" w:rsidP="007862B2">
      <w:pPr>
        <w:ind w:left="-567"/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29DD5F7" w14:textId="77777777" w:rsidR="007862B2" w:rsidRDefault="007862B2" w:rsidP="007862B2">
      <w:pPr>
        <w:ind w:left="-567"/>
        <w:rPr>
          <w:b/>
        </w:rPr>
      </w:pPr>
    </w:p>
    <w:p w14:paraId="2C264ED5" w14:textId="77777777" w:rsidR="007862B2" w:rsidRPr="002B1734" w:rsidRDefault="007862B2" w:rsidP="007862B2">
      <w:pPr>
        <w:ind w:left="-567"/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54AAFCA5" w14:textId="77777777" w:rsidR="007862B2" w:rsidRPr="002B1734" w:rsidRDefault="007862B2" w:rsidP="007862B2">
      <w:pPr>
        <w:ind w:left="-567"/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3EAB39C8" w14:textId="77777777" w:rsidR="007862B2" w:rsidRPr="002B1734" w:rsidRDefault="007862B2" w:rsidP="007862B2">
      <w:pPr>
        <w:ind w:left="-567"/>
        <w:jc w:val="both"/>
        <w:rPr>
          <w:b/>
          <w:sz w:val="20"/>
          <w:szCs w:val="20"/>
        </w:rPr>
      </w:pPr>
    </w:p>
    <w:p w14:paraId="49D48074" w14:textId="77777777" w:rsidR="007862B2" w:rsidRDefault="007862B2" w:rsidP="007862B2">
      <w:pPr>
        <w:ind w:left="-567"/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850B0F6" w14:textId="77777777" w:rsidR="007862B2" w:rsidRDefault="007862B2" w:rsidP="007862B2">
      <w:pPr>
        <w:jc w:val="both"/>
        <w:rPr>
          <w:sz w:val="20"/>
          <w:szCs w:val="20"/>
        </w:rPr>
      </w:pPr>
    </w:p>
    <w:p w14:paraId="4AA1D0DE" w14:textId="77777777" w:rsidR="007862B2" w:rsidRDefault="007862B2" w:rsidP="007862B2">
      <w:pPr>
        <w:jc w:val="both"/>
        <w:rPr>
          <w:sz w:val="20"/>
          <w:szCs w:val="20"/>
        </w:rPr>
      </w:pPr>
    </w:p>
    <w:p w14:paraId="3CD6A619" w14:textId="77777777" w:rsidR="007862B2" w:rsidRDefault="007862B2" w:rsidP="007862B2">
      <w:pPr>
        <w:jc w:val="both"/>
        <w:rPr>
          <w:sz w:val="20"/>
          <w:szCs w:val="20"/>
        </w:rPr>
      </w:pPr>
    </w:p>
    <w:p w14:paraId="11AED192" w14:textId="77777777" w:rsidR="007862B2" w:rsidRDefault="007862B2" w:rsidP="007862B2">
      <w:pPr>
        <w:jc w:val="both"/>
        <w:rPr>
          <w:sz w:val="20"/>
          <w:szCs w:val="20"/>
        </w:rPr>
      </w:pPr>
    </w:p>
    <w:p w14:paraId="0B8ED46D" w14:textId="77777777" w:rsidR="007862B2" w:rsidRDefault="007862B2" w:rsidP="007862B2">
      <w:pPr>
        <w:jc w:val="both"/>
        <w:rPr>
          <w:sz w:val="20"/>
          <w:szCs w:val="20"/>
        </w:rPr>
      </w:pPr>
    </w:p>
    <w:p w14:paraId="01780549" w14:textId="77777777" w:rsidR="007862B2" w:rsidRDefault="007862B2" w:rsidP="007862B2">
      <w:pPr>
        <w:jc w:val="both"/>
        <w:rPr>
          <w:sz w:val="20"/>
          <w:szCs w:val="20"/>
        </w:rPr>
      </w:pPr>
    </w:p>
    <w:p w14:paraId="746F7105" w14:textId="77777777" w:rsidR="007862B2" w:rsidRDefault="007862B2" w:rsidP="007862B2">
      <w:pPr>
        <w:jc w:val="both"/>
        <w:rPr>
          <w:sz w:val="20"/>
          <w:szCs w:val="20"/>
        </w:rPr>
      </w:pPr>
    </w:p>
    <w:p w14:paraId="741DD252" w14:textId="54F07E66" w:rsidR="007862B2" w:rsidRDefault="007862B2" w:rsidP="007862B2">
      <w:pPr>
        <w:jc w:val="both"/>
        <w:rPr>
          <w:sz w:val="20"/>
          <w:szCs w:val="20"/>
        </w:rPr>
      </w:pPr>
    </w:p>
    <w:p w14:paraId="371A883A" w14:textId="77777777" w:rsidR="007862B2" w:rsidRDefault="007862B2" w:rsidP="007862B2">
      <w:pPr>
        <w:jc w:val="both"/>
        <w:rPr>
          <w:sz w:val="20"/>
          <w:szCs w:val="20"/>
        </w:rPr>
      </w:pPr>
    </w:p>
    <w:p w14:paraId="0FE8FD67" w14:textId="77777777" w:rsidR="007862B2" w:rsidRDefault="007862B2" w:rsidP="007862B2">
      <w:pPr>
        <w:jc w:val="both"/>
        <w:rPr>
          <w:sz w:val="20"/>
          <w:szCs w:val="20"/>
        </w:rPr>
      </w:pPr>
    </w:p>
    <w:p w14:paraId="784E1435" w14:textId="77777777" w:rsidR="007862B2" w:rsidRPr="002B1734" w:rsidRDefault="007862B2" w:rsidP="007862B2">
      <w:pPr>
        <w:ind w:left="-851"/>
        <w:jc w:val="both"/>
        <w:rPr>
          <w:b/>
          <w:sz w:val="20"/>
          <w:szCs w:val="20"/>
        </w:rPr>
      </w:pPr>
    </w:p>
    <w:p w14:paraId="666A3382" w14:textId="77777777" w:rsidR="007862B2" w:rsidRPr="002B1734" w:rsidRDefault="007862B2" w:rsidP="007862B2">
      <w:pPr>
        <w:ind w:left="-851"/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1346DE9E" w14:textId="77777777" w:rsidR="007862B2" w:rsidRPr="002B1734" w:rsidRDefault="007862B2" w:rsidP="007862B2">
      <w:pPr>
        <w:ind w:left="-851"/>
        <w:jc w:val="both"/>
        <w:rPr>
          <w:b/>
          <w:sz w:val="12"/>
          <w:szCs w:val="12"/>
        </w:rPr>
      </w:pPr>
    </w:p>
    <w:p w14:paraId="20D70574" w14:textId="77777777" w:rsidR="007862B2" w:rsidRPr="002B1734" w:rsidRDefault="007862B2" w:rsidP="00574298">
      <w:pPr>
        <w:ind w:left="-567"/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наличии), ИНН для юридических лиц 10 знаков. Заявители –</w:t>
      </w:r>
      <w:r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</w:p>
    <w:p w14:paraId="73F8F380" w14:textId="77777777" w:rsidR="007862B2" w:rsidRDefault="007862B2" w:rsidP="00574298">
      <w:pPr>
        <w:ind w:left="-567"/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КПП в отношении юридических лиц</w:t>
      </w:r>
      <w:r>
        <w:rPr>
          <w:sz w:val="16"/>
          <w:szCs w:val="16"/>
        </w:rPr>
        <w:t xml:space="preserve"> и индивидуальных предпринимателей</w:t>
      </w:r>
      <w:r w:rsidRPr="002B1734">
        <w:rPr>
          <w:sz w:val="16"/>
          <w:szCs w:val="16"/>
        </w:rPr>
        <w:t>.</w:t>
      </w:r>
    </w:p>
    <w:p w14:paraId="4CB0F5C5" w14:textId="74D15C62" w:rsidR="00026144" w:rsidRDefault="00026144" w:rsidP="008D3265">
      <w:pPr>
        <w:jc w:val="right"/>
        <w:rPr>
          <w:b/>
          <w:sz w:val="19"/>
          <w:szCs w:val="19"/>
        </w:rPr>
      </w:pPr>
    </w:p>
    <w:p w14:paraId="1ED20DF2" w14:textId="77777777" w:rsidR="00026144" w:rsidRPr="00AC4ECB" w:rsidRDefault="00026144" w:rsidP="008D3265">
      <w:pPr>
        <w:jc w:val="right"/>
        <w:rPr>
          <w:b/>
          <w:sz w:val="19"/>
          <w:szCs w:val="19"/>
        </w:rPr>
      </w:pP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4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5EE7654F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</w:t>
      </w:r>
      <w:r w:rsidR="001B00EF">
        <w:rPr>
          <w:sz w:val="22"/>
          <w:szCs w:val="22"/>
          <w:lang w:eastAsia="en-US"/>
        </w:rPr>
        <w:t>продажи</w:t>
      </w:r>
      <w:r w:rsidR="00574298">
        <w:rPr>
          <w:sz w:val="22"/>
          <w:szCs w:val="22"/>
          <w:lang w:eastAsia="en-US"/>
        </w:rPr>
        <w:t xml:space="preserve"> посредством публичного предложения</w:t>
      </w:r>
      <w:r w:rsidRPr="00B32E26">
        <w:rPr>
          <w:sz w:val="22"/>
          <w:szCs w:val="22"/>
          <w:lang w:eastAsia="en-US"/>
        </w:rPr>
        <w:t xml:space="preserve">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64FEC850" w14:textId="7473FE49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="00574298" w:rsidRPr="00574298">
        <w:rPr>
          <w:bCs/>
          <w:sz w:val="22"/>
          <w:szCs w:val="22"/>
        </w:rPr>
        <w:t>из земель сельскохозяйственного назначения, изъятого по решению суда в связи с неиспользованием по целевому назначению, расположенного вблизи д. Вяземское сельского поселения Клементьевское Можайского городского округа Московской области, вид разрешенного использования: для сельскохозяйственного производства</w:t>
      </w:r>
      <w:r w:rsidRPr="00B32E26">
        <w:rPr>
          <w:noProof/>
          <w:sz w:val="22"/>
          <w:szCs w:val="22"/>
        </w:rPr>
        <w:t>, _________________</w:t>
      </w:r>
      <w:r w:rsidR="00574298">
        <w:rPr>
          <w:noProof/>
          <w:sz w:val="22"/>
          <w:szCs w:val="22"/>
        </w:rPr>
        <w:t xml:space="preserve"> </w:t>
      </w:r>
      <w:r w:rsidRPr="00B32E26">
        <w:rPr>
          <w:sz w:val="22"/>
          <w:szCs w:val="22"/>
        </w:rPr>
        <w:t xml:space="preserve">(далее - </w:t>
      </w:r>
      <w:r w:rsidR="006B4C7D">
        <w:rPr>
          <w:sz w:val="22"/>
          <w:szCs w:val="22"/>
        </w:rPr>
        <w:t>Продажа</w:t>
      </w:r>
      <w:r w:rsidRPr="00B32E26">
        <w:rPr>
          <w:sz w:val="22"/>
          <w:szCs w:val="22"/>
        </w:rPr>
        <w:t>), а также в качестве обеспечения надлежащег</w:t>
      </w:r>
      <w:r w:rsidR="00574298">
        <w:rPr>
          <w:sz w:val="22"/>
          <w:szCs w:val="22"/>
        </w:rPr>
        <w:t>о исполнения своих обязательств</w:t>
      </w:r>
      <w:r w:rsidRPr="00B32E26">
        <w:rPr>
          <w:sz w:val="22"/>
          <w:szCs w:val="22"/>
        </w:rPr>
        <w:t xml:space="preserve"> в счет причитающихся с него по договору </w:t>
      </w:r>
      <w:r w:rsidR="00574298">
        <w:rPr>
          <w:sz w:val="22"/>
          <w:szCs w:val="22"/>
        </w:rPr>
        <w:t xml:space="preserve">купли-продажи </w:t>
      </w:r>
      <w:r w:rsidRPr="00B32E26">
        <w:rPr>
          <w:sz w:val="22"/>
          <w:szCs w:val="22"/>
        </w:rPr>
        <w:t>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61BC625E" w14:textId="30D4E6F9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</w:t>
      </w:r>
      <w:r w:rsidR="00574298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5BFB0956" w:rsidR="008D3265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574AF4C7" w:rsidR="008D3265" w:rsidRDefault="00B27365" w:rsidP="00B273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</w:t>
      </w:r>
      <w:r>
        <w:rPr>
          <w:color w:val="0000FF"/>
          <w:sz w:val="22"/>
          <w:szCs w:val="22"/>
          <w:lang w:eastAsia="ru-RU"/>
        </w:rPr>
        <w:t xml:space="preserve"> н</w:t>
      </w:r>
      <w:r w:rsidR="008D3265" w:rsidRPr="008B7E38">
        <w:rPr>
          <w:color w:val="0000FF"/>
          <w:sz w:val="22"/>
          <w:szCs w:val="22"/>
          <w:lang w:eastAsia="ru-RU"/>
        </w:rPr>
        <w:t xml:space="preserve">азначение платежа: «Задаток для участия в </w:t>
      </w:r>
      <w:r w:rsidR="00DF0E0F">
        <w:rPr>
          <w:color w:val="0000FF"/>
          <w:sz w:val="22"/>
          <w:szCs w:val="22"/>
          <w:lang w:eastAsia="ru-RU"/>
        </w:rPr>
        <w:t>продаже</w:t>
      </w:r>
      <w:r w:rsidR="008D3265" w:rsidRPr="008B7E38">
        <w:rPr>
          <w:color w:val="0000FF"/>
          <w:sz w:val="22"/>
          <w:szCs w:val="22"/>
          <w:lang w:eastAsia="ru-RU"/>
        </w:rPr>
        <w:t xml:space="preserve"> «__»________ 20__ (дата </w:t>
      </w:r>
      <w:r w:rsidR="00DF0E0F">
        <w:rPr>
          <w:color w:val="0000FF"/>
          <w:sz w:val="22"/>
          <w:szCs w:val="22"/>
          <w:lang w:eastAsia="ru-RU"/>
        </w:rPr>
        <w:t>продажи</w:t>
      </w:r>
      <w:r w:rsidR="008D3265" w:rsidRPr="008B7E38">
        <w:rPr>
          <w:color w:val="0000FF"/>
          <w:sz w:val="22"/>
          <w:szCs w:val="22"/>
          <w:lang w:eastAsia="ru-RU"/>
        </w:rPr>
        <w:t>), № лота __</w:t>
      </w:r>
      <w:r w:rsidR="008D3265"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="008D3265"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 w:rsidR="008D3265"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 w:rsidR="008D3265">
        <w:rPr>
          <w:color w:val="0000FF"/>
          <w:sz w:val="22"/>
          <w:szCs w:val="22"/>
          <w:lang w:eastAsia="ru-RU"/>
        </w:rPr>
        <w:t xml:space="preserve">), </w:t>
      </w:r>
      <w:r w:rsidR="008D3265">
        <w:rPr>
          <w:color w:val="0000FF"/>
          <w:sz w:val="22"/>
          <w:szCs w:val="22"/>
          <w:lang w:eastAsia="ru-RU"/>
        </w:rPr>
        <w:br/>
      </w:r>
      <w:r w:rsidR="008D3265">
        <w:rPr>
          <w:color w:val="0000FF"/>
          <w:sz w:val="22"/>
          <w:szCs w:val="22"/>
        </w:rPr>
        <w:t>НДС не облагается</w:t>
      </w:r>
      <w:r w:rsidR="008D3265"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3B4AD71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B27365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Платежи (п.</w:t>
      </w:r>
      <w:r w:rsidR="00574298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1</w:t>
      </w:r>
      <w:r w:rsidR="00574298">
        <w:rPr>
          <w:sz w:val="22"/>
          <w:szCs w:val="22"/>
        </w:rPr>
        <w:t>) осуществляются исключительно З</w:t>
      </w:r>
      <w:r w:rsidR="008D3265" w:rsidRPr="00B32E26">
        <w:rPr>
          <w:sz w:val="22"/>
          <w:szCs w:val="22"/>
        </w:rPr>
        <w:t xml:space="preserve">аявителем только в форме безналичного расчета в российских рублях. </w:t>
      </w:r>
    </w:p>
    <w:p w14:paraId="502B9BF6" w14:textId="1E03127D" w:rsidR="008F719A" w:rsidRPr="00193453" w:rsidRDefault="00573DA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B27365">
        <w:rPr>
          <w:sz w:val="22"/>
          <w:szCs w:val="22"/>
        </w:rPr>
        <w:t>4</w:t>
      </w:r>
      <w:r>
        <w:rPr>
          <w:sz w:val="22"/>
          <w:szCs w:val="22"/>
        </w:rPr>
        <w:t>.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1FEFDD4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B27365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601235">
        <w:rPr>
          <w:bCs/>
          <w:sz w:val="22"/>
          <w:szCs w:val="22"/>
        </w:rPr>
        <w:t>К</w:t>
      </w:r>
      <w:r w:rsidR="008D3265" w:rsidRPr="00B32E26">
        <w:rPr>
          <w:bCs/>
          <w:sz w:val="22"/>
          <w:szCs w:val="22"/>
        </w:rPr>
        <w:t>омиссией</w:t>
      </w:r>
      <w:r w:rsidR="00601235">
        <w:rPr>
          <w:bCs/>
          <w:sz w:val="22"/>
          <w:szCs w:val="22"/>
        </w:rPr>
        <w:t xml:space="preserve"> по проведению продажи</w:t>
      </w:r>
      <w:r w:rsidR="008D3265" w:rsidRPr="00B32E26">
        <w:rPr>
          <w:bCs/>
          <w:sz w:val="22"/>
          <w:szCs w:val="22"/>
        </w:rPr>
        <w:t xml:space="preserve"> </w:t>
      </w:r>
      <w:r w:rsidR="008D3265" w:rsidRPr="00B32E26">
        <w:rPr>
          <w:sz w:val="22"/>
          <w:szCs w:val="22"/>
        </w:rPr>
        <w:t xml:space="preserve">не поступления в указанный в Извещении </w:t>
      </w:r>
      <w:r w:rsidR="000131FB" w:rsidRPr="000131FB">
        <w:rPr>
          <w:sz w:val="22"/>
          <w:szCs w:val="22"/>
        </w:rPr>
        <w:t xml:space="preserve">о </w:t>
      </w:r>
      <w:r w:rsidR="00574298">
        <w:rPr>
          <w:sz w:val="22"/>
          <w:szCs w:val="22"/>
        </w:rPr>
        <w:t xml:space="preserve">проведении </w:t>
      </w:r>
      <w:r w:rsidR="000131FB" w:rsidRPr="000131FB">
        <w:rPr>
          <w:sz w:val="22"/>
          <w:szCs w:val="22"/>
        </w:rPr>
        <w:t>продаж</w:t>
      </w:r>
      <w:r w:rsidR="00574298">
        <w:rPr>
          <w:sz w:val="22"/>
          <w:szCs w:val="22"/>
        </w:rPr>
        <w:t>и</w:t>
      </w:r>
      <w:r w:rsidR="000131FB" w:rsidRPr="000131FB">
        <w:rPr>
          <w:sz w:val="22"/>
          <w:szCs w:val="22"/>
        </w:rPr>
        <w:t xml:space="preserve"> посредством публичного предложения</w:t>
      </w:r>
      <w:r w:rsidR="008D3265" w:rsidRPr="00B32E26">
        <w:rPr>
          <w:sz w:val="22"/>
          <w:szCs w:val="22"/>
        </w:rPr>
        <w:t xml:space="preserve"> срок и порядке суммы задатка, обязательства заявителя по внесению задатка считаются неисполненными.</w:t>
      </w:r>
    </w:p>
    <w:p w14:paraId="633943DE" w14:textId="761E1004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B27365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Порядок возврата задатка в случаях, установленных действующим законодательством, определен в разделе 7 Извещения о </w:t>
      </w:r>
      <w:r w:rsidR="00574298">
        <w:rPr>
          <w:sz w:val="22"/>
          <w:szCs w:val="22"/>
        </w:rPr>
        <w:t xml:space="preserve">проведении </w:t>
      </w:r>
      <w:r w:rsidR="006B4C7D">
        <w:rPr>
          <w:sz w:val="22"/>
          <w:szCs w:val="22"/>
        </w:rPr>
        <w:t>продаж</w:t>
      </w:r>
      <w:r w:rsidR="00574298">
        <w:rPr>
          <w:sz w:val="22"/>
          <w:szCs w:val="22"/>
        </w:rPr>
        <w:t>и</w:t>
      </w:r>
      <w:r w:rsidR="006B4C7D">
        <w:rPr>
          <w:sz w:val="22"/>
          <w:szCs w:val="22"/>
        </w:rPr>
        <w:t xml:space="preserve"> посредством публичного предложения</w:t>
      </w:r>
      <w:r w:rsidR="00A5171F" w:rsidRPr="00FF0617">
        <w:rPr>
          <w:bCs/>
          <w:sz w:val="22"/>
          <w:szCs w:val="22"/>
        </w:rPr>
        <w:t xml:space="preserve"> </w:t>
      </w:r>
      <w:r w:rsidR="008D3265" w:rsidRPr="00B32E26">
        <w:rPr>
          <w:sz w:val="22"/>
          <w:szCs w:val="22"/>
        </w:rPr>
        <w:t>№___.</w:t>
      </w:r>
    </w:p>
    <w:p w14:paraId="27764095" w14:textId="4F73B3CF" w:rsidR="00574298" w:rsidRDefault="00574298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24C5E97D" w14:textId="77777777" w:rsidR="00574298" w:rsidRPr="00B32E26" w:rsidRDefault="00574298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3E7D006E" w14:textId="77777777" w:rsidR="00574298" w:rsidRDefault="00574298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</w:p>
    <w:p w14:paraId="5EF1D340" w14:textId="6A00DF2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045BE65C" w:rsidR="008D3265" w:rsidRPr="00B32E26" w:rsidRDefault="008D3265" w:rsidP="001B00EF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 xml:space="preserve">Организатор </w:t>
            </w:r>
            <w:r w:rsidR="001B00EF">
              <w:rPr>
                <w:b/>
                <w:sz w:val="22"/>
                <w:szCs w:val="22"/>
              </w:rPr>
              <w:t>продажи</w:t>
            </w:r>
            <w:r w:rsidR="00574298">
              <w:rPr>
                <w:b/>
                <w:sz w:val="22"/>
                <w:szCs w:val="22"/>
              </w:rPr>
              <w:t xml:space="preserve"> посредством публичного предложения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B4EA97" w:rsidR="008D3265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5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5"/>
    </w:p>
    <w:p w14:paraId="3E248711" w14:textId="77777777" w:rsidR="008A2D83" w:rsidRPr="002B1734" w:rsidRDefault="008A2D83" w:rsidP="008A2D83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1A5E5C7D" w14:textId="77777777" w:rsidR="008A2D83" w:rsidRPr="002B1734" w:rsidRDefault="008A2D83" w:rsidP="008A2D83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310EDB90" w14:textId="77777777" w:rsidR="008A2D83" w:rsidRPr="002B1734" w:rsidRDefault="008A2D83" w:rsidP="008A2D83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2209E6FA" w14:textId="77777777" w:rsidR="008A2D83" w:rsidRPr="002B1734" w:rsidRDefault="008A2D83" w:rsidP="008A2D83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A2D83" w:rsidRPr="002B1734" w14:paraId="1606F117" w14:textId="77777777" w:rsidTr="0032586D">
        <w:trPr>
          <w:trHeight w:val="3700"/>
        </w:trPr>
        <w:tc>
          <w:tcPr>
            <w:tcW w:w="5098" w:type="dxa"/>
            <w:shd w:val="clear" w:color="auto" w:fill="auto"/>
          </w:tcPr>
          <w:p w14:paraId="70EEB91E" w14:textId="77777777" w:rsidR="008A2D83" w:rsidRPr="002B1734" w:rsidRDefault="008A2D83" w:rsidP="0032586D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140ABDD" w14:textId="77777777" w:rsidR="008A2D83" w:rsidRPr="002B1734" w:rsidRDefault="008A2D83" w:rsidP="0032586D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90DE96A" w14:textId="77777777" w:rsidR="008A2D83" w:rsidRPr="002B1734" w:rsidRDefault="008A2D83" w:rsidP="0032586D">
            <w:pPr>
              <w:suppressAutoHyphens w:val="0"/>
              <w:rPr>
                <w:szCs w:val="20"/>
                <w:lang w:eastAsia="en-US"/>
              </w:rPr>
            </w:pPr>
          </w:p>
          <w:p w14:paraId="25C08730" w14:textId="77777777" w:rsidR="008A2D83" w:rsidRPr="002B1734" w:rsidRDefault="008A2D83" w:rsidP="0032586D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660F03B1" w14:textId="6729AE38" w:rsidR="008A2D83" w:rsidRPr="002B1734" w:rsidRDefault="008A2D83" w:rsidP="00574298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(Организатор </w:t>
            </w:r>
            <w:r w:rsidR="004D50B3">
              <w:rPr>
                <w:sz w:val="20"/>
                <w:szCs w:val="20"/>
                <w:lang w:eastAsia="en-US"/>
              </w:rPr>
              <w:t>продажи</w:t>
            </w:r>
            <w:r w:rsidR="00574298">
              <w:rPr>
                <w:sz w:val="20"/>
                <w:szCs w:val="20"/>
                <w:lang w:eastAsia="en-US"/>
              </w:rPr>
              <w:t xml:space="preserve"> посредством публичного предложения</w:t>
            </w:r>
            <w:r w:rsidRPr="002B1734">
              <w:rPr>
                <w:sz w:val="20"/>
                <w:szCs w:val="20"/>
                <w:lang w:eastAsia="en-US"/>
              </w:rPr>
              <w:t>)</w:t>
            </w:r>
          </w:p>
          <w:p w14:paraId="690D9389" w14:textId="77777777" w:rsidR="008A2D83" w:rsidRPr="002B1734" w:rsidRDefault="008A2D83" w:rsidP="0032586D">
            <w:pPr>
              <w:suppressAutoHyphens w:val="0"/>
              <w:rPr>
                <w:szCs w:val="20"/>
                <w:lang w:eastAsia="en-US"/>
              </w:rPr>
            </w:pPr>
          </w:p>
          <w:p w14:paraId="48E1E0BC" w14:textId="77777777" w:rsidR="008A2D83" w:rsidRPr="002B1734" w:rsidRDefault="008A2D83" w:rsidP="0032586D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1C7770B4" w14:textId="77777777" w:rsidR="008A2D83" w:rsidRPr="002B1734" w:rsidRDefault="008A2D83" w:rsidP="0032586D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D2B6C27" w14:textId="77777777" w:rsidR="008A2D83" w:rsidRPr="002B1734" w:rsidRDefault="008A2D83" w:rsidP="0032586D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75E0E7EF" w14:textId="77777777" w:rsidR="008A2D83" w:rsidRPr="002B1734" w:rsidRDefault="008A2D83" w:rsidP="0032586D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502EBEE0" w14:textId="77777777" w:rsidR="008A2D83" w:rsidRPr="002B1734" w:rsidRDefault="008A2D83" w:rsidP="0032586D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C5D6560" w14:textId="77777777" w:rsidR="008A2D83" w:rsidRPr="002B1734" w:rsidRDefault="008A2D83" w:rsidP="0032586D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235BB156" w14:textId="77777777" w:rsidR="008A2D83" w:rsidRPr="002B1734" w:rsidRDefault="008A2D83" w:rsidP="008A2D83">
      <w:pPr>
        <w:suppressAutoHyphens w:val="0"/>
        <w:rPr>
          <w:b/>
          <w:sz w:val="26"/>
          <w:szCs w:val="26"/>
          <w:lang w:val="en-US" w:eastAsia="en-US"/>
        </w:rPr>
      </w:pPr>
    </w:p>
    <w:p w14:paraId="0FAEE9A4" w14:textId="2A99B8B0" w:rsidR="008A2D83" w:rsidRPr="002B1734" w:rsidRDefault="008A2D83" w:rsidP="008A2D83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Объекта (лота) </w:t>
      </w:r>
      <w:r w:rsidR="004D50B3">
        <w:rPr>
          <w:b/>
          <w:sz w:val="26"/>
          <w:szCs w:val="26"/>
          <w:lang w:eastAsia="en-US"/>
        </w:rPr>
        <w:t>продажи</w:t>
      </w:r>
    </w:p>
    <w:p w14:paraId="4445F14D" w14:textId="77777777" w:rsidR="008A2D83" w:rsidRPr="002B1734" w:rsidRDefault="008A2D83" w:rsidP="008A2D83">
      <w:pPr>
        <w:suppressAutoHyphens w:val="0"/>
        <w:ind w:firstLine="708"/>
        <w:jc w:val="both"/>
        <w:rPr>
          <w:szCs w:val="20"/>
          <w:lang w:eastAsia="en-US"/>
        </w:rPr>
      </w:pPr>
    </w:p>
    <w:p w14:paraId="4A46DDB4" w14:textId="7650D3F2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Объекта (лота) </w:t>
      </w:r>
      <w:r w:rsidR="004D50B3">
        <w:rPr>
          <w:szCs w:val="20"/>
          <w:lang w:eastAsia="en-US"/>
        </w:rPr>
        <w:t>продажи</w:t>
      </w:r>
      <w:r w:rsidRPr="002B1734">
        <w:rPr>
          <w:szCs w:val="20"/>
          <w:lang w:eastAsia="en-US"/>
        </w:rPr>
        <w:t xml:space="preserve"> от «__»________20 ___г.</w:t>
      </w:r>
      <w:r>
        <w:rPr>
          <w:szCs w:val="20"/>
          <w:lang w:eastAsia="en-US"/>
        </w:rPr>
        <w:t xml:space="preserve"> № ____</w:t>
      </w:r>
    </w:p>
    <w:p w14:paraId="1BB42E37" w14:textId="77777777" w:rsidR="008A2D83" w:rsidRPr="002B1734" w:rsidRDefault="008A2D83" w:rsidP="008A2D83">
      <w:pPr>
        <w:suppressAutoHyphens w:val="0"/>
        <w:ind w:firstLine="708"/>
        <w:jc w:val="both"/>
        <w:rPr>
          <w:szCs w:val="20"/>
          <w:lang w:eastAsia="en-US"/>
        </w:rPr>
      </w:pPr>
    </w:p>
    <w:p w14:paraId="6A5DB611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81E8BF6" w14:textId="77777777" w:rsidR="008A2D83" w:rsidRPr="002B1734" w:rsidRDefault="008A2D83" w:rsidP="008A2D83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6EC116B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965006D" w14:textId="77777777" w:rsidR="008A2D83" w:rsidRPr="002B1734" w:rsidRDefault="008A2D83" w:rsidP="008A2D83">
      <w:pPr>
        <w:suppressAutoHyphens w:val="0"/>
        <w:ind w:hanging="180"/>
        <w:jc w:val="both"/>
        <w:rPr>
          <w:szCs w:val="20"/>
          <w:lang w:eastAsia="en-US"/>
        </w:rPr>
      </w:pPr>
    </w:p>
    <w:p w14:paraId="52CE252C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974DF14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239ED0CB" w14:textId="77777777" w:rsidR="008A2D83" w:rsidRPr="002B1734" w:rsidRDefault="008A2D83" w:rsidP="008A2D83">
      <w:pPr>
        <w:suppressAutoHyphens w:val="0"/>
        <w:autoSpaceDE w:val="0"/>
        <w:rPr>
          <w:szCs w:val="20"/>
          <w:lang w:eastAsia="en-US"/>
        </w:rPr>
      </w:pPr>
    </w:p>
    <w:p w14:paraId="1EBCBD03" w14:textId="77777777" w:rsidR="008A2D83" w:rsidRPr="002B1734" w:rsidRDefault="008A2D83" w:rsidP="008A2D83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49ABD795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</w:p>
    <w:p w14:paraId="607A5182" w14:textId="77777777" w:rsidR="008A2D83" w:rsidRPr="001D543B" w:rsidRDefault="008A2D83" w:rsidP="008A2D83">
      <w:pPr>
        <w:suppressAutoHyphens w:val="0"/>
        <w:jc w:val="both"/>
        <w:rPr>
          <w:sz w:val="18"/>
          <w:szCs w:val="20"/>
          <w:lang w:eastAsia="en-US"/>
        </w:rPr>
      </w:pPr>
    </w:p>
    <w:p w14:paraId="4F95D506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421A1721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7DF61F8E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6625913B" w14:textId="77777777" w:rsidR="008A2D83" w:rsidRPr="002B1734" w:rsidRDefault="008A2D83" w:rsidP="008A2D83">
      <w:pPr>
        <w:suppressAutoHyphens w:val="0"/>
        <w:ind w:hanging="180"/>
        <w:jc w:val="both"/>
        <w:rPr>
          <w:szCs w:val="20"/>
          <w:lang w:eastAsia="en-US"/>
        </w:rPr>
      </w:pPr>
    </w:p>
    <w:p w14:paraId="4A416E02" w14:textId="77777777" w:rsidR="008A2D83" w:rsidRPr="002B1734" w:rsidRDefault="008A2D83" w:rsidP="008A2D83">
      <w:pPr>
        <w:suppressAutoHyphens w:val="0"/>
        <w:ind w:hanging="180"/>
        <w:jc w:val="both"/>
        <w:rPr>
          <w:szCs w:val="20"/>
          <w:lang w:eastAsia="en-US"/>
        </w:rPr>
      </w:pPr>
    </w:p>
    <w:p w14:paraId="4B2619F1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0FBE1CE1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0B668D8D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78511B55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</w:p>
    <w:p w14:paraId="5A928629" w14:textId="77777777" w:rsidR="008A2D83" w:rsidRPr="002B1734" w:rsidRDefault="008A2D83" w:rsidP="008A2D83">
      <w:pPr>
        <w:suppressAutoHyphens w:val="0"/>
        <w:jc w:val="both"/>
        <w:rPr>
          <w:szCs w:val="20"/>
          <w:lang w:eastAsia="en-US"/>
        </w:rPr>
      </w:pPr>
    </w:p>
    <w:p w14:paraId="5DAB4E58" w14:textId="77777777" w:rsidR="003447AC" w:rsidRDefault="008A2D83" w:rsidP="003447AC">
      <w:pPr>
        <w:suppressAutoHyphens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13A925E2" w14:textId="77777777" w:rsidR="003447AC" w:rsidRDefault="003447AC" w:rsidP="003447AC">
      <w:pPr>
        <w:suppressAutoHyphens w:val="0"/>
        <w:rPr>
          <w:szCs w:val="20"/>
          <w:lang w:eastAsia="en-US"/>
        </w:rPr>
      </w:pPr>
    </w:p>
    <w:p w14:paraId="05203D0D" w14:textId="77777777" w:rsidR="003447AC" w:rsidRDefault="003447AC" w:rsidP="003447AC">
      <w:pPr>
        <w:suppressAutoHyphens w:val="0"/>
        <w:rPr>
          <w:szCs w:val="20"/>
          <w:lang w:eastAsia="en-US"/>
        </w:rPr>
      </w:pPr>
    </w:p>
    <w:p w14:paraId="4911E1E9" w14:textId="77777777" w:rsidR="003447AC" w:rsidRDefault="003447AC" w:rsidP="003447AC">
      <w:pPr>
        <w:suppressAutoHyphens w:val="0"/>
        <w:rPr>
          <w:szCs w:val="20"/>
          <w:lang w:eastAsia="en-US"/>
        </w:rPr>
      </w:pPr>
    </w:p>
    <w:p w14:paraId="3842D04C" w14:textId="77777777" w:rsidR="003447AC" w:rsidRDefault="003447AC" w:rsidP="003447AC">
      <w:pPr>
        <w:suppressAutoHyphens w:val="0"/>
        <w:rPr>
          <w:szCs w:val="20"/>
          <w:lang w:eastAsia="en-US"/>
        </w:rPr>
      </w:pPr>
    </w:p>
    <w:p w14:paraId="4AEA42D4" w14:textId="46EAC98C" w:rsidR="008D3265" w:rsidRPr="008A2D83" w:rsidRDefault="008D3265" w:rsidP="003447AC">
      <w:pPr>
        <w:suppressAutoHyphens w:val="0"/>
        <w:jc w:val="right"/>
        <w:rPr>
          <w:szCs w:val="20"/>
          <w:u w:val="single"/>
          <w:lang w:eastAsia="en-US"/>
        </w:rPr>
      </w:pPr>
      <w:r w:rsidRPr="002B1734">
        <w:rPr>
          <w:b/>
          <w:sz w:val="26"/>
          <w:szCs w:val="26"/>
        </w:rPr>
        <w:br w:type="page"/>
      </w:r>
      <w:bookmarkStart w:id="56" w:name="_Toc478656967"/>
      <w:r w:rsidRPr="001D543B">
        <w:rPr>
          <w:b/>
          <w:sz w:val="26"/>
          <w:szCs w:val="26"/>
        </w:rPr>
        <w:lastRenderedPageBreak/>
        <w:t>Приложение 9</w:t>
      </w:r>
      <w:bookmarkEnd w:id="56"/>
    </w:p>
    <w:p w14:paraId="1D4DD1EC" w14:textId="777F25CA" w:rsidR="008D3265" w:rsidRDefault="008D3265" w:rsidP="00CC6AFA">
      <w:pPr>
        <w:jc w:val="right"/>
      </w:pPr>
      <w:permStart w:id="948109953" w:edGrp="everyone"/>
      <w:r w:rsidRPr="00583563">
        <w:t xml:space="preserve">Проект договора </w:t>
      </w:r>
      <w:r w:rsidR="00EC339D" w:rsidRPr="00583563">
        <w:t xml:space="preserve">купли-продажи </w:t>
      </w:r>
      <w:r w:rsidRPr="00583563">
        <w:t>земельного участка</w:t>
      </w:r>
    </w:p>
    <w:p w14:paraId="3C793B1D" w14:textId="77777777" w:rsidR="00583563" w:rsidRPr="000F0627" w:rsidRDefault="00583563" w:rsidP="00583563">
      <w:pPr>
        <w:widowControl w:val="0"/>
        <w:spacing w:line="274" w:lineRule="auto"/>
        <w:ind w:firstLine="708"/>
        <w:jc w:val="right"/>
        <w:rPr>
          <w:sz w:val="26"/>
          <w:szCs w:val="26"/>
        </w:rPr>
      </w:pPr>
    </w:p>
    <w:p w14:paraId="5DDC35CD" w14:textId="77777777" w:rsidR="00583563" w:rsidRPr="00583563" w:rsidRDefault="00583563" w:rsidP="00CC6AFA">
      <w:pPr>
        <w:jc w:val="right"/>
        <w:rPr>
          <w:vertAlign w:val="superscript"/>
        </w:rPr>
      </w:pPr>
    </w:p>
    <w:p w14:paraId="1BAFC83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64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 xml:space="preserve">Договор купли-продажи земельного участка, изъятого по решению суда </w:t>
      </w:r>
      <w:r w:rsidRPr="00C2669D">
        <w:rPr>
          <w:rFonts w:eastAsia="Calibri"/>
          <w:b/>
          <w:bCs/>
          <w:sz w:val="26"/>
          <w:szCs w:val="26"/>
          <w:lang w:eastAsia="ru-RU"/>
        </w:rPr>
        <w:br/>
        <w:t>в связи с его неиспользованием по целевому назначению</w:t>
      </w:r>
    </w:p>
    <w:tbl>
      <w:tblPr>
        <w:tblW w:w="10245" w:type="dxa"/>
        <w:tblInd w:w="-2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29"/>
        <w:gridCol w:w="2365"/>
        <w:gridCol w:w="995"/>
        <w:gridCol w:w="679"/>
        <w:gridCol w:w="2016"/>
        <w:gridCol w:w="280"/>
        <w:gridCol w:w="567"/>
        <w:gridCol w:w="283"/>
        <w:gridCol w:w="1560"/>
        <w:gridCol w:w="558"/>
        <w:gridCol w:w="270"/>
        <w:gridCol w:w="343"/>
      </w:tblGrid>
      <w:tr w:rsidR="00C2669D" w:rsidRPr="00C2669D" w14:paraId="01ECD7EE" w14:textId="77777777" w:rsidTr="00C2669D">
        <w:trPr>
          <w:trHeight w:val="300"/>
        </w:trPr>
        <w:tc>
          <w:tcPr>
            <w:tcW w:w="3686" w:type="dxa"/>
            <w:gridSpan w:val="3"/>
            <w:vAlign w:val="bottom"/>
          </w:tcPr>
          <w:p w14:paraId="41A03DE5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  <w:p w14:paraId="3B734D36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  <w:r w:rsidRPr="00C2669D">
              <w:rPr>
                <w:rFonts w:eastAsia="Calibri"/>
                <w:sz w:val="26"/>
                <w:szCs w:val="26"/>
                <w:lang w:eastAsia="ru-RU"/>
              </w:rPr>
              <w:t xml:space="preserve">Московская область, </w:t>
            </w:r>
          </w:p>
          <w:p w14:paraId="5165F459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  <w:r w:rsidRPr="00C2669D">
              <w:rPr>
                <w:rFonts w:eastAsia="Calibri"/>
                <w:sz w:val="26"/>
                <w:szCs w:val="26"/>
                <w:lang w:eastAsia="ru-RU"/>
              </w:rPr>
              <w:t>г. Красногорск</w:t>
            </w:r>
          </w:p>
        </w:tc>
        <w:tc>
          <w:tcPr>
            <w:tcW w:w="679" w:type="dxa"/>
            <w:vAlign w:val="bottom"/>
          </w:tcPr>
          <w:p w14:paraId="4F5BCB1B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b/>
                <w:bCs/>
                <w:sz w:val="26"/>
                <w:szCs w:val="26"/>
                <w:u w:val="single"/>
                <w:lang w:eastAsia="ru-RU"/>
              </w:rPr>
            </w:pPr>
          </w:p>
        </w:tc>
        <w:tc>
          <w:tcPr>
            <w:tcW w:w="2015" w:type="dxa"/>
            <w:vAlign w:val="bottom"/>
          </w:tcPr>
          <w:p w14:paraId="0F8B9D4F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b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3860" w:type="dxa"/>
            <w:gridSpan w:val="7"/>
            <w:vAlign w:val="bottom"/>
            <w:hideMark/>
          </w:tcPr>
          <w:p w14:paraId="7A1E92A6" w14:textId="706FF6A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b/>
                <w:bCs/>
                <w:sz w:val="26"/>
                <w:szCs w:val="26"/>
                <w:lang w:eastAsia="ru-RU"/>
              </w:rPr>
            </w:pPr>
            <w:r w:rsidRPr="00C2669D">
              <w:rPr>
                <w:rFonts w:eastAsia="Calibri"/>
                <w:b/>
                <w:bCs/>
                <w:sz w:val="26"/>
                <w:szCs w:val="26"/>
                <w:lang w:eastAsia="ru-RU"/>
              </w:rPr>
              <w:t xml:space="preserve">   </w:t>
            </w:r>
            <w:r>
              <w:rPr>
                <w:rFonts w:eastAsia="Calibri"/>
                <w:b/>
                <w:bCs/>
                <w:sz w:val="26"/>
                <w:szCs w:val="26"/>
                <w:lang w:eastAsia="ru-RU"/>
              </w:rPr>
              <w:t xml:space="preserve">           </w:t>
            </w:r>
            <w:r w:rsidRPr="00C2669D">
              <w:rPr>
                <w:rFonts w:eastAsia="Calibri"/>
                <w:b/>
                <w:bCs/>
                <w:sz w:val="26"/>
                <w:szCs w:val="26"/>
                <w:lang w:eastAsia="ru-RU"/>
              </w:rPr>
              <w:t xml:space="preserve">    </w:t>
            </w:r>
            <w:r>
              <w:rPr>
                <w:rFonts w:eastAsia="Calibri"/>
                <w:b/>
                <w:bCs/>
                <w:sz w:val="26"/>
                <w:szCs w:val="26"/>
                <w:lang w:eastAsia="ru-RU"/>
              </w:rPr>
              <w:t xml:space="preserve"> </w:t>
            </w:r>
            <w:r w:rsidRPr="00C2669D">
              <w:rPr>
                <w:rFonts w:eastAsia="Calibri"/>
                <w:b/>
                <w:bCs/>
                <w:sz w:val="26"/>
                <w:szCs w:val="26"/>
                <w:lang w:eastAsia="ru-RU"/>
              </w:rPr>
              <w:t>«</w:t>
            </w:r>
            <w:r w:rsidRPr="00C2669D">
              <w:rPr>
                <w:rFonts w:eastAsia="Calibri"/>
                <w:b/>
                <w:bCs/>
                <w:sz w:val="26"/>
                <w:szCs w:val="26"/>
                <w:u w:val="single"/>
                <w:lang w:eastAsia="ru-RU"/>
              </w:rPr>
              <w:t xml:space="preserve">      </w:t>
            </w:r>
            <w:r w:rsidRPr="00C2669D">
              <w:rPr>
                <w:rFonts w:eastAsia="Calibri"/>
                <w:b/>
                <w:bCs/>
                <w:sz w:val="26"/>
                <w:szCs w:val="26"/>
                <w:lang w:eastAsia="ru-RU"/>
              </w:rPr>
              <w:t xml:space="preserve">» </w:t>
            </w:r>
            <w:r w:rsidRPr="00C2669D">
              <w:rPr>
                <w:rFonts w:eastAsia="Calibri"/>
                <w:b/>
                <w:bCs/>
                <w:sz w:val="26"/>
                <w:szCs w:val="26"/>
                <w:u w:val="single"/>
                <w:lang w:eastAsia="ru-RU"/>
              </w:rPr>
              <w:t xml:space="preserve">           </w:t>
            </w:r>
            <w:r w:rsidRPr="00C2669D">
              <w:rPr>
                <w:rFonts w:eastAsia="Calibri"/>
                <w:b/>
                <w:bCs/>
                <w:sz w:val="26"/>
                <w:szCs w:val="26"/>
                <w:lang w:eastAsia="ru-RU"/>
              </w:rPr>
              <w:t>2019 года</w:t>
            </w:r>
          </w:p>
        </w:tc>
      </w:tr>
      <w:tr w:rsidR="00C2669D" w:rsidRPr="00C2669D" w14:paraId="28AA1F74" w14:textId="77777777" w:rsidTr="00C2669D">
        <w:tc>
          <w:tcPr>
            <w:tcW w:w="328" w:type="dxa"/>
            <w:vAlign w:val="bottom"/>
          </w:tcPr>
          <w:p w14:paraId="76246F0B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2363" w:type="dxa"/>
            <w:vAlign w:val="bottom"/>
          </w:tcPr>
          <w:p w14:paraId="6EC4F1EE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3969" w:type="dxa"/>
            <w:gridSpan w:val="4"/>
            <w:vAlign w:val="bottom"/>
          </w:tcPr>
          <w:p w14:paraId="14822ED3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567" w:type="dxa"/>
            <w:vAlign w:val="bottom"/>
          </w:tcPr>
          <w:p w14:paraId="614B15C3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283" w:type="dxa"/>
            <w:vAlign w:val="bottom"/>
          </w:tcPr>
          <w:p w14:paraId="188ED420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1559" w:type="dxa"/>
            <w:vAlign w:val="bottom"/>
          </w:tcPr>
          <w:p w14:paraId="3A6C93E3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558" w:type="dxa"/>
            <w:vAlign w:val="bottom"/>
          </w:tcPr>
          <w:p w14:paraId="72723125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270" w:type="dxa"/>
            <w:vAlign w:val="bottom"/>
          </w:tcPr>
          <w:p w14:paraId="21D455CC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  <w:tc>
          <w:tcPr>
            <w:tcW w:w="343" w:type="dxa"/>
            <w:vAlign w:val="bottom"/>
          </w:tcPr>
          <w:p w14:paraId="69EC489A" w14:textId="77777777" w:rsidR="00C2669D" w:rsidRPr="00C2669D" w:rsidRDefault="00C2669D" w:rsidP="00C2669D">
            <w:pPr>
              <w:widowControl w:val="0"/>
              <w:suppressAutoHyphens w:val="0"/>
              <w:autoSpaceDE w:val="0"/>
              <w:autoSpaceDN w:val="0"/>
              <w:spacing w:line="264" w:lineRule="auto"/>
              <w:jc w:val="both"/>
              <w:rPr>
                <w:rFonts w:eastAsia="Calibri"/>
                <w:sz w:val="26"/>
                <w:szCs w:val="26"/>
                <w:lang w:eastAsia="ru-RU"/>
              </w:rPr>
            </w:pPr>
          </w:p>
        </w:tc>
      </w:tr>
    </w:tbl>
    <w:p w14:paraId="21856103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6" w:lineRule="auto"/>
        <w:jc w:val="both"/>
        <w:rPr>
          <w:rFonts w:eastAsia="Calibri"/>
          <w:sz w:val="26"/>
          <w:szCs w:val="26"/>
          <w:lang w:eastAsia="ru-RU"/>
        </w:rPr>
      </w:pPr>
    </w:p>
    <w:p w14:paraId="14E76897" w14:textId="77777777" w:rsidR="00C2669D" w:rsidRPr="00C2669D" w:rsidRDefault="00C2669D" w:rsidP="00C2669D">
      <w:pPr>
        <w:suppressAutoHyphens w:val="0"/>
        <w:autoSpaceDE w:val="0"/>
        <w:autoSpaceDN w:val="0"/>
        <w:adjustRightInd w:val="0"/>
        <w:spacing w:line="273" w:lineRule="auto"/>
        <w:ind w:firstLine="567"/>
        <w:jc w:val="both"/>
        <w:rPr>
          <w:rFonts w:eastAsia="Calibri"/>
          <w:color w:val="FFC000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В соответствии с Гражданским кодексом Российской Федерации, Земельным кодексом Российской Федерации, Федеральным законом</w:t>
      </w:r>
      <w:r w:rsidRPr="00C2669D">
        <w:rPr>
          <w:rFonts w:eastAsia="Calibri"/>
          <w:sz w:val="26"/>
          <w:szCs w:val="26"/>
          <w:lang w:eastAsia="ru-RU"/>
        </w:rPr>
        <w:br/>
        <w:t xml:space="preserve">от 24.07.2002 № 101-ФЗ «Об обороте земель сельскохозяйственного назначения», Законом Московской области № 23/96-ОЗ «О регулировании земельных отношений </w:t>
      </w:r>
      <w:r w:rsidRPr="00C2669D">
        <w:rPr>
          <w:rFonts w:eastAsia="Calibri"/>
          <w:sz w:val="26"/>
          <w:szCs w:val="26"/>
          <w:lang w:eastAsia="ru-RU"/>
        </w:rPr>
        <w:br/>
        <w:t xml:space="preserve">в Московской области», Положением о Министерстве имущественных отношений Московской области, утвержденным постановлением Правительства Московской области от 29.10.2007 № 842/27, Положением о Комитете по конкурентной политике Московской области, утвержденным постановлением Правительства МО от 03.10.2013 № 785/44, Решением Арбитражного суда Московской области от 26.01.2018 по делу </w:t>
      </w:r>
      <w:r w:rsidRPr="00C2669D">
        <w:rPr>
          <w:rFonts w:eastAsia="Calibri"/>
          <w:sz w:val="26"/>
          <w:szCs w:val="26"/>
          <w:lang w:eastAsia="ru-RU"/>
        </w:rPr>
        <w:br/>
        <w:t xml:space="preserve">№ А41-83136/17, протоколом о результатах аукциона </w:t>
      </w:r>
      <w:r w:rsidRPr="00C2669D">
        <w:rPr>
          <w:rFonts w:eastAsia="Calibri"/>
          <w:sz w:val="26"/>
          <w:szCs w:val="26"/>
          <w:u w:val="single"/>
          <w:lang w:eastAsia="ru-RU"/>
        </w:rPr>
        <w:t xml:space="preserve">           </w:t>
      </w:r>
      <w:r w:rsidRPr="00C2669D">
        <w:rPr>
          <w:rFonts w:eastAsia="Calibri"/>
          <w:sz w:val="26"/>
          <w:szCs w:val="26"/>
          <w:lang w:eastAsia="ru-RU"/>
        </w:rPr>
        <w:t xml:space="preserve"> по продаже земельного участка из земель сельскохозяйственного назначения, изъятого по решению суда </w:t>
      </w:r>
      <w:r w:rsidRPr="00C2669D">
        <w:rPr>
          <w:rFonts w:eastAsia="Calibri"/>
          <w:sz w:val="26"/>
          <w:szCs w:val="26"/>
          <w:lang w:eastAsia="ru-RU"/>
        </w:rPr>
        <w:br/>
        <w:t xml:space="preserve">в связи с ненадлежащим использованием, </w:t>
      </w:r>
      <w:r w:rsidRPr="00C2669D">
        <w:rPr>
          <w:sz w:val="26"/>
          <w:szCs w:val="26"/>
          <w:lang w:eastAsia="ru-RU"/>
        </w:rPr>
        <w:t xml:space="preserve">расположенного по адресу: Московская область, Можайский район, сельское поселение </w:t>
      </w:r>
      <w:proofErr w:type="spellStart"/>
      <w:r w:rsidRPr="00C2669D">
        <w:rPr>
          <w:sz w:val="26"/>
          <w:szCs w:val="26"/>
          <w:lang w:eastAsia="ru-RU"/>
        </w:rPr>
        <w:t>Клементьевское</w:t>
      </w:r>
      <w:proofErr w:type="spellEnd"/>
      <w:r w:rsidRPr="00C2669D">
        <w:rPr>
          <w:sz w:val="26"/>
          <w:szCs w:val="26"/>
          <w:lang w:eastAsia="ru-RU"/>
        </w:rPr>
        <w:t>, вблизи д. Вяземское</w:t>
      </w:r>
      <w:r w:rsidRPr="00C2669D">
        <w:rPr>
          <w:rFonts w:eastAsia="Calibri"/>
          <w:sz w:val="26"/>
          <w:szCs w:val="26"/>
          <w:lang w:eastAsia="ru-RU"/>
        </w:rPr>
        <w:t>:</w:t>
      </w:r>
    </w:p>
    <w:p w14:paraId="0CA41AB0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Министерство имущественных отношений Московской области,</w:t>
      </w:r>
      <w:r w:rsidRPr="00C2669D">
        <w:rPr>
          <w:rFonts w:eastAsia="Calibri"/>
          <w:sz w:val="26"/>
          <w:szCs w:val="26"/>
          <w:lang w:eastAsia="ru-RU"/>
        </w:rPr>
        <w:br/>
        <w:t xml:space="preserve">ИНН 7725131814, КПП 504101001, запись о котором внесена инспекцией МНС России по г. Реутову Московской области в Единый государственный реестр юридических лиц 25.12.2002 за основным государственным регистрационным номером 1025005245055 (свидетельство серия 50 № 000606155), именуемое в дальнейшем </w:t>
      </w:r>
      <w:r w:rsidRPr="00C2669D">
        <w:rPr>
          <w:rFonts w:eastAsia="Calibri"/>
          <w:b/>
          <w:sz w:val="26"/>
          <w:szCs w:val="26"/>
          <w:lang w:eastAsia="ru-RU"/>
        </w:rPr>
        <w:t>Продавец</w:t>
      </w:r>
      <w:r w:rsidRPr="00C2669D">
        <w:rPr>
          <w:rFonts w:eastAsia="Calibri"/>
          <w:sz w:val="26"/>
          <w:szCs w:val="26"/>
          <w:lang w:eastAsia="ru-RU"/>
        </w:rPr>
        <w:t>, в лице министра имущественных отношений Московской области ________________________________________, действующего от имени Министерства имущественных отношений Московской области на основании Положения о Министерстве имущественных отношений Московской области, утвержденного постановлением Правительства Московской области от 29.10.2007г. № 842/27, и</w:t>
      </w:r>
    </w:p>
    <w:p w14:paraId="0EA07D66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u w:val="single"/>
          <w:lang w:eastAsia="ru-RU"/>
        </w:rPr>
        <w:t xml:space="preserve">                            ,</w:t>
      </w:r>
      <w:r w:rsidRPr="00C2669D">
        <w:rPr>
          <w:rFonts w:eastAsia="Calibri"/>
          <w:sz w:val="26"/>
          <w:szCs w:val="26"/>
          <w:lang w:eastAsia="ru-RU"/>
        </w:rPr>
        <w:t xml:space="preserve"> </w:t>
      </w:r>
      <w:r w:rsidRPr="00C2669D">
        <w:rPr>
          <w:rFonts w:eastAsia="Calibri"/>
          <w:bCs/>
          <w:sz w:val="26"/>
          <w:szCs w:val="26"/>
          <w:lang w:eastAsia="ru-RU"/>
        </w:rPr>
        <w:t xml:space="preserve">именуемый в дальнейшем - </w:t>
      </w:r>
      <w:r w:rsidRPr="00C2669D">
        <w:rPr>
          <w:rFonts w:eastAsia="Calibri"/>
          <w:b/>
          <w:bCs/>
          <w:sz w:val="26"/>
          <w:szCs w:val="26"/>
          <w:lang w:eastAsia="ru-RU"/>
        </w:rPr>
        <w:t>Покупатель</w:t>
      </w:r>
      <w:r w:rsidRPr="00C2669D">
        <w:rPr>
          <w:rFonts w:eastAsia="Calibri"/>
          <w:bCs/>
          <w:sz w:val="26"/>
          <w:szCs w:val="26"/>
          <w:lang w:eastAsia="ru-RU"/>
        </w:rPr>
        <w:t>,</w:t>
      </w:r>
      <w:r w:rsidRPr="00C2669D">
        <w:rPr>
          <w:rFonts w:eastAsia="Calibri"/>
          <w:sz w:val="26"/>
          <w:szCs w:val="26"/>
          <w:lang w:eastAsia="ru-RU"/>
        </w:rPr>
        <w:t xml:space="preserve"> именуемые</w:t>
      </w:r>
      <w:r w:rsidRPr="00C2669D">
        <w:rPr>
          <w:rFonts w:eastAsia="Calibri"/>
          <w:sz w:val="26"/>
          <w:szCs w:val="26"/>
          <w:lang w:eastAsia="ru-RU"/>
        </w:rPr>
        <w:br/>
        <w:t xml:space="preserve">в дальнейшем </w:t>
      </w:r>
      <w:r w:rsidRPr="00C2669D">
        <w:rPr>
          <w:rFonts w:eastAsia="Calibri"/>
          <w:b/>
          <w:sz w:val="26"/>
          <w:szCs w:val="26"/>
          <w:lang w:eastAsia="ru-RU"/>
        </w:rPr>
        <w:t>Стороны</w:t>
      </w:r>
      <w:r w:rsidRPr="00C2669D">
        <w:rPr>
          <w:rFonts w:eastAsia="Calibri"/>
          <w:sz w:val="26"/>
          <w:szCs w:val="26"/>
          <w:lang w:eastAsia="ru-RU"/>
        </w:rPr>
        <w:t>, заключили договор (далее – Договор)</w:t>
      </w:r>
      <w:r w:rsidRPr="00C2669D">
        <w:rPr>
          <w:rFonts w:eastAsia="Calibri"/>
          <w:sz w:val="26"/>
          <w:szCs w:val="26"/>
          <w:lang w:eastAsia="ru-RU"/>
        </w:rPr>
        <w:br/>
        <w:t>о нижеследующем,</w:t>
      </w:r>
    </w:p>
    <w:p w14:paraId="3DF77305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</w:p>
    <w:p w14:paraId="59044CCC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Предмет Договора</w:t>
      </w:r>
    </w:p>
    <w:p w14:paraId="150320FA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360"/>
        <w:rPr>
          <w:rFonts w:eastAsia="Calibri"/>
          <w:b/>
          <w:bCs/>
          <w:sz w:val="26"/>
          <w:szCs w:val="26"/>
          <w:lang w:eastAsia="ru-RU"/>
        </w:rPr>
      </w:pPr>
    </w:p>
    <w:p w14:paraId="3414DBC1" w14:textId="77777777" w:rsidR="00C2669D" w:rsidRPr="00C2669D" w:rsidRDefault="00C2669D" w:rsidP="00C2669D">
      <w:pPr>
        <w:widowControl w:val="0"/>
        <w:numPr>
          <w:ilvl w:val="1"/>
          <w:numId w:val="43"/>
        </w:numPr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По настоящему договору Продавец обязуется передать,</w:t>
      </w:r>
      <w:r w:rsidRPr="00C2669D">
        <w:rPr>
          <w:rFonts w:eastAsia="Calibri"/>
          <w:sz w:val="26"/>
          <w:szCs w:val="26"/>
          <w:lang w:eastAsia="ru-RU"/>
        </w:rPr>
        <w:br/>
        <w:t>а Покупатель обязуется принять в собственность земельный участок</w:t>
      </w:r>
      <w:r w:rsidRPr="00C2669D">
        <w:rPr>
          <w:rFonts w:eastAsia="Calibri"/>
          <w:sz w:val="26"/>
          <w:szCs w:val="26"/>
          <w:lang w:eastAsia="ru-RU"/>
        </w:rPr>
        <w:br/>
        <w:t xml:space="preserve">с кадастровым номером </w:t>
      </w:r>
      <w:r w:rsidRPr="00C2669D">
        <w:rPr>
          <w:sz w:val="26"/>
          <w:szCs w:val="26"/>
          <w:lang w:eastAsia="ru-RU"/>
        </w:rPr>
        <w:t>50:18:0070440:23</w:t>
      </w:r>
      <w:r w:rsidRPr="00C2669D">
        <w:rPr>
          <w:rFonts w:eastAsia="Calibri"/>
          <w:sz w:val="26"/>
          <w:szCs w:val="26"/>
          <w:lang w:eastAsia="ru-RU"/>
        </w:rPr>
        <w:t xml:space="preserve">, общей площадью 406 000 кв. м, категория земель – земли сельскохозяйственного назначения, вид разрешенного использования – для сельскохозяйственного производства, расположенный по адресу: Московская область, Можайский район, сельское поселение </w:t>
      </w:r>
      <w:proofErr w:type="spellStart"/>
      <w:r w:rsidRPr="00C2669D">
        <w:rPr>
          <w:rFonts w:eastAsia="Calibri"/>
          <w:sz w:val="26"/>
          <w:szCs w:val="26"/>
          <w:lang w:eastAsia="ru-RU"/>
        </w:rPr>
        <w:t>Клементьевское</w:t>
      </w:r>
      <w:proofErr w:type="spellEnd"/>
      <w:r w:rsidRPr="00C2669D">
        <w:rPr>
          <w:rFonts w:eastAsia="Calibri"/>
          <w:sz w:val="26"/>
          <w:szCs w:val="26"/>
          <w:lang w:eastAsia="ru-RU"/>
        </w:rPr>
        <w:t xml:space="preserve">, вблизи д. Вяземское, (далее – </w:t>
      </w:r>
      <w:r w:rsidRPr="00C2669D">
        <w:rPr>
          <w:rFonts w:eastAsia="Calibri"/>
          <w:sz w:val="26"/>
          <w:szCs w:val="26"/>
          <w:lang w:eastAsia="ru-RU"/>
        </w:rPr>
        <w:lastRenderedPageBreak/>
        <w:t>Участок), и оплатить его.</w:t>
      </w:r>
    </w:p>
    <w:p w14:paraId="1F3F5927" w14:textId="77777777" w:rsidR="00C2669D" w:rsidRPr="00C2669D" w:rsidRDefault="00C2669D" w:rsidP="00C2669D">
      <w:pPr>
        <w:widowControl w:val="0"/>
        <w:numPr>
          <w:ilvl w:val="1"/>
          <w:numId w:val="43"/>
        </w:numPr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Объекты недвижимого имущества на Участке отсутствуют.</w:t>
      </w:r>
    </w:p>
    <w:p w14:paraId="5C4BDF12" w14:textId="1584F85F" w:rsidR="00C2669D" w:rsidRPr="00C2669D" w:rsidRDefault="00C2669D" w:rsidP="00C2669D">
      <w:pPr>
        <w:widowControl w:val="0"/>
        <w:numPr>
          <w:ilvl w:val="1"/>
          <w:numId w:val="43"/>
        </w:numPr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Участок изъят в целях продажи </w:t>
      </w:r>
      <w:r w:rsidR="00EB3653" w:rsidRPr="00EB3653">
        <w:rPr>
          <w:rFonts w:eastAsia="Calibri"/>
          <w:sz w:val="26"/>
          <w:szCs w:val="26"/>
          <w:lang w:eastAsia="ru-RU"/>
        </w:rPr>
        <w:t>посредством публичного предложения</w:t>
      </w:r>
      <w:r w:rsidR="00EB3653">
        <w:rPr>
          <w:color w:val="0000FF"/>
          <w:sz w:val="28"/>
          <w:szCs w:val="28"/>
          <w:lang w:eastAsia="ru-RU"/>
        </w:rPr>
        <w:t xml:space="preserve"> </w:t>
      </w:r>
      <w:r w:rsidRPr="00C2669D">
        <w:rPr>
          <w:rFonts w:eastAsia="Calibri"/>
          <w:bCs/>
          <w:sz w:val="26"/>
          <w:szCs w:val="26"/>
          <w:lang w:eastAsia="ru-RU"/>
        </w:rPr>
        <w:t>в связи с его неиспользованием по целевому назначению</w:t>
      </w:r>
      <w:r w:rsidRPr="00C2669D">
        <w:rPr>
          <w:rFonts w:eastAsia="Calibri"/>
          <w:sz w:val="26"/>
          <w:szCs w:val="26"/>
          <w:lang w:eastAsia="ru-RU"/>
        </w:rPr>
        <w:t xml:space="preserve"> у Общества с ограниченной ответственностью </w:t>
      </w:r>
      <w:r w:rsidRPr="00C2669D">
        <w:rPr>
          <w:sz w:val="26"/>
          <w:szCs w:val="26"/>
          <w:lang w:eastAsia="ru-RU"/>
        </w:rPr>
        <w:t>«ЭКОУРОЖАЙ» (ИНН 7714736624, ОГРН 1087746483912, дата регистрации: 08.04.2008, юридический адрес: 125319, город Москва, улица Красноармейская, дом 25)</w:t>
      </w:r>
      <w:r w:rsidRPr="00C2669D">
        <w:rPr>
          <w:rFonts w:eastAsia="Calibri"/>
          <w:sz w:val="26"/>
          <w:szCs w:val="26"/>
          <w:lang w:eastAsia="ru-RU"/>
        </w:rPr>
        <w:t>.</w:t>
      </w:r>
    </w:p>
    <w:p w14:paraId="65B98E5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1A960FB9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Цена Договора и порядок расчетов</w:t>
      </w:r>
    </w:p>
    <w:p w14:paraId="09E5F291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360"/>
        <w:rPr>
          <w:rFonts w:eastAsia="Calibri"/>
          <w:b/>
          <w:bCs/>
          <w:sz w:val="26"/>
          <w:szCs w:val="26"/>
          <w:lang w:eastAsia="ru-RU"/>
        </w:rPr>
      </w:pPr>
    </w:p>
    <w:p w14:paraId="55976DA8" w14:textId="5C2D46A5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2.1. Цена продажи земельного участка определена по результатам проведения </w:t>
      </w:r>
      <w:r w:rsidR="00EB3653" w:rsidRPr="00C2669D">
        <w:rPr>
          <w:rFonts w:eastAsia="Calibri"/>
          <w:sz w:val="26"/>
          <w:szCs w:val="26"/>
          <w:lang w:eastAsia="ru-RU"/>
        </w:rPr>
        <w:t xml:space="preserve">продажи </w:t>
      </w:r>
      <w:r w:rsidR="00EB3653" w:rsidRPr="00EB3653">
        <w:rPr>
          <w:rFonts w:eastAsia="Calibri"/>
          <w:sz w:val="26"/>
          <w:szCs w:val="26"/>
          <w:lang w:eastAsia="ru-RU"/>
        </w:rPr>
        <w:t>посредством публичного</w:t>
      </w:r>
      <w:r w:rsidRPr="00C2669D">
        <w:rPr>
          <w:rFonts w:eastAsia="Calibri"/>
          <w:sz w:val="26"/>
          <w:szCs w:val="26"/>
          <w:lang w:eastAsia="ru-RU"/>
        </w:rPr>
        <w:t xml:space="preserve"> (протокол от ____) и составляет _______.</w:t>
      </w:r>
    </w:p>
    <w:p w14:paraId="2D569CBA" w14:textId="1B7F7E3A" w:rsidR="00C2669D" w:rsidRPr="00A34213" w:rsidRDefault="00C2669D" w:rsidP="00A34213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2.2. Оплата Участка осуществляется путем единовременного перечисления денежных средств по итогам проведения публичных торгов, на следующий счет Продавца: Министерства имущественных отношений Московской области: </w:t>
      </w:r>
      <w:r w:rsidRPr="00C2669D">
        <w:rPr>
          <w:rFonts w:eastAsia="Calibri"/>
          <w:sz w:val="26"/>
          <w:szCs w:val="26"/>
          <w:lang w:eastAsia="ru-RU"/>
        </w:rPr>
        <w:br/>
      </w:r>
      <w:bookmarkStart w:id="57" w:name="_GoBack"/>
      <w:bookmarkEnd w:id="57"/>
      <w:r w:rsidR="00A34213" w:rsidRPr="00A34213">
        <w:rPr>
          <w:rFonts w:eastAsia="Calibri"/>
          <w:sz w:val="26"/>
          <w:szCs w:val="26"/>
          <w:lang w:eastAsia="ru-RU"/>
        </w:rPr>
        <w:t xml:space="preserve">ИНН 7725131814, КБК 01111406022020000430, ОКТМО – 46000000, КПП 502401001, </w:t>
      </w:r>
      <w:r w:rsidR="00A34213">
        <w:rPr>
          <w:rFonts w:eastAsia="Calibri"/>
          <w:sz w:val="26"/>
          <w:szCs w:val="26"/>
          <w:lang w:eastAsia="ru-RU"/>
        </w:rPr>
        <w:br/>
      </w:r>
      <w:r w:rsidR="00A34213" w:rsidRPr="00A34213">
        <w:rPr>
          <w:rFonts w:eastAsia="Calibri"/>
          <w:sz w:val="26"/>
          <w:szCs w:val="26"/>
          <w:lang w:eastAsia="ru-RU"/>
        </w:rPr>
        <w:t>БИК 044525000, л/с 03011000760, т/с 40201810245250000104 ГУ Банка России по ЦФО.</w:t>
      </w:r>
    </w:p>
    <w:p w14:paraId="6EC7451D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2.3. Датой оплаты Участка считается дата поступления денежных </w:t>
      </w:r>
      <w:r w:rsidRPr="00C2669D">
        <w:rPr>
          <w:rFonts w:eastAsia="Calibri"/>
          <w:sz w:val="26"/>
          <w:szCs w:val="26"/>
          <w:lang w:eastAsia="ru-RU"/>
        </w:rPr>
        <w:br/>
        <w:t>средств в полном объеме, указанных в пункте 2.1 Договора, на счет Продавца.</w:t>
      </w:r>
    </w:p>
    <w:p w14:paraId="6DB3568E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2.4. Оплата производится в полном объеме в течение 30 банковских дней                                с момента подписания Сторонами настоящего договора.</w:t>
      </w:r>
    </w:p>
    <w:p w14:paraId="140C6A84" w14:textId="0F12C402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2.5. Сумма задатка в размере _______, внесенная Покупателем при подаче заявки на участие в </w:t>
      </w:r>
      <w:r w:rsidR="00EB3653">
        <w:rPr>
          <w:rFonts w:eastAsia="Calibri"/>
          <w:sz w:val="26"/>
          <w:szCs w:val="26"/>
          <w:lang w:eastAsia="ru-RU"/>
        </w:rPr>
        <w:t>продаже</w:t>
      </w:r>
      <w:r w:rsidRPr="00C2669D">
        <w:rPr>
          <w:rFonts w:eastAsia="Calibri"/>
          <w:sz w:val="26"/>
          <w:szCs w:val="26"/>
          <w:lang w:eastAsia="ru-RU"/>
        </w:rPr>
        <w:t>, в полном объеме засчитывается в цену продажи земельного участка, подлежащую уплате и указанную в п.2.1 Договора.</w:t>
      </w:r>
    </w:p>
    <w:p w14:paraId="3B5F173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</w:p>
    <w:p w14:paraId="4A0A0A25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Переход права на Участок</w:t>
      </w:r>
    </w:p>
    <w:p w14:paraId="7E3408A0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2D3BE480" w14:textId="77777777" w:rsidR="00C2669D" w:rsidRPr="00C2669D" w:rsidRDefault="00C2669D" w:rsidP="00C2669D">
      <w:pPr>
        <w:widowControl w:val="0"/>
        <w:numPr>
          <w:ilvl w:val="1"/>
          <w:numId w:val="43"/>
        </w:numPr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Переход права собственности на Участок подлежит обязательной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DB9DE6F" w14:textId="77777777" w:rsidR="00C2669D" w:rsidRPr="00C2669D" w:rsidRDefault="00C2669D" w:rsidP="00C2669D">
      <w:pPr>
        <w:widowControl w:val="0"/>
        <w:numPr>
          <w:ilvl w:val="1"/>
          <w:numId w:val="43"/>
        </w:numPr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Расходы, связанные с государственной регистрации права собственности Покупателя в полном объеме, относятся на Покупателя.</w:t>
      </w:r>
    </w:p>
    <w:p w14:paraId="0E9743A9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3.3. Участок считается переданным Продавцом и принятым Покупателем                      с даты подписания настоящего договора без подписания акта приема-передачи </w:t>
      </w:r>
      <w:r w:rsidRPr="00C2669D">
        <w:rPr>
          <w:rFonts w:eastAsia="Calibri"/>
          <w:sz w:val="26"/>
          <w:szCs w:val="26"/>
          <w:lang w:eastAsia="ru-RU"/>
        </w:rPr>
        <w:br/>
        <w:t>по настоящему Договору.</w:t>
      </w:r>
    </w:p>
    <w:p w14:paraId="5C0B5D45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3B0606B8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713C94D6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Обязанности Сторон</w:t>
      </w:r>
    </w:p>
    <w:p w14:paraId="3C26C756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720"/>
        <w:rPr>
          <w:rFonts w:eastAsia="Calibri"/>
          <w:b/>
          <w:bCs/>
          <w:sz w:val="26"/>
          <w:szCs w:val="26"/>
          <w:lang w:eastAsia="ru-RU"/>
        </w:rPr>
      </w:pPr>
    </w:p>
    <w:p w14:paraId="36B9EFCE" w14:textId="77777777" w:rsidR="00C2669D" w:rsidRPr="00C2669D" w:rsidRDefault="00C2669D" w:rsidP="00C2669D">
      <w:pPr>
        <w:widowControl w:val="0"/>
        <w:numPr>
          <w:ilvl w:val="1"/>
          <w:numId w:val="43"/>
        </w:num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left="0"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Покупатель обязуется:</w:t>
      </w:r>
    </w:p>
    <w:p w14:paraId="16318935" w14:textId="77777777" w:rsidR="00C2669D" w:rsidRPr="00C2669D" w:rsidRDefault="00C2669D" w:rsidP="00C2669D">
      <w:pPr>
        <w:widowControl w:val="0"/>
        <w:numPr>
          <w:ilvl w:val="2"/>
          <w:numId w:val="43"/>
        </w:numPr>
        <w:suppressAutoHyphens w:val="0"/>
        <w:autoSpaceDE w:val="0"/>
        <w:autoSpaceDN w:val="0"/>
        <w:adjustRightInd w:val="0"/>
        <w:spacing w:line="273" w:lineRule="auto"/>
        <w:ind w:left="0" w:firstLine="709"/>
        <w:contextualSpacing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Письменно своевременно уведомлять Продавца об изменении своих почтовых и банковских реквизитов.</w:t>
      </w:r>
    </w:p>
    <w:p w14:paraId="056961CB" w14:textId="77777777" w:rsidR="00C2669D" w:rsidRPr="00C2669D" w:rsidRDefault="00C2669D" w:rsidP="00C2669D">
      <w:pPr>
        <w:widowControl w:val="0"/>
        <w:numPr>
          <w:ilvl w:val="2"/>
          <w:numId w:val="43"/>
        </w:numPr>
        <w:suppressAutoHyphens w:val="0"/>
        <w:autoSpaceDE w:val="0"/>
        <w:autoSpaceDN w:val="0"/>
        <w:adjustRightInd w:val="0"/>
        <w:spacing w:line="273" w:lineRule="auto"/>
        <w:ind w:left="0" w:firstLine="709"/>
        <w:contextualSpacing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Принять участок в сроки и на условиях настоящего Договора.</w:t>
      </w:r>
    </w:p>
    <w:p w14:paraId="36D94A51" w14:textId="77777777" w:rsidR="00C2669D" w:rsidRPr="00C2669D" w:rsidRDefault="00C2669D" w:rsidP="00C2669D">
      <w:pPr>
        <w:widowControl w:val="0"/>
        <w:numPr>
          <w:ilvl w:val="2"/>
          <w:numId w:val="43"/>
        </w:numPr>
        <w:suppressAutoHyphens w:val="0"/>
        <w:autoSpaceDE w:val="0"/>
        <w:autoSpaceDN w:val="0"/>
        <w:adjustRightInd w:val="0"/>
        <w:spacing w:line="273" w:lineRule="auto"/>
        <w:ind w:left="0" w:firstLine="709"/>
        <w:contextualSpacing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Произвести оплату стоимости земельного участка в сроки, определенные в пункте 2.4 Договора.</w:t>
      </w:r>
    </w:p>
    <w:p w14:paraId="4904C74A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lastRenderedPageBreak/>
        <w:t>4.1.4. В течение 14 (четырнадцати) рабочих дней после получения</w:t>
      </w:r>
      <w:r w:rsidRPr="00C2669D">
        <w:rPr>
          <w:rFonts w:eastAsia="Calibri"/>
          <w:sz w:val="26"/>
          <w:szCs w:val="26"/>
          <w:lang w:eastAsia="ru-RU"/>
        </w:rPr>
        <w:br/>
        <w:t>от Продавца документов, необходимых для осуществления государственной регистрации перехода права, направить их в Управление Федеральной службы государственной регистрации, кадастра и картографии по Московской области.</w:t>
      </w:r>
    </w:p>
    <w:p w14:paraId="575E2EC2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4.2. Продавец обязуется:</w:t>
      </w:r>
    </w:p>
    <w:p w14:paraId="5334B040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adjustRightInd w:val="0"/>
        <w:spacing w:line="273" w:lineRule="auto"/>
        <w:ind w:firstLine="709"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4.2.1. После поступления на счет денежных средств в полном объеме, передать Покупателю документы, необходимые для государственной регистрации перехода права собственности в установленном порядке.</w:t>
      </w:r>
    </w:p>
    <w:p w14:paraId="275A770B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4.2.2. Письменно своевременно уведомлять Покупателя об изменении своих почтовых и банковских реквизитов.</w:t>
      </w:r>
    </w:p>
    <w:p w14:paraId="5495BB22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4.2.3. Права и обязанности Сторон, не предусмотренные настоящим Договором, устанавливаются в соответствии с действующим законодательством.</w:t>
      </w:r>
    </w:p>
    <w:p w14:paraId="0F38F4E6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1717E476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Ответственность Сторон</w:t>
      </w:r>
    </w:p>
    <w:p w14:paraId="0AA45298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720"/>
        <w:rPr>
          <w:rFonts w:eastAsia="Calibri"/>
          <w:sz w:val="26"/>
          <w:szCs w:val="26"/>
          <w:lang w:eastAsia="ru-RU"/>
        </w:rPr>
      </w:pPr>
    </w:p>
    <w:p w14:paraId="5D014EE2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5.1. Стороны несут ответственность за невыполнение либо ненадлежащее выполнение условий настоящего Договора в соответствии с действующим законодательством.</w:t>
      </w:r>
    </w:p>
    <w:p w14:paraId="163C20C0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adjustRightInd w:val="0"/>
        <w:spacing w:line="273" w:lineRule="auto"/>
        <w:ind w:firstLine="709"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5.2.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BC127C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adjustRightInd w:val="0"/>
        <w:spacing w:line="273" w:lineRule="auto"/>
        <w:rPr>
          <w:sz w:val="26"/>
          <w:szCs w:val="26"/>
          <w:lang w:eastAsia="ru-RU"/>
        </w:rPr>
      </w:pPr>
    </w:p>
    <w:p w14:paraId="5C1F3EA7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 xml:space="preserve">Ограничения (обременения) прав на земельный участок </w:t>
      </w:r>
    </w:p>
    <w:p w14:paraId="35B36C3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720"/>
        <w:rPr>
          <w:rFonts w:eastAsia="Calibri"/>
          <w:b/>
          <w:bCs/>
          <w:sz w:val="26"/>
          <w:szCs w:val="26"/>
          <w:lang w:eastAsia="ru-RU"/>
        </w:rPr>
      </w:pPr>
    </w:p>
    <w:p w14:paraId="3F4AD112" w14:textId="77777777" w:rsidR="00C2669D" w:rsidRPr="00C2669D" w:rsidRDefault="00C2669D" w:rsidP="00C2669D">
      <w:pPr>
        <w:widowControl w:val="0"/>
        <w:numPr>
          <w:ilvl w:val="1"/>
          <w:numId w:val="43"/>
        </w:num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left="0" w:firstLine="709"/>
        <w:contextualSpacing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В отношение земельного участка установлены следующие ограничения (обременения) прав:</w:t>
      </w:r>
    </w:p>
    <w:p w14:paraId="344372A3" w14:textId="77777777" w:rsidR="00C2669D" w:rsidRPr="00C2669D" w:rsidRDefault="00C2669D" w:rsidP="00C2669D">
      <w:pPr>
        <w:widowControl w:val="0"/>
        <w:tabs>
          <w:tab w:val="left" w:pos="0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contextualSpacing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- ограничения </w:t>
      </w:r>
      <w:proofErr w:type="spellStart"/>
      <w:r w:rsidRPr="00C2669D">
        <w:rPr>
          <w:rFonts w:eastAsia="Calibri"/>
          <w:sz w:val="26"/>
          <w:szCs w:val="26"/>
          <w:lang w:eastAsia="ru-RU"/>
        </w:rPr>
        <w:t>оборотоспособности</w:t>
      </w:r>
      <w:proofErr w:type="spellEnd"/>
      <w:r w:rsidRPr="00C2669D">
        <w:rPr>
          <w:rFonts w:eastAsia="Calibri"/>
          <w:sz w:val="26"/>
          <w:szCs w:val="26"/>
          <w:lang w:eastAsia="ru-RU"/>
        </w:rPr>
        <w:t xml:space="preserve">, указанные в заключении Главного управления архитектуры и градостроительства Московской области от 08.05.2018 </w:t>
      </w:r>
      <w:r w:rsidRPr="00C2669D">
        <w:rPr>
          <w:rFonts w:eastAsia="Calibri"/>
          <w:sz w:val="26"/>
          <w:szCs w:val="26"/>
          <w:lang w:eastAsia="ru-RU"/>
        </w:rPr>
        <w:br/>
        <w:t>№ 30Исх-11850/ и являющиеся приложением к настоящему Договору;</w:t>
      </w:r>
    </w:p>
    <w:p w14:paraId="1A919B8D" w14:textId="77777777" w:rsidR="00C2669D" w:rsidRPr="00C2669D" w:rsidRDefault="00C2669D" w:rsidP="00C2669D">
      <w:pPr>
        <w:widowControl w:val="0"/>
        <w:tabs>
          <w:tab w:val="left" w:pos="0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contextualSpacing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- 50.18.2.37, карта (план) № №157-РМ от 25.04.2013;</w:t>
      </w:r>
    </w:p>
    <w:p w14:paraId="5F093CDF" w14:textId="77777777" w:rsidR="00C2669D" w:rsidRPr="00C2669D" w:rsidRDefault="00C2669D" w:rsidP="00C2669D">
      <w:pPr>
        <w:widowControl w:val="0"/>
        <w:tabs>
          <w:tab w:val="left" w:pos="0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ind w:firstLine="709"/>
        <w:contextualSpacing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- 50.18.2.200, Постановление Правительства Российской Федерации </w:t>
      </w:r>
      <w:r w:rsidRPr="00C2669D">
        <w:rPr>
          <w:rFonts w:eastAsia="Calibri"/>
          <w:sz w:val="26"/>
          <w:szCs w:val="26"/>
          <w:lang w:eastAsia="ru-RU"/>
        </w:rPr>
        <w:br/>
        <w:t xml:space="preserve">«Об утверждении формы карты (плана) объекта землеустройства </w:t>
      </w:r>
      <w:r w:rsidRPr="00C2669D">
        <w:rPr>
          <w:rFonts w:eastAsia="Calibri"/>
          <w:sz w:val="26"/>
          <w:szCs w:val="26"/>
          <w:lang w:eastAsia="ru-RU"/>
        </w:rPr>
        <w:br/>
        <w:t>и требований к ее составлению» № 621 № 621 от 30.07.2009;</w:t>
      </w:r>
    </w:p>
    <w:p w14:paraId="00713040" w14:textId="77777777" w:rsidR="00C2669D" w:rsidRPr="00C2669D" w:rsidRDefault="00C2669D" w:rsidP="00C2669D">
      <w:pPr>
        <w:suppressAutoHyphens w:val="0"/>
        <w:autoSpaceDE w:val="0"/>
        <w:autoSpaceDN w:val="0"/>
        <w:spacing w:line="273" w:lineRule="auto"/>
        <w:ind w:firstLine="720"/>
        <w:contextualSpacing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- </w:t>
      </w:r>
      <w:r w:rsidRPr="00C2669D">
        <w:rPr>
          <w:sz w:val="26"/>
          <w:szCs w:val="26"/>
          <w:lang w:eastAsia="ru-RU"/>
        </w:rPr>
        <w:t xml:space="preserve">50.18.2.151, Постановление Правительства Российской Федерации №160 </w:t>
      </w:r>
      <w:r w:rsidRPr="00C2669D">
        <w:rPr>
          <w:sz w:val="26"/>
          <w:szCs w:val="26"/>
          <w:lang w:eastAsia="ru-RU"/>
        </w:rPr>
        <w:br/>
        <w:t xml:space="preserve">от 24.02.2009 «О порядке установления охранных зон </w:t>
      </w:r>
      <w:proofErr w:type="spellStart"/>
      <w:r w:rsidRPr="00C2669D">
        <w:rPr>
          <w:sz w:val="26"/>
          <w:szCs w:val="26"/>
          <w:lang w:eastAsia="ru-RU"/>
        </w:rPr>
        <w:t>объектовэлектросетевого</w:t>
      </w:r>
      <w:proofErr w:type="spellEnd"/>
      <w:r w:rsidRPr="00C2669D">
        <w:rPr>
          <w:sz w:val="26"/>
          <w:szCs w:val="26"/>
          <w:lang w:eastAsia="ru-RU"/>
        </w:rPr>
        <w:t xml:space="preserve"> хозяйства и особых условий использования земельных участков, расположенных </w:t>
      </w:r>
      <w:r w:rsidRPr="00C2669D">
        <w:rPr>
          <w:sz w:val="26"/>
          <w:szCs w:val="26"/>
          <w:lang w:eastAsia="ru-RU"/>
        </w:rPr>
        <w:br/>
        <w:t xml:space="preserve">в границах таких зон» (вместе с «Правилами </w:t>
      </w:r>
      <w:proofErr w:type="spellStart"/>
      <w:r w:rsidRPr="00C2669D">
        <w:rPr>
          <w:sz w:val="26"/>
          <w:szCs w:val="26"/>
          <w:lang w:eastAsia="ru-RU"/>
        </w:rPr>
        <w:t>установ</w:t>
      </w:r>
      <w:proofErr w:type="spellEnd"/>
      <w:r w:rsidRPr="00C2669D">
        <w:rPr>
          <w:sz w:val="26"/>
          <w:szCs w:val="26"/>
          <w:lang w:eastAsia="ru-RU"/>
        </w:rPr>
        <w:t xml:space="preserve"> № 160 от 24.02.2009)»</w:t>
      </w:r>
      <w:r w:rsidRPr="00C2669D">
        <w:rPr>
          <w:rFonts w:eastAsia="Calibri"/>
          <w:sz w:val="26"/>
          <w:szCs w:val="26"/>
          <w:lang w:eastAsia="ru-RU"/>
        </w:rPr>
        <w:t>.</w:t>
      </w:r>
    </w:p>
    <w:p w14:paraId="1154B6AF" w14:textId="77777777" w:rsidR="00C2669D" w:rsidRPr="00C2669D" w:rsidRDefault="00C2669D" w:rsidP="00C2669D">
      <w:pPr>
        <w:widowControl w:val="0"/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79F10A39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Заключительные положения</w:t>
      </w:r>
    </w:p>
    <w:p w14:paraId="2F223052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left="720"/>
        <w:rPr>
          <w:rFonts w:eastAsia="Calibri"/>
          <w:b/>
          <w:bCs/>
          <w:sz w:val="26"/>
          <w:szCs w:val="26"/>
          <w:lang w:eastAsia="ru-RU"/>
        </w:rPr>
      </w:pPr>
    </w:p>
    <w:p w14:paraId="4DA4828B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adjustRightInd w:val="0"/>
        <w:spacing w:line="273" w:lineRule="auto"/>
        <w:ind w:firstLine="540"/>
        <w:jc w:val="both"/>
        <w:outlineLvl w:val="0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7.1. Договор составлен в 4 (четырех) экземплярах, имеющих равную юридическую силу, из которых по одному экземпляру хранится у Сторон, один экземпляр передается в Управление Федеральной службы государственной регистрации, кадастра и картографии по Московской области, один экземпляр передается обществу с ограниченной ответственностью «ЭКОУРОЖАЙ».</w:t>
      </w:r>
    </w:p>
    <w:p w14:paraId="3B30F6A6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adjustRightInd w:val="0"/>
        <w:spacing w:line="273" w:lineRule="auto"/>
        <w:ind w:firstLine="540"/>
        <w:jc w:val="both"/>
        <w:outlineLvl w:val="0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7.2. Договор считается заключенным с даты его подписания Сторонами </w:t>
      </w:r>
      <w:r w:rsidRPr="00C2669D">
        <w:rPr>
          <w:rFonts w:eastAsia="Calibri"/>
          <w:sz w:val="26"/>
          <w:szCs w:val="26"/>
          <w:lang w:eastAsia="ru-RU"/>
        </w:rPr>
        <w:br/>
      </w:r>
      <w:r w:rsidRPr="00C2669D">
        <w:rPr>
          <w:rFonts w:eastAsia="Calibri"/>
          <w:sz w:val="26"/>
          <w:szCs w:val="26"/>
          <w:lang w:eastAsia="ru-RU"/>
        </w:rPr>
        <w:lastRenderedPageBreak/>
        <w:t>и действует до полного выполнения Сторонами своих обязательств либо до его расторжения в установленном законодательством Российской Федерации порядке.</w:t>
      </w:r>
    </w:p>
    <w:p w14:paraId="60730436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</w:p>
    <w:p w14:paraId="37757784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contextualSpacing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Приложения</w:t>
      </w:r>
    </w:p>
    <w:p w14:paraId="3076CC02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ind w:left="720"/>
        <w:contextualSpacing/>
        <w:rPr>
          <w:rFonts w:eastAsia="Calibri"/>
          <w:b/>
          <w:bCs/>
          <w:sz w:val="26"/>
          <w:szCs w:val="26"/>
          <w:lang w:eastAsia="ru-RU"/>
        </w:rPr>
      </w:pPr>
    </w:p>
    <w:p w14:paraId="587D4663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 заключение   </w:t>
      </w:r>
      <w:r w:rsidRPr="00C2669D">
        <w:rPr>
          <w:rFonts w:eastAsia="Calibri"/>
          <w:sz w:val="26"/>
          <w:szCs w:val="26"/>
          <w:lang w:eastAsia="ru-RU"/>
        </w:rPr>
        <w:t>Главного управления архитектуры и градостроительства Московской области от 08.05.2018 № 30Исх-11850/;</w:t>
      </w:r>
    </w:p>
    <w:p w14:paraId="59021FC0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выписка из Единого государственного реестра недвижимости</w:t>
      </w:r>
      <w:r w:rsidRPr="00C2669D">
        <w:rPr>
          <w:rFonts w:eastAsia="Calibri"/>
          <w:bCs/>
          <w:sz w:val="26"/>
          <w:szCs w:val="26"/>
          <w:lang w:eastAsia="ru-RU"/>
        </w:rPr>
        <w:br/>
        <w:t>об основных характеристиках и зарегистрированных правах на объект недвижимости от 04.04.2018 № 99/2018/91440920;</w:t>
      </w:r>
    </w:p>
    <w:p w14:paraId="4188F625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 кадастровая справка о кадастровой стоимости объекта недвижимости</w:t>
      </w:r>
      <w:r w:rsidRPr="00C2669D">
        <w:rPr>
          <w:rFonts w:eastAsia="Calibri"/>
          <w:bCs/>
          <w:sz w:val="26"/>
          <w:szCs w:val="26"/>
          <w:lang w:eastAsia="ru-RU"/>
        </w:rPr>
        <w:br/>
        <w:t>на 10.04.2018;</w:t>
      </w:r>
    </w:p>
    <w:p w14:paraId="3E57CAC6" w14:textId="1E724AF8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      протокол о результатах </w:t>
      </w:r>
      <w:r w:rsidR="00EB3653">
        <w:rPr>
          <w:rFonts w:eastAsia="Calibri"/>
          <w:bCs/>
          <w:sz w:val="26"/>
          <w:szCs w:val="26"/>
          <w:lang w:eastAsia="ru-RU"/>
        </w:rPr>
        <w:t>продажи</w:t>
      </w:r>
      <w:r w:rsidRPr="00C2669D">
        <w:rPr>
          <w:rFonts w:eastAsia="Calibri"/>
          <w:bCs/>
          <w:sz w:val="26"/>
          <w:szCs w:val="26"/>
          <w:lang w:eastAsia="ru-RU"/>
        </w:rPr>
        <w:t xml:space="preserve"> от </w:t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</w:r>
      <w:r w:rsidRPr="00C2669D">
        <w:rPr>
          <w:rFonts w:eastAsia="Calibri"/>
          <w:bCs/>
          <w:sz w:val="26"/>
          <w:szCs w:val="26"/>
          <w:lang w:eastAsia="ru-RU"/>
        </w:rPr>
        <w:softHyphen/>
        <w:t xml:space="preserve"> ______;</w:t>
      </w:r>
    </w:p>
    <w:p w14:paraId="490AE5E5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     протокол рассмотрения заявок от ________;</w:t>
      </w:r>
    </w:p>
    <w:p w14:paraId="42226579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both"/>
        <w:rPr>
          <w:rFonts w:eastAsia="Calibri"/>
          <w:bCs/>
          <w:sz w:val="26"/>
          <w:szCs w:val="26"/>
          <w:lang w:eastAsia="ru-RU"/>
        </w:rPr>
      </w:pPr>
      <w:r w:rsidRPr="00C2669D">
        <w:rPr>
          <w:rFonts w:eastAsia="Calibri"/>
          <w:bCs/>
          <w:sz w:val="26"/>
          <w:szCs w:val="26"/>
          <w:lang w:eastAsia="ru-RU"/>
        </w:rPr>
        <w:t xml:space="preserve">        -      лист регистрации участников аукциона от _________.</w:t>
      </w:r>
    </w:p>
    <w:p w14:paraId="3C9BA049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ind w:left="360"/>
        <w:rPr>
          <w:rFonts w:eastAsia="Calibri"/>
          <w:b/>
          <w:bCs/>
          <w:sz w:val="26"/>
          <w:szCs w:val="26"/>
          <w:lang w:eastAsia="ru-RU"/>
        </w:rPr>
      </w:pPr>
    </w:p>
    <w:p w14:paraId="3960D561" w14:textId="77777777" w:rsidR="00C2669D" w:rsidRPr="00C2669D" w:rsidRDefault="00C2669D" w:rsidP="00C2669D">
      <w:pPr>
        <w:widowControl w:val="0"/>
        <w:numPr>
          <w:ilvl w:val="0"/>
          <w:numId w:val="43"/>
        </w:numPr>
        <w:suppressAutoHyphens w:val="0"/>
        <w:autoSpaceDE w:val="0"/>
        <w:autoSpaceDN w:val="0"/>
        <w:spacing w:line="273" w:lineRule="auto"/>
        <w:contextualSpacing/>
        <w:jc w:val="center"/>
        <w:rPr>
          <w:rFonts w:eastAsia="Calibri"/>
          <w:b/>
          <w:bCs/>
          <w:sz w:val="26"/>
          <w:szCs w:val="26"/>
          <w:lang w:eastAsia="ru-RU"/>
        </w:rPr>
      </w:pPr>
      <w:r w:rsidRPr="00C2669D">
        <w:rPr>
          <w:rFonts w:eastAsia="Calibri"/>
          <w:b/>
          <w:bCs/>
          <w:sz w:val="26"/>
          <w:szCs w:val="26"/>
          <w:lang w:eastAsia="ru-RU"/>
        </w:rPr>
        <w:t>Реквизиты Сторон</w:t>
      </w:r>
    </w:p>
    <w:p w14:paraId="52E6C14E" w14:textId="77777777" w:rsidR="00C2669D" w:rsidRPr="00C2669D" w:rsidRDefault="00C2669D" w:rsidP="00C2669D">
      <w:pPr>
        <w:widowControl w:val="0"/>
        <w:suppressAutoHyphens w:val="0"/>
        <w:autoSpaceDN w:val="0"/>
        <w:spacing w:line="273" w:lineRule="auto"/>
        <w:jc w:val="center"/>
        <w:rPr>
          <w:rFonts w:eastAsia="Calibri"/>
          <w:b/>
          <w:bCs/>
          <w:sz w:val="26"/>
          <w:szCs w:val="26"/>
          <w:lang w:eastAsia="ru-RU"/>
        </w:rPr>
      </w:pPr>
    </w:p>
    <w:p w14:paraId="7992A9B8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8.1. Продавец: Министерство имущественных отношений Московской области, ИНН 7725131814, КПП 504101001, запись о котором внесена инспекцией МНС России по г. Реутову Московской области в Единый государственный реестр юридических лиц 25.12.2002 за основным государственным регистрационным номером 1025005245055 (свидетельство серия 50 № 000606155).</w:t>
      </w:r>
    </w:p>
    <w:p w14:paraId="0A85F6A0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</w:p>
    <w:p w14:paraId="5053187D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9"/>
        <w:jc w:val="both"/>
        <w:rPr>
          <w:rFonts w:eastAsia="Calibri"/>
          <w:sz w:val="26"/>
          <w:szCs w:val="26"/>
          <w:lang w:eastAsia="ru-RU"/>
        </w:rPr>
      </w:pPr>
    </w:p>
    <w:p w14:paraId="1EDF4E60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Министр </w:t>
      </w:r>
    </w:p>
    <w:p w14:paraId="77CE7FFB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 xml:space="preserve">имущественных отношений </w:t>
      </w:r>
    </w:p>
    <w:p w14:paraId="4810A87C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Московской области                                                                             ___________________</w:t>
      </w:r>
    </w:p>
    <w:p w14:paraId="421C70E4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jc w:val="both"/>
        <w:rPr>
          <w:rFonts w:eastAsia="Calibri"/>
          <w:sz w:val="26"/>
          <w:szCs w:val="26"/>
          <w:lang w:eastAsia="ru-RU"/>
        </w:rPr>
      </w:pPr>
    </w:p>
    <w:p w14:paraId="5823BE7B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</w:p>
    <w:p w14:paraId="6E4F64D9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  <w:r w:rsidRPr="00C2669D">
        <w:rPr>
          <w:rFonts w:eastAsia="Calibri"/>
          <w:sz w:val="26"/>
          <w:szCs w:val="26"/>
          <w:lang w:eastAsia="ru-RU"/>
        </w:rPr>
        <w:t>8.2. Покупатель: ______________.</w:t>
      </w:r>
    </w:p>
    <w:p w14:paraId="76DCD5CF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</w:p>
    <w:p w14:paraId="11036581" w14:textId="77777777" w:rsidR="00C2669D" w:rsidRPr="00C2669D" w:rsidRDefault="00C2669D" w:rsidP="00C2669D">
      <w:pPr>
        <w:widowControl w:val="0"/>
        <w:suppressAutoHyphens w:val="0"/>
        <w:autoSpaceDE w:val="0"/>
        <w:autoSpaceDN w:val="0"/>
        <w:spacing w:line="273" w:lineRule="auto"/>
        <w:ind w:firstLine="708"/>
        <w:jc w:val="both"/>
        <w:rPr>
          <w:rFonts w:eastAsia="Calibri"/>
          <w:sz w:val="26"/>
          <w:szCs w:val="26"/>
          <w:lang w:eastAsia="ru-RU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8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8"/>
    </w:p>
    <w:p w14:paraId="0CBD8C45" w14:textId="77777777" w:rsidR="008D3265" w:rsidRPr="002B1734" w:rsidRDefault="008D3265" w:rsidP="00695D11">
      <w:pPr>
        <w:rPr>
          <w:b/>
        </w:rPr>
      </w:pPr>
    </w:p>
    <w:p w14:paraId="665E59A7" w14:textId="77777777" w:rsidR="00B51A19" w:rsidRPr="002B1734" w:rsidRDefault="00B51A19" w:rsidP="00B51A19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CA2544D" w14:textId="77777777" w:rsidR="00B51A19" w:rsidRPr="002B1734" w:rsidRDefault="00B51A19" w:rsidP="00B51A19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0A88F8C0" w14:textId="77777777" w:rsidR="00B51A19" w:rsidRPr="002B1734" w:rsidRDefault="00B51A19" w:rsidP="00B51A19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CD09A7B" w14:textId="037CFECF" w:rsidR="00B51A19" w:rsidRPr="002B1734" w:rsidRDefault="00B51A19" w:rsidP="00B51A19">
      <w:pPr>
        <w:rPr>
          <w:b/>
          <w:sz w:val="32"/>
          <w:szCs w:val="32"/>
          <w:lang w:eastAsia="ru-RU"/>
        </w:rPr>
      </w:pPr>
    </w:p>
    <w:p w14:paraId="39C3107D" w14:textId="77777777" w:rsidR="00B51A19" w:rsidRPr="002B1734" w:rsidRDefault="00B51A19" w:rsidP="00B51A19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414A6A09" wp14:editId="5ED2BC73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119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7477D" w14:textId="77777777" w:rsidR="009B7E88" w:rsidRDefault="009B7E88" w:rsidP="00B51A19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4A6A0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" filled="f" stroked="f">
                <o:lock v:ext="edit" shapetype="t"/>
                <v:textbox style="mso-fit-shape-to-text:t">
                  <w:txbxContent>
                    <w:p w14:paraId="2357477D" w14:textId="77777777" w:rsidR="009B7E88" w:rsidRDefault="009B7E88" w:rsidP="00B51A19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0B5C60E8" w14:textId="77777777" w:rsidR="00B51A19" w:rsidRPr="002B1734" w:rsidRDefault="00B51A19" w:rsidP="00B51A19">
      <w:pPr>
        <w:rPr>
          <w:b/>
          <w:bCs/>
          <w:sz w:val="22"/>
          <w:szCs w:val="22"/>
        </w:rPr>
      </w:pPr>
    </w:p>
    <w:p w14:paraId="71FE616C" w14:textId="77777777" w:rsidR="00B51A19" w:rsidRPr="002B1734" w:rsidRDefault="00B51A19" w:rsidP="00B51A19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46EC4E77" w14:textId="77777777" w:rsidR="00B51A19" w:rsidRPr="002B1734" w:rsidRDefault="00B51A19" w:rsidP="00B51A19">
      <w:pPr>
        <w:jc w:val="center"/>
      </w:pPr>
    </w:p>
    <w:p w14:paraId="728B0A29" w14:textId="351EF0E0" w:rsidR="00B51A19" w:rsidRPr="002B1734" w:rsidRDefault="00B51A19" w:rsidP="00B51A19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</w:t>
      </w:r>
      <w:r>
        <w:rPr>
          <w:sz w:val="28"/>
          <w:szCs w:val="28"/>
        </w:rPr>
        <w:t>____</w:t>
      </w:r>
    </w:p>
    <w:p w14:paraId="5B11CC6A" w14:textId="2FF05D2E" w:rsidR="00B51A19" w:rsidRPr="002B1734" w:rsidRDefault="00B51A19" w:rsidP="00B51A19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BE0C06">
        <w:rPr>
          <w:sz w:val="20"/>
        </w:rPr>
        <w:t>гражданина</w:t>
      </w:r>
      <w:r w:rsidRPr="002B1734">
        <w:rPr>
          <w:sz w:val="20"/>
        </w:rPr>
        <w:t>)</w:t>
      </w:r>
    </w:p>
    <w:p w14:paraId="54DBF2B8" w14:textId="6B42ED22" w:rsidR="00B51A19" w:rsidRPr="002B1734" w:rsidRDefault="00B51A19" w:rsidP="00B51A19">
      <w:pPr>
        <w:jc w:val="both"/>
        <w:rPr>
          <w:sz w:val="20"/>
        </w:rPr>
      </w:pPr>
      <w:r>
        <w:rPr>
          <w:sz w:val="28"/>
          <w:szCs w:val="28"/>
        </w:rPr>
        <w:t>в лице</w:t>
      </w:r>
      <w:r w:rsidRPr="002B1734">
        <w:rPr>
          <w:sz w:val="28"/>
          <w:szCs w:val="28"/>
        </w:rPr>
        <w:t>___________________________________________________________</w:t>
      </w:r>
      <w:r>
        <w:rPr>
          <w:sz w:val="28"/>
          <w:szCs w:val="28"/>
        </w:rPr>
        <w:t>______</w:t>
      </w:r>
      <w:r w:rsidRPr="002B1734">
        <w:rPr>
          <w:sz w:val="28"/>
          <w:szCs w:val="28"/>
        </w:rPr>
        <w:t xml:space="preserve">_, </w:t>
      </w:r>
    </w:p>
    <w:p w14:paraId="14FB727C" w14:textId="77777777" w:rsidR="00B51A19" w:rsidRPr="002B1734" w:rsidRDefault="00B51A19" w:rsidP="00B51A19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0D63B945" w14:textId="4A1EC300" w:rsidR="00B51A19" w:rsidRPr="002B1734" w:rsidRDefault="00B51A19" w:rsidP="00B51A19">
      <w:pPr>
        <w:jc w:val="both"/>
        <w:rPr>
          <w:sz w:val="20"/>
        </w:rPr>
      </w:pPr>
      <w:r>
        <w:rPr>
          <w:sz w:val="28"/>
          <w:szCs w:val="28"/>
        </w:rPr>
        <w:t xml:space="preserve">действующего на основании </w:t>
      </w:r>
      <w:r w:rsidRPr="002B1734">
        <w:rPr>
          <w:sz w:val="28"/>
          <w:szCs w:val="28"/>
        </w:rPr>
        <w:t>______________________________________________</w:t>
      </w:r>
    </w:p>
    <w:p w14:paraId="45C744B6" w14:textId="77777777" w:rsidR="00B51A19" w:rsidRPr="002B1734" w:rsidRDefault="00B51A19" w:rsidP="00B51A19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08A3E040" w14:textId="3A5E8DAD" w:rsidR="00B51A19" w:rsidRPr="002B1734" w:rsidRDefault="00B51A19" w:rsidP="00B51A19">
      <w:pPr>
        <w:jc w:val="both"/>
        <w:rPr>
          <w:sz w:val="20"/>
        </w:rPr>
      </w:pPr>
      <w:r>
        <w:rPr>
          <w:sz w:val="28"/>
          <w:szCs w:val="28"/>
        </w:rPr>
        <w:t>уполномочивает</w:t>
      </w:r>
      <w:r w:rsidRPr="002B1734">
        <w:rPr>
          <w:sz w:val="28"/>
          <w:szCs w:val="28"/>
        </w:rPr>
        <w:t>_________________________________________________________</w:t>
      </w:r>
    </w:p>
    <w:p w14:paraId="11DE9A78" w14:textId="77777777" w:rsidR="00B51A19" w:rsidRPr="002B1734" w:rsidRDefault="00B51A19" w:rsidP="00B51A19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2C5E158F" w14:textId="6315BA79" w:rsidR="00B51A19" w:rsidRDefault="00B51A19" w:rsidP="00B51A19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быть представителем_____________</w:t>
      </w:r>
      <w:r>
        <w:rPr>
          <w:sz w:val="28"/>
          <w:szCs w:val="28"/>
        </w:rPr>
        <w:t>______________________________</w:t>
      </w:r>
      <w:r w:rsidR="00AA6443">
        <w:rPr>
          <w:sz w:val="28"/>
          <w:szCs w:val="28"/>
        </w:rPr>
        <w:t>__________</w:t>
      </w:r>
    </w:p>
    <w:p w14:paraId="4ACA28A3" w14:textId="387CF0AD" w:rsidR="00B51A19" w:rsidRPr="002B1734" w:rsidRDefault="00AA6443" w:rsidP="00B51A19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 </w:t>
      </w:r>
      <w:r w:rsidR="00B51A19" w:rsidRPr="002B1734">
        <w:rPr>
          <w:sz w:val="20"/>
        </w:rPr>
        <w:t>(наименование</w:t>
      </w:r>
      <w:r w:rsidR="00BE0C06">
        <w:rPr>
          <w:sz w:val="20"/>
        </w:rPr>
        <w:t xml:space="preserve"> юридического лица, Ф.И.О ИП., гражданина</w:t>
      </w:r>
      <w:r w:rsidR="00BE0C06" w:rsidRPr="002B1734">
        <w:rPr>
          <w:sz w:val="20"/>
        </w:rPr>
        <w:t>)</w:t>
      </w:r>
    </w:p>
    <w:p w14:paraId="4885E53C" w14:textId="41E8E2E0" w:rsidR="00B51A19" w:rsidRPr="002B1734" w:rsidRDefault="00B51A19" w:rsidP="00B51A19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</w:t>
      </w:r>
      <w:r w:rsidR="004D50B3">
        <w:rPr>
          <w:b/>
          <w:sz w:val="28"/>
          <w:szCs w:val="28"/>
        </w:rPr>
        <w:t>продаже</w:t>
      </w:r>
      <w:r w:rsidRPr="002B173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</w:t>
      </w:r>
      <w:r w:rsidR="00574298">
        <w:rPr>
          <w:b/>
          <w:sz w:val="28"/>
          <w:szCs w:val="28"/>
        </w:rPr>
        <w:t>средством публичного предложения Объекта (лота) продажи: Земе</w:t>
      </w:r>
      <w:r>
        <w:rPr>
          <w:b/>
          <w:sz w:val="28"/>
          <w:szCs w:val="28"/>
        </w:rPr>
        <w:t>льного участка</w:t>
      </w:r>
      <w:r w:rsidRPr="002B1734">
        <w:rPr>
          <w:sz w:val="28"/>
          <w:szCs w:val="28"/>
        </w:rPr>
        <w:t xml:space="preserve">, </w:t>
      </w:r>
      <w:r w:rsidR="00574298" w:rsidRPr="00574298">
        <w:rPr>
          <w:sz w:val="28"/>
          <w:szCs w:val="28"/>
        </w:rPr>
        <w:t>из земель сельскохозяйственного назначения, изъятого по решению суда в связи с неиспользованием по целевому назначению, расположенного вблизи д. Вяземское сельского поселения Клементьевское Можайского городского округа Московской области, вид разрешенного использования: для сельскохозяйственного производства</w:t>
      </w:r>
      <w:r w:rsidR="00574298">
        <w:rPr>
          <w:sz w:val="28"/>
          <w:szCs w:val="28"/>
        </w:rPr>
        <w:t xml:space="preserve"> ________________________________________________________________________</w:t>
      </w:r>
      <w:r w:rsidRPr="002B1734">
        <w:rPr>
          <w:sz w:val="28"/>
          <w:szCs w:val="28"/>
        </w:rPr>
        <w:t>.</w:t>
      </w:r>
    </w:p>
    <w:p w14:paraId="53B7F77A" w14:textId="5C1301C8" w:rsidR="00B51A19" w:rsidRPr="002B1734" w:rsidRDefault="00B51A19" w:rsidP="00B51A19">
      <w:pPr>
        <w:ind w:left="567" w:firstLine="708"/>
        <w:jc w:val="both"/>
        <w:rPr>
          <w:sz w:val="28"/>
          <w:szCs w:val="28"/>
        </w:rPr>
      </w:pPr>
      <w:r w:rsidRPr="002B1734">
        <w:rPr>
          <w:sz w:val="20"/>
        </w:rPr>
        <w:t>(</w:t>
      </w:r>
      <w:r w:rsidR="00574298">
        <w:rPr>
          <w:sz w:val="20"/>
        </w:rPr>
        <w:t xml:space="preserve">наименование, </w:t>
      </w:r>
      <w:r w:rsidRPr="002B1734">
        <w:rPr>
          <w:sz w:val="20"/>
        </w:rPr>
        <w:t xml:space="preserve">местоположение Объекта (лота) </w:t>
      </w:r>
      <w:r w:rsidR="001B00EF">
        <w:rPr>
          <w:sz w:val="20"/>
        </w:rPr>
        <w:t>продажи</w:t>
      </w:r>
      <w:r w:rsidRPr="002B1734">
        <w:rPr>
          <w:sz w:val="20"/>
        </w:rPr>
        <w:t>)</w:t>
      </w:r>
    </w:p>
    <w:p w14:paraId="539DE480" w14:textId="5BA3998F" w:rsidR="00B51A19" w:rsidRPr="002B1734" w:rsidRDefault="00B51A19" w:rsidP="00B51A19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</w:t>
      </w:r>
      <w:r w:rsidR="009942F8">
        <w:rPr>
          <w:sz w:val="28"/>
          <w:szCs w:val="28"/>
        </w:rPr>
        <w:t>продажи</w:t>
      </w:r>
      <w:r w:rsidRPr="002B1734">
        <w:rPr>
          <w:sz w:val="28"/>
          <w:szCs w:val="28"/>
        </w:rPr>
        <w:t xml:space="preserve">, подавать и подписывать заявку установленного образца с пакетом документов, участвовать в </w:t>
      </w:r>
      <w:r w:rsidR="009942F8">
        <w:rPr>
          <w:sz w:val="28"/>
          <w:szCs w:val="28"/>
        </w:rPr>
        <w:t>продаже</w:t>
      </w:r>
      <w:r w:rsidRPr="002B1734">
        <w:rPr>
          <w:sz w:val="28"/>
          <w:szCs w:val="28"/>
        </w:rPr>
        <w:t xml:space="preserve">, определять цену, подписывать протоколы, по итогам </w:t>
      </w:r>
      <w:r w:rsidR="009942F8">
        <w:rPr>
          <w:sz w:val="28"/>
          <w:szCs w:val="28"/>
        </w:rPr>
        <w:t>продажи</w:t>
      </w:r>
      <w:r w:rsidRPr="002B1734">
        <w:rPr>
          <w:sz w:val="28"/>
          <w:szCs w:val="28"/>
        </w:rPr>
        <w:t xml:space="preserve"> заключать договор</w:t>
      </w:r>
      <w:r w:rsidRPr="0057310F">
        <w:rPr>
          <w:sz w:val="28"/>
          <w:szCs w:val="28"/>
        </w:rPr>
        <w:t xml:space="preserve"> </w:t>
      </w:r>
      <w:r>
        <w:rPr>
          <w:sz w:val="28"/>
          <w:szCs w:val="28"/>
        </w:rPr>
        <w:t>купли-продажи</w:t>
      </w:r>
      <w:r w:rsidR="00574298">
        <w:rPr>
          <w:sz w:val="28"/>
          <w:szCs w:val="28"/>
        </w:rPr>
        <w:t xml:space="preserve"> земельного участка</w:t>
      </w:r>
      <w:r w:rsidRPr="002B1734">
        <w:rPr>
          <w:sz w:val="28"/>
          <w:szCs w:val="28"/>
        </w:rPr>
        <w:t>.</w:t>
      </w:r>
    </w:p>
    <w:p w14:paraId="6B53F2E4" w14:textId="77777777" w:rsidR="00B51A19" w:rsidRPr="002B1734" w:rsidRDefault="00B51A19" w:rsidP="00B51A19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0E9A005B" w14:textId="77777777" w:rsidR="00B51A19" w:rsidRPr="002B1734" w:rsidRDefault="00B51A19" w:rsidP="00B51A19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>(не более 1 года)</w:t>
      </w:r>
    </w:p>
    <w:p w14:paraId="450C4959" w14:textId="77777777" w:rsidR="00B51A19" w:rsidRPr="002B1734" w:rsidRDefault="00B51A19" w:rsidP="00B51A19">
      <w:pPr>
        <w:rPr>
          <w:sz w:val="28"/>
          <w:szCs w:val="28"/>
        </w:rPr>
      </w:pPr>
    </w:p>
    <w:p w14:paraId="0366AE35" w14:textId="2394FF84" w:rsidR="00B51A19" w:rsidRPr="002B1734" w:rsidRDefault="00B51A19" w:rsidP="00B51A19">
      <w:pPr>
        <w:rPr>
          <w:sz w:val="20"/>
        </w:rPr>
      </w:pPr>
      <w:r w:rsidRPr="002B1734">
        <w:rPr>
          <w:sz w:val="28"/>
          <w:szCs w:val="28"/>
        </w:rPr>
        <w:t>Подпись _____________________________________________</w:t>
      </w:r>
      <w:r w:rsidRPr="002B1734">
        <w:rPr>
          <w:sz w:val="28"/>
          <w:szCs w:val="28"/>
        </w:rPr>
        <w:tab/>
        <w:t xml:space="preserve">      </w:t>
      </w:r>
      <w:r>
        <w:rPr>
          <w:sz w:val="28"/>
          <w:szCs w:val="28"/>
        </w:rPr>
        <w:t>______________</w:t>
      </w:r>
    </w:p>
    <w:p w14:paraId="1535D6B0" w14:textId="77777777" w:rsidR="00B51A19" w:rsidRPr="002B1734" w:rsidRDefault="00B51A19" w:rsidP="00B51A19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>Ф. И. О. (полностью)</w:t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 xml:space="preserve">          подпись</w:t>
      </w:r>
    </w:p>
    <w:p w14:paraId="4D79D097" w14:textId="77777777" w:rsidR="00B51A19" w:rsidRPr="002B1734" w:rsidRDefault="00B51A19" w:rsidP="00B51A19">
      <w:pPr>
        <w:rPr>
          <w:sz w:val="28"/>
          <w:szCs w:val="28"/>
        </w:rPr>
      </w:pPr>
    </w:p>
    <w:p w14:paraId="5544029A" w14:textId="77777777" w:rsidR="00B51A19" w:rsidRPr="002B1734" w:rsidRDefault="00B51A19" w:rsidP="00B51A19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2D24AE4E" w14:textId="77777777" w:rsidR="00B51A19" w:rsidRPr="002B1734" w:rsidRDefault="00B51A19" w:rsidP="00B51A19">
      <w:pPr>
        <w:rPr>
          <w:sz w:val="32"/>
          <w:szCs w:val="32"/>
        </w:rPr>
      </w:pPr>
    </w:p>
    <w:p w14:paraId="733FB070" w14:textId="28A2E528" w:rsidR="00B51A19" w:rsidRPr="002B1734" w:rsidRDefault="00B51A19" w:rsidP="00B51A19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Подпись*_________________________________________________________</w:t>
      </w:r>
      <w:r>
        <w:rPr>
          <w:sz w:val="28"/>
          <w:szCs w:val="28"/>
        </w:rPr>
        <w:t>____</w:t>
      </w:r>
    </w:p>
    <w:p w14:paraId="6D60AB2D" w14:textId="55590273" w:rsidR="00B51A19" w:rsidRPr="002B1734" w:rsidRDefault="00B51A19" w:rsidP="00B51A19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                (Ф.И.О. руководителя юридического лиц</w:t>
      </w:r>
      <w:r w:rsidR="00BE0C06">
        <w:rPr>
          <w:sz w:val="20"/>
        </w:rPr>
        <w:t>а (с указанием должности), ИП, гражданина</w:t>
      </w:r>
      <w:r w:rsidR="00BE0C06" w:rsidRPr="002B1734">
        <w:rPr>
          <w:sz w:val="20"/>
        </w:rPr>
        <w:t>)</w:t>
      </w:r>
    </w:p>
    <w:p w14:paraId="3093CC2B" w14:textId="77777777" w:rsidR="00B51A19" w:rsidRPr="002B1734" w:rsidRDefault="00B51A19" w:rsidP="00B51A19">
      <w:pPr>
        <w:ind w:left="708"/>
        <w:jc w:val="both"/>
        <w:rPr>
          <w:sz w:val="20"/>
        </w:rPr>
      </w:pPr>
    </w:p>
    <w:p w14:paraId="47D2C6D6" w14:textId="689016F1" w:rsidR="00B51A19" w:rsidRPr="00B51A19" w:rsidRDefault="00B51A19" w:rsidP="00B51A19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1E7CEE54" w14:textId="4887192C" w:rsidR="00B51A19" w:rsidRDefault="00B51A19" w:rsidP="00B51A19">
      <w:pPr>
        <w:jc w:val="both"/>
        <w:rPr>
          <w:sz w:val="20"/>
          <w:szCs w:val="20"/>
        </w:rPr>
      </w:pPr>
    </w:p>
    <w:p w14:paraId="01DD9AC2" w14:textId="03634DB2" w:rsidR="00B51A19" w:rsidRDefault="00B51A19" w:rsidP="00B51A19">
      <w:pPr>
        <w:jc w:val="both"/>
        <w:rPr>
          <w:sz w:val="20"/>
          <w:szCs w:val="20"/>
        </w:rPr>
      </w:pPr>
    </w:p>
    <w:p w14:paraId="5B52CF88" w14:textId="530FC083" w:rsidR="0067029C" w:rsidRDefault="0067029C" w:rsidP="00B51A19">
      <w:pPr>
        <w:jc w:val="both"/>
        <w:rPr>
          <w:sz w:val="20"/>
          <w:szCs w:val="20"/>
        </w:rPr>
      </w:pPr>
    </w:p>
    <w:p w14:paraId="38B40E28" w14:textId="1E6725E0" w:rsidR="00B51A19" w:rsidRDefault="00B51A19" w:rsidP="00B51A19">
      <w:pPr>
        <w:jc w:val="both"/>
        <w:rPr>
          <w:sz w:val="20"/>
          <w:szCs w:val="20"/>
        </w:rPr>
      </w:pPr>
    </w:p>
    <w:p w14:paraId="73BA0E09" w14:textId="563AC26B" w:rsidR="00B51A19" w:rsidRPr="002B1734" w:rsidRDefault="00B51A19" w:rsidP="00B51A19">
      <w:pPr>
        <w:jc w:val="both"/>
        <w:rPr>
          <w:sz w:val="20"/>
          <w:szCs w:val="20"/>
        </w:rPr>
      </w:pPr>
    </w:p>
    <w:p w14:paraId="6224223A" w14:textId="77777777" w:rsidR="00B51A19" w:rsidRPr="002B1734" w:rsidRDefault="00B51A19" w:rsidP="00B51A19">
      <w:pPr>
        <w:jc w:val="both"/>
        <w:rPr>
          <w:sz w:val="20"/>
          <w:szCs w:val="20"/>
        </w:rPr>
      </w:pPr>
    </w:p>
    <w:p w14:paraId="1F41FB17" w14:textId="790729F9" w:rsidR="00B51A19" w:rsidRDefault="00B51A19" w:rsidP="00B51A19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В случае оформления доверенности от имени </w:t>
      </w:r>
      <w:r w:rsidR="00BE0C06">
        <w:rPr>
          <w:sz w:val="16"/>
          <w:szCs w:val="16"/>
        </w:rPr>
        <w:t>гражданина</w:t>
      </w:r>
      <w:r w:rsidR="00BE0C06" w:rsidRPr="002B1734">
        <w:rPr>
          <w:sz w:val="16"/>
          <w:szCs w:val="16"/>
        </w:rPr>
        <w:t xml:space="preserve"> </w:t>
      </w:r>
      <w:r w:rsidRPr="002B1734">
        <w:rPr>
          <w:sz w:val="16"/>
          <w:szCs w:val="16"/>
        </w:rPr>
        <w:t>доверенность должна быть оформлена нотариально.</w:t>
      </w:r>
    </w:p>
    <w:p w14:paraId="0680CF85" w14:textId="75CDA572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9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9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941F8F7" w14:textId="77777777" w:rsidR="00D93DB6" w:rsidRDefault="008D3265" w:rsidP="00641A29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  <w:r w:rsidR="00641A29">
        <w:rPr>
          <w:b/>
        </w:rPr>
        <w:t xml:space="preserve"> </w:t>
      </w:r>
      <w:r w:rsidRPr="008E4A5F">
        <w:rPr>
          <w:b/>
        </w:rPr>
        <w:t>ИЗВЕЩЕНИЯ</w:t>
      </w:r>
      <w:r w:rsidR="00164EEB">
        <w:rPr>
          <w:b/>
        </w:rPr>
        <w:t xml:space="preserve"> </w:t>
      </w:r>
      <w:r w:rsidR="00482F51">
        <w:rPr>
          <w:b/>
        </w:rPr>
        <w:t xml:space="preserve">О ПРОВЕДЕНИИ ПРОДАЖИ </w:t>
      </w:r>
    </w:p>
    <w:p w14:paraId="700EDA90" w14:textId="7E060D87" w:rsidR="00EB3460" w:rsidRDefault="00164EEB" w:rsidP="00641A29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№</w:t>
      </w:r>
      <w:r w:rsidR="00D93DB6">
        <w:rPr>
          <w:b/>
        </w:rPr>
        <w:t xml:space="preserve"> </w:t>
      </w:r>
      <w:r w:rsidR="00D93DB6" w:rsidRPr="00D93DB6">
        <w:rPr>
          <w:b/>
        </w:rPr>
        <w:t>ППСХ-МИО/18-2005</w:t>
      </w:r>
      <w:r>
        <w:rPr>
          <w:b/>
        </w:rPr>
        <w:t xml:space="preserve"> </w:t>
      </w:r>
      <w:permEnd w:id="689637663"/>
      <w:r w:rsidR="00EB3460">
        <w:rPr>
          <w:b/>
        </w:rPr>
        <w:t xml:space="preserve"> </w:t>
      </w:r>
    </w:p>
    <w:p w14:paraId="174289C2" w14:textId="2CF20303" w:rsidR="008D3265" w:rsidRPr="00EB3460" w:rsidRDefault="00641A29" w:rsidP="00EB3460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ПОСРЕДСТВОМ ПУБЛИЧНОГО ПРЕДЛОЖЕНИЯ</w:t>
      </w:r>
      <w:r w:rsidR="00B1366B">
        <w:rPr>
          <w:b/>
        </w:rPr>
        <w:t xml:space="preserve"> </w:t>
      </w:r>
      <w:r w:rsidR="008D3265" w:rsidRPr="008E4A5F">
        <w:rPr>
          <w:b/>
        </w:rPr>
        <w:t xml:space="preserve"> </w:t>
      </w:r>
      <w:permStart w:id="931295180" w:edGrp="everyone"/>
      <w:r w:rsidR="00E00EF2" w:rsidRPr="009E2E12">
        <w:rPr>
          <w:b/>
          <w:color w:val="0000FF"/>
          <w:sz w:val="28"/>
          <w:szCs w:val="28"/>
        </w:rPr>
        <w:t xml:space="preserve"> </w:t>
      </w:r>
      <w:r w:rsidR="00A35AA3">
        <w:rPr>
          <w:b/>
          <w:noProof/>
          <w:color w:val="0000FF"/>
          <w:sz w:val="28"/>
          <w:szCs w:val="28"/>
        </w:rPr>
        <w:t xml:space="preserve"> 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F6531F0" w:rsidR="008D3265" w:rsidRPr="008E4A5F" w:rsidRDefault="004838E8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 xml:space="preserve"> 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60" w:name="_Toc369197433"/>
      <w:bookmarkStart w:id="61" w:name="_Toc378353554"/>
      <w:bookmarkStart w:id="62" w:name="_Toc378591466"/>
      <w:bookmarkStart w:id="63" w:name="_Toc378790992"/>
      <w:bookmarkStart w:id="64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60"/>
      <w:bookmarkEnd w:id="61"/>
      <w:bookmarkEnd w:id="62"/>
      <w:bookmarkEnd w:id="63"/>
      <w:bookmarkEnd w:id="64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0CB3A295" w14:textId="7FE8853A" w:rsidR="00086027" w:rsidRDefault="008D3265" w:rsidP="00611063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  <w:r w:rsidRPr="008E4A5F">
        <w:rPr>
          <w:b/>
        </w:rPr>
        <w:t>ИЗВЕЩЕНИЯ</w:t>
      </w:r>
      <w:r w:rsidR="00482F51">
        <w:rPr>
          <w:b/>
        </w:rPr>
        <w:t xml:space="preserve"> О ПРОВЕДЕНИИ ПРОДАЖИ</w:t>
      </w:r>
      <w:permEnd w:id="1176791025"/>
      <w:r w:rsidRPr="008E4A5F">
        <w:rPr>
          <w:b/>
        </w:rPr>
        <w:t xml:space="preserve"> </w:t>
      </w:r>
    </w:p>
    <w:p w14:paraId="5B0D0563" w14:textId="638791B9" w:rsidR="008D3265" w:rsidRPr="00611063" w:rsidRDefault="00611063" w:rsidP="00086027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ПОСРЕДСТВОМ ПУБЛИЧНОГО ПРЕДЛОЖЕНИЯ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1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129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9B7E88" w:rsidRDefault="009B7E88">
      <w:r>
        <w:separator/>
      </w:r>
    </w:p>
  </w:endnote>
  <w:endnote w:type="continuationSeparator" w:id="0">
    <w:p w14:paraId="134A1E8F" w14:textId="77777777" w:rsidR="009B7E88" w:rsidRDefault="009B7E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20FAE1F" w:rsidR="009B7E88" w:rsidRDefault="009B7E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4213" w:rsidRPr="00A34213">
          <w:rPr>
            <w:noProof/>
            <w:lang w:val="ru-RU"/>
          </w:rPr>
          <w:t>131</w:t>
        </w:r>
        <w:r>
          <w:fldChar w:fldCharType="end"/>
        </w:r>
      </w:p>
    </w:sdtContent>
  </w:sdt>
  <w:p w14:paraId="05037595" w14:textId="06CC6603" w:rsidR="009B7E88" w:rsidRPr="001A6C06" w:rsidRDefault="009B7E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9B7E88" w:rsidRDefault="009B7E88">
      <w:r>
        <w:separator/>
      </w:r>
    </w:p>
  </w:footnote>
  <w:footnote w:type="continuationSeparator" w:id="0">
    <w:p w14:paraId="405A409F" w14:textId="77777777" w:rsidR="009B7E88" w:rsidRDefault="009B7E88">
      <w:r>
        <w:continuationSeparator/>
      </w:r>
    </w:p>
  </w:footnote>
  <w:footnote w:id="1">
    <w:p w14:paraId="51A8675D" w14:textId="77777777" w:rsidR="009B7E88" w:rsidRDefault="009B7E88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584203C"/>
    <w:multiLevelType w:val="multilevel"/>
    <w:tmpl w:val="41140C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7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1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 w:numId="42">
    <w:abstractNumId w:val="44"/>
  </w:num>
  <w:num w:numId="43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ghV3S2J4OTXCiQv1YsTVd0HzEY/krxnUvn3j1IdOIITE5t7I8vjTrBA5up0Y3HfJo8ivKQD+YFcNb6ZJ8uUzQ==" w:salt="iyX6VKKzdZkPDllE2v23p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07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0D1E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2E82"/>
    <w:rsid w:val="00013121"/>
    <w:rsid w:val="000131FB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44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4D68"/>
    <w:rsid w:val="0003677E"/>
    <w:rsid w:val="000369A8"/>
    <w:rsid w:val="00037036"/>
    <w:rsid w:val="000376E6"/>
    <w:rsid w:val="00037853"/>
    <w:rsid w:val="0004008A"/>
    <w:rsid w:val="000405BC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325"/>
    <w:rsid w:val="00051B6C"/>
    <w:rsid w:val="00051CEE"/>
    <w:rsid w:val="000533C0"/>
    <w:rsid w:val="000538AA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31F6"/>
    <w:rsid w:val="00064135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77B09"/>
    <w:rsid w:val="000800CC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027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6FB1"/>
    <w:rsid w:val="000972C5"/>
    <w:rsid w:val="00097822"/>
    <w:rsid w:val="000A16FD"/>
    <w:rsid w:val="000A2038"/>
    <w:rsid w:val="000A23D1"/>
    <w:rsid w:val="000A280D"/>
    <w:rsid w:val="000A3503"/>
    <w:rsid w:val="000A3612"/>
    <w:rsid w:val="000A3C25"/>
    <w:rsid w:val="000A3E5E"/>
    <w:rsid w:val="000A3FBF"/>
    <w:rsid w:val="000A4537"/>
    <w:rsid w:val="000A76B8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1FAE"/>
    <w:rsid w:val="000C24BB"/>
    <w:rsid w:val="000C328F"/>
    <w:rsid w:val="000C36D0"/>
    <w:rsid w:val="000C4E49"/>
    <w:rsid w:val="000C4EE5"/>
    <w:rsid w:val="000C5314"/>
    <w:rsid w:val="000C5A70"/>
    <w:rsid w:val="000C727F"/>
    <w:rsid w:val="000C7EE3"/>
    <w:rsid w:val="000D1A99"/>
    <w:rsid w:val="000D2097"/>
    <w:rsid w:val="000D458A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31DE"/>
    <w:rsid w:val="000E392F"/>
    <w:rsid w:val="000E41DA"/>
    <w:rsid w:val="000E5292"/>
    <w:rsid w:val="000E593A"/>
    <w:rsid w:val="000E5A56"/>
    <w:rsid w:val="000E5BB2"/>
    <w:rsid w:val="000E5CA6"/>
    <w:rsid w:val="000E5F95"/>
    <w:rsid w:val="000F0F8E"/>
    <w:rsid w:val="000F1F7D"/>
    <w:rsid w:val="000F22F1"/>
    <w:rsid w:val="000F2AF9"/>
    <w:rsid w:val="000F2DC3"/>
    <w:rsid w:val="000F3130"/>
    <w:rsid w:val="000F31D5"/>
    <w:rsid w:val="000F39F5"/>
    <w:rsid w:val="000F425E"/>
    <w:rsid w:val="000F4DEC"/>
    <w:rsid w:val="000F4E43"/>
    <w:rsid w:val="000F5353"/>
    <w:rsid w:val="000F5A1E"/>
    <w:rsid w:val="000F5E2A"/>
    <w:rsid w:val="000F69B6"/>
    <w:rsid w:val="000F6C76"/>
    <w:rsid w:val="000F7A7A"/>
    <w:rsid w:val="001002C0"/>
    <w:rsid w:val="00102F57"/>
    <w:rsid w:val="00103015"/>
    <w:rsid w:val="00103238"/>
    <w:rsid w:val="00103836"/>
    <w:rsid w:val="00103CA0"/>
    <w:rsid w:val="00105EE8"/>
    <w:rsid w:val="00106A7D"/>
    <w:rsid w:val="0011081C"/>
    <w:rsid w:val="001120FF"/>
    <w:rsid w:val="0011226B"/>
    <w:rsid w:val="001135E2"/>
    <w:rsid w:val="0011420B"/>
    <w:rsid w:val="0011488E"/>
    <w:rsid w:val="0011542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75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6001"/>
    <w:rsid w:val="001470FB"/>
    <w:rsid w:val="00147782"/>
    <w:rsid w:val="00147E75"/>
    <w:rsid w:val="00147FDA"/>
    <w:rsid w:val="00150354"/>
    <w:rsid w:val="00150616"/>
    <w:rsid w:val="00150FB3"/>
    <w:rsid w:val="001514DB"/>
    <w:rsid w:val="00151C48"/>
    <w:rsid w:val="00154C87"/>
    <w:rsid w:val="0015782A"/>
    <w:rsid w:val="001578C9"/>
    <w:rsid w:val="0016233C"/>
    <w:rsid w:val="0016373B"/>
    <w:rsid w:val="001638D7"/>
    <w:rsid w:val="00163AC5"/>
    <w:rsid w:val="00164EEB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1A60"/>
    <w:rsid w:val="00173F70"/>
    <w:rsid w:val="00174134"/>
    <w:rsid w:val="00174696"/>
    <w:rsid w:val="00174F23"/>
    <w:rsid w:val="001759F2"/>
    <w:rsid w:val="00175B8B"/>
    <w:rsid w:val="00175D4F"/>
    <w:rsid w:val="00175DE8"/>
    <w:rsid w:val="00177168"/>
    <w:rsid w:val="001773DC"/>
    <w:rsid w:val="00177D30"/>
    <w:rsid w:val="0018024F"/>
    <w:rsid w:val="00180556"/>
    <w:rsid w:val="00180A3C"/>
    <w:rsid w:val="00181AC8"/>
    <w:rsid w:val="00181DAA"/>
    <w:rsid w:val="001830D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0E8"/>
    <w:rsid w:val="0019519A"/>
    <w:rsid w:val="00195846"/>
    <w:rsid w:val="00195EDB"/>
    <w:rsid w:val="001961BD"/>
    <w:rsid w:val="00196A0D"/>
    <w:rsid w:val="00196A97"/>
    <w:rsid w:val="001973D9"/>
    <w:rsid w:val="001A0E4D"/>
    <w:rsid w:val="001A112E"/>
    <w:rsid w:val="001A1B85"/>
    <w:rsid w:val="001A2477"/>
    <w:rsid w:val="001A2722"/>
    <w:rsid w:val="001A53EB"/>
    <w:rsid w:val="001A577B"/>
    <w:rsid w:val="001A6244"/>
    <w:rsid w:val="001A68AC"/>
    <w:rsid w:val="001A6C06"/>
    <w:rsid w:val="001A6DDA"/>
    <w:rsid w:val="001A7298"/>
    <w:rsid w:val="001A79DD"/>
    <w:rsid w:val="001B00EF"/>
    <w:rsid w:val="001B106E"/>
    <w:rsid w:val="001B1E30"/>
    <w:rsid w:val="001B1E82"/>
    <w:rsid w:val="001B1EA6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297"/>
    <w:rsid w:val="001C0CEE"/>
    <w:rsid w:val="001C129E"/>
    <w:rsid w:val="001C159A"/>
    <w:rsid w:val="001C46E4"/>
    <w:rsid w:val="001C4B6C"/>
    <w:rsid w:val="001C526D"/>
    <w:rsid w:val="001C5FF1"/>
    <w:rsid w:val="001C6A75"/>
    <w:rsid w:val="001C707E"/>
    <w:rsid w:val="001D0211"/>
    <w:rsid w:val="001D0606"/>
    <w:rsid w:val="001D2D4D"/>
    <w:rsid w:val="001D3EE8"/>
    <w:rsid w:val="001D543B"/>
    <w:rsid w:val="001D5FCA"/>
    <w:rsid w:val="001D69AB"/>
    <w:rsid w:val="001D7A9A"/>
    <w:rsid w:val="001E05E8"/>
    <w:rsid w:val="001E1CC6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430"/>
    <w:rsid w:val="001F269A"/>
    <w:rsid w:val="001F3681"/>
    <w:rsid w:val="001F3738"/>
    <w:rsid w:val="001F3C6F"/>
    <w:rsid w:val="001F3EB7"/>
    <w:rsid w:val="001F445F"/>
    <w:rsid w:val="001F744B"/>
    <w:rsid w:val="001F7D6E"/>
    <w:rsid w:val="001F7DA5"/>
    <w:rsid w:val="00200D5D"/>
    <w:rsid w:val="00201547"/>
    <w:rsid w:val="0020154A"/>
    <w:rsid w:val="0020185C"/>
    <w:rsid w:val="00202CDE"/>
    <w:rsid w:val="00203248"/>
    <w:rsid w:val="00203353"/>
    <w:rsid w:val="00203556"/>
    <w:rsid w:val="002039B0"/>
    <w:rsid w:val="00203A82"/>
    <w:rsid w:val="00204329"/>
    <w:rsid w:val="002049D5"/>
    <w:rsid w:val="00204E78"/>
    <w:rsid w:val="0020524C"/>
    <w:rsid w:val="002052DD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960"/>
    <w:rsid w:val="00216CE7"/>
    <w:rsid w:val="0021707C"/>
    <w:rsid w:val="00217A2B"/>
    <w:rsid w:val="00221163"/>
    <w:rsid w:val="002211B8"/>
    <w:rsid w:val="0022296F"/>
    <w:rsid w:val="002231BD"/>
    <w:rsid w:val="0022394A"/>
    <w:rsid w:val="00224960"/>
    <w:rsid w:val="002259F3"/>
    <w:rsid w:val="00225C5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4B0A"/>
    <w:rsid w:val="00235B4F"/>
    <w:rsid w:val="0024080D"/>
    <w:rsid w:val="00240EA8"/>
    <w:rsid w:val="00240EF7"/>
    <w:rsid w:val="00241502"/>
    <w:rsid w:val="00241CB5"/>
    <w:rsid w:val="0024213F"/>
    <w:rsid w:val="00242D69"/>
    <w:rsid w:val="00243433"/>
    <w:rsid w:val="00245EC8"/>
    <w:rsid w:val="00246C35"/>
    <w:rsid w:val="0024710E"/>
    <w:rsid w:val="00247719"/>
    <w:rsid w:val="0025012E"/>
    <w:rsid w:val="00250C1F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1D7"/>
    <w:rsid w:val="00262369"/>
    <w:rsid w:val="00262FF5"/>
    <w:rsid w:val="002632DD"/>
    <w:rsid w:val="002640DA"/>
    <w:rsid w:val="002664ED"/>
    <w:rsid w:val="002666B6"/>
    <w:rsid w:val="00266A49"/>
    <w:rsid w:val="0027151D"/>
    <w:rsid w:val="00272CD9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FA7"/>
    <w:rsid w:val="00291EB4"/>
    <w:rsid w:val="002936C5"/>
    <w:rsid w:val="0029388C"/>
    <w:rsid w:val="00293ABA"/>
    <w:rsid w:val="002943F1"/>
    <w:rsid w:val="00295DE5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2B6C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316"/>
    <w:rsid w:val="002C65E7"/>
    <w:rsid w:val="002C66AD"/>
    <w:rsid w:val="002C6E80"/>
    <w:rsid w:val="002C799B"/>
    <w:rsid w:val="002C7FD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1911"/>
    <w:rsid w:val="002E20B6"/>
    <w:rsid w:val="002E20D1"/>
    <w:rsid w:val="002E2404"/>
    <w:rsid w:val="002E3233"/>
    <w:rsid w:val="002E3EE6"/>
    <w:rsid w:val="002E4F21"/>
    <w:rsid w:val="002E6BDC"/>
    <w:rsid w:val="002F0880"/>
    <w:rsid w:val="002F10C9"/>
    <w:rsid w:val="002F2D4E"/>
    <w:rsid w:val="002F39BF"/>
    <w:rsid w:val="002F3F3A"/>
    <w:rsid w:val="002F4122"/>
    <w:rsid w:val="002F4752"/>
    <w:rsid w:val="002F676C"/>
    <w:rsid w:val="002F68B8"/>
    <w:rsid w:val="002F6F05"/>
    <w:rsid w:val="002F7418"/>
    <w:rsid w:val="00300A9A"/>
    <w:rsid w:val="00301468"/>
    <w:rsid w:val="003017AF"/>
    <w:rsid w:val="003028FA"/>
    <w:rsid w:val="00303969"/>
    <w:rsid w:val="003043E2"/>
    <w:rsid w:val="00304BFC"/>
    <w:rsid w:val="00305E15"/>
    <w:rsid w:val="0030650C"/>
    <w:rsid w:val="00306F84"/>
    <w:rsid w:val="0030703E"/>
    <w:rsid w:val="00307D4F"/>
    <w:rsid w:val="00310339"/>
    <w:rsid w:val="00311413"/>
    <w:rsid w:val="00312D14"/>
    <w:rsid w:val="00312FAF"/>
    <w:rsid w:val="00314992"/>
    <w:rsid w:val="0031524F"/>
    <w:rsid w:val="003154C7"/>
    <w:rsid w:val="00315BF2"/>
    <w:rsid w:val="00316148"/>
    <w:rsid w:val="00316F00"/>
    <w:rsid w:val="00320990"/>
    <w:rsid w:val="00320F79"/>
    <w:rsid w:val="00322BC2"/>
    <w:rsid w:val="00324AB1"/>
    <w:rsid w:val="003257F4"/>
    <w:rsid w:val="0032586D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47AC"/>
    <w:rsid w:val="00345104"/>
    <w:rsid w:val="00345317"/>
    <w:rsid w:val="00345780"/>
    <w:rsid w:val="00346F32"/>
    <w:rsid w:val="00350970"/>
    <w:rsid w:val="003509B1"/>
    <w:rsid w:val="00350FD4"/>
    <w:rsid w:val="00351440"/>
    <w:rsid w:val="00352256"/>
    <w:rsid w:val="00352852"/>
    <w:rsid w:val="003554D3"/>
    <w:rsid w:val="0035556C"/>
    <w:rsid w:val="00355AA4"/>
    <w:rsid w:val="003603CF"/>
    <w:rsid w:val="003612A4"/>
    <w:rsid w:val="003623E3"/>
    <w:rsid w:val="00363BA9"/>
    <w:rsid w:val="00363BCA"/>
    <w:rsid w:val="003644F2"/>
    <w:rsid w:val="00364676"/>
    <w:rsid w:val="00364A9F"/>
    <w:rsid w:val="00365B34"/>
    <w:rsid w:val="0036622F"/>
    <w:rsid w:val="00366E10"/>
    <w:rsid w:val="00367CDE"/>
    <w:rsid w:val="00367EC2"/>
    <w:rsid w:val="003709BD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2F3"/>
    <w:rsid w:val="00377592"/>
    <w:rsid w:val="00380A34"/>
    <w:rsid w:val="00383126"/>
    <w:rsid w:val="00383748"/>
    <w:rsid w:val="00383C4E"/>
    <w:rsid w:val="00383F66"/>
    <w:rsid w:val="003849B9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784"/>
    <w:rsid w:val="003A3E95"/>
    <w:rsid w:val="003A4208"/>
    <w:rsid w:val="003A4F9E"/>
    <w:rsid w:val="003A5436"/>
    <w:rsid w:val="003A5DCD"/>
    <w:rsid w:val="003A687E"/>
    <w:rsid w:val="003A70E0"/>
    <w:rsid w:val="003A77DE"/>
    <w:rsid w:val="003A7B11"/>
    <w:rsid w:val="003B0E8F"/>
    <w:rsid w:val="003B1019"/>
    <w:rsid w:val="003B1A19"/>
    <w:rsid w:val="003B22D5"/>
    <w:rsid w:val="003B258D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2E8"/>
    <w:rsid w:val="003C35C2"/>
    <w:rsid w:val="003C36D5"/>
    <w:rsid w:val="003C4301"/>
    <w:rsid w:val="003C53F5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68ED"/>
    <w:rsid w:val="003E7AE9"/>
    <w:rsid w:val="003F0C0A"/>
    <w:rsid w:val="003F2239"/>
    <w:rsid w:val="003F29F0"/>
    <w:rsid w:val="003F3DC0"/>
    <w:rsid w:val="003F3F94"/>
    <w:rsid w:val="003F4D02"/>
    <w:rsid w:val="003F515E"/>
    <w:rsid w:val="003F62BF"/>
    <w:rsid w:val="003F6ADD"/>
    <w:rsid w:val="003F6B20"/>
    <w:rsid w:val="003F741E"/>
    <w:rsid w:val="003F7527"/>
    <w:rsid w:val="00400B3A"/>
    <w:rsid w:val="004043E3"/>
    <w:rsid w:val="004044C5"/>
    <w:rsid w:val="0040590D"/>
    <w:rsid w:val="00405E1E"/>
    <w:rsid w:val="0040689F"/>
    <w:rsid w:val="00407CBA"/>
    <w:rsid w:val="004100BD"/>
    <w:rsid w:val="004107C2"/>
    <w:rsid w:val="0041138C"/>
    <w:rsid w:val="00411997"/>
    <w:rsid w:val="00411E1E"/>
    <w:rsid w:val="00411E47"/>
    <w:rsid w:val="00411E4C"/>
    <w:rsid w:val="00412829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7C3"/>
    <w:rsid w:val="00424319"/>
    <w:rsid w:val="00424821"/>
    <w:rsid w:val="004259E7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328"/>
    <w:rsid w:val="004573AF"/>
    <w:rsid w:val="004600B4"/>
    <w:rsid w:val="00460571"/>
    <w:rsid w:val="004617AE"/>
    <w:rsid w:val="00461EFF"/>
    <w:rsid w:val="00462F87"/>
    <w:rsid w:val="00463CE1"/>
    <w:rsid w:val="00464CA3"/>
    <w:rsid w:val="00465F98"/>
    <w:rsid w:val="004661FE"/>
    <w:rsid w:val="00466F42"/>
    <w:rsid w:val="004674C8"/>
    <w:rsid w:val="00467505"/>
    <w:rsid w:val="00467EAD"/>
    <w:rsid w:val="00471456"/>
    <w:rsid w:val="00472841"/>
    <w:rsid w:val="00473A8D"/>
    <w:rsid w:val="00473D58"/>
    <w:rsid w:val="00474E48"/>
    <w:rsid w:val="004754F8"/>
    <w:rsid w:val="00477035"/>
    <w:rsid w:val="00477542"/>
    <w:rsid w:val="00480920"/>
    <w:rsid w:val="00480C1E"/>
    <w:rsid w:val="00482529"/>
    <w:rsid w:val="00482E75"/>
    <w:rsid w:val="00482F51"/>
    <w:rsid w:val="00483164"/>
    <w:rsid w:val="004838E8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0E7"/>
    <w:rsid w:val="00497132"/>
    <w:rsid w:val="004A1277"/>
    <w:rsid w:val="004A39B5"/>
    <w:rsid w:val="004A4140"/>
    <w:rsid w:val="004A5684"/>
    <w:rsid w:val="004A68ED"/>
    <w:rsid w:val="004A6ACC"/>
    <w:rsid w:val="004A700F"/>
    <w:rsid w:val="004A794A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6C0"/>
    <w:rsid w:val="004C6D18"/>
    <w:rsid w:val="004C7010"/>
    <w:rsid w:val="004C7ADF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328"/>
    <w:rsid w:val="004D281B"/>
    <w:rsid w:val="004D33AB"/>
    <w:rsid w:val="004D3FBD"/>
    <w:rsid w:val="004D4136"/>
    <w:rsid w:val="004D50B3"/>
    <w:rsid w:val="004D5244"/>
    <w:rsid w:val="004D5BD8"/>
    <w:rsid w:val="004D64B3"/>
    <w:rsid w:val="004D7598"/>
    <w:rsid w:val="004E060B"/>
    <w:rsid w:val="004E0D9C"/>
    <w:rsid w:val="004E1626"/>
    <w:rsid w:val="004E1F7A"/>
    <w:rsid w:val="004E23DC"/>
    <w:rsid w:val="004E3D3F"/>
    <w:rsid w:val="004E4012"/>
    <w:rsid w:val="004E4467"/>
    <w:rsid w:val="004E47B8"/>
    <w:rsid w:val="004E4C43"/>
    <w:rsid w:val="004E50BC"/>
    <w:rsid w:val="004E59E5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279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08C5"/>
    <w:rsid w:val="00511935"/>
    <w:rsid w:val="00511FF4"/>
    <w:rsid w:val="0051294D"/>
    <w:rsid w:val="00513532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2D50"/>
    <w:rsid w:val="00533294"/>
    <w:rsid w:val="00533376"/>
    <w:rsid w:val="00533CB6"/>
    <w:rsid w:val="00534B0C"/>
    <w:rsid w:val="005354D0"/>
    <w:rsid w:val="00535C6A"/>
    <w:rsid w:val="00535D87"/>
    <w:rsid w:val="0053639D"/>
    <w:rsid w:val="00536558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28E"/>
    <w:rsid w:val="00551474"/>
    <w:rsid w:val="00551551"/>
    <w:rsid w:val="0055229B"/>
    <w:rsid w:val="00552362"/>
    <w:rsid w:val="00552EC5"/>
    <w:rsid w:val="00553067"/>
    <w:rsid w:val="00553743"/>
    <w:rsid w:val="00554B3F"/>
    <w:rsid w:val="0055645B"/>
    <w:rsid w:val="00560511"/>
    <w:rsid w:val="00560A62"/>
    <w:rsid w:val="005626E6"/>
    <w:rsid w:val="00563C5F"/>
    <w:rsid w:val="0056436F"/>
    <w:rsid w:val="00564D84"/>
    <w:rsid w:val="005653C1"/>
    <w:rsid w:val="00565CFA"/>
    <w:rsid w:val="005677E6"/>
    <w:rsid w:val="0057058F"/>
    <w:rsid w:val="0057069D"/>
    <w:rsid w:val="00570A0A"/>
    <w:rsid w:val="00570E8E"/>
    <w:rsid w:val="00570F03"/>
    <w:rsid w:val="005719F9"/>
    <w:rsid w:val="00571EA0"/>
    <w:rsid w:val="005736B9"/>
    <w:rsid w:val="00573C40"/>
    <w:rsid w:val="00573DA7"/>
    <w:rsid w:val="00574298"/>
    <w:rsid w:val="00574571"/>
    <w:rsid w:val="00574790"/>
    <w:rsid w:val="0057560A"/>
    <w:rsid w:val="00575C7F"/>
    <w:rsid w:val="005769CA"/>
    <w:rsid w:val="00576BCA"/>
    <w:rsid w:val="00576C3E"/>
    <w:rsid w:val="005774EA"/>
    <w:rsid w:val="00577571"/>
    <w:rsid w:val="00577848"/>
    <w:rsid w:val="00577975"/>
    <w:rsid w:val="00577F6E"/>
    <w:rsid w:val="0058094A"/>
    <w:rsid w:val="00580F4C"/>
    <w:rsid w:val="00581288"/>
    <w:rsid w:val="00582CC8"/>
    <w:rsid w:val="00583563"/>
    <w:rsid w:val="00584683"/>
    <w:rsid w:val="00585603"/>
    <w:rsid w:val="005858BA"/>
    <w:rsid w:val="00586808"/>
    <w:rsid w:val="00587252"/>
    <w:rsid w:val="005875F5"/>
    <w:rsid w:val="005912EF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88C"/>
    <w:rsid w:val="00597D11"/>
    <w:rsid w:val="005A1675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6FA"/>
    <w:rsid w:val="005B3B6C"/>
    <w:rsid w:val="005B4CE9"/>
    <w:rsid w:val="005B5140"/>
    <w:rsid w:val="005B65EB"/>
    <w:rsid w:val="005B6D0A"/>
    <w:rsid w:val="005B7610"/>
    <w:rsid w:val="005C070D"/>
    <w:rsid w:val="005C1C8D"/>
    <w:rsid w:val="005C287C"/>
    <w:rsid w:val="005C5DF3"/>
    <w:rsid w:val="005C68AA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3828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18E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235"/>
    <w:rsid w:val="006013EE"/>
    <w:rsid w:val="00602390"/>
    <w:rsid w:val="006027A3"/>
    <w:rsid w:val="00602B68"/>
    <w:rsid w:val="00602C9C"/>
    <w:rsid w:val="00602CCD"/>
    <w:rsid w:val="0060317A"/>
    <w:rsid w:val="006035E9"/>
    <w:rsid w:val="00604088"/>
    <w:rsid w:val="00604DF9"/>
    <w:rsid w:val="00605E5B"/>
    <w:rsid w:val="00605FB8"/>
    <w:rsid w:val="0060678F"/>
    <w:rsid w:val="006067AF"/>
    <w:rsid w:val="006077CD"/>
    <w:rsid w:val="00610953"/>
    <w:rsid w:val="00611063"/>
    <w:rsid w:val="006110F1"/>
    <w:rsid w:val="00611AFD"/>
    <w:rsid w:val="0061252C"/>
    <w:rsid w:val="00614891"/>
    <w:rsid w:val="00616621"/>
    <w:rsid w:val="006173C3"/>
    <w:rsid w:val="00617530"/>
    <w:rsid w:val="00620C52"/>
    <w:rsid w:val="00623773"/>
    <w:rsid w:val="00625837"/>
    <w:rsid w:val="00625E21"/>
    <w:rsid w:val="00625E8F"/>
    <w:rsid w:val="006264EB"/>
    <w:rsid w:val="006266C0"/>
    <w:rsid w:val="006267BE"/>
    <w:rsid w:val="00626AF2"/>
    <w:rsid w:val="006274AC"/>
    <w:rsid w:val="0062752B"/>
    <w:rsid w:val="00627A32"/>
    <w:rsid w:val="00630251"/>
    <w:rsid w:val="00632175"/>
    <w:rsid w:val="006323EA"/>
    <w:rsid w:val="00632810"/>
    <w:rsid w:val="0063361F"/>
    <w:rsid w:val="006345A9"/>
    <w:rsid w:val="00636925"/>
    <w:rsid w:val="00640018"/>
    <w:rsid w:val="0064120E"/>
    <w:rsid w:val="00641A29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8E7"/>
    <w:rsid w:val="00663A33"/>
    <w:rsid w:val="006648C5"/>
    <w:rsid w:val="00664EB8"/>
    <w:rsid w:val="006654A0"/>
    <w:rsid w:val="00665C9C"/>
    <w:rsid w:val="00667325"/>
    <w:rsid w:val="006674C9"/>
    <w:rsid w:val="0067029C"/>
    <w:rsid w:val="00670508"/>
    <w:rsid w:val="006706DB"/>
    <w:rsid w:val="00670A09"/>
    <w:rsid w:val="00670FC4"/>
    <w:rsid w:val="00672784"/>
    <w:rsid w:val="00672ACE"/>
    <w:rsid w:val="00672DCB"/>
    <w:rsid w:val="006733A4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3F2B"/>
    <w:rsid w:val="00684C4C"/>
    <w:rsid w:val="006866EE"/>
    <w:rsid w:val="00686E8E"/>
    <w:rsid w:val="006900D8"/>
    <w:rsid w:val="0069011F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1419"/>
    <w:rsid w:val="006A2402"/>
    <w:rsid w:val="006A2687"/>
    <w:rsid w:val="006A2AA1"/>
    <w:rsid w:val="006A2C0E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4C7D"/>
    <w:rsid w:val="006B510D"/>
    <w:rsid w:val="006B51C2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E5B49"/>
    <w:rsid w:val="006E7379"/>
    <w:rsid w:val="006F077E"/>
    <w:rsid w:val="006F09C5"/>
    <w:rsid w:val="006F1548"/>
    <w:rsid w:val="006F1890"/>
    <w:rsid w:val="006F1BB8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2E69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1301"/>
    <w:rsid w:val="00742167"/>
    <w:rsid w:val="00743844"/>
    <w:rsid w:val="00747D9F"/>
    <w:rsid w:val="007511F0"/>
    <w:rsid w:val="007543A7"/>
    <w:rsid w:val="00754D6A"/>
    <w:rsid w:val="00754EF3"/>
    <w:rsid w:val="007556B0"/>
    <w:rsid w:val="00756BF3"/>
    <w:rsid w:val="0076030D"/>
    <w:rsid w:val="00760ABD"/>
    <w:rsid w:val="00760C99"/>
    <w:rsid w:val="00761221"/>
    <w:rsid w:val="0076145C"/>
    <w:rsid w:val="0076179E"/>
    <w:rsid w:val="00762085"/>
    <w:rsid w:val="0076255B"/>
    <w:rsid w:val="0076348B"/>
    <w:rsid w:val="00764447"/>
    <w:rsid w:val="007648E7"/>
    <w:rsid w:val="0076543E"/>
    <w:rsid w:val="0076581B"/>
    <w:rsid w:val="0076654E"/>
    <w:rsid w:val="007672AA"/>
    <w:rsid w:val="00767C87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77D41"/>
    <w:rsid w:val="0078040B"/>
    <w:rsid w:val="007806C9"/>
    <w:rsid w:val="00781C67"/>
    <w:rsid w:val="00782858"/>
    <w:rsid w:val="00782C97"/>
    <w:rsid w:val="0078321B"/>
    <w:rsid w:val="00783BE9"/>
    <w:rsid w:val="00784DB6"/>
    <w:rsid w:val="00785327"/>
    <w:rsid w:val="007862B2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463"/>
    <w:rsid w:val="00794C8D"/>
    <w:rsid w:val="00795AB6"/>
    <w:rsid w:val="0079748C"/>
    <w:rsid w:val="007977A7"/>
    <w:rsid w:val="00797FD0"/>
    <w:rsid w:val="007A0C53"/>
    <w:rsid w:val="007A23F3"/>
    <w:rsid w:val="007A379B"/>
    <w:rsid w:val="007A3B4D"/>
    <w:rsid w:val="007A3C10"/>
    <w:rsid w:val="007A3ECA"/>
    <w:rsid w:val="007A404B"/>
    <w:rsid w:val="007A4A69"/>
    <w:rsid w:val="007A6B9B"/>
    <w:rsid w:val="007A7E81"/>
    <w:rsid w:val="007B069A"/>
    <w:rsid w:val="007B0D13"/>
    <w:rsid w:val="007B0E93"/>
    <w:rsid w:val="007B18DE"/>
    <w:rsid w:val="007B2670"/>
    <w:rsid w:val="007B2F6F"/>
    <w:rsid w:val="007B3018"/>
    <w:rsid w:val="007B336B"/>
    <w:rsid w:val="007B3E32"/>
    <w:rsid w:val="007B4131"/>
    <w:rsid w:val="007B4420"/>
    <w:rsid w:val="007B66FD"/>
    <w:rsid w:val="007B7A7D"/>
    <w:rsid w:val="007B7C82"/>
    <w:rsid w:val="007C0205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1352"/>
    <w:rsid w:val="008128A4"/>
    <w:rsid w:val="0081332D"/>
    <w:rsid w:val="00813E96"/>
    <w:rsid w:val="008159F2"/>
    <w:rsid w:val="00816248"/>
    <w:rsid w:val="008164FE"/>
    <w:rsid w:val="00820AC0"/>
    <w:rsid w:val="00820BA2"/>
    <w:rsid w:val="0082135C"/>
    <w:rsid w:val="00821BFA"/>
    <w:rsid w:val="00822AD7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500D"/>
    <w:rsid w:val="0083646A"/>
    <w:rsid w:val="00837112"/>
    <w:rsid w:val="0084005F"/>
    <w:rsid w:val="00840EBF"/>
    <w:rsid w:val="00841554"/>
    <w:rsid w:val="00841BAA"/>
    <w:rsid w:val="008423B9"/>
    <w:rsid w:val="00843062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2219"/>
    <w:rsid w:val="0085333B"/>
    <w:rsid w:val="00853A21"/>
    <w:rsid w:val="008545ED"/>
    <w:rsid w:val="00855C10"/>
    <w:rsid w:val="00855FE5"/>
    <w:rsid w:val="008565AC"/>
    <w:rsid w:val="008566B7"/>
    <w:rsid w:val="00856A02"/>
    <w:rsid w:val="00856E2B"/>
    <w:rsid w:val="00856FDA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161"/>
    <w:rsid w:val="008715D1"/>
    <w:rsid w:val="00871C36"/>
    <w:rsid w:val="008729F6"/>
    <w:rsid w:val="0087413E"/>
    <w:rsid w:val="00874246"/>
    <w:rsid w:val="0087534A"/>
    <w:rsid w:val="0087596E"/>
    <w:rsid w:val="00876288"/>
    <w:rsid w:val="00876A5E"/>
    <w:rsid w:val="00876D40"/>
    <w:rsid w:val="0087706E"/>
    <w:rsid w:val="00877733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87952"/>
    <w:rsid w:val="008902A2"/>
    <w:rsid w:val="00890C51"/>
    <w:rsid w:val="0089103B"/>
    <w:rsid w:val="008915DF"/>
    <w:rsid w:val="00891820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2562"/>
    <w:rsid w:val="008A2D83"/>
    <w:rsid w:val="008A3345"/>
    <w:rsid w:val="008A3C80"/>
    <w:rsid w:val="008B1C47"/>
    <w:rsid w:val="008B1F1F"/>
    <w:rsid w:val="008B2F82"/>
    <w:rsid w:val="008B38FC"/>
    <w:rsid w:val="008B428F"/>
    <w:rsid w:val="008B4827"/>
    <w:rsid w:val="008B4FE1"/>
    <w:rsid w:val="008B6D64"/>
    <w:rsid w:val="008B7752"/>
    <w:rsid w:val="008B7DDA"/>
    <w:rsid w:val="008C1692"/>
    <w:rsid w:val="008C1EF3"/>
    <w:rsid w:val="008C3E99"/>
    <w:rsid w:val="008C3EF4"/>
    <w:rsid w:val="008C5035"/>
    <w:rsid w:val="008C5E4C"/>
    <w:rsid w:val="008C6000"/>
    <w:rsid w:val="008C6DD1"/>
    <w:rsid w:val="008C7219"/>
    <w:rsid w:val="008C79FD"/>
    <w:rsid w:val="008D0A13"/>
    <w:rsid w:val="008D14FE"/>
    <w:rsid w:val="008D2DFB"/>
    <w:rsid w:val="008D3265"/>
    <w:rsid w:val="008D32C3"/>
    <w:rsid w:val="008D334A"/>
    <w:rsid w:val="008D3E97"/>
    <w:rsid w:val="008D3F7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301"/>
    <w:rsid w:val="008E5E28"/>
    <w:rsid w:val="008E7279"/>
    <w:rsid w:val="008E75B9"/>
    <w:rsid w:val="008E7A8E"/>
    <w:rsid w:val="008F24B9"/>
    <w:rsid w:val="008F3F3F"/>
    <w:rsid w:val="008F4642"/>
    <w:rsid w:val="008F5D9C"/>
    <w:rsid w:val="008F5DED"/>
    <w:rsid w:val="008F719A"/>
    <w:rsid w:val="008F7F53"/>
    <w:rsid w:val="009006EA"/>
    <w:rsid w:val="00900878"/>
    <w:rsid w:val="00901576"/>
    <w:rsid w:val="0090184E"/>
    <w:rsid w:val="0090363E"/>
    <w:rsid w:val="0090367F"/>
    <w:rsid w:val="0090429E"/>
    <w:rsid w:val="009043A4"/>
    <w:rsid w:val="009043D4"/>
    <w:rsid w:val="00905243"/>
    <w:rsid w:val="00906539"/>
    <w:rsid w:val="00906711"/>
    <w:rsid w:val="00906DDC"/>
    <w:rsid w:val="009070BD"/>
    <w:rsid w:val="00907A7F"/>
    <w:rsid w:val="009100C0"/>
    <w:rsid w:val="009109A9"/>
    <w:rsid w:val="00911CFD"/>
    <w:rsid w:val="00913537"/>
    <w:rsid w:val="00913B95"/>
    <w:rsid w:val="00913F9C"/>
    <w:rsid w:val="009141AB"/>
    <w:rsid w:val="00915C82"/>
    <w:rsid w:val="00916026"/>
    <w:rsid w:val="00916264"/>
    <w:rsid w:val="009162A1"/>
    <w:rsid w:val="009204E4"/>
    <w:rsid w:val="00921593"/>
    <w:rsid w:val="009228C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26FF9"/>
    <w:rsid w:val="00930428"/>
    <w:rsid w:val="00930A20"/>
    <w:rsid w:val="00932230"/>
    <w:rsid w:val="00932E69"/>
    <w:rsid w:val="009337A0"/>
    <w:rsid w:val="00933936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4716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943"/>
    <w:rsid w:val="00962E3E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043E"/>
    <w:rsid w:val="00981C54"/>
    <w:rsid w:val="009848CF"/>
    <w:rsid w:val="0098761E"/>
    <w:rsid w:val="00990EFF"/>
    <w:rsid w:val="009916AE"/>
    <w:rsid w:val="00992264"/>
    <w:rsid w:val="00992921"/>
    <w:rsid w:val="00992D97"/>
    <w:rsid w:val="009936DF"/>
    <w:rsid w:val="0099424E"/>
    <w:rsid w:val="009942F8"/>
    <w:rsid w:val="009945B7"/>
    <w:rsid w:val="009946D0"/>
    <w:rsid w:val="009947A4"/>
    <w:rsid w:val="00996E17"/>
    <w:rsid w:val="00996E80"/>
    <w:rsid w:val="00997121"/>
    <w:rsid w:val="009971C4"/>
    <w:rsid w:val="009A02BC"/>
    <w:rsid w:val="009A0E2A"/>
    <w:rsid w:val="009A1D21"/>
    <w:rsid w:val="009A2895"/>
    <w:rsid w:val="009A33E6"/>
    <w:rsid w:val="009A5069"/>
    <w:rsid w:val="009A51AD"/>
    <w:rsid w:val="009A6EC9"/>
    <w:rsid w:val="009A6FEE"/>
    <w:rsid w:val="009A73B8"/>
    <w:rsid w:val="009B00D0"/>
    <w:rsid w:val="009B1F5C"/>
    <w:rsid w:val="009B33EB"/>
    <w:rsid w:val="009B340F"/>
    <w:rsid w:val="009B3CC3"/>
    <w:rsid w:val="009B3FC8"/>
    <w:rsid w:val="009B44DD"/>
    <w:rsid w:val="009B456F"/>
    <w:rsid w:val="009B4BB9"/>
    <w:rsid w:val="009B6CB2"/>
    <w:rsid w:val="009B6F17"/>
    <w:rsid w:val="009B7635"/>
    <w:rsid w:val="009B7E88"/>
    <w:rsid w:val="009C0041"/>
    <w:rsid w:val="009C0E26"/>
    <w:rsid w:val="009C1D1C"/>
    <w:rsid w:val="009C20E8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DA5"/>
    <w:rsid w:val="009D0E5E"/>
    <w:rsid w:val="009D1A89"/>
    <w:rsid w:val="009D253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2E12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524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2AAB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213"/>
    <w:rsid w:val="00A34F85"/>
    <w:rsid w:val="00A35AA3"/>
    <w:rsid w:val="00A361CF"/>
    <w:rsid w:val="00A362C1"/>
    <w:rsid w:val="00A36867"/>
    <w:rsid w:val="00A36A58"/>
    <w:rsid w:val="00A43334"/>
    <w:rsid w:val="00A43A52"/>
    <w:rsid w:val="00A448BA"/>
    <w:rsid w:val="00A449D0"/>
    <w:rsid w:val="00A451CB"/>
    <w:rsid w:val="00A45A42"/>
    <w:rsid w:val="00A4621A"/>
    <w:rsid w:val="00A465C1"/>
    <w:rsid w:val="00A50272"/>
    <w:rsid w:val="00A50D18"/>
    <w:rsid w:val="00A5171F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6A0"/>
    <w:rsid w:val="00A64EB4"/>
    <w:rsid w:val="00A652A9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777BF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45A2"/>
    <w:rsid w:val="00A9473F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3FE5"/>
    <w:rsid w:val="00AA6443"/>
    <w:rsid w:val="00AA71B8"/>
    <w:rsid w:val="00AA7626"/>
    <w:rsid w:val="00AA7737"/>
    <w:rsid w:val="00AB2401"/>
    <w:rsid w:val="00AB2842"/>
    <w:rsid w:val="00AB32BD"/>
    <w:rsid w:val="00AB34A8"/>
    <w:rsid w:val="00AB3A01"/>
    <w:rsid w:val="00AB4FDF"/>
    <w:rsid w:val="00AB585E"/>
    <w:rsid w:val="00AB58BE"/>
    <w:rsid w:val="00AB5A59"/>
    <w:rsid w:val="00AB5D90"/>
    <w:rsid w:val="00AB744C"/>
    <w:rsid w:val="00AB769F"/>
    <w:rsid w:val="00AB7CAF"/>
    <w:rsid w:val="00AC042E"/>
    <w:rsid w:val="00AC0B79"/>
    <w:rsid w:val="00AC111F"/>
    <w:rsid w:val="00AC1378"/>
    <w:rsid w:val="00AC1C72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EA3"/>
    <w:rsid w:val="00B01F85"/>
    <w:rsid w:val="00B03696"/>
    <w:rsid w:val="00B039C1"/>
    <w:rsid w:val="00B04127"/>
    <w:rsid w:val="00B05314"/>
    <w:rsid w:val="00B06E51"/>
    <w:rsid w:val="00B079AA"/>
    <w:rsid w:val="00B07B1C"/>
    <w:rsid w:val="00B07C5A"/>
    <w:rsid w:val="00B07C96"/>
    <w:rsid w:val="00B07F7B"/>
    <w:rsid w:val="00B10D15"/>
    <w:rsid w:val="00B11C00"/>
    <w:rsid w:val="00B11CE8"/>
    <w:rsid w:val="00B120D5"/>
    <w:rsid w:val="00B125B2"/>
    <w:rsid w:val="00B12BB5"/>
    <w:rsid w:val="00B1366B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365"/>
    <w:rsid w:val="00B27463"/>
    <w:rsid w:val="00B27663"/>
    <w:rsid w:val="00B27B61"/>
    <w:rsid w:val="00B30E17"/>
    <w:rsid w:val="00B31917"/>
    <w:rsid w:val="00B31A0F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476FF"/>
    <w:rsid w:val="00B5154C"/>
    <w:rsid w:val="00B51A19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5DBD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6B6"/>
    <w:rsid w:val="00B709E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0DEF"/>
    <w:rsid w:val="00B84C90"/>
    <w:rsid w:val="00B8619E"/>
    <w:rsid w:val="00B86701"/>
    <w:rsid w:val="00B87F92"/>
    <w:rsid w:val="00B90614"/>
    <w:rsid w:val="00B90D2D"/>
    <w:rsid w:val="00B9113E"/>
    <w:rsid w:val="00B91934"/>
    <w:rsid w:val="00B91CBE"/>
    <w:rsid w:val="00B9265C"/>
    <w:rsid w:val="00B93F33"/>
    <w:rsid w:val="00B96B6C"/>
    <w:rsid w:val="00B97B23"/>
    <w:rsid w:val="00B97C65"/>
    <w:rsid w:val="00B97DDA"/>
    <w:rsid w:val="00BA1234"/>
    <w:rsid w:val="00BA1D67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0952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1F2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2C93"/>
    <w:rsid w:val="00BD321C"/>
    <w:rsid w:val="00BD394C"/>
    <w:rsid w:val="00BD3DE1"/>
    <w:rsid w:val="00BD424D"/>
    <w:rsid w:val="00BD6752"/>
    <w:rsid w:val="00BD6F1E"/>
    <w:rsid w:val="00BD7793"/>
    <w:rsid w:val="00BE0C06"/>
    <w:rsid w:val="00BE19E2"/>
    <w:rsid w:val="00BE32C4"/>
    <w:rsid w:val="00BE3D72"/>
    <w:rsid w:val="00BE4985"/>
    <w:rsid w:val="00BE4F35"/>
    <w:rsid w:val="00BE5EBC"/>
    <w:rsid w:val="00BE7789"/>
    <w:rsid w:val="00BF0519"/>
    <w:rsid w:val="00BF0D5A"/>
    <w:rsid w:val="00BF1518"/>
    <w:rsid w:val="00BF1850"/>
    <w:rsid w:val="00BF41B0"/>
    <w:rsid w:val="00BF55A8"/>
    <w:rsid w:val="00BF625A"/>
    <w:rsid w:val="00BF6B1A"/>
    <w:rsid w:val="00BF6F31"/>
    <w:rsid w:val="00C01949"/>
    <w:rsid w:val="00C025CA"/>
    <w:rsid w:val="00C026AF"/>
    <w:rsid w:val="00C02A84"/>
    <w:rsid w:val="00C0360B"/>
    <w:rsid w:val="00C03D2B"/>
    <w:rsid w:val="00C04C79"/>
    <w:rsid w:val="00C04F6B"/>
    <w:rsid w:val="00C05612"/>
    <w:rsid w:val="00C05D94"/>
    <w:rsid w:val="00C062D7"/>
    <w:rsid w:val="00C07AB2"/>
    <w:rsid w:val="00C10091"/>
    <w:rsid w:val="00C10894"/>
    <w:rsid w:val="00C108BE"/>
    <w:rsid w:val="00C10D6D"/>
    <w:rsid w:val="00C11957"/>
    <w:rsid w:val="00C11F64"/>
    <w:rsid w:val="00C137BD"/>
    <w:rsid w:val="00C13CB9"/>
    <w:rsid w:val="00C142CD"/>
    <w:rsid w:val="00C14C9F"/>
    <w:rsid w:val="00C1586E"/>
    <w:rsid w:val="00C16663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69D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DFD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538"/>
    <w:rsid w:val="00C467F6"/>
    <w:rsid w:val="00C46E7B"/>
    <w:rsid w:val="00C4784D"/>
    <w:rsid w:val="00C479C1"/>
    <w:rsid w:val="00C50477"/>
    <w:rsid w:val="00C507B3"/>
    <w:rsid w:val="00C51919"/>
    <w:rsid w:val="00C52847"/>
    <w:rsid w:val="00C5311C"/>
    <w:rsid w:val="00C53787"/>
    <w:rsid w:val="00C53EC8"/>
    <w:rsid w:val="00C54474"/>
    <w:rsid w:val="00C54B3A"/>
    <w:rsid w:val="00C5558A"/>
    <w:rsid w:val="00C56EFD"/>
    <w:rsid w:val="00C57E80"/>
    <w:rsid w:val="00C60C03"/>
    <w:rsid w:val="00C60F81"/>
    <w:rsid w:val="00C61860"/>
    <w:rsid w:val="00C62E2E"/>
    <w:rsid w:val="00C63191"/>
    <w:rsid w:val="00C63B49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316"/>
    <w:rsid w:val="00C74414"/>
    <w:rsid w:val="00C74C18"/>
    <w:rsid w:val="00C74FDC"/>
    <w:rsid w:val="00C752C7"/>
    <w:rsid w:val="00C758CE"/>
    <w:rsid w:val="00C7743D"/>
    <w:rsid w:val="00C80568"/>
    <w:rsid w:val="00C80774"/>
    <w:rsid w:val="00C80DE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38B"/>
    <w:rsid w:val="00CA4F87"/>
    <w:rsid w:val="00CA7006"/>
    <w:rsid w:val="00CA71FF"/>
    <w:rsid w:val="00CA7642"/>
    <w:rsid w:val="00CA780D"/>
    <w:rsid w:val="00CA7C5C"/>
    <w:rsid w:val="00CB0529"/>
    <w:rsid w:val="00CB0863"/>
    <w:rsid w:val="00CB1459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1C5"/>
    <w:rsid w:val="00CC679F"/>
    <w:rsid w:val="00CC6AFA"/>
    <w:rsid w:val="00CC6BDF"/>
    <w:rsid w:val="00CC7215"/>
    <w:rsid w:val="00CD02A4"/>
    <w:rsid w:val="00CD102F"/>
    <w:rsid w:val="00CD3272"/>
    <w:rsid w:val="00CD4F13"/>
    <w:rsid w:val="00CD5019"/>
    <w:rsid w:val="00CD5665"/>
    <w:rsid w:val="00CD56D0"/>
    <w:rsid w:val="00CD5CF6"/>
    <w:rsid w:val="00CD6CC3"/>
    <w:rsid w:val="00CD6E21"/>
    <w:rsid w:val="00CD7810"/>
    <w:rsid w:val="00CE1C63"/>
    <w:rsid w:val="00CE2274"/>
    <w:rsid w:val="00CE23EA"/>
    <w:rsid w:val="00CE48D4"/>
    <w:rsid w:val="00CE7004"/>
    <w:rsid w:val="00CE7503"/>
    <w:rsid w:val="00CE760C"/>
    <w:rsid w:val="00CF052E"/>
    <w:rsid w:val="00CF08A7"/>
    <w:rsid w:val="00CF08CD"/>
    <w:rsid w:val="00CF0F04"/>
    <w:rsid w:val="00CF148F"/>
    <w:rsid w:val="00CF1700"/>
    <w:rsid w:val="00CF46F8"/>
    <w:rsid w:val="00CF5831"/>
    <w:rsid w:val="00CF5FC3"/>
    <w:rsid w:val="00CF6A74"/>
    <w:rsid w:val="00CF6EEE"/>
    <w:rsid w:val="00D009D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4E7C"/>
    <w:rsid w:val="00D15E69"/>
    <w:rsid w:val="00D17247"/>
    <w:rsid w:val="00D17E08"/>
    <w:rsid w:val="00D20642"/>
    <w:rsid w:val="00D21543"/>
    <w:rsid w:val="00D21E32"/>
    <w:rsid w:val="00D23387"/>
    <w:rsid w:val="00D236FD"/>
    <w:rsid w:val="00D23C10"/>
    <w:rsid w:val="00D23D0E"/>
    <w:rsid w:val="00D243E2"/>
    <w:rsid w:val="00D25D25"/>
    <w:rsid w:val="00D26796"/>
    <w:rsid w:val="00D2768B"/>
    <w:rsid w:val="00D27D30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07B8"/>
    <w:rsid w:val="00D41455"/>
    <w:rsid w:val="00D4178F"/>
    <w:rsid w:val="00D419C5"/>
    <w:rsid w:val="00D41E3E"/>
    <w:rsid w:val="00D422F4"/>
    <w:rsid w:val="00D42745"/>
    <w:rsid w:val="00D42CC4"/>
    <w:rsid w:val="00D442AD"/>
    <w:rsid w:val="00D44D06"/>
    <w:rsid w:val="00D44DC5"/>
    <w:rsid w:val="00D45D0A"/>
    <w:rsid w:val="00D45FC3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297A"/>
    <w:rsid w:val="00D67C2F"/>
    <w:rsid w:val="00D67ED9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421D"/>
    <w:rsid w:val="00D85D51"/>
    <w:rsid w:val="00D86853"/>
    <w:rsid w:val="00D900BA"/>
    <w:rsid w:val="00D91A7E"/>
    <w:rsid w:val="00D92023"/>
    <w:rsid w:val="00D92A1C"/>
    <w:rsid w:val="00D93B63"/>
    <w:rsid w:val="00D93DB6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3A7"/>
    <w:rsid w:val="00DB07C3"/>
    <w:rsid w:val="00DB13E9"/>
    <w:rsid w:val="00DB16CC"/>
    <w:rsid w:val="00DB1B16"/>
    <w:rsid w:val="00DB220B"/>
    <w:rsid w:val="00DB493B"/>
    <w:rsid w:val="00DB4B44"/>
    <w:rsid w:val="00DB5019"/>
    <w:rsid w:val="00DB5DD5"/>
    <w:rsid w:val="00DC0A47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9C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E7DFB"/>
    <w:rsid w:val="00DF0E0F"/>
    <w:rsid w:val="00DF11DD"/>
    <w:rsid w:val="00DF189A"/>
    <w:rsid w:val="00DF1B5F"/>
    <w:rsid w:val="00DF2276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DDA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2C40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3B04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845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3A4D"/>
    <w:rsid w:val="00E74763"/>
    <w:rsid w:val="00E7498A"/>
    <w:rsid w:val="00E75A0C"/>
    <w:rsid w:val="00E75EA6"/>
    <w:rsid w:val="00E7647D"/>
    <w:rsid w:val="00E803D5"/>
    <w:rsid w:val="00E80CE9"/>
    <w:rsid w:val="00E814C0"/>
    <w:rsid w:val="00E831B1"/>
    <w:rsid w:val="00E8408B"/>
    <w:rsid w:val="00E842BC"/>
    <w:rsid w:val="00E84E41"/>
    <w:rsid w:val="00E85501"/>
    <w:rsid w:val="00E87004"/>
    <w:rsid w:val="00E90063"/>
    <w:rsid w:val="00E901DA"/>
    <w:rsid w:val="00E9131C"/>
    <w:rsid w:val="00E91C56"/>
    <w:rsid w:val="00E91DD8"/>
    <w:rsid w:val="00E91F07"/>
    <w:rsid w:val="00E92533"/>
    <w:rsid w:val="00E92D42"/>
    <w:rsid w:val="00E93EC1"/>
    <w:rsid w:val="00E9457E"/>
    <w:rsid w:val="00E946CA"/>
    <w:rsid w:val="00E95231"/>
    <w:rsid w:val="00E95403"/>
    <w:rsid w:val="00E963FE"/>
    <w:rsid w:val="00E96B76"/>
    <w:rsid w:val="00E974E9"/>
    <w:rsid w:val="00EA0D1A"/>
    <w:rsid w:val="00EA1863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0E67"/>
    <w:rsid w:val="00EB30C2"/>
    <w:rsid w:val="00EB314E"/>
    <w:rsid w:val="00EB3460"/>
    <w:rsid w:val="00EB34FB"/>
    <w:rsid w:val="00EB3653"/>
    <w:rsid w:val="00EB3BDC"/>
    <w:rsid w:val="00EB3BFF"/>
    <w:rsid w:val="00EB3CCE"/>
    <w:rsid w:val="00EB3ECA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17"/>
    <w:rsid w:val="00EC2057"/>
    <w:rsid w:val="00EC2A9E"/>
    <w:rsid w:val="00EC2D51"/>
    <w:rsid w:val="00EC339D"/>
    <w:rsid w:val="00EC4E97"/>
    <w:rsid w:val="00EC4EF8"/>
    <w:rsid w:val="00EC54B4"/>
    <w:rsid w:val="00EC7D22"/>
    <w:rsid w:val="00ED05D4"/>
    <w:rsid w:val="00ED1D79"/>
    <w:rsid w:val="00ED23E4"/>
    <w:rsid w:val="00ED2561"/>
    <w:rsid w:val="00ED2B0A"/>
    <w:rsid w:val="00ED3E7E"/>
    <w:rsid w:val="00ED463A"/>
    <w:rsid w:val="00ED5252"/>
    <w:rsid w:val="00ED57E0"/>
    <w:rsid w:val="00ED5896"/>
    <w:rsid w:val="00ED5F2A"/>
    <w:rsid w:val="00ED623A"/>
    <w:rsid w:val="00ED69F6"/>
    <w:rsid w:val="00ED7CF9"/>
    <w:rsid w:val="00EE0739"/>
    <w:rsid w:val="00EE1793"/>
    <w:rsid w:val="00EE1868"/>
    <w:rsid w:val="00EE1A6C"/>
    <w:rsid w:val="00EE2E65"/>
    <w:rsid w:val="00EE4A4A"/>
    <w:rsid w:val="00EE50FC"/>
    <w:rsid w:val="00EE7A74"/>
    <w:rsid w:val="00EF08E6"/>
    <w:rsid w:val="00EF187C"/>
    <w:rsid w:val="00EF5320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6AA9"/>
    <w:rsid w:val="00F07E45"/>
    <w:rsid w:val="00F11A85"/>
    <w:rsid w:val="00F11E99"/>
    <w:rsid w:val="00F125EF"/>
    <w:rsid w:val="00F14424"/>
    <w:rsid w:val="00F164FE"/>
    <w:rsid w:val="00F166AA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3EC"/>
    <w:rsid w:val="00F4296B"/>
    <w:rsid w:val="00F42AA8"/>
    <w:rsid w:val="00F42B06"/>
    <w:rsid w:val="00F42C72"/>
    <w:rsid w:val="00F4361B"/>
    <w:rsid w:val="00F442DB"/>
    <w:rsid w:val="00F451CB"/>
    <w:rsid w:val="00F4746C"/>
    <w:rsid w:val="00F50574"/>
    <w:rsid w:val="00F507BE"/>
    <w:rsid w:val="00F507C7"/>
    <w:rsid w:val="00F50B94"/>
    <w:rsid w:val="00F50F60"/>
    <w:rsid w:val="00F5247B"/>
    <w:rsid w:val="00F544F4"/>
    <w:rsid w:val="00F5499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24C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78A"/>
    <w:rsid w:val="00F86DB4"/>
    <w:rsid w:val="00F90059"/>
    <w:rsid w:val="00F90257"/>
    <w:rsid w:val="00F904F1"/>
    <w:rsid w:val="00F917CE"/>
    <w:rsid w:val="00F91C49"/>
    <w:rsid w:val="00F91D8B"/>
    <w:rsid w:val="00F92CAC"/>
    <w:rsid w:val="00F933CE"/>
    <w:rsid w:val="00F93936"/>
    <w:rsid w:val="00F948AC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1B3F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5B0C"/>
    <w:rsid w:val="00FC603E"/>
    <w:rsid w:val="00FC7152"/>
    <w:rsid w:val="00FC782E"/>
    <w:rsid w:val="00FC7FA7"/>
    <w:rsid w:val="00FD007E"/>
    <w:rsid w:val="00FD18B4"/>
    <w:rsid w:val="00FD1B27"/>
    <w:rsid w:val="00FD2244"/>
    <w:rsid w:val="00FD2396"/>
    <w:rsid w:val="00FD25B0"/>
    <w:rsid w:val="00FD271D"/>
    <w:rsid w:val="00FD446F"/>
    <w:rsid w:val="00FD4FC4"/>
    <w:rsid w:val="00FD5FCD"/>
    <w:rsid w:val="00FD5FD9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05B3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070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uiPriority w:val="99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1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102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6" Type="http://schemas.openxmlformats.org/officeDocument/2006/relationships/image" Target="media/image1.jpeg"/><Relationship Id="rId107" Type="http://schemas.openxmlformats.org/officeDocument/2006/relationships/image" Target="media/image92.jpeg"/><Relationship Id="rId11" Type="http://schemas.openxmlformats.org/officeDocument/2006/relationships/endnotes" Target="endnotes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28" Type="http://schemas.openxmlformats.org/officeDocument/2006/relationships/image" Target="media/image113.jpeg"/><Relationship Id="rId5" Type="http://schemas.openxmlformats.org/officeDocument/2006/relationships/customXml" Target="../customXml/item5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4.jpeg"/><Relationship Id="rId14" Type="http://schemas.openxmlformats.org/officeDocument/2006/relationships/hyperlink" Target="mailto:torgi@rct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26" Type="http://schemas.openxmlformats.org/officeDocument/2006/relationships/image" Target="media/image111.jpeg"/><Relationship Id="rId8" Type="http://schemas.openxmlformats.org/officeDocument/2006/relationships/settings" Target="settings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16" Type="http://schemas.openxmlformats.org/officeDocument/2006/relationships/image" Target="media/image101.jpeg"/><Relationship Id="rId124" Type="http://schemas.openxmlformats.org/officeDocument/2006/relationships/image" Target="media/image109.jpeg"/><Relationship Id="rId129" Type="http://schemas.openxmlformats.org/officeDocument/2006/relationships/footer" Target="footer1.xm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image" Target="media/image96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mio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91.jpe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127" Type="http://schemas.openxmlformats.org/officeDocument/2006/relationships/image" Target="media/image112.jpeg"/><Relationship Id="rId10" Type="http://schemas.openxmlformats.org/officeDocument/2006/relationships/footnotes" Target="footnotes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3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109" Type="http://schemas.openxmlformats.org/officeDocument/2006/relationships/image" Target="media/image9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5.jpeg"/><Relationship Id="rId125" Type="http://schemas.openxmlformats.org/officeDocument/2006/relationships/image" Target="media/image110.jpeg"/><Relationship Id="rId7" Type="http://schemas.openxmlformats.org/officeDocument/2006/relationships/styles" Target="styl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customXml" Target="../customXml/item2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theme" Target="theme/theme1.xml"/><Relationship Id="rId61" Type="http://schemas.openxmlformats.org/officeDocument/2006/relationships/image" Target="media/image46.jpeg"/><Relationship Id="rId82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infopath/2007/PartnerControls"/>
    <ds:schemaRef ds:uri="2858128C-45C9-415E-878D-C7420B7522F9"/>
    <ds:schemaRef ds:uri="http://purl.org/dc/elements/1.1/"/>
    <ds:schemaRef ds:uri="http://schemas.microsoft.com/office/2006/documentManagement/types"/>
    <ds:schemaRef ds:uri="e8d4181a-c308-40bd-85fd-d92f482083fb"/>
    <ds:schemaRef ds:uri="http://purl.org/dc/dcmitype/"/>
    <ds:schemaRef ds:uri="http://purl.org/dc/terms/"/>
    <ds:schemaRef ds:uri="http://www.w3.org/XML/1998/namespace"/>
    <ds:schemaRef ds:uri="http://schemas.openxmlformats.org/package/2006/metadata/core-properties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BC33842-08EB-4759-B6DA-45F87C002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2066</TotalTime>
  <Pages>133</Pages>
  <Words>9126</Words>
  <Characters>52023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446</cp:revision>
  <cp:lastPrinted>2018-12-28T07:48:00Z</cp:lastPrinted>
  <dcterms:created xsi:type="dcterms:W3CDTF">2017-03-30T12:57:00Z</dcterms:created>
  <dcterms:modified xsi:type="dcterms:W3CDTF">2018-12-28T11:19:00Z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