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857C01B" w14:textId="77777777" w:rsidR="009E227F" w:rsidRPr="009E227F" w:rsidRDefault="009E227F" w:rsidP="009E227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9E227F">
              <w:rPr>
                <w:color w:val="0000FF"/>
                <w:lang w:eastAsia="ru-RU"/>
              </w:rPr>
              <w:t>Администрация Можайского</w:t>
            </w:r>
          </w:p>
          <w:p w14:paraId="39719E01" w14:textId="77777777" w:rsidR="009E227F" w:rsidRPr="009E227F" w:rsidRDefault="009E227F" w:rsidP="009E227F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9E227F">
              <w:rPr>
                <w:color w:val="0000FF"/>
                <w:lang w:eastAsia="ru-RU"/>
              </w:rPr>
              <w:t>городского округа</w:t>
            </w:r>
          </w:p>
          <w:p w14:paraId="2650CA34" w14:textId="56C7702B" w:rsidR="00513D43" w:rsidRPr="00526AE0" w:rsidRDefault="009E227F" w:rsidP="009E227F">
            <w:pPr>
              <w:autoSpaceDE w:val="0"/>
              <w:autoSpaceDN w:val="0"/>
              <w:adjustRightInd w:val="0"/>
              <w:rPr>
                <w:bCs/>
              </w:rPr>
            </w:pPr>
            <w:r w:rsidRPr="009E227F"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9EA39A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E227F">
        <w:rPr>
          <w:b/>
          <w:bCs/>
          <w:color w:val="0000FF"/>
          <w:sz w:val="28"/>
          <w:szCs w:val="28"/>
          <w:lang w:eastAsia="ru-RU"/>
        </w:rPr>
        <w:t>МОЖ/19-1841</w:t>
      </w:r>
      <w:permEnd w:id="1699494554"/>
    </w:p>
    <w:p w14:paraId="59610029" w14:textId="474A62FE" w:rsidR="009E227F" w:rsidRPr="009E227F" w:rsidRDefault="009E227F" w:rsidP="00651A10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9E227F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651A10">
        <w:rPr>
          <w:noProof/>
          <w:color w:val="0000FF"/>
          <w:sz w:val="28"/>
          <w:szCs w:val="28"/>
        </w:rPr>
        <w:t xml:space="preserve">находящегося </w:t>
      </w:r>
      <w:r w:rsidR="00651A10">
        <w:rPr>
          <w:noProof/>
          <w:color w:val="0000FF"/>
          <w:sz w:val="28"/>
          <w:szCs w:val="28"/>
        </w:rPr>
        <w:br/>
        <w:t>в муниципальной собственности</w:t>
      </w:r>
      <w:r w:rsidRPr="009E227F">
        <w:rPr>
          <w:noProof/>
          <w:color w:val="0000FF"/>
          <w:sz w:val="28"/>
          <w:szCs w:val="28"/>
        </w:rPr>
        <w:t>, расположенного на территории</w:t>
      </w:r>
    </w:p>
    <w:p w14:paraId="79500D31" w14:textId="77777777" w:rsidR="009E227F" w:rsidRPr="009E227F" w:rsidRDefault="009E227F" w:rsidP="009E227F">
      <w:pPr>
        <w:autoSpaceDE w:val="0"/>
        <w:jc w:val="center"/>
        <w:rPr>
          <w:noProof/>
          <w:color w:val="0000FF"/>
          <w:sz w:val="28"/>
          <w:szCs w:val="28"/>
        </w:rPr>
      </w:pPr>
      <w:r w:rsidRPr="009E227F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137D3A55" w14:textId="0F170B03" w:rsidR="001109BE" w:rsidRDefault="009E227F" w:rsidP="009E227F">
      <w:pPr>
        <w:autoSpaceDE w:val="0"/>
        <w:jc w:val="center"/>
        <w:rPr>
          <w:b/>
          <w:bCs/>
          <w:sz w:val="28"/>
          <w:szCs w:val="28"/>
        </w:rPr>
      </w:pPr>
      <w:r w:rsidRPr="009E227F">
        <w:rPr>
          <w:noProof/>
          <w:color w:val="0000FF"/>
          <w:sz w:val="28"/>
          <w:szCs w:val="28"/>
        </w:rPr>
        <w:t>использования: магазины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E5DB5B2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CD7A3F" w:rsidRPr="00CD7A3F">
        <w:rPr>
          <w:b/>
          <w:bCs/>
          <w:color w:val="0000FF"/>
          <w:sz w:val="28"/>
          <w:szCs w:val="28"/>
          <w:lang w:eastAsia="ru-RU"/>
        </w:rPr>
        <w:t>081119/6987935/05</w:t>
      </w:r>
      <w:r w:rsidR="009B64E7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74E4B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70B01" w:rsidRPr="00570B01">
        <w:rPr>
          <w:b/>
          <w:bCs/>
          <w:color w:val="0000FF"/>
          <w:sz w:val="28"/>
          <w:szCs w:val="28"/>
          <w:lang w:eastAsia="ru-RU"/>
        </w:rPr>
        <w:t>00300060104464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ADC94D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70B01">
        <w:rPr>
          <w:b/>
          <w:bCs/>
          <w:color w:val="0000FF"/>
          <w:sz w:val="28"/>
          <w:szCs w:val="28"/>
          <w:lang w:eastAsia="ru-RU"/>
        </w:rPr>
        <w:t>12</w:t>
      </w:r>
      <w:r w:rsidR="009E227F">
        <w:rPr>
          <w:b/>
          <w:bCs/>
          <w:color w:val="0000FF"/>
          <w:sz w:val="28"/>
          <w:szCs w:val="28"/>
          <w:lang w:eastAsia="ru-RU"/>
        </w:rPr>
        <w:t>.11.2019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585C86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3553D">
        <w:rPr>
          <w:b/>
          <w:bCs/>
          <w:color w:val="0000FF"/>
          <w:sz w:val="28"/>
          <w:szCs w:val="28"/>
          <w:lang w:eastAsia="ru-RU"/>
        </w:rPr>
        <w:t>27.01.2020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45F4C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3553D">
        <w:rPr>
          <w:b/>
          <w:bCs/>
          <w:color w:val="0000FF"/>
          <w:sz w:val="28"/>
          <w:szCs w:val="28"/>
          <w:lang w:eastAsia="ru-RU"/>
        </w:rPr>
        <w:t>30.01.2020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04E026B" w14:textId="6143F404" w:rsidR="009E227F" w:rsidRPr="009E227F" w:rsidRDefault="003C008B" w:rsidP="009E22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E227F" w:rsidRPr="009E227F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E227F">
        <w:rPr>
          <w:color w:val="0000FF"/>
          <w:sz w:val="22"/>
          <w:szCs w:val="22"/>
        </w:rPr>
        <w:t xml:space="preserve">осковской области от 11.10.2019 </w:t>
      </w:r>
      <w:r w:rsidR="009E227F">
        <w:rPr>
          <w:color w:val="0000FF"/>
          <w:sz w:val="22"/>
          <w:szCs w:val="22"/>
        </w:rPr>
        <w:br/>
      </w:r>
      <w:r w:rsidR="00C74DE2">
        <w:rPr>
          <w:color w:val="0000FF"/>
          <w:sz w:val="22"/>
          <w:szCs w:val="22"/>
        </w:rPr>
        <w:t>№ 152-З п. 148</w:t>
      </w:r>
      <w:r w:rsidR="009E227F" w:rsidRPr="009E227F">
        <w:rPr>
          <w:color w:val="0000FF"/>
          <w:sz w:val="22"/>
          <w:szCs w:val="22"/>
        </w:rPr>
        <w:t>;</w:t>
      </w:r>
    </w:p>
    <w:p w14:paraId="3009F66D" w14:textId="131639FE" w:rsidR="001F2E23" w:rsidRPr="003C008B" w:rsidRDefault="009E227F" w:rsidP="009E227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E227F">
        <w:rPr>
          <w:color w:val="0000FF"/>
          <w:sz w:val="22"/>
          <w:szCs w:val="22"/>
        </w:rPr>
        <w:t>- постановления Администрации Можайского городского округа М</w:t>
      </w:r>
      <w:r w:rsidR="00C74DE2">
        <w:rPr>
          <w:color w:val="0000FF"/>
          <w:sz w:val="22"/>
          <w:szCs w:val="22"/>
        </w:rPr>
        <w:t xml:space="preserve">осковской области от 23.10.2019 </w:t>
      </w:r>
      <w:r w:rsidR="00C74DE2">
        <w:rPr>
          <w:color w:val="0000FF"/>
          <w:sz w:val="22"/>
          <w:szCs w:val="22"/>
        </w:rPr>
        <w:br/>
        <w:t>№ 4042</w:t>
      </w:r>
      <w:r w:rsidRPr="009E227F">
        <w:rPr>
          <w:color w:val="0000FF"/>
          <w:sz w:val="22"/>
          <w:szCs w:val="22"/>
        </w:rPr>
        <w:t>-П «О проведении аукциона на право заключ</w:t>
      </w:r>
      <w:r w:rsidR="00C74DE2">
        <w:rPr>
          <w:color w:val="0000FF"/>
          <w:sz w:val="22"/>
          <w:szCs w:val="22"/>
        </w:rPr>
        <w:t xml:space="preserve">ения договора аренды земельного </w:t>
      </w:r>
      <w:r w:rsidRPr="009E227F">
        <w:rPr>
          <w:color w:val="0000FF"/>
          <w:sz w:val="22"/>
          <w:szCs w:val="22"/>
        </w:rPr>
        <w:t xml:space="preserve">участка, расположенного по адресу: </w:t>
      </w:r>
      <w:r w:rsidR="00FF7002" w:rsidRPr="00FF7002">
        <w:rPr>
          <w:color w:val="0000FF"/>
          <w:sz w:val="22"/>
          <w:szCs w:val="22"/>
        </w:rPr>
        <w:t xml:space="preserve">Российская Федерация, Московская область, Можайский городской округ, </w:t>
      </w:r>
      <w:r w:rsidR="00241E28">
        <w:rPr>
          <w:color w:val="0000FF"/>
          <w:sz w:val="22"/>
          <w:szCs w:val="22"/>
        </w:rPr>
        <w:br/>
      </w:r>
      <w:r w:rsidR="00FF7002" w:rsidRPr="00FF7002">
        <w:rPr>
          <w:color w:val="0000FF"/>
          <w:sz w:val="22"/>
          <w:szCs w:val="22"/>
        </w:rPr>
        <w:t>г</w:t>
      </w:r>
      <w:r w:rsidR="00241E28">
        <w:rPr>
          <w:color w:val="0000FF"/>
          <w:sz w:val="22"/>
          <w:szCs w:val="22"/>
        </w:rPr>
        <w:t xml:space="preserve">. </w:t>
      </w:r>
      <w:r w:rsidR="00FF7002" w:rsidRPr="00FF7002">
        <w:rPr>
          <w:color w:val="0000FF"/>
          <w:sz w:val="22"/>
          <w:szCs w:val="22"/>
        </w:rPr>
        <w:t>Можайск, ул</w:t>
      </w:r>
      <w:r w:rsidR="00241E28">
        <w:rPr>
          <w:color w:val="0000FF"/>
          <w:sz w:val="22"/>
          <w:szCs w:val="22"/>
        </w:rPr>
        <w:t>.</w:t>
      </w:r>
      <w:r w:rsidR="00FF7002" w:rsidRPr="00FF7002">
        <w:rPr>
          <w:color w:val="0000FF"/>
          <w:sz w:val="22"/>
          <w:szCs w:val="22"/>
        </w:rPr>
        <w:t xml:space="preserve"> Ватутина, 8А</w:t>
      </w:r>
      <w:r w:rsidR="00C74DE2">
        <w:rPr>
          <w:color w:val="0000FF"/>
          <w:sz w:val="22"/>
          <w:szCs w:val="22"/>
        </w:rPr>
        <w:t xml:space="preserve">, </w:t>
      </w:r>
      <w:r w:rsidRPr="009E227F">
        <w:rPr>
          <w:color w:val="0000FF"/>
          <w:sz w:val="22"/>
          <w:szCs w:val="22"/>
        </w:rPr>
        <w:t>вид</w:t>
      </w:r>
      <w:r w:rsidR="00FF7002">
        <w:rPr>
          <w:color w:val="0000FF"/>
          <w:sz w:val="22"/>
          <w:szCs w:val="22"/>
        </w:rPr>
        <w:t xml:space="preserve"> разрешенного использования – «М</w:t>
      </w:r>
      <w:r w:rsidRPr="009E227F">
        <w:rPr>
          <w:color w:val="0000FF"/>
          <w:sz w:val="22"/>
          <w:szCs w:val="22"/>
        </w:rPr>
        <w:t>агазины»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03C74C0" w14:textId="77777777" w:rsidR="00FF7002" w:rsidRPr="00FF7002" w:rsidRDefault="00DC1D6B" w:rsidP="00FF700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F7002" w:rsidRPr="00FF7002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6A57BF51" w14:textId="77777777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435370E6" w14:textId="77777777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731F05A9" w14:textId="4FDBCD70" w:rsidR="00FF7002" w:rsidRPr="00FF7002" w:rsidRDefault="00FF7002" w:rsidP="00FF70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 xml:space="preserve">Адрес электронной почты: </w:t>
      </w:r>
      <w:r w:rsidR="004451B1" w:rsidRPr="004451B1">
        <w:rPr>
          <w:bCs/>
          <w:color w:val="0000FF"/>
          <w:sz w:val="22"/>
          <w:szCs w:val="22"/>
          <w:lang w:eastAsia="ru-RU"/>
        </w:rPr>
        <w:t>kuiammrmo2011@mail.ru</w:t>
      </w:r>
    </w:p>
    <w:p w14:paraId="43FCC10D" w14:textId="304A64F6" w:rsidR="003413EC" w:rsidRDefault="00FF7002" w:rsidP="00FF700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FF7002">
        <w:rPr>
          <w:bCs/>
          <w:color w:val="0000FF"/>
          <w:sz w:val="22"/>
          <w:szCs w:val="22"/>
          <w:lang w:eastAsia="ru-RU"/>
        </w:rPr>
        <w:t>Тел./факс: +</w:t>
      </w:r>
      <w:r w:rsidR="004451B1" w:rsidRPr="004451B1">
        <w:rPr>
          <w:bCs/>
          <w:color w:val="0000FF"/>
          <w:sz w:val="22"/>
          <w:szCs w:val="22"/>
          <w:lang w:eastAsia="ru-RU"/>
        </w:rPr>
        <w:t>7 (49638) 20556</w:t>
      </w:r>
      <w:r w:rsidRPr="00FF7002">
        <w:rPr>
          <w:bCs/>
          <w:color w:val="0000FF"/>
          <w:sz w:val="22"/>
          <w:szCs w:val="22"/>
          <w:lang w:eastAsia="ru-RU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</w:t>
      </w:r>
      <w:r w:rsidR="005C0E45" w:rsidRPr="005C0E45">
        <w:rPr>
          <w:noProof/>
          <w:sz w:val="22"/>
          <w:szCs w:val="22"/>
          <w:lang w:eastAsia="en-US"/>
        </w:rPr>
        <w:lastRenderedPageBreak/>
        <w:t>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891751D" w:rsidR="006D02A8" w:rsidRPr="00651A10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 xml:space="preserve">земельного участка, </w:t>
      </w:r>
      <w:r w:rsidR="00651A10">
        <w:rPr>
          <w:color w:val="0000FF"/>
          <w:sz w:val="22"/>
          <w:szCs w:val="22"/>
        </w:rPr>
        <w:t>находящегося в муниципальной собственности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FF7002" w:rsidRPr="00FF7002">
        <w:rPr>
          <w:color w:val="0000FF"/>
          <w:sz w:val="22"/>
          <w:szCs w:val="22"/>
        </w:rPr>
        <w:t>Можайского городского округа</w:t>
      </w:r>
      <w:r w:rsidR="00FF7002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7DE263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F7002" w:rsidRPr="00FF7002">
        <w:rPr>
          <w:color w:val="0000FF"/>
          <w:sz w:val="22"/>
          <w:szCs w:val="22"/>
        </w:rPr>
        <w:t>Российская Федерация, Московская область, Можайский городской округ, город Можайск, улица Ватутина, 8А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C631C6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F7002" w:rsidRPr="00FF7002">
        <w:t xml:space="preserve"> </w:t>
      </w:r>
      <w:r w:rsidR="00FF7002" w:rsidRPr="00FF7002">
        <w:rPr>
          <w:b/>
          <w:sz w:val="22"/>
          <w:szCs w:val="22"/>
        </w:rPr>
        <w:t>984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C38FC4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FF7002" w:rsidRPr="00FF7002">
        <w:rPr>
          <w:color w:val="0000FF"/>
          <w:sz w:val="22"/>
          <w:szCs w:val="22"/>
        </w:rPr>
        <w:t xml:space="preserve">50:18:0080415:1723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B01269">
        <w:rPr>
          <w:color w:val="0000FF"/>
          <w:sz w:val="22"/>
          <w:szCs w:val="22"/>
        </w:rPr>
        <w:t>17.09.2019 № 99/2019/284499875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0BA6D5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FF7002" w:rsidRPr="00FF7002">
        <w:rPr>
          <w:color w:val="0000FF"/>
          <w:sz w:val="22"/>
          <w:szCs w:val="22"/>
        </w:rPr>
        <w:t xml:space="preserve">магазины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21AE6F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651A10">
        <w:rPr>
          <w:color w:val="0000FF"/>
          <w:sz w:val="22"/>
          <w:szCs w:val="22"/>
        </w:rPr>
        <w:t>собственность муниципального образования Можайский городской округ</w:t>
      </w:r>
      <w:r w:rsidR="004B6090">
        <w:rPr>
          <w:sz w:val="22"/>
          <w:szCs w:val="22"/>
        </w:rPr>
        <w:t xml:space="preserve"> </w:t>
      </w:r>
      <w:r w:rsidR="00651A10" w:rsidRPr="00651A10">
        <w:rPr>
          <w:color w:val="0000FF"/>
          <w:sz w:val="22"/>
          <w:szCs w:val="22"/>
        </w:rPr>
        <w:t>Московской области</w:t>
      </w:r>
      <w:r w:rsidR="00651A10">
        <w:rPr>
          <w:sz w:val="22"/>
          <w:szCs w:val="22"/>
        </w:rPr>
        <w:t xml:space="preserve"> </w:t>
      </w:r>
      <w:r w:rsidR="00241E28">
        <w:rPr>
          <w:color w:val="0000FF"/>
          <w:sz w:val="22"/>
          <w:szCs w:val="22"/>
        </w:rPr>
        <w:t>от 14.03.2019 № 50:18:00804</w:t>
      </w:r>
      <w:r w:rsidR="00651A10" w:rsidRPr="00651A10">
        <w:rPr>
          <w:color w:val="0000FF"/>
          <w:sz w:val="22"/>
          <w:szCs w:val="22"/>
        </w:rPr>
        <w:t>15:1723-50/018/2019-1</w:t>
      </w:r>
      <w:r w:rsidR="00651A10">
        <w:rPr>
          <w:sz w:val="22"/>
          <w:szCs w:val="22"/>
        </w:rPr>
        <w:t xml:space="preserve"> </w:t>
      </w:r>
      <w:r w:rsidR="003D2210" w:rsidRPr="003D2210">
        <w:rPr>
          <w:color w:val="0000FF"/>
          <w:sz w:val="22"/>
          <w:szCs w:val="22"/>
        </w:rPr>
        <w:t xml:space="preserve">(выписка </w:t>
      </w:r>
      <w:r w:rsidR="00651A10">
        <w:rPr>
          <w:color w:val="0000FF"/>
          <w:sz w:val="22"/>
          <w:szCs w:val="22"/>
        </w:rPr>
        <w:br/>
      </w:r>
      <w:r w:rsidR="003D2210" w:rsidRPr="003D2210">
        <w:rPr>
          <w:color w:val="0000FF"/>
          <w:sz w:val="22"/>
          <w:szCs w:val="22"/>
        </w:rPr>
        <w:t>из Единого государ</w:t>
      </w:r>
      <w:r w:rsidR="003D2210">
        <w:rPr>
          <w:color w:val="0000FF"/>
          <w:sz w:val="22"/>
          <w:szCs w:val="22"/>
        </w:rPr>
        <w:t xml:space="preserve">ственного реестра недвижимости </w:t>
      </w:r>
      <w:r w:rsidR="003D2210" w:rsidRPr="003D2210">
        <w:rPr>
          <w:color w:val="0000FF"/>
          <w:sz w:val="22"/>
          <w:szCs w:val="22"/>
        </w:rPr>
        <w:t xml:space="preserve">об объекте недвижимости от 17.09.2019 </w:t>
      </w:r>
      <w:r w:rsidR="00651A10">
        <w:rPr>
          <w:color w:val="0000FF"/>
          <w:sz w:val="22"/>
          <w:szCs w:val="22"/>
        </w:rPr>
        <w:br/>
      </w:r>
      <w:r w:rsidR="00B01269">
        <w:rPr>
          <w:color w:val="0000FF"/>
          <w:sz w:val="22"/>
          <w:szCs w:val="22"/>
        </w:rPr>
        <w:t xml:space="preserve">№ 99/2019/284499875 </w:t>
      </w:r>
      <w:r w:rsidR="003D2210" w:rsidRPr="003D2210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6115749B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3D2210" w:rsidRPr="003D2210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от 27.09.2019 № 28Исх-27512/47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D6ABC" w:rsidRPr="006D6ABC">
        <w:rPr>
          <w:color w:val="0000FF"/>
          <w:sz w:val="22"/>
          <w:szCs w:val="22"/>
        </w:rPr>
        <w:t>постановления Администрации Можайского городского округа Мо</w:t>
      </w:r>
      <w:r w:rsidR="006D6ABC">
        <w:rPr>
          <w:color w:val="0000FF"/>
          <w:sz w:val="22"/>
          <w:szCs w:val="22"/>
        </w:rPr>
        <w:t xml:space="preserve">сковской области от 23.10.2019 </w:t>
      </w:r>
      <w:r w:rsidR="006D6ABC" w:rsidRPr="006D6ABC">
        <w:rPr>
          <w:color w:val="0000FF"/>
          <w:sz w:val="22"/>
          <w:szCs w:val="22"/>
        </w:rPr>
        <w:t>№ 4042-П «О проведении аукциона на право заключения договора аренды земельного участка, расположенного по адресу: Российская Федерация, Московская область, Можайский городской округ, город Можайск, улица Ватутина, 8А, вид разрешенного использования – «Магазины»</w:t>
      </w:r>
      <w:r w:rsidR="00E93E7B">
        <w:rPr>
          <w:color w:val="0000FF"/>
          <w:sz w:val="22"/>
          <w:szCs w:val="22"/>
        </w:rPr>
        <w:t xml:space="preserve">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6D6ABC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</w:t>
      </w:r>
      <w:r w:rsidR="006D6ABC">
        <w:rPr>
          <w:color w:val="0000FF"/>
          <w:sz w:val="22"/>
          <w:szCs w:val="22"/>
        </w:rPr>
        <w:br/>
        <w:t>(ответ на №Р001-6533429733-27398017 от 20.08.2019),</w:t>
      </w:r>
      <w:r w:rsidR="00B01269" w:rsidRPr="00B01269">
        <w:t xml:space="preserve"> </w:t>
      </w:r>
      <w:r w:rsidR="00B01269">
        <w:rPr>
          <w:color w:val="0000FF"/>
          <w:sz w:val="22"/>
          <w:szCs w:val="22"/>
        </w:rPr>
        <w:t>выписке</w:t>
      </w:r>
      <w:r w:rsidR="00B01269" w:rsidRPr="00B01269">
        <w:rPr>
          <w:color w:val="0000FF"/>
          <w:sz w:val="22"/>
          <w:szCs w:val="22"/>
        </w:rPr>
        <w:t xml:space="preserve"> из Единого государ</w:t>
      </w:r>
      <w:r w:rsidR="00B01269">
        <w:rPr>
          <w:color w:val="0000FF"/>
          <w:sz w:val="22"/>
          <w:szCs w:val="22"/>
        </w:rPr>
        <w:t xml:space="preserve">ственного реестра недвижимости </w:t>
      </w:r>
      <w:r w:rsidR="00B01269" w:rsidRPr="00B01269">
        <w:rPr>
          <w:color w:val="0000FF"/>
          <w:sz w:val="22"/>
          <w:szCs w:val="22"/>
        </w:rPr>
        <w:t>об объекте недвижимости от 1</w:t>
      </w:r>
      <w:r w:rsidR="00B01269">
        <w:rPr>
          <w:color w:val="0000FF"/>
          <w:sz w:val="22"/>
          <w:szCs w:val="22"/>
        </w:rPr>
        <w:t>7.09.2019 № 99/2019/284499875 (</w:t>
      </w:r>
      <w:r w:rsidR="00B01269" w:rsidRPr="00B01269">
        <w:rPr>
          <w:color w:val="0000FF"/>
          <w:sz w:val="22"/>
          <w:szCs w:val="22"/>
        </w:rPr>
        <w:t>Приложение 2</w:t>
      </w:r>
      <w:r w:rsidR="00B01269">
        <w:rPr>
          <w:color w:val="0000FF"/>
          <w:sz w:val="22"/>
          <w:szCs w:val="22"/>
        </w:rPr>
        <w:t>),</w:t>
      </w:r>
      <w:r w:rsidR="006D6ABC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числе:</w:t>
      </w:r>
    </w:p>
    <w:p w14:paraId="48085BA3" w14:textId="43B30EFF" w:rsidR="006D6ABC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1.Земельный участок</w:t>
      </w:r>
      <w:r w:rsidR="006D6ABC" w:rsidRPr="006D6ABC">
        <w:rPr>
          <w:color w:val="0000FF"/>
          <w:sz w:val="22"/>
          <w:szCs w:val="22"/>
        </w:rPr>
        <w:t xml:space="preserve"> полностью в границах зоны регулирования застройки и хозяйственной дея</w:t>
      </w:r>
      <w:r>
        <w:rPr>
          <w:color w:val="0000FF"/>
          <w:sz w:val="22"/>
          <w:szCs w:val="22"/>
        </w:rPr>
        <w:t xml:space="preserve">тельности особо ценного объекта </w:t>
      </w:r>
      <w:r w:rsidR="006D6ABC" w:rsidRPr="006D6ABC">
        <w:rPr>
          <w:color w:val="0000FF"/>
          <w:sz w:val="22"/>
          <w:szCs w:val="22"/>
        </w:rPr>
        <w:t xml:space="preserve">культурного наследия Российской Федерации «Государственный Бородинский </w:t>
      </w:r>
      <w:r>
        <w:rPr>
          <w:color w:val="0000FF"/>
          <w:sz w:val="22"/>
          <w:szCs w:val="22"/>
        </w:rPr>
        <w:t>военно-исторический музей-</w:t>
      </w:r>
      <w:r w:rsidR="006D6ABC" w:rsidRPr="006D6ABC">
        <w:rPr>
          <w:color w:val="0000FF"/>
          <w:sz w:val="22"/>
          <w:szCs w:val="22"/>
        </w:rPr>
        <w:t>заповедник».</w:t>
      </w:r>
    </w:p>
    <w:p w14:paraId="782973C0" w14:textId="3DA7B201" w:rsidR="006D6ABC" w:rsidRDefault="006D6ABC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6ABC">
        <w:rPr>
          <w:color w:val="0000FF"/>
          <w:sz w:val="22"/>
          <w:szCs w:val="22"/>
        </w:rPr>
        <w:t>Использовать Земельный участок в соответствии с требованиями Приложения 5 к Решению Малого Сове</w:t>
      </w:r>
      <w:r>
        <w:rPr>
          <w:color w:val="0000FF"/>
          <w:sz w:val="22"/>
          <w:szCs w:val="22"/>
        </w:rPr>
        <w:t xml:space="preserve">та </w:t>
      </w:r>
      <w:proofErr w:type="spellStart"/>
      <w:r w:rsidRPr="006D6ABC">
        <w:rPr>
          <w:color w:val="0000FF"/>
          <w:sz w:val="22"/>
          <w:szCs w:val="22"/>
        </w:rPr>
        <w:t>Мособлсовета</w:t>
      </w:r>
      <w:proofErr w:type="spellEnd"/>
      <w:r w:rsidRPr="006D6ABC">
        <w:rPr>
          <w:color w:val="0000FF"/>
          <w:sz w:val="22"/>
          <w:szCs w:val="22"/>
        </w:rPr>
        <w:t xml:space="preserve"> от 27.05.1992 N 6/11 «Об утверждении территории Госуда</w:t>
      </w:r>
      <w:r>
        <w:rPr>
          <w:color w:val="0000FF"/>
          <w:sz w:val="22"/>
          <w:szCs w:val="22"/>
        </w:rPr>
        <w:t xml:space="preserve">рственного Бородинского военно- </w:t>
      </w:r>
      <w:r w:rsidRPr="006D6ABC">
        <w:rPr>
          <w:color w:val="0000FF"/>
          <w:sz w:val="22"/>
          <w:szCs w:val="22"/>
        </w:rPr>
        <w:t>исторического музея-заповедника, его зон охраны и особого режима с</w:t>
      </w:r>
      <w:r>
        <w:rPr>
          <w:color w:val="0000FF"/>
          <w:sz w:val="22"/>
          <w:szCs w:val="22"/>
        </w:rPr>
        <w:t xml:space="preserve">одержания», Федерального закона </w:t>
      </w:r>
      <w:r w:rsidRPr="006D6ABC">
        <w:rPr>
          <w:color w:val="0000FF"/>
          <w:sz w:val="22"/>
          <w:szCs w:val="22"/>
        </w:rPr>
        <w:t>Российской Федерации от 25.06.2002 № 73-ФЗ «Об объектах культурного</w:t>
      </w:r>
      <w:r>
        <w:rPr>
          <w:color w:val="0000FF"/>
          <w:sz w:val="22"/>
          <w:szCs w:val="22"/>
        </w:rPr>
        <w:t xml:space="preserve"> наследия (памятниках истории и </w:t>
      </w:r>
      <w:r w:rsidRPr="006D6ABC">
        <w:rPr>
          <w:color w:val="0000FF"/>
          <w:sz w:val="22"/>
          <w:szCs w:val="22"/>
        </w:rPr>
        <w:t>культуры) народов Российской Федерации»</w:t>
      </w:r>
      <w:r>
        <w:rPr>
          <w:color w:val="0000FF"/>
          <w:sz w:val="22"/>
          <w:szCs w:val="22"/>
        </w:rPr>
        <w:t>.</w:t>
      </w:r>
    </w:p>
    <w:p w14:paraId="65649F30" w14:textId="27B9FA02" w:rsidR="001B78D0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4B8F32C" w14:textId="3E006D84" w:rsidR="001B78D0" w:rsidRDefault="001B78D0" w:rsidP="006D6AB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Для Земельного участка обеспечен доступ посредством земельного участка с кадастровым номером 50:18:0080415:25.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DB5206F" w:rsidR="00242F27" w:rsidRPr="003D221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3D2210" w:rsidRPr="003D2210">
        <w:rPr>
          <w:color w:val="0000FF"/>
          <w:sz w:val="22"/>
          <w:szCs w:val="22"/>
        </w:rPr>
        <w:t>указаны в зак</w:t>
      </w:r>
      <w:r w:rsidR="003D2210">
        <w:rPr>
          <w:color w:val="0000FF"/>
          <w:sz w:val="22"/>
          <w:szCs w:val="22"/>
        </w:rPr>
        <w:t xml:space="preserve">лючении Территориального отдела </w:t>
      </w:r>
      <w:r w:rsidR="003D2210" w:rsidRPr="003D2210">
        <w:rPr>
          <w:color w:val="0000FF"/>
          <w:sz w:val="22"/>
          <w:szCs w:val="22"/>
        </w:rPr>
        <w:t>Можайского городского округа Комитета по архитектуре и градостроительству Московской области от</w:t>
      </w:r>
      <w:r w:rsidR="003D2210">
        <w:rPr>
          <w:color w:val="0000FF"/>
          <w:sz w:val="22"/>
          <w:szCs w:val="22"/>
        </w:rPr>
        <w:t xml:space="preserve"> 27.09.2019 № 28Исх-27512/47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1768D1E9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 xml:space="preserve">указаны в письме </w:t>
      </w:r>
      <w:r w:rsidR="003B17F3">
        <w:rPr>
          <w:color w:val="0000FF"/>
          <w:sz w:val="22"/>
          <w:szCs w:val="22"/>
        </w:rPr>
        <w:t xml:space="preserve">ГКУ </w:t>
      </w:r>
      <w:r w:rsidR="00216B49">
        <w:rPr>
          <w:color w:val="0000FF"/>
          <w:sz w:val="22"/>
          <w:szCs w:val="22"/>
        </w:rPr>
        <w:t>МО</w:t>
      </w:r>
      <w:r w:rsidR="00241E28">
        <w:rPr>
          <w:color w:val="0000FF"/>
          <w:sz w:val="22"/>
          <w:szCs w:val="22"/>
        </w:rPr>
        <w:t xml:space="preserve"> </w:t>
      </w:r>
      <w:r w:rsidR="003B17F3">
        <w:rPr>
          <w:color w:val="0000FF"/>
          <w:sz w:val="22"/>
          <w:szCs w:val="22"/>
        </w:rPr>
        <w:t>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429B754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3B17F3" w:rsidRPr="003B17F3">
        <w:rPr>
          <w:color w:val="0000FF"/>
          <w:sz w:val="22"/>
          <w:szCs w:val="22"/>
        </w:rPr>
        <w:t xml:space="preserve">указаны в письме ГКУ </w:t>
      </w:r>
      <w:r w:rsidR="00216B49">
        <w:rPr>
          <w:color w:val="0000FF"/>
          <w:sz w:val="22"/>
          <w:szCs w:val="22"/>
        </w:rPr>
        <w:t xml:space="preserve">МО </w:t>
      </w:r>
      <w:r w:rsidR="003B17F3" w:rsidRPr="003B17F3">
        <w:rPr>
          <w:color w:val="0000FF"/>
          <w:sz w:val="22"/>
          <w:szCs w:val="22"/>
        </w:rPr>
        <w:t>«АРКИ»</w:t>
      </w:r>
      <w:r w:rsidRPr="006D6ABC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77FA34D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>письме филиала «</w:t>
      </w:r>
      <w:proofErr w:type="spellStart"/>
      <w:r w:rsidR="006D6ABC" w:rsidRPr="006D6ABC">
        <w:rPr>
          <w:color w:val="0000FF"/>
          <w:sz w:val="22"/>
          <w:szCs w:val="22"/>
        </w:rPr>
        <w:t>Одинцовокмежрайгаз</w:t>
      </w:r>
      <w:proofErr w:type="spellEnd"/>
      <w:r w:rsidR="006D6ABC" w:rsidRPr="006D6ABC">
        <w:rPr>
          <w:color w:val="0000FF"/>
          <w:sz w:val="22"/>
          <w:szCs w:val="22"/>
        </w:rPr>
        <w:t>» АО «МОСОБЛГАЗ» от</w:t>
      </w:r>
      <w:r w:rsidR="006D6ABC">
        <w:rPr>
          <w:color w:val="0000FF"/>
          <w:sz w:val="22"/>
          <w:szCs w:val="22"/>
        </w:rPr>
        <w:t xml:space="preserve"> 01.10.2019 </w:t>
      </w:r>
      <w:r w:rsidR="006D6ABC">
        <w:rPr>
          <w:color w:val="0000FF"/>
          <w:sz w:val="22"/>
          <w:szCs w:val="22"/>
        </w:rPr>
        <w:br/>
        <w:t xml:space="preserve">№ 2233/О 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1A4B319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6D6ABC" w:rsidRPr="006D6ABC">
        <w:rPr>
          <w:color w:val="0000FF"/>
          <w:sz w:val="22"/>
          <w:szCs w:val="22"/>
        </w:rPr>
        <w:t xml:space="preserve">письме </w:t>
      </w:r>
      <w:r w:rsidR="006D6ABC">
        <w:rPr>
          <w:color w:val="0000FF"/>
          <w:sz w:val="22"/>
          <w:szCs w:val="22"/>
        </w:rPr>
        <w:t>Западные электрические сети – филиал ПАО «МОЭСК</w:t>
      </w:r>
      <w:r w:rsidR="006D6ABC" w:rsidRPr="006D6ABC">
        <w:rPr>
          <w:color w:val="0000FF"/>
          <w:sz w:val="22"/>
          <w:szCs w:val="22"/>
        </w:rPr>
        <w:t>»</w:t>
      </w:r>
      <w:r w:rsidR="006D6ABC">
        <w:rPr>
          <w:color w:val="0000FF"/>
          <w:sz w:val="22"/>
          <w:szCs w:val="22"/>
        </w:rPr>
        <w:t xml:space="preserve"> (работает под брендом «</w:t>
      </w:r>
      <w:proofErr w:type="spellStart"/>
      <w:r w:rsidR="006D6ABC">
        <w:rPr>
          <w:color w:val="0000FF"/>
          <w:sz w:val="22"/>
          <w:szCs w:val="22"/>
        </w:rPr>
        <w:t>Россети</w:t>
      </w:r>
      <w:proofErr w:type="spellEnd"/>
      <w:r w:rsidR="006D6ABC">
        <w:rPr>
          <w:color w:val="0000FF"/>
          <w:sz w:val="22"/>
          <w:szCs w:val="22"/>
        </w:rPr>
        <w:t xml:space="preserve"> Московский регион»)</w:t>
      </w:r>
      <w:r w:rsidR="006D6ABC" w:rsidRPr="006D6ABC">
        <w:rPr>
          <w:color w:val="0000FF"/>
          <w:sz w:val="22"/>
          <w:szCs w:val="22"/>
        </w:rPr>
        <w:t xml:space="preserve"> </w:t>
      </w:r>
      <w:r w:rsidR="00050EDC">
        <w:rPr>
          <w:color w:val="0000FF"/>
          <w:sz w:val="22"/>
          <w:szCs w:val="22"/>
        </w:rPr>
        <w:t xml:space="preserve">от 08.11.2019 № МЖ-19-114-5193 (713731/102/38)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603537F" w:rsidR="00D826BB" w:rsidRPr="00526AE0" w:rsidRDefault="00651A1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163 046,83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651A10">
        <w:rPr>
          <w:color w:val="0000FF"/>
          <w:sz w:val="22"/>
          <w:szCs w:val="22"/>
        </w:rPr>
        <w:t>Сто шестьдесят три тысячи сорок шесть</w:t>
      </w:r>
      <w:r>
        <w:rPr>
          <w:color w:val="0000FF"/>
          <w:sz w:val="22"/>
          <w:szCs w:val="22"/>
        </w:rPr>
        <w:t xml:space="preserve"> руб. 83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C3218F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51A10">
        <w:rPr>
          <w:b/>
          <w:color w:val="0000FF"/>
          <w:sz w:val="22"/>
          <w:szCs w:val="22"/>
        </w:rPr>
        <w:t>4 891,4</w:t>
      </w:r>
      <w:r w:rsidR="00842ADF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1A10" w:rsidRPr="00651A10">
        <w:rPr>
          <w:color w:val="0000FF"/>
          <w:sz w:val="22"/>
          <w:szCs w:val="22"/>
        </w:rPr>
        <w:t>Четыре тысячи восемьсот девяносто один</w:t>
      </w:r>
      <w:r w:rsidR="00651A10">
        <w:rPr>
          <w:color w:val="0000FF"/>
          <w:sz w:val="22"/>
          <w:szCs w:val="22"/>
        </w:rPr>
        <w:t xml:space="preserve"> руб. 4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366D5C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51A10">
        <w:rPr>
          <w:b/>
          <w:color w:val="0000FF"/>
          <w:sz w:val="22"/>
          <w:szCs w:val="22"/>
        </w:rPr>
        <w:t>81 523,42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51A10" w:rsidRPr="00651A10">
        <w:rPr>
          <w:color w:val="0000FF"/>
          <w:sz w:val="22"/>
          <w:szCs w:val="22"/>
        </w:rPr>
        <w:t xml:space="preserve">Восемьдесят одна тысяча пятьсот двадцать три </w:t>
      </w:r>
      <w:r w:rsidR="00651A10">
        <w:rPr>
          <w:color w:val="0000FF"/>
          <w:sz w:val="22"/>
          <w:szCs w:val="22"/>
        </w:rPr>
        <w:t>руб. 42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4763D61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51A10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E0CACE3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51A10">
        <w:rPr>
          <w:b/>
          <w:color w:val="0000FF"/>
          <w:sz w:val="22"/>
          <w:szCs w:val="22"/>
        </w:rPr>
        <w:t>1</w:t>
      </w:r>
      <w:r w:rsidR="00570B01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>.</w:t>
      </w:r>
      <w:r w:rsidR="00651A10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9D31E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3553D">
        <w:rPr>
          <w:b/>
          <w:color w:val="0000FF"/>
          <w:sz w:val="22"/>
          <w:szCs w:val="22"/>
        </w:rPr>
        <w:t>27</w:t>
      </w:r>
      <w:r w:rsidR="00FA27BE" w:rsidRPr="00500E1B">
        <w:rPr>
          <w:b/>
          <w:color w:val="0000FF"/>
          <w:sz w:val="22"/>
          <w:szCs w:val="22"/>
        </w:rPr>
        <w:t>.</w:t>
      </w:r>
      <w:r w:rsidR="00E3553D">
        <w:rPr>
          <w:b/>
          <w:color w:val="0000FF"/>
          <w:sz w:val="22"/>
          <w:szCs w:val="22"/>
        </w:rPr>
        <w:t>01</w:t>
      </w:r>
      <w:r w:rsidR="00FA27BE" w:rsidRPr="00500E1B">
        <w:rPr>
          <w:b/>
          <w:color w:val="0000FF"/>
          <w:sz w:val="22"/>
          <w:szCs w:val="22"/>
        </w:rPr>
        <w:t>.20</w:t>
      </w:r>
      <w:r w:rsidR="008D7623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39729E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3553D">
        <w:rPr>
          <w:b/>
          <w:color w:val="0000FF"/>
          <w:sz w:val="22"/>
          <w:szCs w:val="22"/>
        </w:rPr>
        <w:t>30</w:t>
      </w:r>
      <w:r w:rsidR="00FE6A45" w:rsidRPr="00AB0A1E">
        <w:rPr>
          <w:b/>
          <w:color w:val="0000FF"/>
          <w:sz w:val="22"/>
          <w:szCs w:val="22"/>
        </w:rPr>
        <w:t>.</w:t>
      </w:r>
      <w:r w:rsidR="00E3553D">
        <w:rPr>
          <w:b/>
          <w:color w:val="0000FF"/>
          <w:sz w:val="22"/>
          <w:szCs w:val="22"/>
        </w:rPr>
        <w:t>01</w:t>
      </w:r>
      <w:r w:rsidR="00FE6A45" w:rsidRPr="00AB0A1E">
        <w:rPr>
          <w:b/>
          <w:color w:val="0000FF"/>
          <w:sz w:val="22"/>
          <w:szCs w:val="22"/>
        </w:rPr>
        <w:t>.20</w:t>
      </w:r>
      <w:r w:rsidR="00241E28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  <w:bookmarkStart w:id="48" w:name="_GoBack"/>
      <w:bookmarkEnd w:id="48"/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09FA0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3553D">
        <w:rPr>
          <w:b/>
          <w:color w:val="0000FF"/>
          <w:sz w:val="22"/>
          <w:szCs w:val="22"/>
        </w:rPr>
        <w:t>30.01</w:t>
      </w:r>
      <w:r w:rsidRPr="00C67F3B">
        <w:rPr>
          <w:b/>
          <w:color w:val="0000FF"/>
          <w:sz w:val="22"/>
          <w:szCs w:val="22"/>
        </w:rPr>
        <w:t>.20</w:t>
      </w:r>
      <w:r w:rsidR="00241E28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EAB8228" w14:textId="77777777" w:rsidR="00651A10" w:rsidRPr="00651A10" w:rsidRDefault="00651A10" w:rsidP="00651A1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651A10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19970F7C" w14:textId="5446A6D1" w:rsidR="00C3427C" w:rsidRPr="00526AE0" w:rsidRDefault="00651A10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651A10">
        <w:rPr>
          <w:color w:val="0000FF"/>
          <w:sz w:val="22"/>
          <w:szCs w:val="22"/>
        </w:rPr>
        <w:lastRenderedPageBreak/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04886E7" w:rsidR="0090590E" w:rsidRDefault="00050EDC" w:rsidP="00BE5B57">
      <w:pPr>
        <w:suppressAutoHyphens w:val="0"/>
        <w:rPr>
          <w:noProof/>
          <w:szCs w:val="28"/>
          <w:lang w:eastAsia="ru-RU"/>
        </w:rPr>
      </w:pPr>
      <w:permStart w:id="1147686127" w:edGrp="everyone"/>
      <w:r w:rsidRPr="00050EDC">
        <w:rPr>
          <w:noProof/>
          <w:szCs w:val="28"/>
          <w:lang w:eastAsia="ru-RU"/>
        </w:rPr>
        <w:drawing>
          <wp:inline distT="0" distB="0" distL="0" distR="0" wp14:anchorId="7172EDDF" wp14:editId="675E5A36">
            <wp:extent cx="6570345" cy="9311450"/>
            <wp:effectExtent l="0" t="0" r="1905" b="4445"/>
            <wp:docPr id="34" name="Рисунок 34" descr="Z:\__УРЗП\04. Конкурентные процедуры\АУКЦИОНЫ\2019 год\Можайский г.о\ЗЕМЛЯ\Аренда\АЗЭ-МОЖ_19-1841\Документы\Постановление от 23.10.2019 № 4042-П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1841\Документы\Постановление от 23.10.2019 № 4042-П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4A6B" w14:textId="1F527CB4" w:rsidR="00050EDC" w:rsidRDefault="00050EDC" w:rsidP="00BE5B57">
      <w:pPr>
        <w:suppressAutoHyphens w:val="0"/>
        <w:rPr>
          <w:noProof/>
          <w:szCs w:val="28"/>
          <w:lang w:eastAsia="ru-RU"/>
        </w:rPr>
      </w:pPr>
      <w:r w:rsidRPr="00050EDC">
        <w:rPr>
          <w:noProof/>
          <w:szCs w:val="28"/>
          <w:lang w:eastAsia="ru-RU"/>
        </w:rPr>
        <w:lastRenderedPageBreak/>
        <w:drawing>
          <wp:inline distT="0" distB="0" distL="0" distR="0" wp14:anchorId="12755E25" wp14:editId="4335E2C2">
            <wp:extent cx="6570345" cy="9311450"/>
            <wp:effectExtent l="0" t="0" r="1905" b="4445"/>
            <wp:docPr id="35" name="Рисунок 35" descr="Z:\__УРЗП\04. Конкурентные процедуры\АУКЦИОНЫ\2019 год\Можайский г.о\ЗЕМЛЯ\Аренда\АЗЭ-МОЖ_19-1841\Документы\Постановление от 23.10.2019 № 4042-П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Постановление от 23.10.2019 № 4042-П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8B7E" w14:textId="77777777" w:rsidR="00050EDC" w:rsidRDefault="00050EDC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568528AA" w:rsidR="0090590E" w:rsidRDefault="00651A10" w:rsidP="00BE5B57">
      <w:permStart w:id="644181587" w:edGrp="everyone"/>
      <w:r w:rsidRPr="00651A10">
        <w:rPr>
          <w:noProof/>
          <w:lang w:eastAsia="ru-RU"/>
        </w:rPr>
        <w:drawing>
          <wp:inline distT="0" distB="0" distL="0" distR="0" wp14:anchorId="673D63ED" wp14:editId="7CF71B64">
            <wp:extent cx="6570345" cy="9300336"/>
            <wp:effectExtent l="0" t="0" r="1905" b="0"/>
            <wp:docPr id="2" name="Рисунок 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1DC10A82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420E20AF" wp14:editId="712A7A8B">
            <wp:extent cx="6570345" cy="9300336"/>
            <wp:effectExtent l="0" t="0" r="1905" b="0"/>
            <wp:docPr id="3" name="Рисунок 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39A48FAC" w:rsidR="008F260C" w:rsidRDefault="00651A10" w:rsidP="00BE5B57">
      <w:pPr>
        <w:rPr>
          <w:noProof/>
          <w:lang w:eastAsia="ru-RU"/>
        </w:rPr>
      </w:pPr>
      <w:r w:rsidRPr="00651A10">
        <w:rPr>
          <w:noProof/>
          <w:lang w:eastAsia="ru-RU"/>
        </w:rPr>
        <w:lastRenderedPageBreak/>
        <w:drawing>
          <wp:inline distT="0" distB="0" distL="0" distR="0" wp14:anchorId="7EC7B7A9" wp14:editId="35FED455">
            <wp:extent cx="6570345" cy="9300336"/>
            <wp:effectExtent l="0" t="0" r="1905" b="0"/>
            <wp:docPr id="4" name="Рисунок 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441373F6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3B32938B" wp14:editId="79E78B5A">
            <wp:extent cx="6570345" cy="9300336"/>
            <wp:effectExtent l="0" t="0" r="1905" b="0"/>
            <wp:docPr id="5" name="Рисунок 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6A06" w14:textId="1AC3826B" w:rsidR="0090590E" w:rsidRDefault="0090590E" w:rsidP="00BE5B57"/>
    <w:p w14:paraId="596F0EB3" w14:textId="2AA32AFD" w:rsidR="0090590E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1A041F28" wp14:editId="57A1B574">
            <wp:extent cx="6570345" cy="9300336"/>
            <wp:effectExtent l="0" t="0" r="1905" b="0"/>
            <wp:docPr id="9" name="Рисунок 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020B29CC" w:rsidR="0090590E" w:rsidRDefault="0090590E" w:rsidP="00BE5B57"/>
    <w:p w14:paraId="51F7929F" w14:textId="4E401E19" w:rsidR="008F260C" w:rsidRDefault="00651A10" w:rsidP="00BE5B57">
      <w:pPr>
        <w:rPr>
          <w:noProof/>
          <w:lang w:eastAsia="ru-RU"/>
        </w:rPr>
      </w:pPr>
      <w:r w:rsidRPr="00651A10">
        <w:rPr>
          <w:noProof/>
          <w:lang w:eastAsia="ru-RU"/>
        </w:rPr>
        <w:lastRenderedPageBreak/>
        <w:drawing>
          <wp:inline distT="0" distB="0" distL="0" distR="0" wp14:anchorId="15B021B5" wp14:editId="30CFEA86">
            <wp:extent cx="6570345" cy="9300336"/>
            <wp:effectExtent l="0" t="0" r="1905" b="0"/>
            <wp:docPr id="10" name="Рисунок 1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F1BD4" w14:textId="402E5213" w:rsidR="0090590E" w:rsidRDefault="0090590E" w:rsidP="00BE5B57">
      <w:pPr>
        <w:rPr>
          <w:noProof/>
          <w:lang w:eastAsia="ru-RU"/>
        </w:rPr>
      </w:pPr>
    </w:p>
    <w:p w14:paraId="4C0F8309" w14:textId="5B0D739B" w:rsidR="008F260C" w:rsidRDefault="00651A10" w:rsidP="00BE5B57">
      <w:r w:rsidRPr="00651A10">
        <w:rPr>
          <w:noProof/>
          <w:lang w:eastAsia="ru-RU"/>
        </w:rPr>
        <w:lastRenderedPageBreak/>
        <w:drawing>
          <wp:inline distT="0" distB="0" distL="0" distR="0" wp14:anchorId="4095F823" wp14:editId="235ADCA7">
            <wp:extent cx="6570345" cy="9300336"/>
            <wp:effectExtent l="0" t="0" r="1905" b="0"/>
            <wp:docPr id="11" name="Рисунок 1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431AAEEF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6D113EDD" w:rsidR="00EB0950" w:rsidRDefault="00651A10" w:rsidP="00651A10">
      <w:pPr>
        <w:rPr>
          <w:b/>
          <w:noProof/>
          <w:lang w:eastAsia="ru-RU"/>
        </w:rPr>
      </w:pPr>
      <w:permStart w:id="1206676338" w:edGrp="everyone"/>
      <w:r w:rsidRPr="00651A10">
        <w:rPr>
          <w:b/>
          <w:noProof/>
          <w:lang w:eastAsia="ru-RU"/>
        </w:rPr>
        <w:drawing>
          <wp:inline distT="0" distB="0" distL="0" distR="0" wp14:anchorId="3BB39CD6" wp14:editId="5DC77886">
            <wp:extent cx="6562725" cy="4518355"/>
            <wp:effectExtent l="0" t="0" r="0" b="0"/>
            <wp:docPr id="13" name="Рисунок 13" descr="Z:\__УРЗП\04. Конкурентные процедуры\АУКЦИОНЫ\2019 год\Можайский г.о\ЗЕМЛЯ\Аренда\АЗЭ-МОЖ_19-184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184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097" cy="45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38C26" w14:textId="5DA6A14E" w:rsidR="00651A10" w:rsidRDefault="00651A10" w:rsidP="00651A10">
      <w:pPr>
        <w:rPr>
          <w:b/>
          <w:noProof/>
          <w:lang w:eastAsia="ru-RU"/>
        </w:rPr>
      </w:pPr>
    </w:p>
    <w:p w14:paraId="5C871AF4" w14:textId="2D184E59" w:rsidR="00651A10" w:rsidRPr="00526AE0" w:rsidRDefault="00651A10" w:rsidP="00651A10">
      <w:pPr>
        <w:rPr>
          <w:b/>
          <w:noProof/>
          <w:lang w:eastAsia="ru-RU"/>
        </w:rPr>
      </w:pPr>
      <w:r w:rsidRPr="00651A10">
        <w:rPr>
          <w:b/>
          <w:noProof/>
          <w:lang w:eastAsia="ru-RU"/>
        </w:rPr>
        <w:drawing>
          <wp:inline distT="0" distB="0" distL="0" distR="0" wp14:anchorId="094EE475" wp14:editId="64A7521C">
            <wp:extent cx="6610350" cy="4419564"/>
            <wp:effectExtent l="0" t="0" r="0" b="635"/>
            <wp:docPr id="12" name="Рисунок 12" descr="Z:\__УРЗП\04. Конкурентные процедуры\АУКЦИОНЫ\2019 год\Можайский г.о\ЗЕМЛЯ\Аренда\АЗЭ-МОЖ_19-184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184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350" cy="442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7E39FD8E" w:rsidR="00EB0950" w:rsidRDefault="00651A10" w:rsidP="00BE5B57">
      <w:pPr>
        <w:suppressAutoHyphens w:val="0"/>
      </w:pPr>
      <w:permStart w:id="1733499641" w:edGrp="everyone"/>
      <w:r w:rsidRPr="00651A10">
        <w:rPr>
          <w:noProof/>
          <w:lang w:eastAsia="ru-RU"/>
        </w:rPr>
        <w:drawing>
          <wp:inline distT="0" distB="0" distL="0" distR="0" wp14:anchorId="2B191382" wp14:editId="7D3755F8">
            <wp:extent cx="6570345" cy="9288533"/>
            <wp:effectExtent l="0" t="0" r="1905" b="8255"/>
            <wp:docPr id="14" name="Рисунок 1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639409AD" w:rsidR="00EB0950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169FEFE" wp14:editId="24103483">
            <wp:extent cx="6570345" cy="9288533"/>
            <wp:effectExtent l="0" t="0" r="1905" b="8255"/>
            <wp:docPr id="15" name="Рисунок 1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21209AFD" w:rsidR="008F260C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542704FB" wp14:editId="6D056AF7">
            <wp:extent cx="6570345" cy="9288533"/>
            <wp:effectExtent l="0" t="0" r="1905" b="8255"/>
            <wp:docPr id="16" name="Рисунок 1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3B79" w14:textId="78C77211" w:rsidR="000952B1" w:rsidRDefault="000952B1" w:rsidP="00BE5B57">
      <w:pPr>
        <w:suppressAutoHyphens w:val="0"/>
      </w:pPr>
    </w:p>
    <w:p w14:paraId="166FF568" w14:textId="162730DE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006F962A" wp14:editId="5BE5E6EA">
            <wp:extent cx="6570345" cy="9288533"/>
            <wp:effectExtent l="0" t="0" r="1905" b="8255"/>
            <wp:docPr id="17" name="Рисунок 1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5F16" w14:textId="07315D57" w:rsidR="000952B1" w:rsidRDefault="000952B1" w:rsidP="00BE5B57">
      <w:pPr>
        <w:suppressAutoHyphens w:val="0"/>
      </w:pPr>
    </w:p>
    <w:p w14:paraId="48156EA2" w14:textId="092DAE05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73096BEC" wp14:editId="52A505C5">
            <wp:extent cx="6570345" cy="9288533"/>
            <wp:effectExtent l="0" t="0" r="1905" b="8255"/>
            <wp:docPr id="18" name="Рисунок 1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5F2F95E5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1D5E27DA" wp14:editId="53EA4C08">
            <wp:extent cx="6570345" cy="9288533"/>
            <wp:effectExtent l="0" t="0" r="1905" b="8255"/>
            <wp:docPr id="19" name="Рисунок 1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5E73" w14:textId="3076DBBD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378FE743" wp14:editId="175B8392">
            <wp:extent cx="6570345" cy="9288533"/>
            <wp:effectExtent l="0" t="0" r="1905" b="8255"/>
            <wp:docPr id="20" name="Рисунок 2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112DF" w14:textId="5866D8CD" w:rsidR="000952B1" w:rsidRDefault="000952B1" w:rsidP="00BE5B57">
      <w:pPr>
        <w:suppressAutoHyphens w:val="0"/>
      </w:pPr>
    </w:p>
    <w:p w14:paraId="7C9809EF" w14:textId="275B9C04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19754926" wp14:editId="32084122">
            <wp:extent cx="6570345" cy="9288533"/>
            <wp:effectExtent l="0" t="0" r="1905" b="8255"/>
            <wp:docPr id="21" name="Рисунок 2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497E1" w14:textId="73998B23" w:rsidR="000952B1" w:rsidRDefault="000952B1" w:rsidP="00BE5B57">
      <w:pPr>
        <w:suppressAutoHyphens w:val="0"/>
      </w:pPr>
    </w:p>
    <w:p w14:paraId="647BC45C" w14:textId="28E94A08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0B193D58" wp14:editId="0BC5324F">
            <wp:extent cx="6570345" cy="9288533"/>
            <wp:effectExtent l="0" t="0" r="1905" b="8255"/>
            <wp:docPr id="22" name="Рисунок 2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AAEA" w14:textId="4CD9AF7E" w:rsidR="000952B1" w:rsidRDefault="000952B1" w:rsidP="00BE5B57">
      <w:pPr>
        <w:suppressAutoHyphens w:val="0"/>
      </w:pPr>
    </w:p>
    <w:p w14:paraId="05E36FF9" w14:textId="1F9EEDC8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3746D05D" wp14:editId="349A868E">
            <wp:extent cx="6570345" cy="9288533"/>
            <wp:effectExtent l="0" t="0" r="1905" b="8255"/>
            <wp:docPr id="23" name="Рисунок 2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A0A4" w14:textId="12F744B0" w:rsidR="000952B1" w:rsidRDefault="000952B1" w:rsidP="00BE5B57">
      <w:pPr>
        <w:suppressAutoHyphens w:val="0"/>
      </w:pPr>
    </w:p>
    <w:p w14:paraId="33CA2AAB" w14:textId="6F2017C6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AC3B6D1" wp14:editId="65FBE0FF">
            <wp:extent cx="6570345" cy="9288533"/>
            <wp:effectExtent l="0" t="0" r="1905" b="8255"/>
            <wp:docPr id="24" name="Рисунок 2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28F1" w14:textId="5D04560F" w:rsidR="000952B1" w:rsidRDefault="000952B1" w:rsidP="00BE5B57">
      <w:pPr>
        <w:suppressAutoHyphens w:val="0"/>
      </w:pPr>
    </w:p>
    <w:p w14:paraId="0A667138" w14:textId="0AC8998C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4F549D8B" wp14:editId="43BBB835">
            <wp:extent cx="6570345" cy="9288533"/>
            <wp:effectExtent l="0" t="0" r="1905" b="8255"/>
            <wp:docPr id="25" name="Рисунок 2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E29D0" w14:textId="23D92007" w:rsidR="000952B1" w:rsidRDefault="000952B1" w:rsidP="00BE5B57">
      <w:pPr>
        <w:suppressAutoHyphens w:val="0"/>
      </w:pPr>
    </w:p>
    <w:p w14:paraId="5BAE64AA" w14:textId="223B8B3D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56989E9C" wp14:editId="4D05983B">
            <wp:extent cx="6570345" cy="9288533"/>
            <wp:effectExtent l="0" t="0" r="1905" b="8255"/>
            <wp:docPr id="26" name="Рисунок 2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B1572" w14:textId="4A6436C1" w:rsidR="000952B1" w:rsidRDefault="000952B1" w:rsidP="00BE5B57">
      <w:pPr>
        <w:suppressAutoHyphens w:val="0"/>
      </w:pPr>
    </w:p>
    <w:p w14:paraId="4D89DFC6" w14:textId="41D75D2A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675B6219" wp14:editId="4CE5FD84">
            <wp:extent cx="6570345" cy="9288533"/>
            <wp:effectExtent l="0" t="0" r="1905" b="8255"/>
            <wp:docPr id="27" name="Рисунок 2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592A" w14:textId="29305036" w:rsidR="000952B1" w:rsidRDefault="000952B1" w:rsidP="00BE5B57">
      <w:pPr>
        <w:suppressAutoHyphens w:val="0"/>
      </w:pPr>
    </w:p>
    <w:p w14:paraId="3D81F0E6" w14:textId="2FF75149" w:rsidR="000952B1" w:rsidRDefault="00651A10" w:rsidP="00BE5B57">
      <w:pPr>
        <w:suppressAutoHyphens w:val="0"/>
      </w:pPr>
      <w:r w:rsidRPr="00651A10">
        <w:rPr>
          <w:noProof/>
          <w:lang w:eastAsia="ru-RU"/>
        </w:rPr>
        <w:lastRenderedPageBreak/>
        <w:drawing>
          <wp:inline distT="0" distB="0" distL="0" distR="0" wp14:anchorId="224F549E" wp14:editId="7D231332">
            <wp:extent cx="6570345" cy="9288533"/>
            <wp:effectExtent l="0" t="0" r="1905" b="8255"/>
            <wp:docPr id="28" name="Рисунок 28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3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2A62A7B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50B1DABA" w:rsidR="003B3264" w:rsidRDefault="0073477B" w:rsidP="00651A10">
      <w:pPr>
        <w:rPr>
          <w:sz w:val="32"/>
          <w:szCs w:val="32"/>
        </w:rPr>
      </w:pPr>
      <w:permStart w:id="1620328227" w:edGrp="everyone"/>
      <w:r w:rsidRPr="0073477B">
        <w:rPr>
          <w:noProof/>
          <w:sz w:val="32"/>
          <w:szCs w:val="32"/>
          <w:lang w:eastAsia="ru-RU"/>
        </w:rPr>
        <w:drawing>
          <wp:inline distT="0" distB="0" distL="0" distR="0" wp14:anchorId="34F7C670" wp14:editId="761EC2B2">
            <wp:extent cx="6570345" cy="9292818"/>
            <wp:effectExtent l="0" t="0" r="1905" b="3810"/>
            <wp:docPr id="1" name="Рисунок 1" descr="Z:\__УРЗП\04. Конкурентные процедуры\АУКЦИОНЫ\2019 год\Можайский г.о\ЗЕМЛЯ\Аренда\АЗЭ-МОЖ_19-1841\Документы\P001-6533429733-27399267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Э-МОЖ_19-1841\Документы\P001-6533429733-27399267\Письмо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7E28F" w14:textId="451257B4" w:rsidR="001F2E23" w:rsidRDefault="0073477B" w:rsidP="00651A10">
      <w:pPr>
        <w:rPr>
          <w:sz w:val="32"/>
          <w:szCs w:val="32"/>
        </w:rPr>
      </w:pPr>
      <w:r w:rsidRPr="0073477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A58BB9" wp14:editId="0ACC7B4F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Э-МОЖ_19-1841\Документы\P001-6533429733-27399267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Э-МОЖ_19-1841\Документы\P001-6533429733-27399267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BCAF6E6" w:rsidR="000E3882" w:rsidRDefault="000E3882" w:rsidP="00651A10">
      <w:pPr>
        <w:rPr>
          <w:sz w:val="32"/>
          <w:szCs w:val="32"/>
        </w:rPr>
      </w:pPr>
    </w:p>
    <w:p w14:paraId="2F2D25C0" w14:textId="1F9D38F8" w:rsidR="000E3882" w:rsidRDefault="001F2E23" w:rsidP="00651A10">
      <w:pPr>
        <w:rPr>
          <w:sz w:val="32"/>
          <w:szCs w:val="32"/>
        </w:rPr>
      </w:pPr>
      <w:r w:rsidRPr="001F2E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CE235F" wp14:editId="792B0925">
            <wp:extent cx="6570345" cy="9288533"/>
            <wp:effectExtent l="0" t="0" r="1905" b="8255"/>
            <wp:docPr id="29" name="Рисунок 29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014D" w14:textId="5D513FB2" w:rsidR="000E3882" w:rsidRDefault="000E3882" w:rsidP="00651A10">
      <w:pPr>
        <w:rPr>
          <w:sz w:val="32"/>
          <w:szCs w:val="32"/>
        </w:rPr>
      </w:pPr>
    </w:p>
    <w:p w14:paraId="14E2AE0E" w14:textId="6DF7D8E4" w:rsidR="001B0357" w:rsidRDefault="001F2E23" w:rsidP="00651A10">
      <w:pPr>
        <w:rPr>
          <w:sz w:val="32"/>
          <w:szCs w:val="32"/>
        </w:rPr>
      </w:pPr>
      <w:r w:rsidRPr="001F2E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23B4EB" wp14:editId="22F8C408">
            <wp:extent cx="6570345" cy="9288533"/>
            <wp:effectExtent l="0" t="0" r="1905" b="8255"/>
            <wp:docPr id="30" name="Рисунок 30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Э-МОЖ_19-1841\Документы\06.11.2019_вх-13685_2019_Клинских_М.М._Волкова_Е.Н.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651A10">
      <w:pPr>
        <w:rPr>
          <w:sz w:val="32"/>
          <w:szCs w:val="32"/>
        </w:rPr>
      </w:pPr>
    </w:p>
    <w:p w14:paraId="2544254D" w14:textId="207CA73E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9E2B02" wp14:editId="76969F62">
            <wp:extent cx="6570345" cy="9299693"/>
            <wp:effectExtent l="0" t="0" r="1905" b="0"/>
            <wp:docPr id="36" name="Рисунок 36" descr="Z:\__УРЗП\04. Конкурентные процедуры\АУКЦИОНЫ\2019 год\Можайский г.о\ЗЕМЛЯ\Аренда\АЗЭ-МОЖ_19-1841\Документы\Технические условия от 08.11.201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Э-МОЖ_19-1841\Документы\Технические условия от 08.11.201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12946F30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C8BFDE" wp14:editId="746FF90B">
            <wp:extent cx="6570345" cy="9299693"/>
            <wp:effectExtent l="0" t="0" r="1905" b="0"/>
            <wp:docPr id="37" name="Рисунок 37" descr="Z:\__УРЗП\04. Конкурентные процедуры\АУКЦИОНЫ\2019 год\Можайский г.о\ЗЕМЛЯ\Аренда\АЗЭ-МОЖ_19-1841\Документы\Технические условия от 08.11.201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Э-МОЖ_19-1841\Документы\Технические условия от 08.11.201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C7AD07" wp14:editId="68A853D5">
            <wp:extent cx="6570345" cy="9299693"/>
            <wp:effectExtent l="0" t="0" r="1905" b="0"/>
            <wp:docPr id="44" name="Рисунок 44" descr="Z:\__УРЗП\04. Конкурентные процедуры\АУКЦИОНЫ\2019 год\Можайский г.о\ЗЕМЛЯ\Аренда\АЗЭ-МОЖ_19-1841\Документы\Технические условия от 08.11.201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Э-МОЖ_19-1841\Документы\Технические условия от 08.11.201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A046F" w14:textId="6728C0D8" w:rsidR="000E3882" w:rsidRDefault="000E3882" w:rsidP="00651A10">
      <w:pPr>
        <w:rPr>
          <w:sz w:val="32"/>
          <w:szCs w:val="32"/>
        </w:rPr>
      </w:pPr>
    </w:p>
    <w:p w14:paraId="5DFEFD55" w14:textId="3FA62208" w:rsidR="000E3882" w:rsidRDefault="000E3882" w:rsidP="00651A10">
      <w:pPr>
        <w:rPr>
          <w:sz w:val="32"/>
          <w:szCs w:val="32"/>
        </w:rPr>
      </w:pPr>
    </w:p>
    <w:p w14:paraId="195CE006" w14:textId="32C72532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drawing>
          <wp:inline distT="0" distB="0" distL="0" distR="0" wp14:anchorId="5D655903" wp14:editId="6E1B579B">
            <wp:extent cx="6570345" cy="9299693"/>
            <wp:effectExtent l="0" t="0" r="1905" b="0"/>
            <wp:docPr id="39" name="Рисунок 39" descr="Z:\__УРЗП\04. Конкурентные процедуры\АУКЦИОНЫ\2019 год\Можайский г.о\ЗЕМЛЯ\Аренда\АЗЭ-МОЖ_19-1841\Документы\Технические условия от 08.11.2019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Э-МОЖ_19-1841\Документы\Технические условия от 08.11.2019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4FDA" w14:textId="3DD1D1D5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872B4D" wp14:editId="5B1F4BE9">
            <wp:extent cx="6570345" cy="9299693"/>
            <wp:effectExtent l="0" t="0" r="1905" b="0"/>
            <wp:docPr id="40" name="Рисунок 40" descr="Z:\__УРЗП\04. Конкурентные процедуры\АУКЦИОНЫ\2019 год\Можайский г.о\ЗЕМЛЯ\Аренда\АЗЭ-МОЖ_19-1841\Документы\Технические условия от 08.11.2019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Э-МОЖ_19-1841\Документы\Технические условия от 08.11.2019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CCB2" w14:textId="5DDFA28B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B36FAE" wp14:editId="68F38782">
            <wp:extent cx="6570345" cy="9299693"/>
            <wp:effectExtent l="0" t="0" r="1905" b="0"/>
            <wp:docPr id="41" name="Рисунок 41" descr="Z:\__УРЗП\04. Конкурентные процедуры\АУКЦИОНЫ\2019 год\Можайский г.о\ЗЕМЛЯ\Аренда\АЗЭ-МОЖ_19-1841\Документы\Технические условия от 08.11.2019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Э-МОЖ_19-1841\Документы\Технические условия от 08.11.2019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DF07" w14:textId="058DFE25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31B337" wp14:editId="5D5A0BC4">
            <wp:extent cx="6570345" cy="9299693"/>
            <wp:effectExtent l="0" t="0" r="1905" b="0"/>
            <wp:docPr id="42" name="Рисунок 42" descr="Z:\__УРЗП\04. Конкурентные процедуры\АУКЦИОНЫ\2019 год\Можайский г.о\ЗЕМЛЯ\Аренда\АЗЭ-МОЖ_19-1841\Документы\Технические условия от 08.11.2019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Э-МОЖ_19-1841\Документы\Технические условия от 08.11.2019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1CE7E" w14:textId="26B254CA" w:rsidR="000E3882" w:rsidRDefault="00050EDC" w:rsidP="00651A10">
      <w:pPr>
        <w:rPr>
          <w:sz w:val="32"/>
          <w:szCs w:val="32"/>
        </w:rPr>
      </w:pPr>
      <w:r w:rsidRPr="00050ED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D7E560" wp14:editId="46191C28">
            <wp:extent cx="6570345" cy="9299693"/>
            <wp:effectExtent l="0" t="0" r="1905" b="0"/>
            <wp:docPr id="43" name="Рисунок 43" descr="Z:\__УРЗП\04. Конкурентные процедуры\АУКЦИОНЫ\2019 год\Можайский г.о\ЗЕМЛЯ\Аренда\АЗЭ-МОЖ_19-1841\Документы\Технические условия от 08.11.2019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Э-МОЖ_19-1841\Документы\Технические условия от 08.11.2019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7ABA4301" w:rsidR="000E3882" w:rsidRPr="00526AE0" w:rsidRDefault="000E3882" w:rsidP="00651A10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1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14AC50B9" w14:textId="0506C52C" w:rsidR="003D700B" w:rsidRDefault="00792ADB" w:rsidP="009E227F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52B89679" w14:textId="77777777" w:rsidR="009E227F" w:rsidRPr="009717CB" w:rsidRDefault="009E227F" w:rsidP="009E227F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0E7178FA" w14:textId="77777777" w:rsidR="009E227F" w:rsidRPr="009717CB" w:rsidRDefault="009E227F" w:rsidP="009E227F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7" w:name="bookmark1"/>
      <w:r w:rsidRPr="009717CB">
        <w:t>аренды земельного участка</w:t>
      </w:r>
      <w:bookmarkEnd w:id="107"/>
      <w:r w:rsidRPr="009717CB">
        <w:t>, заключаемый по результатам проведения торгов</w:t>
      </w:r>
    </w:p>
    <w:p w14:paraId="323ABA34" w14:textId="77777777" w:rsidR="009E227F" w:rsidRPr="009717CB" w:rsidRDefault="009E227F" w:rsidP="009E227F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12063D40" w14:textId="77777777" w:rsidR="009E227F" w:rsidRPr="009717CB" w:rsidRDefault="009E227F" w:rsidP="009E227F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0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08"/>
      <w:r w:rsidRPr="009717CB">
        <w:rPr>
          <w:rStyle w:val="52"/>
        </w:rPr>
        <w:t>ода</w:t>
      </w:r>
    </w:p>
    <w:p w14:paraId="14688A5B" w14:textId="77777777" w:rsidR="009E227F" w:rsidRPr="009717CB" w:rsidRDefault="009E227F" w:rsidP="009E227F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9909130" w14:textId="77777777" w:rsidR="009E227F" w:rsidRPr="009717CB" w:rsidRDefault="009E227F" w:rsidP="009E227F">
      <w:pPr>
        <w:spacing w:after="152"/>
        <w:ind w:left="20" w:right="20" w:firstLine="440"/>
        <w:jc w:val="both"/>
      </w:pPr>
      <w:r w:rsidRPr="009717CB">
        <w:t xml:space="preserve">________________________________, (ОГРН _______________, ИНН/КПП __________/_______________, юридический </w:t>
      </w:r>
      <w:proofErr w:type="gramStart"/>
      <w:r w:rsidRPr="009717CB">
        <w:t>адрес:_</w:t>
      </w:r>
      <w:proofErr w:type="gramEnd"/>
      <w:r w:rsidRPr="009717CB">
        <w:t>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0A1EA6E6" w14:textId="77777777" w:rsidR="009E227F" w:rsidRPr="009717CB" w:rsidRDefault="009E227F" w:rsidP="009E227F">
      <w:pPr>
        <w:keepNext/>
        <w:keepLines/>
        <w:spacing w:after="24" w:line="230" w:lineRule="exact"/>
        <w:ind w:left="3380"/>
        <w:rPr>
          <w:b/>
        </w:rPr>
      </w:pPr>
      <w:bookmarkStart w:id="109" w:name="bookmark3"/>
      <w:r w:rsidRPr="009717CB">
        <w:t>I. Предмет и цель договора</w:t>
      </w:r>
      <w:bookmarkEnd w:id="109"/>
    </w:p>
    <w:p w14:paraId="54F56B78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9717CB">
        <w:rPr>
          <w:rStyle w:val="afff8"/>
          <w:sz w:val="24"/>
          <w:szCs w:val="24"/>
        </w:rPr>
        <w:t>кв.м</w:t>
      </w:r>
      <w:proofErr w:type="spellEnd"/>
      <w:r w:rsidRPr="009717CB">
        <w:rPr>
          <w:rStyle w:val="afff8"/>
          <w:sz w:val="24"/>
          <w:szCs w:val="24"/>
        </w:rPr>
        <w:t>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28B0FC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21A9DF2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41DA2E6" w14:textId="77777777" w:rsidR="001F2E23" w:rsidRDefault="009E227F" w:rsidP="009E227F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</w:t>
      </w:r>
      <w:r w:rsidR="001F2E23">
        <w:t xml:space="preserve">ях) прав на Земельный участок: </w:t>
      </w:r>
    </w:p>
    <w:p w14:paraId="122A240F" w14:textId="6F06AC86" w:rsidR="009E227F" w:rsidRDefault="001B78D0" w:rsidP="001F2E23">
      <w:pPr>
        <w:tabs>
          <w:tab w:val="left" w:pos="1024"/>
        </w:tabs>
        <w:ind w:firstLine="709"/>
        <w:jc w:val="both"/>
      </w:pPr>
      <w:r>
        <w:t xml:space="preserve">1.4.1. Земельный участок </w:t>
      </w:r>
      <w:r w:rsidR="001F2E23">
        <w:t>полностью в границах зоны регулирования застройки и хозяйственной деятельности особо ценного объекта культурного наследия Российской Федерации «Государственный Бородинский военно-исторический музей-заповедник».</w:t>
      </w:r>
    </w:p>
    <w:p w14:paraId="0BE8DD84" w14:textId="1D80A326" w:rsidR="001B78D0" w:rsidRPr="009717CB" w:rsidRDefault="001B78D0" w:rsidP="001F2E23">
      <w:pPr>
        <w:tabs>
          <w:tab w:val="left" w:pos="1024"/>
        </w:tabs>
        <w:ind w:firstLine="709"/>
        <w:jc w:val="both"/>
      </w:pPr>
      <w:r>
        <w:t>1.4.</w:t>
      </w:r>
      <w:r w:rsidRPr="001B78D0">
        <w:t>2. Для Земельного участка обеспечен доступ посредством земельного участка с кадастровым номером 50:18:0080415:25.</w:t>
      </w:r>
    </w:p>
    <w:p w14:paraId="75B61070" w14:textId="77777777" w:rsidR="009E227F" w:rsidRPr="009717CB" w:rsidRDefault="009E227F" w:rsidP="009E227F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4A19358" w14:textId="77777777" w:rsidR="009E227F" w:rsidRPr="009717CB" w:rsidRDefault="009E227F" w:rsidP="009E227F">
      <w:pPr>
        <w:tabs>
          <w:tab w:val="left" w:pos="1024"/>
        </w:tabs>
        <w:ind w:firstLine="709"/>
        <w:jc w:val="both"/>
        <w:rPr>
          <w:b/>
        </w:rPr>
      </w:pPr>
    </w:p>
    <w:p w14:paraId="4C5A2FDA" w14:textId="07C22A0F" w:rsidR="009E227F" w:rsidRPr="001F2E23" w:rsidRDefault="009E227F" w:rsidP="001F2E23">
      <w:pPr>
        <w:keepNext/>
        <w:keepLines/>
        <w:spacing w:after="31" w:line="230" w:lineRule="exact"/>
        <w:ind w:left="3402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3AEA92F1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5413EBBC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B477061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EAEEDFD" w14:textId="77777777" w:rsidR="009E227F" w:rsidRPr="009717CB" w:rsidRDefault="009E227F" w:rsidP="009E227F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7ECD7F4" w14:textId="77777777" w:rsidR="009E227F" w:rsidRPr="009717CB" w:rsidRDefault="009E227F" w:rsidP="009E227F">
      <w:pPr>
        <w:keepNext/>
        <w:keepLines/>
        <w:spacing w:after="80" w:line="230" w:lineRule="exact"/>
        <w:ind w:left="3160"/>
        <w:rPr>
          <w:b/>
        </w:rPr>
      </w:pPr>
    </w:p>
    <w:p w14:paraId="7F6D269E" w14:textId="51ED7E01" w:rsidR="009E227F" w:rsidRPr="001F2E23" w:rsidRDefault="009E227F" w:rsidP="001F2E23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96F7E60" w14:textId="77777777" w:rsidR="009E227F" w:rsidRPr="009717CB" w:rsidRDefault="009E227F" w:rsidP="009E227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54FEFD5" w14:textId="77777777" w:rsidR="009E227F" w:rsidRPr="009717CB" w:rsidRDefault="009E227F" w:rsidP="009E227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B098BE" w14:textId="77777777" w:rsidR="009E227F" w:rsidRPr="009717CB" w:rsidRDefault="009E227F" w:rsidP="009E227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FE08D1B" w14:textId="77777777" w:rsidR="009E227F" w:rsidRPr="009717CB" w:rsidRDefault="009E227F" w:rsidP="009E227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4924E13" w14:textId="77777777" w:rsidR="009E227F" w:rsidRPr="009717CB" w:rsidRDefault="009E227F" w:rsidP="009E227F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CA261D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524FFFF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77DD532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770CF8D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D72837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2EB792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54543F8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D4D3219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587BAFB" w14:textId="77777777" w:rsidR="009E227F" w:rsidRPr="009717CB" w:rsidRDefault="009E227F" w:rsidP="009E227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31CF71E" w14:textId="77777777" w:rsidR="009E227F" w:rsidRPr="009717CB" w:rsidRDefault="009E227F" w:rsidP="009E227F">
      <w:pPr>
        <w:keepNext/>
        <w:keepLines/>
        <w:ind w:firstLine="709"/>
        <w:rPr>
          <w:b/>
        </w:rPr>
      </w:pPr>
    </w:p>
    <w:p w14:paraId="7940FBC2" w14:textId="77777777" w:rsidR="009E227F" w:rsidRPr="009717CB" w:rsidRDefault="009E227F" w:rsidP="009E227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4D0734B7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287E3868" w14:textId="77777777" w:rsidR="009E227F" w:rsidRPr="009717CB" w:rsidRDefault="009E227F" w:rsidP="009E227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D46C527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F0614B3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7550552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3BA0303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42127D54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5EE771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E1B16C" w14:textId="77777777" w:rsidR="009E227F" w:rsidRPr="009717CB" w:rsidRDefault="009E227F" w:rsidP="009E227F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3E6027C5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9E27880" w14:textId="77777777" w:rsidR="009E227F" w:rsidRPr="009717CB" w:rsidRDefault="009E227F" w:rsidP="009E227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5035885C" w14:textId="77777777" w:rsidR="009E227F" w:rsidRPr="009717CB" w:rsidRDefault="009E227F" w:rsidP="009E227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0BD24AA" w14:textId="77777777" w:rsidR="009E227F" w:rsidRPr="009717CB" w:rsidRDefault="009E227F" w:rsidP="009E227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3344F2B" w14:textId="77777777" w:rsidR="009E227F" w:rsidRPr="009717CB" w:rsidRDefault="009E227F" w:rsidP="009E227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8CE1469" w14:textId="77777777" w:rsidR="009E227F" w:rsidRPr="009717CB" w:rsidRDefault="009E227F" w:rsidP="009E227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4F200A6" w14:textId="77777777" w:rsidR="009E227F" w:rsidRPr="009717CB" w:rsidRDefault="009E227F" w:rsidP="009E227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30FA77D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lastRenderedPageBreak/>
        <w:t>4.2. Арендодатель обязан:</w:t>
      </w:r>
      <w:bookmarkEnd w:id="114"/>
    </w:p>
    <w:p w14:paraId="5A992F50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1B90626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22DC3D5" w14:textId="77777777" w:rsidR="009E227F" w:rsidRPr="009717CB" w:rsidRDefault="009E227F" w:rsidP="009E227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0BEAF06" w14:textId="77777777" w:rsidR="009E227F" w:rsidRPr="009717CB" w:rsidRDefault="009E227F" w:rsidP="009E227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4D61B5" w14:textId="77777777" w:rsidR="009E227F" w:rsidRPr="009717CB" w:rsidRDefault="009E227F" w:rsidP="009E227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49AA1F24" w14:textId="77777777" w:rsidR="009E227F" w:rsidRPr="009717CB" w:rsidRDefault="009E227F" w:rsidP="009E227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797F5F" w14:textId="77777777" w:rsidR="009E227F" w:rsidRPr="009717CB" w:rsidRDefault="009E227F" w:rsidP="009E227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6182A71" w14:textId="77777777" w:rsidR="009E227F" w:rsidRPr="009717CB" w:rsidRDefault="009E227F" w:rsidP="009E227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5820FD1A" w14:textId="77777777" w:rsidR="009E227F" w:rsidRPr="009717CB" w:rsidRDefault="009E227F" w:rsidP="009E227F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049AB64D" w14:textId="77777777" w:rsidR="009E227F" w:rsidRPr="009717CB" w:rsidRDefault="009E227F" w:rsidP="009E227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505202" w14:textId="77777777" w:rsidR="009E227F" w:rsidRPr="009717CB" w:rsidRDefault="009E227F" w:rsidP="009E227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66ECBF" w14:textId="77777777" w:rsidR="009E227F" w:rsidRPr="009717CB" w:rsidRDefault="009E227F" w:rsidP="009E227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99522F1" w14:textId="77777777" w:rsidR="009E227F" w:rsidRPr="009717CB" w:rsidRDefault="009E227F" w:rsidP="009E227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6A634B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1703C18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BE2455" w14:textId="77777777" w:rsidR="009E227F" w:rsidRPr="009717CB" w:rsidRDefault="009E227F" w:rsidP="009E227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E84B2E3" w14:textId="77777777" w:rsidR="009E227F" w:rsidRPr="009717CB" w:rsidRDefault="009E227F" w:rsidP="009E227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3CF83E2" w14:textId="77777777" w:rsidR="009E227F" w:rsidRPr="009717CB" w:rsidRDefault="009E227F" w:rsidP="009E227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B0351A4" w14:textId="77777777" w:rsidR="009E227F" w:rsidRPr="009717CB" w:rsidRDefault="009E227F" w:rsidP="009E227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95FC091" w14:textId="64D6BA68" w:rsidR="009E227F" w:rsidRDefault="009E227F" w:rsidP="009E227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0DE62BF" w14:textId="344F048F" w:rsidR="001F2E23" w:rsidRDefault="001F2E23" w:rsidP="001F2E23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B76E74E" w14:textId="751573A2" w:rsidR="001F2E23" w:rsidRDefault="001F2E23" w:rsidP="00CC6A39">
      <w:pPr>
        <w:tabs>
          <w:tab w:val="left" w:pos="1332"/>
        </w:tabs>
        <w:ind w:firstLine="709"/>
        <w:jc w:val="both"/>
      </w:pPr>
      <w:r>
        <w:t xml:space="preserve">- Приложения 5 к Решению Малого Совета </w:t>
      </w:r>
      <w:proofErr w:type="spellStart"/>
      <w:r>
        <w:t>Мособлсовета</w:t>
      </w:r>
      <w:proofErr w:type="spellEnd"/>
      <w:r>
        <w:t xml:space="preserve"> от 27.05.1992 N 6/11 «Об утверждении</w:t>
      </w:r>
      <w:r w:rsidR="00CC6A39">
        <w:t xml:space="preserve"> </w:t>
      </w:r>
      <w:r>
        <w:t>территории Государственного Бородинского военно-исторического музея-заповедника, его зон охраны и</w:t>
      </w:r>
      <w:r w:rsidR="00CC6A39">
        <w:t xml:space="preserve"> </w:t>
      </w:r>
      <w:r>
        <w:t>особого режима содержания»;</w:t>
      </w:r>
    </w:p>
    <w:p w14:paraId="1CBA0153" w14:textId="346495C4" w:rsidR="001F2E23" w:rsidRPr="009717CB" w:rsidRDefault="001F2E23" w:rsidP="001F2E23">
      <w:pPr>
        <w:tabs>
          <w:tab w:val="left" w:pos="1332"/>
        </w:tabs>
        <w:ind w:firstLine="709"/>
        <w:jc w:val="both"/>
      </w:pPr>
      <w:r>
        <w:lastRenderedPageBreak/>
        <w:t>- Федерального закона Российской Федерации от 25.06.2002 № 73-ФЗ «Об объектах культурного наследия (памятниках истории и культуры) народов Российской Федерации»</w:t>
      </w:r>
    </w:p>
    <w:p w14:paraId="296B5929" w14:textId="77777777" w:rsidR="009E227F" w:rsidRPr="009717CB" w:rsidRDefault="009E227F" w:rsidP="009E227F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648559C" w14:textId="77777777" w:rsidR="009E227F" w:rsidRPr="009717CB" w:rsidRDefault="009E227F" w:rsidP="009E227F">
      <w:pPr>
        <w:tabs>
          <w:tab w:val="left" w:pos="1183"/>
        </w:tabs>
      </w:pPr>
    </w:p>
    <w:p w14:paraId="700901BC" w14:textId="77777777" w:rsidR="009E227F" w:rsidRPr="009717CB" w:rsidRDefault="009E227F" w:rsidP="009E227F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24946EC0" w14:textId="77777777" w:rsidR="009E227F" w:rsidRPr="009717CB" w:rsidRDefault="009E227F" w:rsidP="009E227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69937D" w14:textId="77777777" w:rsidR="009E227F" w:rsidRPr="009717CB" w:rsidRDefault="009E227F" w:rsidP="009E227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64C1727" w14:textId="77777777" w:rsidR="009E227F" w:rsidRPr="009717CB" w:rsidRDefault="009E227F" w:rsidP="009E227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020E6A5" w14:textId="77777777" w:rsidR="009E227F" w:rsidRPr="009717CB" w:rsidRDefault="009E227F" w:rsidP="009E227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3D199C" w14:textId="77777777" w:rsidR="009E227F" w:rsidRPr="009717CB" w:rsidRDefault="009E227F" w:rsidP="009E227F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380C756D" w14:textId="77777777" w:rsidR="009E227F" w:rsidRPr="009717CB" w:rsidRDefault="009E227F" w:rsidP="009E227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5101A4E6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471FDE47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9F11A7" w14:textId="77777777" w:rsidR="009E227F" w:rsidRPr="009717CB" w:rsidRDefault="009E227F" w:rsidP="009E227F">
      <w:pPr>
        <w:autoSpaceDE w:val="0"/>
        <w:autoSpaceDN w:val="0"/>
        <w:adjustRightInd w:val="0"/>
        <w:ind w:firstLine="709"/>
        <w:jc w:val="both"/>
      </w:pPr>
    </w:p>
    <w:p w14:paraId="6D74EE8F" w14:textId="77777777" w:rsidR="009E227F" w:rsidRPr="009717CB" w:rsidRDefault="009E227F" w:rsidP="009E227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39F0DB50" w14:textId="77777777" w:rsidR="009E227F" w:rsidRPr="009717CB" w:rsidRDefault="009E227F" w:rsidP="009E227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81A4D2C" w14:textId="77777777" w:rsidR="009E227F" w:rsidRPr="009717CB" w:rsidRDefault="009E227F" w:rsidP="009E227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40F8B44" w14:textId="77777777" w:rsidR="009E227F" w:rsidRPr="009717CB" w:rsidRDefault="009E227F" w:rsidP="009E227F">
      <w:pPr>
        <w:tabs>
          <w:tab w:val="left" w:pos="1055"/>
        </w:tabs>
        <w:ind w:firstLine="709"/>
        <w:rPr>
          <w:i/>
        </w:rPr>
      </w:pPr>
    </w:p>
    <w:p w14:paraId="735E9A53" w14:textId="77777777" w:rsidR="009E227F" w:rsidRPr="009717CB" w:rsidRDefault="009E227F" w:rsidP="009E227F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0F534E34" w14:textId="77777777" w:rsidR="009E227F" w:rsidRPr="009717CB" w:rsidRDefault="009E227F" w:rsidP="009E227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9EBD1AC" w14:textId="77777777" w:rsidR="009E227F" w:rsidRPr="009717CB" w:rsidRDefault="009E227F" w:rsidP="009E227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6D7707A" w14:textId="77777777" w:rsidR="009E227F" w:rsidRPr="009717CB" w:rsidRDefault="009E227F" w:rsidP="009E227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02CC9E" w14:textId="77777777" w:rsidR="009E227F" w:rsidRPr="009717CB" w:rsidRDefault="009E227F" w:rsidP="009E227F">
      <w:pPr>
        <w:ind w:firstLine="709"/>
        <w:jc w:val="both"/>
        <w:rPr>
          <w:i/>
        </w:rPr>
      </w:pPr>
      <w:r w:rsidRPr="009717CB">
        <w:t xml:space="preserve"> </w:t>
      </w:r>
    </w:p>
    <w:p w14:paraId="40708A23" w14:textId="77777777" w:rsidR="009E227F" w:rsidRPr="009717CB" w:rsidRDefault="009E227F" w:rsidP="009E227F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8703829" w14:textId="77777777" w:rsidR="009E227F" w:rsidRPr="009717CB" w:rsidRDefault="009E227F" w:rsidP="009E227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4274666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1C4982A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E0E4651" w14:textId="77777777" w:rsidR="009E227F" w:rsidRPr="009717CB" w:rsidRDefault="009E227F" w:rsidP="009E227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4AC8111" w14:textId="77777777" w:rsidR="009E227F" w:rsidRDefault="009E227F" w:rsidP="009E227F">
      <w:pPr>
        <w:tabs>
          <w:tab w:val="left" w:pos="358"/>
        </w:tabs>
        <w:jc w:val="center"/>
      </w:pPr>
    </w:p>
    <w:p w14:paraId="48E05BBE" w14:textId="77777777" w:rsidR="009E227F" w:rsidRPr="009717CB" w:rsidRDefault="009E227F" w:rsidP="009E227F">
      <w:pPr>
        <w:tabs>
          <w:tab w:val="left" w:pos="358"/>
        </w:tabs>
        <w:jc w:val="center"/>
      </w:pPr>
    </w:p>
    <w:p w14:paraId="622C5772" w14:textId="77777777" w:rsidR="009E227F" w:rsidRPr="009717CB" w:rsidRDefault="009E227F" w:rsidP="009E227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A239EEF" w14:textId="77777777" w:rsidR="009E227F" w:rsidRPr="009717CB" w:rsidRDefault="009E227F" w:rsidP="009E227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9717CB" w14:paraId="4F33BEBA" w14:textId="77777777" w:rsidTr="009E227F">
        <w:tc>
          <w:tcPr>
            <w:tcW w:w="4503" w:type="dxa"/>
          </w:tcPr>
          <w:p w14:paraId="23950D98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83740BC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ABB2ED5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A00869C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38D15B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BC4833A" w14:textId="77777777" w:rsidR="009E227F" w:rsidRPr="009717CB" w:rsidRDefault="009E227F" w:rsidP="009E227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CEB0297" w14:textId="77777777" w:rsidR="009E227F" w:rsidRPr="009717CB" w:rsidRDefault="009E227F" w:rsidP="009E227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ECF2F60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</w:p>
          <w:p w14:paraId="7D594B84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5B2F865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1DF014D5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E5BF690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490EBB38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312311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91B2734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1BBE28A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1FEE8A26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D368842" w14:textId="77777777" w:rsidR="009E227F" w:rsidRPr="009717CB" w:rsidRDefault="009E227F" w:rsidP="009E227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0161C26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B42C547" w14:textId="77777777" w:rsidR="009E227F" w:rsidRPr="009717CB" w:rsidRDefault="009E227F" w:rsidP="009E227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B972F13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01F5D688" w14:textId="77777777" w:rsidR="009E227F" w:rsidRPr="009717CB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F28BC91" w14:textId="77777777" w:rsidR="009E227F" w:rsidRPr="00BF23F0" w:rsidRDefault="009E227F" w:rsidP="009E227F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19FD95D1" w14:textId="77777777" w:rsidR="001F2E23" w:rsidRDefault="001F2E23" w:rsidP="009E227F">
      <w:pPr>
        <w:spacing w:after="400" w:line="245" w:lineRule="exact"/>
        <w:ind w:left="6600" w:right="100"/>
        <w:jc w:val="right"/>
      </w:pPr>
      <w:r>
        <w:br w:type="page"/>
      </w:r>
    </w:p>
    <w:p w14:paraId="28D6CCBC" w14:textId="2CE2F5D4" w:rsidR="009E227F" w:rsidRPr="00BF23F0" w:rsidRDefault="009E227F" w:rsidP="009E227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53791BC4" w14:textId="77777777" w:rsidR="009E227F" w:rsidRPr="00BF23F0" w:rsidRDefault="009E227F" w:rsidP="009E227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82B1561" w14:textId="77777777" w:rsidR="009E227F" w:rsidRPr="00BF23F0" w:rsidRDefault="009E227F" w:rsidP="009E227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7E008A6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p w14:paraId="48B89D0C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p w14:paraId="6D6DBFE8" w14:textId="77777777" w:rsidR="009E227F" w:rsidRPr="00BF23F0" w:rsidRDefault="009E227F" w:rsidP="009E227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E227F" w:rsidRPr="00BF23F0" w14:paraId="549B3F06" w14:textId="77777777" w:rsidTr="009E227F">
        <w:tc>
          <w:tcPr>
            <w:tcW w:w="594" w:type="dxa"/>
          </w:tcPr>
          <w:p w14:paraId="26680C5D" w14:textId="77777777" w:rsidR="009E227F" w:rsidRPr="00BF23F0" w:rsidRDefault="009E227F" w:rsidP="009E227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0AF009D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4B73CAF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49FE184" w14:textId="77777777" w:rsidR="009E227F" w:rsidRPr="00BF23F0" w:rsidRDefault="009E227F" w:rsidP="009E227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E227F" w:rsidRPr="00BF23F0" w14:paraId="5A6AFA9B" w14:textId="77777777" w:rsidTr="009E227F">
        <w:tc>
          <w:tcPr>
            <w:tcW w:w="594" w:type="dxa"/>
          </w:tcPr>
          <w:p w14:paraId="62CD9A40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977" w:type="dxa"/>
          </w:tcPr>
          <w:p w14:paraId="04A377A0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3365" w:type="dxa"/>
          </w:tcPr>
          <w:p w14:paraId="0E30D798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1421" w:type="dxa"/>
          </w:tcPr>
          <w:p w14:paraId="02CBAAFA" w14:textId="77777777" w:rsidR="009E227F" w:rsidRPr="00BF23F0" w:rsidRDefault="009E227F" w:rsidP="009E227F">
            <w:pPr>
              <w:spacing w:after="66"/>
            </w:pPr>
          </w:p>
        </w:tc>
      </w:tr>
    </w:tbl>
    <w:p w14:paraId="551CF895" w14:textId="77777777" w:rsidR="009E227F" w:rsidRPr="00BF23F0" w:rsidRDefault="009E227F" w:rsidP="009E227F">
      <w:pPr>
        <w:spacing w:after="66"/>
        <w:ind w:left="220"/>
      </w:pPr>
    </w:p>
    <w:p w14:paraId="537948AA" w14:textId="77777777" w:rsidR="009E227F" w:rsidRPr="00BF23F0" w:rsidRDefault="009E227F" w:rsidP="009E227F">
      <w:pPr>
        <w:spacing w:after="66"/>
        <w:ind w:left="220"/>
      </w:pPr>
    </w:p>
    <w:p w14:paraId="6EE5881B" w14:textId="77777777" w:rsidR="009E227F" w:rsidRPr="00BF23F0" w:rsidRDefault="009E227F" w:rsidP="009E227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76A378A7" w14:textId="77777777" w:rsidR="009E227F" w:rsidRPr="00BF23F0" w:rsidRDefault="009E227F" w:rsidP="009E227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E227F" w:rsidRPr="00BF23F0" w14:paraId="573E8E11" w14:textId="77777777" w:rsidTr="009E227F">
        <w:tc>
          <w:tcPr>
            <w:tcW w:w="2552" w:type="dxa"/>
          </w:tcPr>
          <w:p w14:paraId="7858A0D1" w14:textId="77777777" w:rsidR="009E227F" w:rsidRPr="00BF23F0" w:rsidRDefault="009E227F" w:rsidP="009E227F">
            <w:pPr>
              <w:spacing w:after="66"/>
            </w:pPr>
          </w:p>
        </w:tc>
        <w:tc>
          <w:tcPr>
            <w:tcW w:w="2551" w:type="dxa"/>
          </w:tcPr>
          <w:p w14:paraId="7B1E5F65" w14:textId="77777777" w:rsidR="009E227F" w:rsidRPr="00BF23F0" w:rsidRDefault="009E227F" w:rsidP="009E227F">
            <w:pPr>
              <w:spacing w:after="66"/>
            </w:pPr>
            <w:r w:rsidRPr="00BF23F0">
              <w:t>Арендная плата (руб.)</w:t>
            </w:r>
          </w:p>
        </w:tc>
      </w:tr>
      <w:tr w:rsidR="009E227F" w:rsidRPr="00BF23F0" w14:paraId="493B2A7C" w14:textId="77777777" w:rsidTr="009E227F">
        <w:tc>
          <w:tcPr>
            <w:tcW w:w="2552" w:type="dxa"/>
          </w:tcPr>
          <w:p w14:paraId="15DCFD11" w14:textId="77777777" w:rsidR="009E227F" w:rsidRPr="00BF23F0" w:rsidRDefault="009E227F" w:rsidP="009E227F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9E53550" w14:textId="77777777" w:rsidR="009E227F" w:rsidRPr="00BF23F0" w:rsidRDefault="009E227F" w:rsidP="009E227F">
            <w:pPr>
              <w:spacing w:after="66"/>
            </w:pPr>
          </w:p>
        </w:tc>
      </w:tr>
      <w:tr w:rsidR="009E227F" w:rsidRPr="00BF23F0" w14:paraId="2853DD7A" w14:textId="77777777" w:rsidTr="009E227F">
        <w:tc>
          <w:tcPr>
            <w:tcW w:w="2552" w:type="dxa"/>
          </w:tcPr>
          <w:p w14:paraId="7DD9AA83" w14:textId="77777777" w:rsidR="009E227F" w:rsidRPr="00BF23F0" w:rsidRDefault="009E227F" w:rsidP="009E227F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26F7122" w14:textId="77777777" w:rsidR="009E227F" w:rsidRPr="00BF23F0" w:rsidRDefault="009E227F" w:rsidP="009E227F">
            <w:pPr>
              <w:spacing w:after="66"/>
            </w:pPr>
          </w:p>
        </w:tc>
      </w:tr>
    </w:tbl>
    <w:p w14:paraId="346446AC" w14:textId="77777777" w:rsidR="009E227F" w:rsidRPr="00BF23F0" w:rsidRDefault="009E227F" w:rsidP="009E227F">
      <w:pPr>
        <w:spacing w:line="274" w:lineRule="exact"/>
        <w:ind w:left="220" w:right="100" w:firstLine="280"/>
        <w:rPr>
          <w:rStyle w:val="afff8"/>
          <w:b w:val="0"/>
        </w:rPr>
      </w:pPr>
    </w:p>
    <w:p w14:paraId="05F7F48D" w14:textId="77777777" w:rsidR="009E227F" w:rsidRPr="00BF23F0" w:rsidRDefault="009E227F" w:rsidP="009E227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6D8451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79C8A7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139579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59FE87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864409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ECC038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9711F6" w14:textId="77777777" w:rsidR="009E227F" w:rsidRPr="00BF23F0" w:rsidRDefault="009E227F" w:rsidP="009E227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9900AF" w14:textId="77777777" w:rsidR="009E227F" w:rsidRPr="00BF23F0" w:rsidRDefault="009E227F" w:rsidP="009E227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CBBE5DA" w14:textId="77777777" w:rsidR="009E227F" w:rsidRPr="00BF23F0" w:rsidRDefault="009E227F" w:rsidP="009E227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BF23F0" w14:paraId="7171DCA2" w14:textId="77777777" w:rsidTr="009E227F">
        <w:tc>
          <w:tcPr>
            <w:tcW w:w="4503" w:type="dxa"/>
          </w:tcPr>
          <w:p w14:paraId="4F6DE9CF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6AF8FBA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5829B12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527D21AB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5817F6E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4025E6C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ED4FAB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0162578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2CA837F9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4C781AF5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AEF82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2A1A1B" w14:textId="77777777" w:rsidR="009E227F" w:rsidRPr="00BF23F0" w:rsidRDefault="009E227F" w:rsidP="009E227F">
      <w:pPr>
        <w:spacing w:line="274" w:lineRule="exact"/>
        <w:ind w:left="220" w:right="100" w:firstLine="280"/>
        <w:jc w:val="both"/>
      </w:pPr>
    </w:p>
    <w:p w14:paraId="42383CF9" w14:textId="77777777" w:rsidR="009E227F" w:rsidRPr="00BF23F0" w:rsidRDefault="009E227F" w:rsidP="009E227F">
      <w:pPr>
        <w:spacing w:line="274" w:lineRule="exact"/>
        <w:ind w:left="220" w:right="100" w:firstLine="280"/>
        <w:jc w:val="both"/>
      </w:pPr>
    </w:p>
    <w:p w14:paraId="0287FB05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B5AB22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7319AA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AC3EDC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F46F4B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15E3CFA" w14:textId="77777777" w:rsidR="009E227F" w:rsidRPr="00BF23F0" w:rsidRDefault="009E227F" w:rsidP="009E227F">
      <w:pPr>
        <w:spacing w:line="274" w:lineRule="exact"/>
        <w:ind w:left="220" w:right="100" w:firstLine="280"/>
      </w:pPr>
    </w:p>
    <w:p w14:paraId="27562D85" w14:textId="77777777" w:rsidR="009E227F" w:rsidRPr="00BF23F0" w:rsidRDefault="009E227F" w:rsidP="009E227F">
      <w:pPr>
        <w:spacing w:line="274" w:lineRule="exact"/>
        <w:ind w:left="220" w:right="100" w:firstLine="280"/>
      </w:pPr>
    </w:p>
    <w:p w14:paraId="301D13F8" w14:textId="77777777" w:rsidR="009E227F" w:rsidRPr="00BF23F0" w:rsidRDefault="009E227F" w:rsidP="009E227F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6693E3F6" w14:textId="77777777" w:rsidR="009E227F" w:rsidRDefault="009E227F" w:rsidP="009E227F">
      <w:pPr>
        <w:keepNext/>
        <w:keepLines/>
        <w:spacing w:after="9" w:line="230" w:lineRule="exact"/>
        <w:ind w:left="4620"/>
        <w:rPr>
          <w:rStyle w:val="53pt"/>
        </w:rPr>
      </w:pPr>
      <w:bookmarkStart w:id="121" w:name="bookmark19"/>
    </w:p>
    <w:p w14:paraId="529D5086" w14:textId="77777777" w:rsidR="009E227F" w:rsidRDefault="009E227F" w:rsidP="009E227F">
      <w:pPr>
        <w:keepNext/>
        <w:keepLines/>
        <w:spacing w:after="9" w:line="230" w:lineRule="exact"/>
        <w:ind w:left="4620"/>
        <w:rPr>
          <w:rStyle w:val="53pt"/>
        </w:rPr>
      </w:pPr>
    </w:p>
    <w:p w14:paraId="7826FDB1" w14:textId="77777777" w:rsidR="009E227F" w:rsidRPr="00BF23F0" w:rsidRDefault="009E227F" w:rsidP="009E227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0ADF676A" w14:textId="77777777" w:rsidR="009E227F" w:rsidRDefault="009E227F" w:rsidP="009E227F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378F0794" w14:textId="77777777" w:rsidR="009E227F" w:rsidRPr="00BF23F0" w:rsidRDefault="009E227F" w:rsidP="009E227F">
      <w:pPr>
        <w:keepNext/>
        <w:keepLines/>
        <w:spacing w:after="131" w:line="230" w:lineRule="exact"/>
        <w:ind w:left="2840"/>
        <w:rPr>
          <w:b/>
        </w:rPr>
      </w:pPr>
    </w:p>
    <w:p w14:paraId="052289D8" w14:textId="77777777" w:rsidR="009E227F" w:rsidRPr="00BF23F0" w:rsidRDefault="009E227F" w:rsidP="009E227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90EC51D" w14:textId="77777777" w:rsidR="009E227F" w:rsidRPr="00BF23F0" w:rsidRDefault="009E227F" w:rsidP="009E227F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6ACB25D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23"/>
      <w:r w:rsidRPr="00CA0766">
        <w:rPr>
          <w:rStyle w:val="53"/>
        </w:rPr>
        <w:t xml:space="preserve">площадью ____ </w:t>
      </w:r>
      <w:proofErr w:type="spellStart"/>
      <w:r w:rsidRPr="00CA0766">
        <w:rPr>
          <w:rStyle w:val="53"/>
        </w:rPr>
        <w:t>кв.м</w:t>
      </w:r>
      <w:proofErr w:type="spellEnd"/>
      <w:r w:rsidRPr="00CA0766">
        <w:rPr>
          <w:rStyle w:val="5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4388E8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BE7EE11" w14:textId="77777777" w:rsidR="009E227F" w:rsidRPr="00CA0766" w:rsidRDefault="009E227F" w:rsidP="009E227F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4. Арендатор претензий к Арендодателю не имеет.</w:t>
      </w:r>
    </w:p>
    <w:p w14:paraId="6BA4EE72" w14:textId="77777777" w:rsidR="009E227F" w:rsidRPr="00BF23F0" w:rsidRDefault="009E227F" w:rsidP="009E227F">
      <w:pPr>
        <w:spacing w:line="299" w:lineRule="exact"/>
        <w:ind w:left="100" w:firstLine="300"/>
      </w:pPr>
    </w:p>
    <w:p w14:paraId="315C7750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435A011E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6EE9B98E" w14:textId="77777777" w:rsidR="009E227F" w:rsidRPr="00BF23F0" w:rsidRDefault="009E227F" w:rsidP="009E227F">
      <w:pPr>
        <w:tabs>
          <w:tab w:val="left" w:pos="358"/>
        </w:tabs>
        <w:jc w:val="center"/>
      </w:pPr>
    </w:p>
    <w:p w14:paraId="17807EBD" w14:textId="77777777" w:rsidR="009E227F" w:rsidRPr="00BF23F0" w:rsidRDefault="009E227F" w:rsidP="009E227F">
      <w:pPr>
        <w:tabs>
          <w:tab w:val="left" w:pos="358"/>
        </w:tabs>
        <w:jc w:val="center"/>
      </w:pPr>
      <w:r w:rsidRPr="00BF23F0">
        <w:t>Подписи Сторон</w:t>
      </w:r>
    </w:p>
    <w:p w14:paraId="378ADFC5" w14:textId="77777777" w:rsidR="009E227F" w:rsidRPr="00BF23F0" w:rsidRDefault="009E227F" w:rsidP="009E227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227F" w:rsidRPr="00BF23F0" w14:paraId="45C18A15" w14:textId="77777777" w:rsidTr="009E227F">
        <w:tc>
          <w:tcPr>
            <w:tcW w:w="4503" w:type="dxa"/>
          </w:tcPr>
          <w:p w14:paraId="65B74A80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3B20AB5" w14:textId="77777777" w:rsidR="009E227F" w:rsidRPr="00E40827" w:rsidRDefault="009E227F" w:rsidP="009E227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051A569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774376F2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371EE4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7A91022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BDCB335" w14:textId="77777777" w:rsidR="009E227F" w:rsidRPr="00E40827" w:rsidRDefault="009E227F" w:rsidP="009E227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CD3BD57" w14:textId="77777777" w:rsidR="009E227F" w:rsidRPr="00BF23F0" w:rsidRDefault="009E227F" w:rsidP="009E227F">
            <w:pPr>
              <w:autoSpaceDE w:val="0"/>
              <w:autoSpaceDN w:val="0"/>
              <w:adjustRightInd w:val="0"/>
            </w:pPr>
          </w:p>
          <w:p w14:paraId="02137838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</w:p>
          <w:p w14:paraId="3FF7A601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A84DE8" w14:textId="77777777" w:rsidR="009E227F" w:rsidRPr="00BF23F0" w:rsidRDefault="009E227F" w:rsidP="009E227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DB2870" w14:textId="77777777" w:rsidR="009E227F" w:rsidRPr="00BF23F0" w:rsidRDefault="009E227F" w:rsidP="009E227F"/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F75471A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9E227F">
        <w:rPr>
          <w:b/>
        </w:rPr>
        <w:t>МОЖ/19-1841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361A49E3" w14:textId="69DD834E" w:rsidR="008E4A5F" w:rsidRPr="00526AE0" w:rsidRDefault="008E4A5F" w:rsidP="00BE5B57">
      <w:pPr>
        <w:spacing w:line="276" w:lineRule="auto"/>
        <w:jc w:val="both"/>
      </w:pP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831199" w:rsidRDefault="00831199">
      <w:r>
        <w:separator/>
      </w:r>
    </w:p>
  </w:endnote>
  <w:endnote w:type="continuationSeparator" w:id="0">
    <w:p w14:paraId="6436B037" w14:textId="77777777" w:rsidR="00831199" w:rsidRDefault="008311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641658" w:rsidR="00831199" w:rsidRDefault="0083119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7623" w:rsidRPr="008D7623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831199" w:rsidRPr="001A6C06" w:rsidRDefault="0083119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831199" w:rsidRDefault="00831199">
      <w:r>
        <w:separator/>
      </w:r>
    </w:p>
  </w:footnote>
  <w:footnote w:type="continuationSeparator" w:id="0">
    <w:p w14:paraId="07CE428C" w14:textId="77777777" w:rsidR="00831199" w:rsidRDefault="00831199">
      <w:r>
        <w:continuationSeparator/>
      </w:r>
    </w:p>
  </w:footnote>
  <w:footnote w:id="1">
    <w:p w14:paraId="3FE4BEB6" w14:textId="77777777" w:rsidR="00831199" w:rsidRPr="00352E32" w:rsidRDefault="0083119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831199" w:rsidRPr="00352E32" w:rsidRDefault="00831199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831199" w:rsidRPr="00FB5B98" w:rsidRDefault="00831199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yYYN0MfDlBZ6YeK4rh7Ymlsf1HyHte924HhvnZeQXUeLK1l9HKUq60rwW4ZB6c2PPqnBg5JD91S+xxt3vqMcQ==" w:salt="oALuolQnpJ1ZbqwJKBue8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0EDC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8D0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E23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B49"/>
    <w:rsid w:val="00216CE7"/>
    <w:rsid w:val="0021707C"/>
    <w:rsid w:val="00217A2B"/>
    <w:rsid w:val="002204D2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1E28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7F3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2210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1B1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B01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7C65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1A10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6ABC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477B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199"/>
    <w:rsid w:val="00831A76"/>
    <w:rsid w:val="008320F3"/>
    <w:rsid w:val="00832CFB"/>
    <w:rsid w:val="0083306A"/>
    <w:rsid w:val="00833721"/>
    <w:rsid w:val="00835060"/>
    <w:rsid w:val="008352FF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1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23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27F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269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DE2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A39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D7A3F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B86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5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00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9E227F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E22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E227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9E227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E22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9E227F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9E227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3D72AF-6D71-4909-8EBD-A819BB913B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60</Pages>
  <Words>9019</Words>
  <Characters>51413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exif_MSED_9e012b2e8de54bd3009dba5deae9913b68bc987797ce3048331d414f6adfac40</dc:description>
  <cp:lastModifiedBy>Юлия Олеговна</cp:lastModifiedBy>
  <cp:revision>98</cp:revision>
  <cp:lastPrinted>2019-11-11T08:22:00Z</cp:lastPrinted>
  <dcterms:created xsi:type="dcterms:W3CDTF">2019-03-07T08:55:00Z</dcterms:created>
  <dcterms:modified xsi:type="dcterms:W3CDTF">2019-11-11T16:53:00Z</dcterms:modified>
</cp:coreProperties>
</file>