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07070C8A" w14:textId="77777777" w:rsidR="003D509E" w:rsidRPr="00805B06" w:rsidRDefault="003D509E" w:rsidP="003D509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805B06">
              <w:rPr>
                <w:color w:val="0000FF"/>
                <w:lang w:eastAsia="ru-RU"/>
              </w:rPr>
              <w:t>Администрация Можайского</w:t>
            </w:r>
          </w:p>
          <w:p w14:paraId="3478D057" w14:textId="77777777" w:rsidR="003D509E" w:rsidRPr="00805B06" w:rsidRDefault="003D509E" w:rsidP="003D509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805B06">
              <w:rPr>
                <w:color w:val="0000FF"/>
                <w:lang w:eastAsia="ru-RU"/>
              </w:rPr>
              <w:t>городского округа</w:t>
            </w:r>
          </w:p>
          <w:p w14:paraId="19DD7B04" w14:textId="77777777" w:rsidR="003D509E" w:rsidRPr="00526AE0" w:rsidRDefault="003D509E" w:rsidP="003D509E">
            <w:pPr>
              <w:autoSpaceDE w:val="0"/>
              <w:autoSpaceDN w:val="0"/>
              <w:adjustRightInd w:val="0"/>
              <w:rPr>
                <w:bCs/>
              </w:rPr>
            </w:pPr>
            <w:r w:rsidRPr="00805B06">
              <w:rPr>
                <w:color w:val="0000FF"/>
                <w:lang w:eastAsia="ru-RU"/>
              </w:rPr>
              <w:t>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D7F0B7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D509E" w:rsidRPr="003D509E">
        <w:rPr>
          <w:b/>
          <w:bCs/>
          <w:color w:val="0000FF"/>
          <w:sz w:val="28"/>
          <w:szCs w:val="28"/>
          <w:lang w:eastAsia="ru-RU"/>
        </w:rPr>
        <w:t>АЗЭ-МОЖ/19-1537</w:t>
      </w:r>
      <w:permEnd w:id="1699494554"/>
    </w:p>
    <w:p w14:paraId="739FAB26" w14:textId="77777777" w:rsidR="003D509E" w:rsidRPr="00805B06" w:rsidRDefault="003D509E" w:rsidP="003D509E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805B0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F75D19B" w14:textId="77777777" w:rsidR="003D509E" w:rsidRPr="00805B06" w:rsidRDefault="003D509E" w:rsidP="003D509E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5F70A70" w14:textId="77777777" w:rsidR="003D509E" w:rsidRPr="00805B06" w:rsidRDefault="003D509E" w:rsidP="003D509E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21585071" w14:textId="77777777" w:rsidR="003D509E" w:rsidRPr="00526AE0" w:rsidRDefault="003D509E" w:rsidP="003D509E">
      <w:pPr>
        <w:autoSpaceDE w:val="0"/>
        <w:jc w:val="center"/>
        <w:rPr>
          <w:b/>
          <w:bCs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использования:</w:t>
      </w:r>
      <w:r>
        <w:rPr>
          <w:noProof/>
          <w:color w:val="0000FF"/>
          <w:sz w:val="28"/>
          <w:szCs w:val="28"/>
        </w:rPr>
        <w:t xml:space="preserve"> магазины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8D1B636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9357EC" w:rsidRPr="009357EC">
        <w:rPr>
          <w:b/>
          <w:bCs/>
          <w:color w:val="0000FF"/>
          <w:sz w:val="28"/>
          <w:szCs w:val="28"/>
          <w:lang w:eastAsia="ru-RU"/>
        </w:rPr>
        <w:t>091019/6987935/11</w:t>
      </w:r>
      <w:r w:rsidR="009B64E7">
        <w:rPr>
          <w:noProof/>
          <w:sz w:val="22"/>
          <w:szCs w:val="22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A2D0363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4422B4" w:rsidRPr="004422B4">
        <w:rPr>
          <w:b/>
          <w:bCs/>
          <w:color w:val="0000FF"/>
          <w:sz w:val="28"/>
          <w:szCs w:val="28"/>
          <w:lang w:eastAsia="ru-RU"/>
        </w:rPr>
        <w:t>00300060104237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5D334AD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D509E">
        <w:rPr>
          <w:b/>
          <w:bCs/>
          <w:color w:val="0000FF"/>
          <w:sz w:val="28"/>
          <w:szCs w:val="28"/>
          <w:lang w:eastAsia="ru-RU"/>
        </w:rPr>
        <w:t>10.10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5E51558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BB19BB">
        <w:rPr>
          <w:b/>
          <w:bCs/>
          <w:color w:val="0000FF"/>
          <w:sz w:val="28"/>
          <w:szCs w:val="28"/>
          <w:lang w:eastAsia="ru-RU"/>
        </w:rPr>
        <w:t>22.11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6FD2DCC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BB19BB">
        <w:rPr>
          <w:b/>
          <w:bCs/>
          <w:color w:val="0000FF"/>
          <w:sz w:val="28"/>
          <w:szCs w:val="28"/>
          <w:lang w:eastAsia="ru-RU"/>
        </w:rPr>
        <w:t>27.11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70E141DD" w14:textId="32877441" w:rsidR="003D509E" w:rsidRPr="00E77CF1" w:rsidRDefault="003D509E" w:rsidP="003D509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 </w:t>
      </w:r>
      <w:r w:rsidRPr="00805B06">
        <w:rPr>
          <w:color w:val="0000FF"/>
          <w:sz w:val="22"/>
          <w:szCs w:val="22"/>
        </w:rPr>
        <w:t>Сводного заключения Министерства имущественных от</w:t>
      </w:r>
      <w:r>
        <w:rPr>
          <w:color w:val="0000FF"/>
          <w:sz w:val="22"/>
          <w:szCs w:val="22"/>
        </w:rPr>
        <w:t xml:space="preserve">ношений Московской области от 23.08.2019 </w:t>
      </w:r>
      <w:r>
        <w:rPr>
          <w:color w:val="0000FF"/>
          <w:sz w:val="22"/>
          <w:szCs w:val="22"/>
        </w:rPr>
        <w:br/>
        <w:t>№ 124</w:t>
      </w:r>
      <w:r w:rsidRPr="00805B06">
        <w:rPr>
          <w:color w:val="0000FF"/>
          <w:sz w:val="22"/>
          <w:szCs w:val="22"/>
        </w:rPr>
        <w:t>-З</w:t>
      </w:r>
      <w:r>
        <w:rPr>
          <w:color w:val="0000FF"/>
          <w:sz w:val="22"/>
          <w:szCs w:val="22"/>
        </w:rPr>
        <w:t xml:space="preserve"> п. 239</w:t>
      </w:r>
      <w:r w:rsidRPr="00E77CF1">
        <w:rPr>
          <w:color w:val="0000FF"/>
          <w:sz w:val="22"/>
          <w:szCs w:val="22"/>
        </w:rPr>
        <w:t>;</w:t>
      </w:r>
    </w:p>
    <w:p w14:paraId="0CA8A11E" w14:textId="6FCFE2F4" w:rsidR="003D509E" w:rsidRPr="003C008B" w:rsidRDefault="003D509E" w:rsidP="003D509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805B06">
        <w:rPr>
          <w:color w:val="0000FF"/>
          <w:sz w:val="22"/>
          <w:szCs w:val="22"/>
        </w:rPr>
        <w:t>постановления Администрации Можайского городского округа Московской област</w:t>
      </w:r>
      <w:r>
        <w:rPr>
          <w:color w:val="0000FF"/>
          <w:sz w:val="22"/>
          <w:szCs w:val="22"/>
        </w:rPr>
        <w:t xml:space="preserve">и от 27.09.2019 </w:t>
      </w:r>
      <w:r>
        <w:rPr>
          <w:color w:val="0000FF"/>
          <w:sz w:val="22"/>
          <w:szCs w:val="22"/>
        </w:rPr>
        <w:br/>
        <w:t>№ 3730</w:t>
      </w:r>
      <w:r w:rsidRPr="00805B06">
        <w:rPr>
          <w:color w:val="0000FF"/>
          <w:sz w:val="22"/>
          <w:szCs w:val="22"/>
        </w:rPr>
        <w:t xml:space="preserve">-П «О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805B06">
        <w:rPr>
          <w:color w:val="0000FF"/>
          <w:sz w:val="22"/>
          <w:szCs w:val="22"/>
        </w:rPr>
        <w:t>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участка, </w:t>
      </w:r>
      <w:r w:rsidRPr="00805B06">
        <w:rPr>
          <w:color w:val="0000FF"/>
          <w:sz w:val="22"/>
          <w:szCs w:val="22"/>
        </w:rPr>
        <w:t xml:space="preserve">расположенного по адресу: </w:t>
      </w:r>
      <w:r w:rsidRPr="003D509E">
        <w:rPr>
          <w:color w:val="0000FF"/>
          <w:sz w:val="22"/>
          <w:szCs w:val="22"/>
        </w:rPr>
        <w:t>Московская область, Можайский район, г. Можайск, проезд Вокзальный</w:t>
      </w:r>
      <w:r>
        <w:rPr>
          <w:color w:val="0000FF"/>
          <w:sz w:val="22"/>
          <w:szCs w:val="22"/>
        </w:rPr>
        <w:t xml:space="preserve">, вид разрешенного </w:t>
      </w:r>
      <w:r w:rsidRPr="00805B06">
        <w:rPr>
          <w:color w:val="0000FF"/>
          <w:sz w:val="22"/>
          <w:szCs w:val="22"/>
        </w:rPr>
        <w:t>использования – «</w:t>
      </w:r>
      <w:r>
        <w:rPr>
          <w:color w:val="0000FF"/>
          <w:sz w:val="22"/>
          <w:szCs w:val="22"/>
        </w:rPr>
        <w:t>магазины</w:t>
      </w:r>
      <w:r w:rsidRPr="00805B06">
        <w:rPr>
          <w:color w:val="0000FF"/>
          <w:sz w:val="22"/>
          <w:szCs w:val="22"/>
        </w:rPr>
        <w:t>»</w:t>
      </w:r>
      <w:r w:rsidRPr="003C008B">
        <w:rPr>
          <w:color w:val="0000FF"/>
          <w:sz w:val="22"/>
          <w:szCs w:val="22"/>
        </w:rPr>
        <w:t xml:space="preserve"> (Приложение 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253D4A2D" w14:textId="77777777" w:rsidR="003D509E" w:rsidRPr="00805B06" w:rsidRDefault="00DC1D6B" w:rsidP="003D509E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3D509E" w:rsidRPr="00805B06">
        <w:rPr>
          <w:b/>
          <w:bCs/>
          <w:color w:val="0000FF"/>
          <w:sz w:val="22"/>
          <w:szCs w:val="22"/>
          <w:lang w:eastAsia="ru-RU"/>
        </w:rPr>
        <w:t>Администрация Можайского городского округа Московской области.</w:t>
      </w:r>
    </w:p>
    <w:p w14:paraId="3B535BD7" w14:textId="77777777" w:rsidR="003D509E" w:rsidRPr="00805B06" w:rsidRDefault="003D509E" w:rsidP="003D509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Адрес: 143200, Московская область, г. Можайск, ул. Московская, д. 15.</w:t>
      </w:r>
    </w:p>
    <w:p w14:paraId="07F7297D" w14:textId="77777777" w:rsidR="003D509E" w:rsidRPr="00805B06" w:rsidRDefault="003D509E" w:rsidP="003D509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Сайт: www.admmozhaysk.ru</w:t>
      </w:r>
    </w:p>
    <w:p w14:paraId="2FFF66D8" w14:textId="77777777" w:rsidR="003D509E" w:rsidRPr="00805B06" w:rsidRDefault="003D509E" w:rsidP="003D509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 электронной почты: 1992kui@mail.ru</w:t>
      </w:r>
    </w:p>
    <w:p w14:paraId="74193C6A" w14:textId="77777777" w:rsidR="003D509E" w:rsidRDefault="003D509E" w:rsidP="003D509E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Тел./факс: +7 (49638) 23249</w:t>
      </w:r>
      <w:r w:rsidRPr="00805B06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066D2BFD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 xml:space="preserve">операторов электронных площадок, утвержденный </w:t>
      </w:r>
      <w:r w:rsidR="005C0E45" w:rsidRPr="005C0E45">
        <w:rPr>
          <w:noProof/>
          <w:sz w:val="22"/>
          <w:szCs w:val="22"/>
          <w:lang w:eastAsia="en-US"/>
        </w:rPr>
        <w:lastRenderedPageBreak/>
        <w:t>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FF7C70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3D509E">
        <w:rPr>
          <w:color w:val="0000FF"/>
          <w:sz w:val="22"/>
          <w:szCs w:val="22"/>
        </w:rPr>
        <w:t xml:space="preserve">Можайского </w:t>
      </w:r>
      <w:r w:rsidR="00581C7E">
        <w:rPr>
          <w:color w:val="0000FF"/>
          <w:sz w:val="22"/>
          <w:szCs w:val="22"/>
        </w:rPr>
        <w:t>городского округа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5832DDB3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3D509E" w:rsidRPr="003D509E">
        <w:rPr>
          <w:color w:val="0000FF"/>
          <w:sz w:val="22"/>
          <w:szCs w:val="22"/>
        </w:rPr>
        <w:t>Московская область, Можайский район, г. Можайск, проезд Вокзальный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C462100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3D509E">
        <w:rPr>
          <w:b/>
          <w:sz w:val="22"/>
          <w:szCs w:val="22"/>
        </w:rPr>
        <w:t xml:space="preserve">  884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B904A5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3D509E" w:rsidRPr="003D509E">
        <w:rPr>
          <w:color w:val="0000FF"/>
          <w:sz w:val="22"/>
          <w:szCs w:val="22"/>
        </w:rPr>
        <w:t xml:space="preserve">50:18:0011002:503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3D509E">
        <w:rPr>
          <w:color w:val="0000FF"/>
          <w:sz w:val="22"/>
          <w:szCs w:val="22"/>
        </w:rPr>
        <w:t>04.04</w:t>
      </w:r>
      <w:r w:rsidR="00E42F92">
        <w:rPr>
          <w:color w:val="0000FF"/>
          <w:sz w:val="22"/>
          <w:szCs w:val="22"/>
        </w:rPr>
        <w:t>.2019 № 99/2019/</w:t>
      </w:r>
      <w:r w:rsidR="003D509E">
        <w:rPr>
          <w:color w:val="0000FF"/>
          <w:sz w:val="22"/>
          <w:szCs w:val="22"/>
        </w:rPr>
        <w:t>254772709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8AEE65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3D509E">
        <w:rPr>
          <w:color w:val="0000FF"/>
          <w:sz w:val="22"/>
          <w:szCs w:val="22"/>
        </w:rPr>
        <w:t>магазины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2AA5FAF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4B6090">
        <w:rPr>
          <w:color w:val="0000FF"/>
          <w:sz w:val="22"/>
          <w:szCs w:val="22"/>
        </w:rPr>
        <w:t xml:space="preserve">е недвижимости </w:t>
      </w:r>
      <w:r w:rsidR="00790813">
        <w:rPr>
          <w:color w:val="0000FF"/>
          <w:sz w:val="22"/>
          <w:szCs w:val="22"/>
        </w:rPr>
        <w:t xml:space="preserve">от </w:t>
      </w:r>
      <w:r w:rsidR="003D509E">
        <w:rPr>
          <w:color w:val="0000FF"/>
          <w:sz w:val="22"/>
          <w:szCs w:val="22"/>
        </w:rPr>
        <w:t xml:space="preserve">04.04.2019 </w:t>
      </w:r>
      <w:r w:rsidR="003D509E">
        <w:rPr>
          <w:color w:val="0000FF"/>
          <w:sz w:val="22"/>
          <w:szCs w:val="22"/>
        </w:rPr>
        <w:br/>
        <w:t>№ 99/2019/254772709</w:t>
      </w:r>
      <w:r w:rsidR="003D509E" w:rsidRPr="00242F27">
        <w:rPr>
          <w:color w:val="0000FF"/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 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93619EB" w14:textId="72892200" w:rsidR="00414319" w:rsidRDefault="00885F52" w:rsidP="003D509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 xml:space="preserve">указаны в </w:t>
      </w:r>
      <w:r w:rsidR="003D509E">
        <w:rPr>
          <w:color w:val="0000FF"/>
          <w:sz w:val="22"/>
          <w:szCs w:val="22"/>
        </w:rPr>
        <w:t>выписке</w:t>
      </w:r>
      <w:r w:rsidR="003D509E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3D509E">
        <w:rPr>
          <w:color w:val="0000FF"/>
          <w:sz w:val="22"/>
          <w:szCs w:val="22"/>
        </w:rPr>
        <w:t>е недвижимости от 04.04.2019 № 99/2019/254772709</w:t>
      </w:r>
      <w:r w:rsidR="003D509E" w:rsidRPr="00242F27">
        <w:rPr>
          <w:color w:val="0000FF"/>
          <w:sz w:val="22"/>
          <w:szCs w:val="22"/>
        </w:rPr>
        <w:t xml:space="preserve">  </w:t>
      </w:r>
      <w:r w:rsidR="003D509E">
        <w:rPr>
          <w:color w:val="0000FF"/>
          <w:sz w:val="22"/>
          <w:szCs w:val="22"/>
        </w:rPr>
        <w:t>(</w:t>
      </w:r>
      <w:r w:rsidR="003D509E" w:rsidRPr="00242F27">
        <w:rPr>
          <w:color w:val="0000FF"/>
          <w:sz w:val="22"/>
          <w:szCs w:val="22"/>
        </w:rPr>
        <w:t>Приложение</w:t>
      </w:r>
      <w:r w:rsidR="003D509E">
        <w:rPr>
          <w:color w:val="0000FF"/>
          <w:sz w:val="22"/>
          <w:szCs w:val="22"/>
        </w:rPr>
        <w:t> 2</w:t>
      </w:r>
      <w:r w:rsidR="003D509E" w:rsidRPr="00242F27">
        <w:rPr>
          <w:color w:val="0000FF"/>
          <w:sz w:val="22"/>
          <w:szCs w:val="22"/>
        </w:rPr>
        <w:t>)</w:t>
      </w:r>
      <w:r w:rsidR="003D509E">
        <w:rPr>
          <w:color w:val="0000FF"/>
          <w:sz w:val="22"/>
          <w:szCs w:val="22"/>
        </w:rPr>
        <w:t xml:space="preserve">, </w:t>
      </w:r>
      <w:r w:rsidR="00414319">
        <w:rPr>
          <w:color w:val="0000FF"/>
          <w:sz w:val="22"/>
          <w:szCs w:val="22"/>
        </w:rPr>
        <w:t xml:space="preserve">письме филиала ФГБУ «федеральная кадастровая палата Федеральной службы государственной регистрации, кадастра и картографии» по Московской области от 17.06.2019 № 42-60/580 (Приложение 2), заключении </w:t>
      </w:r>
      <w:r w:rsidR="003D509E" w:rsidRPr="003E69EF">
        <w:rPr>
          <w:color w:val="0000FF"/>
          <w:sz w:val="22"/>
          <w:szCs w:val="22"/>
        </w:rPr>
        <w:t>Территориального отдела Можайского городского округа Комитета по архитектуре и градостроительству</w:t>
      </w:r>
      <w:r w:rsidR="003D509E">
        <w:rPr>
          <w:color w:val="0000FF"/>
          <w:sz w:val="22"/>
          <w:szCs w:val="22"/>
        </w:rPr>
        <w:t xml:space="preserve"> Московской области </w:t>
      </w:r>
      <w:r w:rsidR="003D509E" w:rsidRPr="003E69EF">
        <w:rPr>
          <w:color w:val="0000FF"/>
          <w:sz w:val="22"/>
          <w:szCs w:val="22"/>
        </w:rPr>
        <w:t>от 1</w:t>
      </w:r>
      <w:r w:rsidR="00414319">
        <w:rPr>
          <w:color w:val="0000FF"/>
          <w:sz w:val="22"/>
          <w:szCs w:val="22"/>
        </w:rPr>
        <w:t>6</w:t>
      </w:r>
      <w:r w:rsidR="003D509E" w:rsidRPr="003E69EF">
        <w:rPr>
          <w:color w:val="0000FF"/>
          <w:sz w:val="22"/>
          <w:szCs w:val="22"/>
        </w:rPr>
        <w:t>.04.2019 № 28Исх-</w:t>
      </w:r>
      <w:r w:rsidR="00414319">
        <w:rPr>
          <w:color w:val="0000FF"/>
          <w:sz w:val="22"/>
          <w:szCs w:val="22"/>
        </w:rPr>
        <w:t>10184</w:t>
      </w:r>
      <w:r w:rsidR="003D509E" w:rsidRPr="003E69EF">
        <w:rPr>
          <w:color w:val="0000FF"/>
          <w:sz w:val="22"/>
          <w:szCs w:val="22"/>
        </w:rPr>
        <w:t xml:space="preserve">/47 </w:t>
      </w:r>
      <w:r w:rsidR="003D509E">
        <w:rPr>
          <w:color w:val="0000FF"/>
          <w:sz w:val="22"/>
          <w:szCs w:val="22"/>
        </w:rPr>
        <w:t>(</w:t>
      </w:r>
      <w:r w:rsidR="003D509E" w:rsidRPr="00FC7284">
        <w:rPr>
          <w:color w:val="0000FF"/>
          <w:sz w:val="22"/>
          <w:szCs w:val="22"/>
        </w:rPr>
        <w:t xml:space="preserve">Приложение </w:t>
      </w:r>
      <w:r w:rsidR="003D509E">
        <w:rPr>
          <w:color w:val="0000FF"/>
          <w:sz w:val="22"/>
          <w:szCs w:val="22"/>
        </w:rPr>
        <w:t>4</w:t>
      </w:r>
      <w:r w:rsidR="003D509E" w:rsidRPr="00FC7284">
        <w:rPr>
          <w:color w:val="0000FF"/>
          <w:sz w:val="22"/>
          <w:szCs w:val="22"/>
        </w:rPr>
        <w:t>)</w:t>
      </w:r>
      <w:r w:rsidR="003D509E">
        <w:rPr>
          <w:color w:val="0000FF"/>
          <w:sz w:val="22"/>
          <w:szCs w:val="22"/>
        </w:rPr>
        <w:t>, постановлении</w:t>
      </w:r>
      <w:r w:rsidR="003D509E" w:rsidRPr="00805B06">
        <w:rPr>
          <w:color w:val="0000FF"/>
          <w:sz w:val="22"/>
          <w:szCs w:val="22"/>
        </w:rPr>
        <w:t xml:space="preserve"> Администрации Можайского городского округа Мо</w:t>
      </w:r>
      <w:r w:rsidR="003D509E">
        <w:rPr>
          <w:color w:val="0000FF"/>
          <w:sz w:val="22"/>
          <w:szCs w:val="22"/>
        </w:rPr>
        <w:t xml:space="preserve">сковской области от </w:t>
      </w:r>
      <w:r w:rsidR="00414319">
        <w:rPr>
          <w:color w:val="0000FF"/>
          <w:sz w:val="22"/>
          <w:szCs w:val="22"/>
        </w:rPr>
        <w:t>27.09.2019 № 3730</w:t>
      </w:r>
      <w:r w:rsidR="00414319" w:rsidRPr="00805B06">
        <w:rPr>
          <w:color w:val="0000FF"/>
          <w:sz w:val="22"/>
          <w:szCs w:val="22"/>
        </w:rPr>
        <w:t xml:space="preserve">-П «О проведении аукциона </w:t>
      </w:r>
      <w:r w:rsidR="00414319">
        <w:rPr>
          <w:color w:val="0000FF"/>
          <w:sz w:val="22"/>
          <w:szCs w:val="22"/>
        </w:rPr>
        <w:t xml:space="preserve">в электронной форме </w:t>
      </w:r>
      <w:r w:rsidR="00414319" w:rsidRPr="00805B06">
        <w:rPr>
          <w:color w:val="0000FF"/>
          <w:sz w:val="22"/>
          <w:szCs w:val="22"/>
        </w:rPr>
        <w:t>на право заключения дого</w:t>
      </w:r>
      <w:r w:rsidR="00414319">
        <w:rPr>
          <w:color w:val="0000FF"/>
          <w:sz w:val="22"/>
          <w:szCs w:val="22"/>
        </w:rPr>
        <w:t xml:space="preserve">вора аренды земельного участка, </w:t>
      </w:r>
      <w:r w:rsidR="00414319" w:rsidRPr="00805B06">
        <w:rPr>
          <w:color w:val="0000FF"/>
          <w:sz w:val="22"/>
          <w:szCs w:val="22"/>
        </w:rPr>
        <w:t xml:space="preserve">расположенного по адресу: </w:t>
      </w:r>
      <w:r w:rsidR="00414319" w:rsidRPr="003D509E">
        <w:rPr>
          <w:color w:val="0000FF"/>
          <w:sz w:val="22"/>
          <w:szCs w:val="22"/>
        </w:rPr>
        <w:t>Московская область, Можайский район, г. Можайск, проезд Вокзальный</w:t>
      </w:r>
      <w:r w:rsidR="00414319">
        <w:rPr>
          <w:color w:val="0000FF"/>
          <w:sz w:val="22"/>
          <w:szCs w:val="22"/>
        </w:rPr>
        <w:t xml:space="preserve">, вид разрешенного </w:t>
      </w:r>
      <w:r w:rsidR="00414319" w:rsidRPr="00805B06">
        <w:rPr>
          <w:color w:val="0000FF"/>
          <w:sz w:val="22"/>
          <w:szCs w:val="22"/>
        </w:rPr>
        <w:t>использования – «</w:t>
      </w:r>
      <w:r w:rsidR="00414319">
        <w:rPr>
          <w:color w:val="0000FF"/>
          <w:sz w:val="22"/>
          <w:szCs w:val="22"/>
        </w:rPr>
        <w:t>магазины</w:t>
      </w:r>
      <w:r w:rsidR="00414319" w:rsidRPr="00805B06">
        <w:rPr>
          <w:color w:val="0000FF"/>
          <w:sz w:val="22"/>
          <w:szCs w:val="22"/>
        </w:rPr>
        <w:t>»</w:t>
      </w:r>
      <w:r w:rsidR="00414319" w:rsidRPr="003C008B">
        <w:rPr>
          <w:color w:val="0000FF"/>
          <w:sz w:val="22"/>
          <w:szCs w:val="22"/>
        </w:rPr>
        <w:t xml:space="preserve"> (</w:t>
      </w:r>
      <w:r w:rsidR="003D509E">
        <w:rPr>
          <w:color w:val="0000FF"/>
          <w:sz w:val="22"/>
          <w:szCs w:val="22"/>
        </w:rPr>
        <w:t xml:space="preserve">Приложение 1), письме Главного управления культурного наследия Московской области </w:t>
      </w:r>
      <w:r w:rsidR="00414319">
        <w:rPr>
          <w:color w:val="0000FF"/>
          <w:sz w:val="22"/>
          <w:szCs w:val="22"/>
        </w:rPr>
        <w:t xml:space="preserve">(запрос </w:t>
      </w:r>
      <w:r w:rsidR="003D509E">
        <w:rPr>
          <w:color w:val="0000FF"/>
          <w:sz w:val="22"/>
          <w:szCs w:val="22"/>
        </w:rPr>
        <w:t xml:space="preserve">от </w:t>
      </w:r>
      <w:r w:rsidR="00414319">
        <w:rPr>
          <w:color w:val="0000FF"/>
          <w:sz w:val="22"/>
          <w:szCs w:val="22"/>
        </w:rPr>
        <w:t>11</w:t>
      </w:r>
      <w:r w:rsidR="003D509E">
        <w:rPr>
          <w:color w:val="0000FF"/>
          <w:sz w:val="22"/>
          <w:szCs w:val="22"/>
        </w:rPr>
        <w:t>.04.2019 № Р001-7807221330-23</w:t>
      </w:r>
      <w:r w:rsidR="00414319">
        <w:rPr>
          <w:color w:val="0000FF"/>
          <w:sz w:val="22"/>
          <w:szCs w:val="22"/>
        </w:rPr>
        <w:t>249366</w:t>
      </w:r>
      <w:r w:rsidR="003D509E">
        <w:rPr>
          <w:color w:val="0000FF"/>
          <w:sz w:val="22"/>
          <w:szCs w:val="22"/>
        </w:rPr>
        <w:t xml:space="preserve"> (Приложение 4), в том числе</w:t>
      </w:r>
      <w:r w:rsidR="00414319">
        <w:rPr>
          <w:color w:val="0000FF"/>
          <w:sz w:val="22"/>
          <w:szCs w:val="22"/>
        </w:rPr>
        <w:t>:</w:t>
      </w:r>
    </w:p>
    <w:p w14:paraId="3904BA4D" w14:textId="770BBF85" w:rsidR="003D509E" w:rsidRDefault="00414319" w:rsidP="003D509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 З</w:t>
      </w:r>
      <w:r w:rsidR="003D509E">
        <w:rPr>
          <w:color w:val="0000FF"/>
          <w:sz w:val="22"/>
          <w:szCs w:val="22"/>
        </w:rPr>
        <w:t>емельный участок</w:t>
      </w:r>
      <w:r>
        <w:rPr>
          <w:color w:val="0000FF"/>
          <w:sz w:val="22"/>
          <w:szCs w:val="22"/>
        </w:rPr>
        <w:t xml:space="preserve"> расположен</w:t>
      </w:r>
      <w:r w:rsidR="003D509E">
        <w:rPr>
          <w:color w:val="0000FF"/>
          <w:sz w:val="22"/>
          <w:szCs w:val="22"/>
        </w:rPr>
        <w:t>:</w:t>
      </w:r>
    </w:p>
    <w:p w14:paraId="41D6862F" w14:textId="7CDDBA7A" w:rsidR="00414319" w:rsidRDefault="00414319" w:rsidP="004143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границах зоны регулирования застройки и хозяйственной деятельности особо ценного объекта культурного наследия Российской Федерации «Государственный Бородинский военно-исторический музей-заповедник».</w:t>
      </w:r>
    </w:p>
    <w:p w14:paraId="5DE6A292" w14:textId="16CAC389" w:rsidR="00414319" w:rsidRDefault="00414319" w:rsidP="004143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Земельный участок в соответствии с </w:t>
      </w:r>
      <w:r w:rsidR="007C2FCE">
        <w:rPr>
          <w:color w:val="0000FF"/>
          <w:sz w:val="22"/>
          <w:szCs w:val="22"/>
        </w:rPr>
        <w:t xml:space="preserve">требованиями </w:t>
      </w:r>
      <w:r>
        <w:rPr>
          <w:color w:val="0000FF"/>
          <w:sz w:val="22"/>
          <w:szCs w:val="22"/>
        </w:rPr>
        <w:t>Приложени</w:t>
      </w:r>
      <w:r w:rsidR="007C2FCE">
        <w:rPr>
          <w:color w:val="0000FF"/>
          <w:sz w:val="22"/>
          <w:szCs w:val="22"/>
        </w:rPr>
        <w:t>я</w:t>
      </w:r>
      <w:r>
        <w:rPr>
          <w:color w:val="0000FF"/>
          <w:sz w:val="22"/>
          <w:szCs w:val="22"/>
        </w:rPr>
        <w:t xml:space="preserve"> 5 к Решению </w:t>
      </w:r>
      <w:r w:rsidRPr="003D0F40">
        <w:rPr>
          <w:color w:val="0000FF"/>
          <w:sz w:val="22"/>
          <w:szCs w:val="22"/>
        </w:rPr>
        <w:t xml:space="preserve">Малого Совета </w:t>
      </w:r>
      <w:proofErr w:type="spellStart"/>
      <w:r w:rsidRPr="003D0F40">
        <w:rPr>
          <w:color w:val="0000FF"/>
          <w:sz w:val="22"/>
          <w:szCs w:val="22"/>
        </w:rPr>
        <w:t>Мо</w:t>
      </w:r>
      <w:r>
        <w:rPr>
          <w:color w:val="0000FF"/>
          <w:sz w:val="22"/>
          <w:szCs w:val="22"/>
        </w:rPr>
        <w:t>соблсовета</w:t>
      </w:r>
      <w:proofErr w:type="spellEnd"/>
      <w:r>
        <w:rPr>
          <w:color w:val="0000FF"/>
          <w:sz w:val="22"/>
          <w:szCs w:val="22"/>
        </w:rPr>
        <w:t xml:space="preserve"> от 27.05.1992 N 6/11 </w:t>
      </w:r>
      <w:r w:rsidR="007C2FCE">
        <w:rPr>
          <w:color w:val="0000FF"/>
          <w:sz w:val="22"/>
          <w:szCs w:val="22"/>
        </w:rPr>
        <w:t>«</w:t>
      </w:r>
      <w:r w:rsidRPr="003D0F40">
        <w:rPr>
          <w:color w:val="0000FF"/>
          <w:sz w:val="22"/>
          <w:szCs w:val="22"/>
        </w:rPr>
        <w:t>Об утверждении территории Государственного Бородинского военно-исторического музея-заповедника, его зон охраны и особого режима содержания</w:t>
      </w:r>
      <w:r w:rsidR="007C2FCE">
        <w:rPr>
          <w:color w:val="0000FF"/>
          <w:sz w:val="22"/>
          <w:szCs w:val="22"/>
        </w:rPr>
        <w:t>»</w:t>
      </w:r>
      <w:r w:rsidR="00ED7879">
        <w:rPr>
          <w:color w:val="0000FF"/>
          <w:sz w:val="22"/>
          <w:szCs w:val="22"/>
        </w:rPr>
        <w:t xml:space="preserve">, </w:t>
      </w:r>
      <w:r w:rsidR="00ED7879" w:rsidRPr="000B57D8">
        <w:rPr>
          <w:color w:val="0000FF"/>
          <w:sz w:val="22"/>
          <w:szCs w:val="22"/>
        </w:rPr>
        <w:t>Федерального закона Российской Федерации от 25.06.2002 № 73-ФЗ «Об объектах культурного наследия (памятниках истории и культуры) народов Российской Федерации»</w:t>
      </w:r>
      <w:bookmarkStart w:id="45" w:name="_GoBack"/>
      <w:bookmarkEnd w:id="45"/>
    </w:p>
    <w:p w14:paraId="29490723" w14:textId="6F98C838" w:rsidR="00414319" w:rsidRDefault="00414319" w:rsidP="0041431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санитарно-защитной зоне предприятий, сооружений и иных объектов. (Сведения подлежат уточнению).</w:t>
      </w:r>
    </w:p>
    <w:p w14:paraId="4168231A" w14:textId="19BFDD24" w:rsidR="003D509E" w:rsidRDefault="00414319" w:rsidP="003D509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4319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</w:t>
      </w:r>
      <w:r w:rsidR="000B57D8">
        <w:rPr>
          <w:color w:val="0000FF"/>
          <w:sz w:val="22"/>
          <w:szCs w:val="22"/>
        </w:rPr>
        <w:t>о</w:t>
      </w:r>
      <w:r w:rsidR="00ED7879">
        <w:rPr>
          <w:color w:val="0000FF"/>
          <w:sz w:val="22"/>
          <w:szCs w:val="22"/>
        </w:rPr>
        <w:t>й Федерации от 25.09.2007 № 74.</w:t>
      </w:r>
    </w:p>
    <w:p w14:paraId="03357590" w14:textId="7DCA8DBE" w:rsidR="004B6090" w:rsidRDefault="003D509E" w:rsidP="003D509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Ограничения прав на часть (6 </w:t>
      </w:r>
      <w:proofErr w:type="spellStart"/>
      <w:proofErr w:type="gramStart"/>
      <w:r>
        <w:rPr>
          <w:color w:val="0000FF"/>
          <w:sz w:val="22"/>
          <w:szCs w:val="22"/>
        </w:rPr>
        <w:t>кв.м</w:t>
      </w:r>
      <w:proofErr w:type="spellEnd"/>
      <w:proofErr w:type="gramEnd"/>
      <w:r>
        <w:rPr>
          <w:color w:val="0000FF"/>
          <w:sz w:val="22"/>
          <w:szCs w:val="22"/>
        </w:rPr>
        <w:t xml:space="preserve">) Земельного участка, предусмотренные статьями 56, 56.1 Земельного кодекса Российской Федерации, 50.18.2.100, </w:t>
      </w:r>
      <w:r w:rsidR="00414319" w:rsidRPr="00414319">
        <w:rPr>
          <w:color w:val="0000FF"/>
          <w:sz w:val="22"/>
          <w:szCs w:val="22"/>
        </w:rPr>
        <w:t xml:space="preserve">Охранная зона ЛЭП 10 </w:t>
      </w:r>
      <w:proofErr w:type="spellStart"/>
      <w:r w:rsidR="00414319" w:rsidRPr="00414319">
        <w:rPr>
          <w:color w:val="0000FF"/>
          <w:sz w:val="22"/>
          <w:szCs w:val="22"/>
        </w:rPr>
        <w:t>кВ</w:t>
      </w:r>
      <w:proofErr w:type="spellEnd"/>
      <w:r w:rsidR="00414319" w:rsidRPr="00414319">
        <w:rPr>
          <w:color w:val="0000FF"/>
          <w:sz w:val="22"/>
          <w:szCs w:val="22"/>
        </w:rPr>
        <w:t>: фид.4 РП-3</w:t>
      </w:r>
      <w:r w:rsidR="004B6090" w:rsidRPr="00CD09BF">
        <w:rPr>
          <w:color w:val="0000FF"/>
          <w:sz w:val="22"/>
          <w:szCs w:val="22"/>
        </w:rPr>
        <w:t>.</w:t>
      </w:r>
    </w:p>
    <w:p w14:paraId="5EACB479" w14:textId="25A8B746" w:rsidR="00414319" w:rsidRDefault="00414319" w:rsidP="003D509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4319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A948B00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7D63E4" w:rsidRPr="00242F27">
        <w:rPr>
          <w:color w:val="0000FF"/>
          <w:sz w:val="22"/>
          <w:szCs w:val="22"/>
        </w:rPr>
        <w:t xml:space="preserve">указаны в </w:t>
      </w:r>
      <w:r w:rsidR="00414319">
        <w:rPr>
          <w:color w:val="0000FF"/>
          <w:sz w:val="22"/>
          <w:szCs w:val="22"/>
        </w:rPr>
        <w:t xml:space="preserve">заключении </w:t>
      </w:r>
      <w:r w:rsidR="00414319" w:rsidRPr="003E69EF">
        <w:rPr>
          <w:color w:val="0000FF"/>
          <w:sz w:val="22"/>
          <w:szCs w:val="22"/>
        </w:rPr>
        <w:t>Территориального отдела Можайского городского округа Комитета по архитектуре и градостроительству</w:t>
      </w:r>
      <w:r w:rsidR="00414319">
        <w:rPr>
          <w:color w:val="0000FF"/>
          <w:sz w:val="22"/>
          <w:szCs w:val="22"/>
        </w:rPr>
        <w:t xml:space="preserve"> Московской области </w:t>
      </w:r>
      <w:r w:rsidR="00414319" w:rsidRPr="003E69EF">
        <w:rPr>
          <w:color w:val="0000FF"/>
          <w:sz w:val="22"/>
          <w:szCs w:val="22"/>
        </w:rPr>
        <w:t>от 1</w:t>
      </w:r>
      <w:r w:rsidR="00414319">
        <w:rPr>
          <w:color w:val="0000FF"/>
          <w:sz w:val="22"/>
          <w:szCs w:val="22"/>
        </w:rPr>
        <w:t>6</w:t>
      </w:r>
      <w:r w:rsidR="00414319" w:rsidRPr="003E69EF">
        <w:rPr>
          <w:color w:val="0000FF"/>
          <w:sz w:val="22"/>
          <w:szCs w:val="22"/>
        </w:rPr>
        <w:t>.04.2019 № 28Исх-</w:t>
      </w:r>
      <w:r w:rsidR="00414319">
        <w:rPr>
          <w:color w:val="0000FF"/>
          <w:sz w:val="22"/>
          <w:szCs w:val="22"/>
        </w:rPr>
        <w:t>10184</w:t>
      </w:r>
      <w:r w:rsidR="00414319" w:rsidRPr="003E69EF">
        <w:rPr>
          <w:color w:val="0000FF"/>
          <w:sz w:val="22"/>
          <w:szCs w:val="22"/>
        </w:rPr>
        <w:t>/47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2723CF46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 w:rsidR="00414319">
        <w:rPr>
          <w:color w:val="0000FF"/>
          <w:sz w:val="22"/>
          <w:szCs w:val="22"/>
        </w:rPr>
        <w:t xml:space="preserve">АО ФПЛК </w:t>
      </w:r>
      <w:r w:rsidR="00B65860">
        <w:rPr>
          <w:color w:val="0000FF"/>
          <w:sz w:val="22"/>
          <w:szCs w:val="22"/>
        </w:rPr>
        <w:t>от 10.12.2018 №5616;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2B4ECEE8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 w:rsidR="00B65860">
        <w:rPr>
          <w:color w:val="0000FF"/>
          <w:sz w:val="22"/>
          <w:szCs w:val="22"/>
        </w:rPr>
        <w:t>АО ФПЛК от 10.12.2018 №5616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10277F84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филиала «</w:t>
      </w:r>
      <w:proofErr w:type="spellStart"/>
      <w:r w:rsidR="00414319">
        <w:rPr>
          <w:color w:val="0000FF"/>
          <w:sz w:val="22"/>
          <w:szCs w:val="22"/>
        </w:rPr>
        <w:t>Одинцово</w:t>
      </w:r>
      <w:r>
        <w:rPr>
          <w:color w:val="0000FF"/>
          <w:sz w:val="22"/>
          <w:szCs w:val="22"/>
        </w:rPr>
        <w:t>кмежрайгаз</w:t>
      </w:r>
      <w:proofErr w:type="spellEnd"/>
      <w:r>
        <w:rPr>
          <w:color w:val="0000FF"/>
          <w:sz w:val="22"/>
          <w:szCs w:val="22"/>
        </w:rPr>
        <w:t xml:space="preserve">» АО «МОСОБЛГАЗ» от </w:t>
      </w:r>
      <w:r w:rsidR="00414319">
        <w:rPr>
          <w:color w:val="0000FF"/>
          <w:sz w:val="22"/>
          <w:szCs w:val="22"/>
        </w:rPr>
        <w:t>14.01</w:t>
      </w:r>
      <w:r>
        <w:rPr>
          <w:color w:val="0000FF"/>
          <w:sz w:val="22"/>
          <w:szCs w:val="22"/>
        </w:rPr>
        <w:t>.2019</w:t>
      </w:r>
      <w:r w:rsidR="00414319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 № </w:t>
      </w:r>
      <w:r w:rsidR="00414319">
        <w:rPr>
          <w:color w:val="0000FF"/>
          <w:sz w:val="22"/>
          <w:szCs w:val="22"/>
        </w:rPr>
        <w:t>33/0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4EDF9CFD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414319">
        <w:rPr>
          <w:color w:val="0000FF"/>
          <w:sz w:val="22"/>
          <w:szCs w:val="22"/>
        </w:rPr>
        <w:t xml:space="preserve">филиала ПАО «МОЭСК» </w:t>
      </w:r>
      <w:r>
        <w:rPr>
          <w:color w:val="0000FF"/>
          <w:sz w:val="22"/>
          <w:szCs w:val="22"/>
        </w:rPr>
        <w:t xml:space="preserve">от </w:t>
      </w:r>
      <w:r w:rsidR="00414319">
        <w:rPr>
          <w:color w:val="0000FF"/>
          <w:sz w:val="22"/>
          <w:szCs w:val="22"/>
        </w:rPr>
        <w:t>04.09</w:t>
      </w:r>
      <w:r>
        <w:rPr>
          <w:color w:val="0000FF"/>
          <w:sz w:val="22"/>
          <w:szCs w:val="22"/>
        </w:rPr>
        <w:t xml:space="preserve">.2019 </w:t>
      </w:r>
      <w:r w:rsidR="00414319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414319">
        <w:rPr>
          <w:color w:val="0000FF"/>
          <w:sz w:val="22"/>
          <w:szCs w:val="22"/>
        </w:rPr>
        <w:t>МЖ-19-114-7610(615771/102/38)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19794320" w:rsidR="00D826BB" w:rsidRPr="00526AE0" w:rsidRDefault="00B6586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145 537,34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B65860">
        <w:rPr>
          <w:color w:val="0000FF"/>
          <w:sz w:val="22"/>
          <w:szCs w:val="22"/>
        </w:rPr>
        <w:t>Сто сорок пять тысяч пятьсот тридцать семь</w:t>
      </w:r>
      <w:r w:rsidR="00E00009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34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AC43EF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B65860">
        <w:rPr>
          <w:b/>
          <w:color w:val="0000FF"/>
          <w:sz w:val="22"/>
          <w:szCs w:val="22"/>
        </w:rPr>
        <w:t>4 366,12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B65860" w:rsidRPr="00B65860">
        <w:rPr>
          <w:color w:val="0000FF"/>
          <w:sz w:val="22"/>
          <w:szCs w:val="22"/>
        </w:rPr>
        <w:t>Четыре тысячи триста шестьдесят шесть</w:t>
      </w:r>
      <w:r w:rsidR="00E00009">
        <w:rPr>
          <w:color w:val="0000FF"/>
          <w:sz w:val="22"/>
          <w:szCs w:val="22"/>
        </w:rPr>
        <w:t xml:space="preserve"> руб. </w:t>
      </w:r>
      <w:r w:rsidR="00B65860">
        <w:rPr>
          <w:color w:val="0000FF"/>
          <w:sz w:val="22"/>
          <w:szCs w:val="22"/>
        </w:rPr>
        <w:t>12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0E5F7D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B65860">
        <w:rPr>
          <w:b/>
          <w:color w:val="0000FF"/>
          <w:sz w:val="22"/>
          <w:szCs w:val="22"/>
        </w:rPr>
        <w:t>72 768,67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B65860" w:rsidRPr="00B65860">
        <w:rPr>
          <w:color w:val="0000FF"/>
          <w:sz w:val="22"/>
          <w:szCs w:val="22"/>
        </w:rPr>
        <w:t>Семьдесят две тысячи семьсот шестьдесят восемь</w:t>
      </w:r>
      <w:r w:rsidR="00E00009">
        <w:rPr>
          <w:color w:val="0000FF"/>
          <w:sz w:val="22"/>
          <w:szCs w:val="22"/>
        </w:rPr>
        <w:t xml:space="preserve"> руб. </w:t>
      </w:r>
      <w:r w:rsidR="00B65860">
        <w:rPr>
          <w:color w:val="0000FF"/>
          <w:sz w:val="22"/>
          <w:szCs w:val="22"/>
        </w:rPr>
        <w:t>67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52A11E91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65860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0E3A001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B65860">
        <w:rPr>
          <w:b/>
          <w:color w:val="0000FF"/>
          <w:sz w:val="22"/>
          <w:szCs w:val="22"/>
        </w:rPr>
        <w:t>10.10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D26C0F8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BB19BB">
        <w:rPr>
          <w:b/>
          <w:color w:val="0000FF"/>
          <w:sz w:val="22"/>
          <w:szCs w:val="22"/>
        </w:rPr>
        <w:t>22.11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650C9D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BB19BB">
        <w:rPr>
          <w:b/>
          <w:color w:val="0000FF"/>
          <w:sz w:val="22"/>
          <w:szCs w:val="22"/>
        </w:rPr>
        <w:t>27.11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8357EB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BB19BB">
        <w:rPr>
          <w:b/>
          <w:color w:val="0000FF"/>
          <w:sz w:val="22"/>
          <w:szCs w:val="22"/>
        </w:rPr>
        <w:t>27.11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646D2D53" w14:textId="77777777" w:rsidR="00B65860" w:rsidRPr="00D021FE" w:rsidRDefault="00B65860" w:rsidP="00FD69C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D021FE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19970F7C" w14:textId="4B70AB4F" w:rsidR="00C3427C" w:rsidRPr="00526AE0" w:rsidRDefault="00B65860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D021FE">
        <w:rPr>
          <w:color w:val="0000FF"/>
          <w:sz w:val="22"/>
          <w:szCs w:val="22"/>
        </w:rPr>
        <w:t>- в периодическом печатном и</w:t>
      </w:r>
      <w:r>
        <w:rPr>
          <w:color w:val="0000FF"/>
          <w:sz w:val="22"/>
          <w:szCs w:val="22"/>
        </w:rPr>
        <w:t>здании – в газете «Новая жизнь»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lastRenderedPageBreak/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lastRenderedPageBreak/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lastRenderedPageBreak/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1A83CA00" w:rsidR="00544F11" w:rsidRDefault="00B65860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2EA8EA1" wp14:editId="4B04940C">
            <wp:extent cx="6453963" cy="9132130"/>
            <wp:effectExtent l="0" t="0" r="4445" b="0"/>
            <wp:docPr id="1" name="Рисунок 1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868" cy="913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4CF72DF7" w:rsidR="0090590E" w:rsidRDefault="00B65860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77F72BE7" wp14:editId="51E8043B">
            <wp:extent cx="6560185" cy="9282430"/>
            <wp:effectExtent l="0" t="0" r="0" b="0"/>
            <wp:docPr id="2" name="Рисунок 2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55CE686B" w:rsidR="0090590E" w:rsidRDefault="0090590E" w:rsidP="00BE5B57"/>
    <w:p w14:paraId="6B0BD178" w14:textId="486C92FC" w:rsidR="008F260C" w:rsidRDefault="00B65860" w:rsidP="00BE5B5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2D48D57" wp14:editId="073CF416">
            <wp:extent cx="6560185" cy="9282430"/>
            <wp:effectExtent l="0" t="0" r="0" b="0"/>
            <wp:docPr id="3" name="Рисунок 3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1E990" w14:textId="77777777" w:rsidR="008F260C" w:rsidRDefault="008F260C" w:rsidP="00BE5B57">
      <w:pPr>
        <w:rPr>
          <w:noProof/>
          <w:lang w:eastAsia="ru-RU"/>
        </w:rPr>
      </w:pPr>
    </w:p>
    <w:p w14:paraId="4E81EF20" w14:textId="1353DCAE" w:rsidR="008F260C" w:rsidRDefault="00B65860" w:rsidP="00BE5B5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4923303" wp14:editId="51B48019">
            <wp:extent cx="6560185" cy="9282430"/>
            <wp:effectExtent l="0" t="0" r="0" b="0"/>
            <wp:docPr id="5" name="Рисунок 5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8219BF" wp14:editId="5DA982FE">
            <wp:extent cx="6560185" cy="9282430"/>
            <wp:effectExtent l="0" t="0" r="0" b="0"/>
            <wp:docPr id="9" name="Рисунок 9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359A1C" wp14:editId="2A5DB4B0">
            <wp:extent cx="6560185" cy="9282430"/>
            <wp:effectExtent l="0" t="0" r="0" b="0"/>
            <wp:docPr id="10" name="Рисунок 10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AB400E" wp14:editId="5B869AFF">
            <wp:extent cx="6560185" cy="9282430"/>
            <wp:effectExtent l="0" t="0" r="0" b="0"/>
            <wp:docPr id="11" name="Рисунок 11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D11B59" wp14:editId="09761C1C">
            <wp:extent cx="6560185" cy="9282430"/>
            <wp:effectExtent l="0" t="0" r="0" b="0"/>
            <wp:docPr id="12" name="Рисунок 12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809AE1" wp14:editId="5D652C9B">
            <wp:extent cx="6560185" cy="9282430"/>
            <wp:effectExtent l="0" t="0" r="0" b="0"/>
            <wp:docPr id="13" name="Рисунок 13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EC6720" wp14:editId="01A0DD3B">
            <wp:extent cx="6560185" cy="9282430"/>
            <wp:effectExtent l="0" t="0" r="0" b="0"/>
            <wp:docPr id="14" name="Рисунок 14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8BEDD" w14:textId="1774BA16" w:rsidR="0090590E" w:rsidRDefault="0090590E" w:rsidP="00BE5B57"/>
    <w:p w14:paraId="75CA6A06" w14:textId="1AC3826B" w:rsidR="0090590E" w:rsidRDefault="0090590E" w:rsidP="00BE5B57"/>
    <w:p w14:paraId="596F0EB3" w14:textId="040CFCA0" w:rsidR="0090590E" w:rsidRDefault="00B65860" w:rsidP="00BE5B57">
      <w:r>
        <w:rPr>
          <w:noProof/>
          <w:lang w:eastAsia="ru-RU"/>
        </w:rPr>
        <w:lastRenderedPageBreak/>
        <w:drawing>
          <wp:inline distT="0" distB="0" distL="0" distR="0" wp14:anchorId="6F30E685" wp14:editId="6A2E0F47">
            <wp:extent cx="6560185" cy="9282430"/>
            <wp:effectExtent l="0" t="0" r="0" b="0"/>
            <wp:docPr id="15" name="Рисунок 15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28D73" w14:textId="020B29CC" w:rsidR="0090590E" w:rsidRDefault="0090590E" w:rsidP="00BE5B57"/>
    <w:p w14:paraId="51F7929F" w14:textId="77777777" w:rsidR="008F260C" w:rsidRDefault="008F260C" w:rsidP="00BE5B57">
      <w:pPr>
        <w:rPr>
          <w:noProof/>
          <w:lang w:eastAsia="ru-RU"/>
        </w:rPr>
      </w:pPr>
    </w:p>
    <w:p w14:paraId="014F1BD4" w14:textId="36747191" w:rsidR="0090590E" w:rsidRDefault="00B65860" w:rsidP="00BE5B5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5511443" wp14:editId="69BA985F">
            <wp:extent cx="6560185" cy="9282430"/>
            <wp:effectExtent l="0" t="0" r="0" b="0"/>
            <wp:docPr id="16" name="Рисунок 16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107F94A3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518DB22B" w14:textId="4A472F9B" w:rsidR="003B3264" w:rsidRDefault="003B3264" w:rsidP="00BE5B57">
      <w:pPr>
        <w:jc w:val="center"/>
        <w:rPr>
          <w:b/>
          <w:noProof/>
          <w:lang w:eastAsia="ru-RU"/>
        </w:rPr>
      </w:pPr>
      <w:permStart w:id="1206676338" w:edGrp="everyone"/>
      <w:r w:rsidRPr="00526AE0">
        <w:rPr>
          <w:b/>
          <w:noProof/>
          <w:lang w:eastAsia="ru-RU"/>
        </w:rPr>
        <w:t>Фотоматериалы</w:t>
      </w:r>
    </w:p>
    <w:p w14:paraId="27FA25E0" w14:textId="037A510D" w:rsidR="00845D0B" w:rsidRDefault="00B65860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9A1504F" wp14:editId="08B25CB1">
            <wp:extent cx="5911761" cy="4658340"/>
            <wp:effectExtent l="0" t="0" r="0" b="9525"/>
            <wp:docPr id="18" name="Рисунок 18" descr="Z:\__УРЗП\04. Конкурентные процедуры\АУКЦИОНЫ\2019 год\Можайский г.о\ЗЕМЛЯ\Аренда\АЗЭ-МОЖ_19-1537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Э-МОЖ_19-1537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312" cy="466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65AA7" w14:textId="4D31E1D6" w:rsidR="00845D0B" w:rsidRDefault="00B65860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72BD35F" wp14:editId="22C3984A">
            <wp:extent cx="6028720" cy="4409099"/>
            <wp:effectExtent l="0" t="0" r="0" b="0"/>
            <wp:docPr id="19" name="Рисунок 19" descr="Z:\__УРЗП\04. Конкурентные процедуры\АУКЦИОНЫ\2019 год\Можайский г.о\ЗЕМЛЯ\Аренда\АЗЭ-МОЖ_19-1537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Э-МОЖ_19-1537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036" cy="441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B56797" w14:textId="34292B0C" w:rsidR="00EB0950" w:rsidRDefault="00B65860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15743CEF" wp14:editId="57CB7A8C">
            <wp:extent cx="6560185" cy="9282430"/>
            <wp:effectExtent l="0" t="0" r="0" b="0"/>
            <wp:docPr id="20" name="Рисунок 20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FF568" w14:textId="264767B7" w:rsidR="000952B1" w:rsidRDefault="00B6586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7E3CF26" wp14:editId="7D3646CF">
            <wp:extent cx="6560185" cy="9282430"/>
            <wp:effectExtent l="0" t="0" r="0" b="0"/>
            <wp:docPr id="21" name="Рисунок 21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05F16" w14:textId="07315D57" w:rsidR="000952B1" w:rsidRDefault="000952B1" w:rsidP="00BE5B57">
      <w:pPr>
        <w:suppressAutoHyphens w:val="0"/>
      </w:pPr>
    </w:p>
    <w:p w14:paraId="48156EA2" w14:textId="7B44E377" w:rsidR="000952B1" w:rsidRDefault="000952B1" w:rsidP="00BE5B57">
      <w:pPr>
        <w:suppressAutoHyphens w:val="0"/>
      </w:pPr>
    </w:p>
    <w:p w14:paraId="1CD73B0D" w14:textId="0AF0AB39" w:rsidR="000952B1" w:rsidRDefault="00B6586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14A2982" wp14:editId="7D954D39">
            <wp:extent cx="6560185" cy="9282430"/>
            <wp:effectExtent l="0" t="0" r="0" b="0"/>
            <wp:docPr id="22" name="Рисунок 22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1B940E" wp14:editId="1092598B">
            <wp:extent cx="6560185" cy="9282430"/>
            <wp:effectExtent l="0" t="0" r="0" b="0"/>
            <wp:docPr id="23" name="Рисунок 23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8D1210" wp14:editId="1BC920F1">
            <wp:extent cx="6560185" cy="9282430"/>
            <wp:effectExtent l="0" t="0" r="0" b="0"/>
            <wp:docPr id="24" name="Рисунок 24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1E5DE2" wp14:editId="1CBA33A1">
            <wp:extent cx="6560185" cy="9282430"/>
            <wp:effectExtent l="0" t="0" r="0" b="0"/>
            <wp:docPr id="25" name="Рисунок 25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613BFB" wp14:editId="0593A506">
            <wp:extent cx="6560185" cy="9282430"/>
            <wp:effectExtent l="0" t="0" r="0" b="0"/>
            <wp:docPr id="26" name="Рисунок 26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2E4FDD" wp14:editId="7E1C2008">
            <wp:extent cx="6560185" cy="9282430"/>
            <wp:effectExtent l="0" t="0" r="0" b="0"/>
            <wp:docPr id="27" name="Рисунок 27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1664E9" wp14:editId="54E44DF3">
            <wp:extent cx="6560185" cy="9282430"/>
            <wp:effectExtent l="0" t="0" r="0" b="0"/>
            <wp:docPr id="28" name="Рисунок 28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C65B15" wp14:editId="36A14C8D">
            <wp:extent cx="6560185" cy="9282430"/>
            <wp:effectExtent l="0" t="0" r="0" b="0"/>
            <wp:docPr id="29" name="Рисунок 29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8B6111" wp14:editId="120A1333">
            <wp:extent cx="6560185" cy="9282430"/>
            <wp:effectExtent l="0" t="0" r="0" b="0"/>
            <wp:docPr id="30" name="Рисунок 30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B86A7F" wp14:editId="47C5D106">
            <wp:extent cx="6560185" cy="9282430"/>
            <wp:effectExtent l="0" t="0" r="0" b="0"/>
            <wp:docPr id="31" name="Рисунок 31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824C9" w14:textId="103904C8" w:rsidR="000952B1" w:rsidRDefault="000952B1" w:rsidP="00BE5B57">
      <w:pPr>
        <w:suppressAutoHyphens w:val="0"/>
      </w:pPr>
    </w:p>
    <w:p w14:paraId="7D675E73" w14:textId="0E89A9BB" w:rsidR="000952B1" w:rsidRDefault="000952B1" w:rsidP="00BE5B57">
      <w:pPr>
        <w:suppressAutoHyphens w:val="0"/>
      </w:pPr>
    </w:p>
    <w:p w14:paraId="524112DF" w14:textId="6BA5564B" w:rsidR="000952B1" w:rsidRDefault="00B6586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3B4B148" wp14:editId="4F79A460">
            <wp:extent cx="6560185" cy="9282430"/>
            <wp:effectExtent l="0" t="0" r="0" b="0"/>
            <wp:docPr id="32" name="Рисунок 32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8445AE" wp14:editId="430D2DDD">
            <wp:extent cx="6560185" cy="9282430"/>
            <wp:effectExtent l="0" t="0" r="0" b="0"/>
            <wp:docPr id="33" name="Рисунок 33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809EF" w14:textId="7FFFDFF5" w:rsidR="000952B1" w:rsidRDefault="000952B1" w:rsidP="00BE5B57">
      <w:pPr>
        <w:suppressAutoHyphens w:val="0"/>
      </w:pPr>
    </w:p>
    <w:p w14:paraId="1E8497E1" w14:textId="73998B23" w:rsidR="000952B1" w:rsidRDefault="000952B1" w:rsidP="00BE5B57">
      <w:pPr>
        <w:suppressAutoHyphens w:val="0"/>
      </w:pPr>
    </w:p>
    <w:p w14:paraId="647BC45C" w14:textId="3559E0D4" w:rsidR="000952B1" w:rsidRDefault="00B6586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BD1941C" wp14:editId="4EE153D5">
            <wp:extent cx="6560185" cy="9282430"/>
            <wp:effectExtent l="0" t="0" r="0" b="0"/>
            <wp:docPr id="34" name="Рисунок 34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9AAEA" w14:textId="4CD9AF7E" w:rsidR="000952B1" w:rsidRDefault="000952B1" w:rsidP="00BE5B57">
      <w:pPr>
        <w:suppressAutoHyphens w:val="0"/>
      </w:pPr>
    </w:p>
    <w:p w14:paraId="05E36FF9" w14:textId="14BD6991" w:rsidR="000952B1" w:rsidRDefault="000952B1" w:rsidP="00BE5B57">
      <w:pPr>
        <w:suppressAutoHyphens w:val="0"/>
      </w:pPr>
    </w:p>
    <w:p w14:paraId="4187A0A4" w14:textId="772FF8E4" w:rsidR="000952B1" w:rsidRDefault="00B6586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D4FFB27" wp14:editId="221ABF77">
            <wp:extent cx="6560185" cy="9282430"/>
            <wp:effectExtent l="0" t="0" r="0" b="0"/>
            <wp:docPr id="35" name="Рисунок 35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A2AAB" w14:textId="7641547F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0D320BB6" w14:textId="6200827D" w:rsidR="003B3264" w:rsidRDefault="00B65860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430A2954" wp14:editId="3BC3CF9D">
            <wp:extent cx="6560185" cy="9282430"/>
            <wp:effectExtent l="0" t="0" r="0" b="0"/>
            <wp:docPr id="36" name="Рисунок 36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058CD0B" w:rsidR="001B0357" w:rsidRDefault="001B0357" w:rsidP="00BE5B57">
      <w:pPr>
        <w:jc w:val="center"/>
        <w:rPr>
          <w:sz w:val="32"/>
          <w:szCs w:val="32"/>
        </w:rPr>
      </w:pPr>
    </w:p>
    <w:p w14:paraId="49BF0C9E" w14:textId="04B14DBA" w:rsidR="000E3882" w:rsidRDefault="00B65860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F0EC21" wp14:editId="18620D9F">
            <wp:extent cx="6560185" cy="9282430"/>
            <wp:effectExtent l="0" t="0" r="0" b="0"/>
            <wp:docPr id="37" name="Рисунок 37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AB4E513" w:rsidR="000E3882" w:rsidRDefault="000E3882" w:rsidP="00BE5B57">
      <w:pPr>
        <w:jc w:val="center"/>
        <w:rPr>
          <w:sz w:val="32"/>
          <w:szCs w:val="32"/>
        </w:rPr>
      </w:pPr>
    </w:p>
    <w:p w14:paraId="2F2D25C0" w14:textId="1DBFEE45" w:rsidR="000E3882" w:rsidRDefault="000E3882" w:rsidP="00BE5B57">
      <w:pPr>
        <w:jc w:val="center"/>
        <w:rPr>
          <w:sz w:val="32"/>
          <w:szCs w:val="32"/>
        </w:rPr>
      </w:pPr>
    </w:p>
    <w:p w14:paraId="236D014D" w14:textId="5D513FB2" w:rsidR="000E3882" w:rsidRDefault="000E3882" w:rsidP="00BE5B57">
      <w:pPr>
        <w:jc w:val="center"/>
        <w:rPr>
          <w:sz w:val="32"/>
          <w:szCs w:val="32"/>
        </w:rPr>
      </w:pPr>
    </w:p>
    <w:p w14:paraId="14E2AE0E" w14:textId="1614A2DE" w:rsidR="001B0357" w:rsidRDefault="00B65860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0D07099" wp14:editId="3FF0DB2A">
            <wp:extent cx="6560185" cy="9282430"/>
            <wp:effectExtent l="0" t="0" r="0" b="0"/>
            <wp:docPr id="38" name="Рисунок 38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0D782" w14:textId="5E48ADE5" w:rsidR="000E3882" w:rsidRDefault="000E3882" w:rsidP="00BE5B57">
      <w:pPr>
        <w:jc w:val="center"/>
        <w:rPr>
          <w:sz w:val="32"/>
          <w:szCs w:val="32"/>
        </w:rPr>
      </w:pPr>
    </w:p>
    <w:p w14:paraId="2544254D" w14:textId="6AF39476" w:rsidR="000E3882" w:rsidRDefault="00B65860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848B08C" wp14:editId="24264361">
            <wp:extent cx="6560185" cy="9282430"/>
            <wp:effectExtent l="0" t="0" r="0" b="0"/>
            <wp:docPr id="39" name="Рисунок 39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C632" w14:textId="0B773237" w:rsidR="000E3882" w:rsidRDefault="000E3882" w:rsidP="00BE5B57">
      <w:pPr>
        <w:jc w:val="center"/>
        <w:rPr>
          <w:sz w:val="32"/>
          <w:szCs w:val="32"/>
        </w:rPr>
      </w:pPr>
    </w:p>
    <w:p w14:paraId="12FA046F" w14:textId="161C7D48" w:rsidR="000E3882" w:rsidRDefault="000E3882" w:rsidP="00BE5B57">
      <w:pPr>
        <w:jc w:val="center"/>
        <w:rPr>
          <w:sz w:val="32"/>
          <w:szCs w:val="32"/>
        </w:rPr>
      </w:pPr>
    </w:p>
    <w:p w14:paraId="5DFEFD55" w14:textId="288758DC" w:rsidR="000E3882" w:rsidRDefault="00B65860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D56F6A1" wp14:editId="590178E2">
            <wp:extent cx="6560185" cy="9282430"/>
            <wp:effectExtent l="0" t="0" r="0" b="0"/>
            <wp:docPr id="40" name="Рисунок 40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E006" w14:textId="50B5C1EC" w:rsidR="000E3882" w:rsidRDefault="000E3882" w:rsidP="00BE5B57">
      <w:pPr>
        <w:jc w:val="center"/>
        <w:rPr>
          <w:sz w:val="32"/>
          <w:szCs w:val="32"/>
        </w:rPr>
      </w:pPr>
    </w:p>
    <w:p w14:paraId="67DD4FDA" w14:textId="5729B208" w:rsidR="000E3882" w:rsidRDefault="000E3882" w:rsidP="00BE5B57">
      <w:pPr>
        <w:jc w:val="center"/>
        <w:rPr>
          <w:sz w:val="32"/>
          <w:szCs w:val="32"/>
        </w:rPr>
      </w:pPr>
    </w:p>
    <w:p w14:paraId="759FCCB2" w14:textId="4D1BBD3E" w:rsidR="000E3882" w:rsidRDefault="00B65860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F31A2A0" wp14:editId="46F16075">
            <wp:extent cx="6560185" cy="9282430"/>
            <wp:effectExtent l="0" t="0" r="0" b="0"/>
            <wp:docPr id="41" name="Рисунок 41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009F12" wp14:editId="22DEA227">
            <wp:extent cx="6560185" cy="9282430"/>
            <wp:effectExtent l="0" t="0" r="0" b="0"/>
            <wp:docPr id="42" name="Рисунок 42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809CA88" wp14:editId="111B1631">
            <wp:extent cx="6560185" cy="9282430"/>
            <wp:effectExtent l="0" t="0" r="0" b="0"/>
            <wp:docPr id="43" name="Рисунок 43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C37AC8" wp14:editId="6C82143A">
            <wp:extent cx="6560185" cy="9282430"/>
            <wp:effectExtent l="0" t="0" r="0" b="0"/>
            <wp:docPr id="44" name="Рисунок 44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F6FDB70" wp14:editId="41692143">
            <wp:extent cx="6560185" cy="9282430"/>
            <wp:effectExtent l="0" t="0" r="0" b="0"/>
            <wp:docPr id="45" name="Рисунок 45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EEB523C" wp14:editId="65FD9A77">
            <wp:extent cx="6560185" cy="9282430"/>
            <wp:effectExtent l="0" t="0" r="0" b="0"/>
            <wp:docPr id="46" name="Рисунок 46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Можайский г.о\ЗЕМЛЯ\Аренда\АЗЭ-МОЖ_19-1537\Документы\03.10.2019_вх-11898_2019_Клинских_М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7ABA4301" w:rsidR="000E3882" w:rsidRPr="00526AE0" w:rsidRDefault="000E3882" w:rsidP="00BE5B57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44A4486B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8D723FC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3E4B78A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396F093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0B13F233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EC03031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0FAF6B70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0F2CD54B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4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083080CB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5BFDDFC" w14:textId="77777777" w:rsidR="009129C3" w:rsidRDefault="00EE4EA0" w:rsidP="009129C3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9129C3" w:rsidRPr="009129C3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</w:t>
      </w:r>
      <w:r w:rsidR="009129C3">
        <w:rPr>
          <w:sz w:val="18"/>
          <w:szCs w:val="18"/>
        </w:rPr>
        <w:br/>
      </w:r>
      <w:r w:rsidR="009129C3" w:rsidRPr="009129C3">
        <w:rPr>
          <w:sz w:val="18"/>
          <w:szCs w:val="18"/>
        </w:rPr>
        <w:t xml:space="preserve">на обработку персональных данных, указанных выше и содержащихся в представленных документах, в целях участия в аукционе </w:t>
      </w:r>
      <w:r w:rsidR="009129C3">
        <w:rPr>
          <w:sz w:val="18"/>
          <w:szCs w:val="18"/>
        </w:rPr>
        <w:br/>
      </w:r>
      <w:r w:rsidR="009129C3" w:rsidRPr="009129C3">
        <w:rPr>
          <w:sz w:val="18"/>
          <w:szCs w:val="18"/>
        </w:rPr>
        <w:t xml:space="preserve">в электронной форме.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6365D19F" w14:textId="498F75DD" w:rsidR="00EE4EA0" w:rsidRPr="009129C3" w:rsidRDefault="009129C3" w:rsidP="009129C3">
      <w:pPr>
        <w:ind w:left="-142"/>
        <w:jc w:val="both"/>
        <w:rPr>
          <w:sz w:val="18"/>
          <w:szCs w:val="18"/>
        </w:rPr>
      </w:pPr>
      <w:r w:rsidRPr="009129C3">
        <w:rPr>
          <w:sz w:val="18"/>
          <w:szCs w:val="18"/>
        </w:rPr>
        <w:t xml:space="preserve">При этом общее описание вышеуказанных способов обработки данных приведено в Федеральном законе от 27.07.2006  № 152-ФЗ, </w:t>
      </w:r>
      <w:r>
        <w:rPr>
          <w:sz w:val="18"/>
          <w:szCs w:val="18"/>
        </w:rPr>
        <w:br/>
      </w:r>
      <w:r w:rsidRPr="009129C3">
        <w:rPr>
          <w:sz w:val="18"/>
          <w:szCs w:val="18"/>
        </w:rPr>
        <w:t xml:space="preserve">а также на передачу такой информации третьим лицам, в случаях, установленных нормативными документами вышестоящих органов </w:t>
      </w:r>
      <w:r>
        <w:rPr>
          <w:sz w:val="18"/>
          <w:szCs w:val="18"/>
        </w:rPr>
        <w:br/>
      </w:r>
      <w:r w:rsidRPr="009129C3">
        <w:rPr>
          <w:sz w:val="18"/>
          <w:szCs w:val="18"/>
        </w:rPr>
        <w:t>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 права и обязанности в области защиты персональных данных ему известны.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6927425" w14:textId="77777777" w:rsidR="00B65860" w:rsidRDefault="00B65860" w:rsidP="00B65860">
      <w:pPr>
        <w:jc w:val="right"/>
        <w:rPr>
          <w:b/>
        </w:rPr>
      </w:pPr>
      <w:permStart w:id="1874551333" w:edGrp="everyone"/>
      <w:r w:rsidRPr="00526AE0">
        <w:rPr>
          <w:b/>
        </w:rPr>
        <w:t xml:space="preserve">Проект </w:t>
      </w:r>
    </w:p>
    <w:p w14:paraId="5B7E72A7" w14:textId="77777777" w:rsidR="00B65860" w:rsidRDefault="00B65860" w:rsidP="00B65860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1D0147E3" w14:textId="77777777" w:rsidR="00B65860" w:rsidRDefault="00B65860" w:rsidP="00B65860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552F936D" w14:textId="77777777" w:rsidR="00B65860" w:rsidRDefault="00B65860" w:rsidP="00B65860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1D378CC6" w14:textId="77777777" w:rsidR="00B65860" w:rsidRPr="00B65860" w:rsidRDefault="00B65860" w:rsidP="00B65860">
      <w:pPr>
        <w:spacing w:after="120"/>
        <w:ind w:left="-567"/>
      </w:pPr>
      <w:r w:rsidRPr="00B65860">
        <w:t>Московская область, г. Можайск</w:t>
      </w:r>
      <w:r w:rsidRPr="00B65860">
        <w:tab/>
      </w:r>
      <w:r w:rsidRPr="00B65860">
        <w:tab/>
      </w:r>
      <w:r w:rsidRPr="00B65860">
        <w:tab/>
        <w:t xml:space="preserve">                 _______ 2019 года</w:t>
      </w:r>
    </w:p>
    <w:p w14:paraId="7720490A" w14:textId="77777777" w:rsidR="00B65860" w:rsidRPr="00B65860" w:rsidRDefault="00B65860" w:rsidP="00B65860">
      <w:pPr>
        <w:ind w:left="-567" w:firstLine="709"/>
        <w:jc w:val="both"/>
        <w:rPr>
          <w:bCs/>
        </w:rPr>
      </w:pPr>
      <w:r w:rsidRPr="00B65860">
        <w:rPr>
          <w:b/>
          <w:bCs/>
        </w:rPr>
        <w:t xml:space="preserve">Муниципальное образование Можайский городской округ Московской области, </w:t>
      </w:r>
      <w:r w:rsidRPr="00B65860">
        <w:rPr>
          <w:bCs/>
        </w:rPr>
        <w:t xml:space="preserve">от имени которого на основании Закона Московской области </w:t>
      </w:r>
      <w:r w:rsidRPr="00B65860"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B65860">
        <w:rPr>
          <w:bCs/>
        </w:rPr>
        <w:t xml:space="preserve"> действует </w:t>
      </w:r>
      <w:r w:rsidRPr="00B65860">
        <w:rPr>
          <w:b/>
          <w:bCs/>
        </w:rPr>
        <w:t xml:space="preserve">Администрация Можайского городского округа Московской области, </w:t>
      </w:r>
      <w:r w:rsidRPr="00B65860"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 w:rsidRPr="00B65860"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B65860"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2C9EFEEB" w14:textId="77777777" w:rsidR="00B65860" w:rsidRPr="00B65860" w:rsidRDefault="00B65860" w:rsidP="00B65860">
      <w:pPr>
        <w:ind w:left="-567" w:firstLine="709"/>
        <w:jc w:val="both"/>
      </w:pPr>
      <w:r w:rsidRPr="00B65860">
        <w:t>___________________________________________________________, именуемый(</w:t>
      </w:r>
      <w:proofErr w:type="spellStart"/>
      <w:r w:rsidRPr="00B65860">
        <w:t>ая</w:t>
      </w:r>
      <w:proofErr w:type="spellEnd"/>
      <w:r w:rsidRPr="00B65860">
        <w:t xml:space="preserve">) в дальнейшем Арендатор, при совместном упоминании, именуемые в дальнейшем Стороны, </w:t>
      </w:r>
      <w:r w:rsidRPr="00B65860"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B65860">
        <w:t>:</w:t>
      </w:r>
    </w:p>
    <w:p w14:paraId="6AA641A1" w14:textId="77777777" w:rsidR="00B65860" w:rsidRPr="00B65860" w:rsidRDefault="00B65860" w:rsidP="00B65860">
      <w:pPr>
        <w:spacing w:before="120" w:after="120"/>
        <w:ind w:left="-567"/>
        <w:jc w:val="center"/>
        <w:rPr>
          <w:b/>
        </w:rPr>
      </w:pPr>
      <w:r w:rsidRPr="00B65860">
        <w:rPr>
          <w:b/>
        </w:rPr>
        <w:t>1. Предмет и цель договора</w:t>
      </w:r>
    </w:p>
    <w:p w14:paraId="0730A98A" w14:textId="4F357BB5" w:rsidR="00B65860" w:rsidRPr="00B65860" w:rsidRDefault="00B65860" w:rsidP="00B65860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</w:t>
      </w:r>
      <w:r>
        <w:rPr>
          <w:color w:val="auto"/>
          <w:sz w:val="24"/>
          <w:szCs w:val="24"/>
          <w:lang w:val="ru-RU"/>
        </w:rPr>
        <w:t>___</w:t>
      </w:r>
      <w:r w:rsidRPr="00B65860">
        <w:rPr>
          <w:color w:val="auto"/>
          <w:sz w:val="24"/>
          <w:szCs w:val="24"/>
        </w:rPr>
        <w:t xml:space="preserve"> </w:t>
      </w:r>
      <w:proofErr w:type="spellStart"/>
      <w:r w:rsidRPr="00B65860">
        <w:rPr>
          <w:color w:val="auto"/>
          <w:sz w:val="24"/>
          <w:szCs w:val="24"/>
        </w:rPr>
        <w:t>кв.м</w:t>
      </w:r>
      <w:proofErr w:type="spellEnd"/>
      <w:r w:rsidRPr="00B65860">
        <w:rPr>
          <w:color w:val="auto"/>
          <w:sz w:val="24"/>
          <w:szCs w:val="24"/>
        </w:rPr>
        <w:t xml:space="preserve">, с кадастровым номером </w:t>
      </w:r>
      <w:r>
        <w:rPr>
          <w:color w:val="auto"/>
          <w:sz w:val="24"/>
          <w:szCs w:val="24"/>
          <w:lang w:val="ru-RU"/>
        </w:rPr>
        <w:t>____________</w:t>
      </w:r>
      <w:r w:rsidRPr="00B65860">
        <w:rPr>
          <w:color w:val="auto"/>
          <w:sz w:val="24"/>
          <w:szCs w:val="24"/>
        </w:rPr>
        <w:t xml:space="preserve">, категория земель: земли населенных пунктов с видом разрешенного использования: магазины, расположенный по адресу: </w:t>
      </w:r>
      <w:r>
        <w:rPr>
          <w:color w:val="auto"/>
          <w:sz w:val="24"/>
          <w:szCs w:val="24"/>
          <w:lang w:val="ru-RU"/>
        </w:rPr>
        <w:t>__________________________</w:t>
      </w:r>
      <w:r w:rsidRPr="00B65860">
        <w:rPr>
          <w:color w:val="auto"/>
          <w:sz w:val="24"/>
          <w:szCs w:val="24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70E4C3C2" w14:textId="77777777" w:rsidR="00B65860" w:rsidRPr="00B65860" w:rsidRDefault="00B65860" w:rsidP="00B65860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1.2. Настоящий договор заключен на основании протокола о результатах аукциона</w:t>
      </w:r>
    </w:p>
    <w:p w14:paraId="1336E543" w14:textId="77777777" w:rsidR="00B65860" w:rsidRPr="00B65860" w:rsidRDefault="00B65860" w:rsidP="00B65860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____________ (далее по тексту – Протокол), являющегося приложением 1 к настоящему договору.</w:t>
      </w:r>
    </w:p>
    <w:p w14:paraId="3C05F183" w14:textId="77777777" w:rsidR="00B65860" w:rsidRPr="00B65860" w:rsidRDefault="00B65860" w:rsidP="00B65860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1.3. Земельный участок предоставляется : «магазины».</w:t>
      </w:r>
    </w:p>
    <w:p w14:paraId="4B0F14F1" w14:textId="36A0264A" w:rsidR="00B65860" w:rsidRPr="00B65860" w:rsidRDefault="00B65860" w:rsidP="00B65860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 xml:space="preserve">1.4. </w:t>
      </w:r>
      <w:r>
        <w:rPr>
          <w:color w:val="auto"/>
          <w:sz w:val="24"/>
          <w:szCs w:val="24"/>
          <w:lang w:val="ru-RU"/>
        </w:rPr>
        <w:t xml:space="preserve">Сведения об </w:t>
      </w:r>
      <w:r w:rsidRPr="00B65860">
        <w:rPr>
          <w:color w:val="auto"/>
          <w:sz w:val="24"/>
          <w:szCs w:val="24"/>
        </w:rPr>
        <w:t>ограничения</w:t>
      </w:r>
      <w:r>
        <w:rPr>
          <w:color w:val="auto"/>
          <w:sz w:val="24"/>
          <w:szCs w:val="24"/>
          <w:lang w:val="ru-RU"/>
        </w:rPr>
        <w:t>х (</w:t>
      </w:r>
      <w:r w:rsidRPr="00B65860">
        <w:rPr>
          <w:color w:val="auto"/>
          <w:sz w:val="24"/>
          <w:szCs w:val="24"/>
        </w:rPr>
        <w:t>обременения</w:t>
      </w:r>
      <w:r>
        <w:rPr>
          <w:color w:val="auto"/>
          <w:sz w:val="24"/>
          <w:szCs w:val="24"/>
          <w:lang w:val="ru-RU"/>
        </w:rPr>
        <w:t>х) прав на Земельный участок</w:t>
      </w:r>
      <w:r w:rsidRPr="00B65860">
        <w:rPr>
          <w:color w:val="auto"/>
          <w:sz w:val="24"/>
          <w:szCs w:val="24"/>
        </w:rPr>
        <w:t>:</w:t>
      </w:r>
    </w:p>
    <w:p w14:paraId="44318751" w14:textId="530A7CA0" w:rsidR="00B65860" w:rsidRPr="00B65860" w:rsidRDefault="00B65860" w:rsidP="00B65860">
      <w:pPr>
        <w:pStyle w:val="af5"/>
        <w:ind w:left="-567" w:firstLine="540"/>
        <w:rPr>
          <w:color w:val="auto"/>
          <w:sz w:val="24"/>
          <w:szCs w:val="24"/>
        </w:rPr>
      </w:pPr>
      <w:r>
        <w:rPr>
          <w:color w:val="auto"/>
          <w:sz w:val="24"/>
          <w:szCs w:val="24"/>
          <w:lang w:val="ru-RU"/>
        </w:rPr>
        <w:t>1.4.</w:t>
      </w:r>
      <w:r w:rsidRPr="00B65860">
        <w:rPr>
          <w:color w:val="auto"/>
          <w:sz w:val="24"/>
          <w:szCs w:val="24"/>
        </w:rPr>
        <w:t>1. Земельный участок расположен:</w:t>
      </w:r>
    </w:p>
    <w:p w14:paraId="3B210E1C" w14:textId="77777777" w:rsidR="00B65860" w:rsidRPr="00B65860" w:rsidRDefault="00B65860" w:rsidP="00B65860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- полностью в границах зоны регулирования застройки и хозяйственной деятельности особо ценного объекта культурного наследия Российской Федерации «Государственный Бородинский военно-исторический музей-заповедник».</w:t>
      </w:r>
    </w:p>
    <w:p w14:paraId="7E272049" w14:textId="77777777" w:rsidR="00B65860" w:rsidRPr="00B65860" w:rsidRDefault="00B65860" w:rsidP="00B65860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- полностью в санитарно-защитной зоне предприятий, сооружений и иных объектов. (Сведения подлежат уточнению).</w:t>
      </w:r>
    </w:p>
    <w:p w14:paraId="5F6387B9" w14:textId="77777777" w:rsidR="00B65860" w:rsidRDefault="00B65860" w:rsidP="00B65860">
      <w:pPr>
        <w:pStyle w:val="af5"/>
        <w:ind w:left="-567" w:firstLine="540"/>
        <w:rPr>
          <w:color w:val="auto"/>
          <w:sz w:val="24"/>
          <w:szCs w:val="24"/>
        </w:rPr>
      </w:pPr>
      <w:r>
        <w:rPr>
          <w:color w:val="auto"/>
          <w:sz w:val="24"/>
          <w:szCs w:val="24"/>
          <w:lang w:val="ru-RU"/>
        </w:rPr>
        <w:t>1.4.</w:t>
      </w:r>
      <w:r w:rsidRPr="00B65860">
        <w:rPr>
          <w:color w:val="auto"/>
          <w:sz w:val="24"/>
          <w:szCs w:val="24"/>
        </w:rPr>
        <w:t xml:space="preserve">2. Ограничения прав на часть (6 </w:t>
      </w:r>
      <w:proofErr w:type="spellStart"/>
      <w:proofErr w:type="gramStart"/>
      <w:r w:rsidRPr="00B65860">
        <w:rPr>
          <w:color w:val="auto"/>
          <w:sz w:val="24"/>
          <w:szCs w:val="24"/>
        </w:rPr>
        <w:t>кв.м</w:t>
      </w:r>
      <w:proofErr w:type="spellEnd"/>
      <w:proofErr w:type="gramEnd"/>
      <w:r w:rsidRPr="00B65860">
        <w:rPr>
          <w:color w:val="auto"/>
          <w:sz w:val="24"/>
          <w:szCs w:val="24"/>
        </w:rPr>
        <w:t xml:space="preserve">) Земельного участка, предусмотренные статьями 56, 56.1 Земельного кодекса Российской Федерации, 50.18.2.100, Охранная зона ЛЭП 10 </w:t>
      </w:r>
      <w:proofErr w:type="spellStart"/>
      <w:r w:rsidRPr="00B65860">
        <w:rPr>
          <w:color w:val="auto"/>
          <w:sz w:val="24"/>
          <w:szCs w:val="24"/>
        </w:rPr>
        <w:t>кВ</w:t>
      </w:r>
      <w:proofErr w:type="spellEnd"/>
      <w:r w:rsidRPr="00B65860">
        <w:rPr>
          <w:color w:val="auto"/>
          <w:sz w:val="24"/>
          <w:szCs w:val="24"/>
        </w:rPr>
        <w:t>: фид.4 РП-3.</w:t>
      </w:r>
    </w:p>
    <w:p w14:paraId="3DDC74FB" w14:textId="55F627D9" w:rsidR="00B65860" w:rsidRPr="00B65860" w:rsidRDefault="00B65860" w:rsidP="00B65860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1.5. На Земельном участке отсутствуют объекты недвижимого имущества.</w:t>
      </w:r>
    </w:p>
    <w:p w14:paraId="4D80A79C" w14:textId="77777777" w:rsidR="00B65860" w:rsidRPr="00B65860" w:rsidRDefault="00B65860" w:rsidP="00B65860">
      <w:pPr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 w:rsidRPr="00B65860">
        <w:rPr>
          <w:b/>
        </w:rPr>
        <w:t>2. Срок Договора</w:t>
      </w:r>
    </w:p>
    <w:p w14:paraId="5BAAF120" w14:textId="77777777" w:rsidR="00B65860" w:rsidRPr="00B65860" w:rsidRDefault="00B65860" w:rsidP="00B65860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B65860">
        <w:rPr>
          <w:bCs/>
        </w:rPr>
        <w:t>2.1. Настоящий договор заключается на срок 9 лет с «__» ______ 20__года по «__» _____ 20__ года.</w:t>
      </w:r>
    </w:p>
    <w:p w14:paraId="47F13037" w14:textId="77777777" w:rsidR="00B65860" w:rsidRPr="00B65860" w:rsidRDefault="00B65860" w:rsidP="00B65860">
      <w:pPr>
        <w:tabs>
          <w:tab w:val="left" w:pos="859"/>
        </w:tabs>
        <w:ind w:left="-567" w:firstLine="567"/>
        <w:jc w:val="both"/>
      </w:pPr>
      <w:r w:rsidRPr="00B65860"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0AD394C9" w14:textId="77777777" w:rsidR="00B65860" w:rsidRPr="00B65860" w:rsidRDefault="00B65860" w:rsidP="00B65860">
      <w:pPr>
        <w:tabs>
          <w:tab w:val="left" w:pos="859"/>
        </w:tabs>
        <w:ind w:left="-567" w:firstLine="709"/>
        <w:jc w:val="both"/>
      </w:pPr>
      <w:r w:rsidRPr="00B65860">
        <w:t xml:space="preserve">Договор считается заключенным с момента передачи Земельного участка. Акт </w:t>
      </w:r>
      <w:r w:rsidRPr="00B65860">
        <w:br/>
        <w:t>приема-передачи Земельного участка подписывается одновременно с подписанием настоящего договора.</w:t>
      </w:r>
    </w:p>
    <w:p w14:paraId="71FF9E96" w14:textId="77777777" w:rsidR="00B65860" w:rsidRPr="00B65860" w:rsidRDefault="00B65860" w:rsidP="00B65860">
      <w:pPr>
        <w:tabs>
          <w:tab w:val="left" w:pos="859"/>
        </w:tabs>
        <w:ind w:left="-567" w:firstLine="567"/>
        <w:jc w:val="both"/>
      </w:pPr>
      <w:r w:rsidRPr="00B65860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7673C9D7" w14:textId="77777777" w:rsidR="00B65860" w:rsidRPr="00B65860" w:rsidRDefault="00B65860" w:rsidP="00B65860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</w:rPr>
      </w:pPr>
      <w:r w:rsidRPr="00B65860">
        <w:rPr>
          <w:b/>
          <w:bCs/>
        </w:rPr>
        <w:t>3</w:t>
      </w:r>
      <w:r w:rsidRPr="00B65860">
        <w:rPr>
          <w:bCs/>
        </w:rPr>
        <w:t xml:space="preserve">. </w:t>
      </w:r>
      <w:r w:rsidRPr="00B65860">
        <w:rPr>
          <w:b/>
          <w:bCs/>
        </w:rPr>
        <w:t>А</w:t>
      </w:r>
      <w:r w:rsidRPr="00B65860">
        <w:rPr>
          <w:b/>
        </w:rPr>
        <w:t>рендная плата</w:t>
      </w:r>
    </w:p>
    <w:p w14:paraId="531325EE" w14:textId="77777777" w:rsidR="00B65860" w:rsidRPr="00B65860" w:rsidRDefault="00B65860" w:rsidP="00B65860">
      <w:pPr>
        <w:tabs>
          <w:tab w:val="left" w:pos="859"/>
        </w:tabs>
        <w:ind w:left="-567" w:firstLine="567"/>
        <w:jc w:val="both"/>
      </w:pPr>
      <w:r w:rsidRPr="00B65860">
        <w:t>3.1. Арендная плата начисляется с даты передачи Земельного участка по акту приема-передачи Земельного участка.</w:t>
      </w:r>
    </w:p>
    <w:p w14:paraId="20A2F9CC" w14:textId="77777777" w:rsidR="00B65860" w:rsidRPr="00B65860" w:rsidRDefault="00B65860" w:rsidP="00B65860">
      <w:pPr>
        <w:ind w:left="-567" w:firstLine="567"/>
        <w:jc w:val="both"/>
      </w:pPr>
      <w:r w:rsidRPr="00B65860">
        <w:lastRenderedPageBreak/>
        <w:t>3.2. Размер годовой арендной платы устанавливается в соответствии с Протоколом.</w:t>
      </w:r>
    </w:p>
    <w:p w14:paraId="2755D4E3" w14:textId="77777777" w:rsidR="00B65860" w:rsidRPr="00B65860" w:rsidRDefault="00B65860" w:rsidP="00B65860">
      <w:pPr>
        <w:ind w:left="-567" w:firstLine="567"/>
        <w:jc w:val="both"/>
        <w:rPr>
          <w:color w:val="000000" w:themeColor="text1"/>
        </w:rPr>
      </w:pPr>
      <w:r w:rsidRPr="00B65860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2D4D0C6" w14:textId="77777777" w:rsidR="00B65860" w:rsidRPr="00B65860" w:rsidRDefault="00B65860" w:rsidP="00B65860">
      <w:pPr>
        <w:ind w:left="-567" w:firstLine="709"/>
        <w:jc w:val="both"/>
        <w:rPr>
          <w:color w:val="000000" w:themeColor="text1"/>
        </w:rPr>
      </w:pPr>
      <w:r w:rsidRPr="00B65860"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5959FA45" w14:textId="77777777" w:rsidR="00B65860" w:rsidRPr="00B65860" w:rsidRDefault="00B65860" w:rsidP="00B65860">
      <w:pPr>
        <w:ind w:left="-567" w:firstLine="709"/>
        <w:jc w:val="both"/>
        <w:rPr>
          <w:color w:val="000000" w:themeColor="text1"/>
        </w:rPr>
      </w:pPr>
      <w:r w:rsidRPr="00B65860"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6BE307B3" w14:textId="77777777" w:rsidR="00B65860" w:rsidRPr="00B65860" w:rsidRDefault="00B65860" w:rsidP="00B65860">
      <w:pPr>
        <w:autoSpaceDE w:val="0"/>
        <w:autoSpaceDN w:val="0"/>
        <w:ind w:left="-567" w:firstLine="567"/>
        <w:jc w:val="both"/>
      </w:pPr>
      <w:r w:rsidRPr="00B65860"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7FAB47AC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  <w:rPr>
          <w:i/>
        </w:rPr>
      </w:pPr>
      <w:r w:rsidRPr="00B65860"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68E9962E" w14:textId="77777777" w:rsidR="00B65860" w:rsidRPr="00B65860" w:rsidRDefault="00B65860" w:rsidP="00B65860">
      <w:pPr>
        <w:tabs>
          <w:tab w:val="left" w:pos="916"/>
        </w:tabs>
        <w:ind w:left="-567" w:firstLine="709"/>
        <w:jc w:val="both"/>
      </w:pPr>
      <w:r w:rsidRPr="00B65860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43356EC" w14:textId="77777777" w:rsidR="00B65860" w:rsidRPr="00B65860" w:rsidRDefault="00B65860" w:rsidP="00B65860">
      <w:pPr>
        <w:tabs>
          <w:tab w:val="left" w:pos="916"/>
        </w:tabs>
        <w:ind w:left="-567" w:firstLine="709"/>
        <w:jc w:val="both"/>
      </w:pPr>
      <w:r w:rsidRPr="00B6586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09A9160" w14:textId="77777777" w:rsidR="00B65860" w:rsidRPr="00B65860" w:rsidRDefault="00B65860" w:rsidP="00B65860">
      <w:pPr>
        <w:tabs>
          <w:tab w:val="left" w:pos="916"/>
        </w:tabs>
        <w:ind w:left="-567" w:firstLine="709"/>
        <w:jc w:val="both"/>
        <w:rPr>
          <w:color w:val="FF0000"/>
        </w:rPr>
      </w:pPr>
      <w:r w:rsidRPr="00B6586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B65860">
        <w:rPr>
          <w:color w:val="FF0000"/>
        </w:rPr>
        <w:t xml:space="preserve"> </w:t>
      </w:r>
    </w:p>
    <w:p w14:paraId="64C7CA18" w14:textId="77777777" w:rsidR="00B65860" w:rsidRPr="00B65860" w:rsidRDefault="00B65860" w:rsidP="00B65860">
      <w:pPr>
        <w:tabs>
          <w:tab w:val="left" w:pos="916"/>
        </w:tabs>
        <w:ind w:left="-567" w:firstLine="709"/>
        <w:jc w:val="both"/>
      </w:pPr>
      <w:r w:rsidRPr="00B6586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FA0D9BA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38CD9AB3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 w:rsidRPr="00B65860">
        <w:rPr>
          <w:b/>
        </w:rPr>
        <w:t>4. Права и обязанности Сторон</w:t>
      </w:r>
    </w:p>
    <w:p w14:paraId="42B48E9B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contextualSpacing/>
        <w:jc w:val="both"/>
      </w:pPr>
      <w:r w:rsidRPr="00B65860">
        <w:t>4.1. Арендодатель имеет право:</w:t>
      </w:r>
    </w:p>
    <w:p w14:paraId="23CFB863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contextualSpacing/>
        <w:jc w:val="both"/>
      </w:pPr>
      <w:r w:rsidRPr="00B6586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2E16CE7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- использовании Земельного участка способами, приводящими к его порче;</w:t>
      </w:r>
    </w:p>
    <w:p w14:paraId="4D1BC9EF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- использовании Земельного участка не в соответствии с видом его разрешенного использования;</w:t>
      </w:r>
    </w:p>
    <w:p w14:paraId="3E1EC4F1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 xml:space="preserve">- использование Земельного участка не в соответствии с его целевым назначением; </w:t>
      </w:r>
    </w:p>
    <w:p w14:paraId="3D7639B4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- неиспользовании или не освоении Земельного участка в течение 1-го года;</w:t>
      </w:r>
    </w:p>
    <w:p w14:paraId="7B90744C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- не внесении арендной платы либо внесение не в полном объеме более чем 2 (два) периода подряд;</w:t>
      </w:r>
    </w:p>
    <w:p w14:paraId="6FCA7381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44BE0B48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- в случае нарушения п. 4.5.;</w:t>
      </w:r>
    </w:p>
    <w:p w14:paraId="49C3A6E4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1E65B95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- в случае осуществления Арендатором самовольной постройки на Земельном участке.</w:t>
      </w:r>
    </w:p>
    <w:p w14:paraId="2D544C68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603ED34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2FAF98F1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E8B201A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A5B7B62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629934D8" w14:textId="77777777" w:rsidR="00B65860" w:rsidRPr="00B65860" w:rsidRDefault="00B65860" w:rsidP="00B65860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4.2. Арендодатель обязан:</w:t>
      </w:r>
    </w:p>
    <w:p w14:paraId="2A8D1EEF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4.2.1. Передать Арендатору Земельный участок по акту приема-передачи в день подписания настоящего Договора.</w:t>
      </w:r>
    </w:p>
    <w:p w14:paraId="02E86FD9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4.2.2. Не чинить препятствий Арендатору в правомерном использовании (владении и пользовании) Земельного участка.</w:t>
      </w:r>
    </w:p>
    <w:p w14:paraId="2A179413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6598783E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2549BD1D" w14:textId="77777777" w:rsidR="00B65860" w:rsidRPr="00B65860" w:rsidRDefault="00B65860" w:rsidP="00B65860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4.3. Арендатор имеет право:</w:t>
      </w:r>
    </w:p>
    <w:p w14:paraId="18E8CC2B" w14:textId="77777777" w:rsidR="00B65860" w:rsidRPr="00B65860" w:rsidRDefault="00B65860" w:rsidP="00B65860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5ED3DCD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968B371" w14:textId="77777777" w:rsidR="00B65860" w:rsidRPr="00B65860" w:rsidRDefault="00B65860" w:rsidP="00B65860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4.4. Арендатор обязан:</w:t>
      </w:r>
    </w:p>
    <w:p w14:paraId="70B8EB50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4.4.1. Использовать Земельный участок в соответствии с целью и условиями его предоставления.</w:t>
      </w:r>
    </w:p>
    <w:p w14:paraId="0128402C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0327EE0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C3A1545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B4EB864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2604AADF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C1BFEFC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911D871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CA97185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B74C891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A3F46EE" w14:textId="77777777" w:rsidR="00B65860" w:rsidRPr="00B65860" w:rsidRDefault="00B65860" w:rsidP="00B65860">
      <w:pPr>
        <w:autoSpaceDE w:val="0"/>
        <w:autoSpaceDN w:val="0"/>
        <w:adjustRightInd w:val="0"/>
        <w:ind w:left="-567" w:firstLine="539"/>
        <w:jc w:val="both"/>
      </w:pPr>
      <w:r w:rsidRPr="00B65860"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4890F3A6" w14:textId="25D6E697" w:rsid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 xml:space="preserve">4.4.12. Использовать Земельный участок в соответствии </w:t>
      </w:r>
      <w:r>
        <w:t>с требованиями:</w:t>
      </w:r>
    </w:p>
    <w:p w14:paraId="44556067" w14:textId="5B0B95B7" w:rsid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>
        <w:t xml:space="preserve">- Приложения 5 к Решению Малого Совета </w:t>
      </w:r>
      <w:proofErr w:type="spellStart"/>
      <w:r>
        <w:t>Мособлсовета</w:t>
      </w:r>
      <w:proofErr w:type="spellEnd"/>
      <w:r>
        <w:t xml:space="preserve"> от 27.05.1992 N 6/11 </w:t>
      </w:r>
      <w:r w:rsidR="007C2FCE">
        <w:t>«</w:t>
      </w:r>
      <w:r>
        <w:t>Об утверждении территории Государственного Бородинского военно-исторического музея-заповедника, его зон охра</w:t>
      </w:r>
      <w:r w:rsidR="007C2FCE">
        <w:t>ны и особого режима содержания»</w:t>
      </w:r>
      <w:r>
        <w:t>;</w:t>
      </w:r>
    </w:p>
    <w:p w14:paraId="667B6E10" w14:textId="6647F69B" w:rsidR="000B57D8" w:rsidRDefault="000B57D8" w:rsidP="00B65860">
      <w:pPr>
        <w:autoSpaceDE w:val="0"/>
        <w:autoSpaceDN w:val="0"/>
        <w:adjustRightInd w:val="0"/>
        <w:ind w:left="-567" w:firstLine="540"/>
        <w:jc w:val="both"/>
      </w:pPr>
      <w:r>
        <w:lastRenderedPageBreak/>
        <w:t xml:space="preserve">- </w:t>
      </w:r>
      <w:r w:rsidRPr="000B57D8">
        <w:t>Федерального закона Российской Федерации от 25.06.2002 № 73-ФЗ «Об объектах культурного наследия (памятниках истории и культуры) народов Российской Федерации»</w:t>
      </w:r>
    </w:p>
    <w:p w14:paraId="1A60279C" w14:textId="2AD88B40" w:rsid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>
        <w:t>-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74;</w:t>
      </w:r>
    </w:p>
    <w:p w14:paraId="40590300" w14:textId="463ED8E2" w:rsid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>
        <w:t>-постановления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 w:rsidR="007C2FCE">
        <w:t>.</w:t>
      </w:r>
    </w:p>
    <w:p w14:paraId="74133A5A" w14:textId="3AF380D4" w:rsidR="007C2FCE" w:rsidRPr="00B65860" w:rsidRDefault="007C2FCE" w:rsidP="00B65860">
      <w:pPr>
        <w:autoSpaceDE w:val="0"/>
        <w:autoSpaceDN w:val="0"/>
        <w:adjustRightInd w:val="0"/>
        <w:ind w:left="-567" w:firstLine="540"/>
        <w:jc w:val="both"/>
      </w:pPr>
      <w:r w:rsidRPr="007C2FCE">
        <w:t xml:space="preserve">4.4.13. Обеспечить допуск представителей собственника или представителей организации, осуществляющей эксплуатацию инженерных коммуникаций к </w:t>
      </w:r>
      <w:r w:rsidRPr="00B65860">
        <w:t xml:space="preserve">ЛЭП 10 </w:t>
      </w:r>
      <w:proofErr w:type="spellStart"/>
      <w:r w:rsidRPr="00B65860">
        <w:t>кВ</w:t>
      </w:r>
      <w:proofErr w:type="spellEnd"/>
      <w:r w:rsidRPr="00B65860">
        <w:t>: фид.4 РП-3.</w:t>
      </w:r>
      <w:r w:rsidRPr="007C2FCE">
        <w:t>, в целях обеспечения безопасности</w:t>
      </w:r>
      <w:r>
        <w:t xml:space="preserve"> данных </w:t>
      </w:r>
      <w:r w:rsidRPr="007C2FCE">
        <w:t>инженерных коммуникаций.</w:t>
      </w:r>
    </w:p>
    <w:p w14:paraId="7BE00350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BEC165D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</w:p>
    <w:p w14:paraId="0B22C2D5" w14:textId="77777777" w:rsidR="00B65860" w:rsidRPr="00B65860" w:rsidRDefault="00B65860" w:rsidP="00B65860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4F991F13" w14:textId="77777777" w:rsidR="00B65860" w:rsidRPr="00B65860" w:rsidRDefault="00B65860" w:rsidP="00B65860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4049F07F" w14:textId="77777777" w:rsidR="00B65860" w:rsidRPr="00B65860" w:rsidRDefault="00B65860" w:rsidP="00B65860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 w:rsidRPr="00B65860">
        <w:rPr>
          <w:b/>
        </w:rPr>
        <w:t>5. Ответственность Сторон</w:t>
      </w:r>
    </w:p>
    <w:p w14:paraId="6F9C14BF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contextualSpacing/>
        <w:jc w:val="both"/>
      </w:pPr>
      <w:r w:rsidRPr="00B65860"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51D4D0B5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contextualSpacing/>
        <w:jc w:val="both"/>
      </w:pPr>
      <w:r w:rsidRPr="00B65860"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6C578A31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755D5CDA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19C01C7F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7A11ED01" w14:textId="77777777" w:rsidR="00B65860" w:rsidRPr="00B65860" w:rsidRDefault="00B65860" w:rsidP="00B65860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 w:rsidRPr="00B65860">
        <w:rPr>
          <w:b/>
        </w:rPr>
        <w:t>6. Рассмотрение споров</w:t>
      </w:r>
    </w:p>
    <w:p w14:paraId="1CBE3A66" w14:textId="77777777" w:rsidR="00B65860" w:rsidRPr="00B65860" w:rsidRDefault="00B65860" w:rsidP="00B65860">
      <w:pPr>
        <w:ind w:left="-567" w:firstLine="567"/>
        <w:contextualSpacing/>
        <w:jc w:val="both"/>
      </w:pPr>
      <w:r w:rsidRPr="00B65860">
        <w:t xml:space="preserve">6.1. Все споры и разногласия, возникающие при исполнении Договора, решаются Сторонами путем переговоров. </w:t>
      </w:r>
    </w:p>
    <w:p w14:paraId="48D3186C" w14:textId="77777777" w:rsidR="00B65860" w:rsidRPr="00B65860" w:rsidRDefault="00B65860" w:rsidP="00B65860">
      <w:pPr>
        <w:ind w:left="-567" w:firstLine="567"/>
        <w:contextualSpacing/>
        <w:jc w:val="both"/>
      </w:pPr>
      <w:r w:rsidRPr="00B65860"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655CB801" w14:textId="77777777" w:rsidR="00B65860" w:rsidRPr="00B65860" w:rsidRDefault="00B65860" w:rsidP="00B65860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310BF739" w14:textId="77777777" w:rsidR="00B65860" w:rsidRPr="00B65860" w:rsidRDefault="00B65860" w:rsidP="00B65860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 w:rsidRPr="00B65860">
        <w:rPr>
          <w:b/>
        </w:rPr>
        <w:t>7. Изменение, расторжение и прекращение Договора</w:t>
      </w:r>
    </w:p>
    <w:p w14:paraId="33181F06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 w:rsidRPr="00B65860"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F6AF070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 w:rsidRPr="00B65860">
        <w:rPr>
          <w:bCs/>
        </w:rPr>
        <w:t>7.2. Изменение вида разрешенного использования Земельного участка не допускается.</w:t>
      </w:r>
    </w:p>
    <w:p w14:paraId="0496C891" w14:textId="77777777" w:rsidR="00B65860" w:rsidRPr="00B65860" w:rsidRDefault="00B65860" w:rsidP="00B65860">
      <w:pPr>
        <w:spacing w:before="120" w:after="120"/>
        <w:ind w:left="-567" w:firstLine="567"/>
        <w:contextualSpacing/>
        <w:jc w:val="center"/>
        <w:rPr>
          <w:b/>
        </w:rPr>
      </w:pPr>
    </w:p>
    <w:p w14:paraId="279907EB" w14:textId="77777777" w:rsidR="00B65860" w:rsidRPr="00B65860" w:rsidRDefault="00B65860" w:rsidP="00B65860">
      <w:pPr>
        <w:spacing w:before="120" w:after="120"/>
        <w:ind w:left="-567" w:firstLine="567"/>
        <w:contextualSpacing/>
        <w:jc w:val="center"/>
        <w:rPr>
          <w:b/>
        </w:rPr>
      </w:pPr>
      <w:r w:rsidRPr="00B65860">
        <w:rPr>
          <w:b/>
        </w:rPr>
        <w:t>8. Заключительные положения</w:t>
      </w:r>
    </w:p>
    <w:p w14:paraId="34D1806A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contextualSpacing/>
        <w:jc w:val="both"/>
      </w:pPr>
      <w:r w:rsidRPr="00B65860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4382544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jc w:val="both"/>
      </w:pPr>
      <w:r w:rsidRPr="00B65860">
        <w:t>8.2. Расходы по государственной регистрации возлагаются на Арендатора.</w:t>
      </w:r>
    </w:p>
    <w:p w14:paraId="58FA9BD6" w14:textId="77777777" w:rsidR="00B65860" w:rsidRPr="00B65860" w:rsidRDefault="00B65860" w:rsidP="00B65860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 w:rsidRPr="00B65860"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B65860">
        <w:rPr>
          <w:bCs/>
        </w:rPr>
        <w:t>в орган, осуществляющий государственную регистрацию</w:t>
      </w:r>
      <w:r w:rsidRPr="00B65860">
        <w:t xml:space="preserve"> прав на недвижимое имущество и сделок с ним. </w:t>
      </w:r>
    </w:p>
    <w:p w14:paraId="21393D6E" w14:textId="77777777" w:rsidR="00B65860" w:rsidRPr="00B65860" w:rsidRDefault="00B65860" w:rsidP="00B65860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2BF672E3" w14:textId="77777777" w:rsidR="00B65860" w:rsidRPr="00B65860" w:rsidRDefault="00B65860" w:rsidP="00B65860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 w:rsidRPr="00B65860">
        <w:rPr>
          <w:b/>
        </w:rPr>
        <w:t>9. Приложения к Договору</w:t>
      </w:r>
    </w:p>
    <w:p w14:paraId="28A244B6" w14:textId="77777777" w:rsidR="00B65860" w:rsidRPr="00B65860" w:rsidRDefault="00B65860" w:rsidP="00B65860">
      <w:pPr>
        <w:ind w:left="-567" w:firstLine="540"/>
        <w:jc w:val="both"/>
      </w:pPr>
      <w:r w:rsidRPr="00B65860">
        <w:t xml:space="preserve">К настоящему договору прилагается и является его неотъемлемой частью: </w:t>
      </w:r>
    </w:p>
    <w:p w14:paraId="7432B036" w14:textId="77777777" w:rsidR="00B65860" w:rsidRPr="00B65860" w:rsidRDefault="00B65860" w:rsidP="00B65860">
      <w:pPr>
        <w:ind w:left="-567" w:firstLine="540"/>
        <w:jc w:val="both"/>
      </w:pPr>
      <w:r w:rsidRPr="00B65860">
        <w:lastRenderedPageBreak/>
        <w:t>- Протокол проведения торгов (Приложение 1)</w:t>
      </w:r>
    </w:p>
    <w:p w14:paraId="579F0D5D" w14:textId="77777777" w:rsidR="00B65860" w:rsidRPr="00B65860" w:rsidRDefault="00B65860" w:rsidP="00B65860">
      <w:pPr>
        <w:ind w:left="-567" w:firstLine="540"/>
        <w:jc w:val="both"/>
      </w:pPr>
      <w:r w:rsidRPr="00B65860">
        <w:t>- Расчет арендной платы (Приложение 2)</w:t>
      </w:r>
    </w:p>
    <w:p w14:paraId="0BD08B78" w14:textId="77777777" w:rsidR="00B65860" w:rsidRPr="00B65860" w:rsidRDefault="00B65860" w:rsidP="00B65860">
      <w:pPr>
        <w:ind w:left="-567" w:firstLine="540"/>
        <w:jc w:val="both"/>
      </w:pPr>
      <w:r w:rsidRPr="00B65860"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B65860" w:rsidRPr="00B65860" w14:paraId="5BE28549" w14:textId="77777777" w:rsidTr="00FD69C4">
        <w:trPr>
          <w:trHeight w:val="4001"/>
        </w:trPr>
        <w:tc>
          <w:tcPr>
            <w:tcW w:w="5523" w:type="dxa"/>
          </w:tcPr>
          <w:p w14:paraId="5A833689" w14:textId="77777777" w:rsidR="00B65860" w:rsidRPr="00B65860" w:rsidRDefault="00B65860" w:rsidP="00FD69C4">
            <w:pPr>
              <w:keepNext/>
              <w:numPr>
                <w:ilvl w:val="0"/>
                <w:numId w:val="38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 w:rsidRPr="00B65860">
              <w:rPr>
                <w:b/>
              </w:rPr>
              <w:t xml:space="preserve">                Арендодатель</w:t>
            </w:r>
          </w:p>
          <w:p w14:paraId="76D00B98" w14:textId="77777777" w:rsidR="00B65860" w:rsidRPr="00B65860" w:rsidRDefault="00B65860" w:rsidP="00FD69C4">
            <w:pPr>
              <w:tabs>
                <w:tab w:val="left" w:pos="5137"/>
              </w:tabs>
            </w:pPr>
            <w:r w:rsidRPr="00B65860">
              <w:rPr>
                <w:b/>
                <w:bCs/>
              </w:rPr>
              <w:t>Юридический и почтовый адрес:</w:t>
            </w:r>
          </w:p>
          <w:p w14:paraId="2659C0A7" w14:textId="77777777" w:rsidR="00B65860" w:rsidRPr="00B65860" w:rsidRDefault="00B65860" w:rsidP="00FD69C4">
            <w:pPr>
              <w:tabs>
                <w:tab w:val="left" w:pos="5137"/>
              </w:tabs>
            </w:pPr>
            <w:r w:rsidRPr="00B65860">
              <w:t xml:space="preserve">143200, Россия, Московская область, </w:t>
            </w:r>
          </w:p>
          <w:p w14:paraId="5C409903" w14:textId="77777777" w:rsidR="00B65860" w:rsidRPr="00B65860" w:rsidRDefault="00B65860" w:rsidP="00FD69C4">
            <w:pPr>
              <w:tabs>
                <w:tab w:val="left" w:pos="5137"/>
              </w:tabs>
            </w:pPr>
            <w:proofErr w:type="spellStart"/>
            <w:r w:rsidRPr="00B65860">
              <w:t>г.Можайск</w:t>
            </w:r>
            <w:proofErr w:type="spellEnd"/>
            <w:r w:rsidRPr="00B65860">
              <w:t>, ул. Московская, дом 15</w:t>
            </w:r>
          </w:p>
          <w:p w14:paraId="353AF9D5" w14:textId="77777777" w:rsidR="00B65860" w:rsidRPr="00B65860" w:rsidRDefault="00B65860" w:rsidP="00FD69C4">
            <w:pPr>
              <w:tabs>
                <w:tab w:val="left" w:pos="5137"/>
              </w:tabs>
            </w:pPr>
          </w:p>
          <w:p w14:paraId="328F2FE1" w14:textId="77777777" w:rsidR="00B65860" w:rsidRPr="00B65860" w:rsidRDefault="00B65860" w:rsidP="00FD69C4">
            <w:pPr>
              <w:tabs>
                <w:tab w:val="left" w:pos="5137"/>
              </w:tabs>
            </w:pPr>
            <w:r w:rsidRPr="00B65860">
              <w:t>Телефон/факс (49638)23249</w:t>
            </w:r>
          </w:p>
          <w:p w14:paraId="3A2C99DD" w14:textId="77777777" w:rsidR="00B65860" w:rsidRPr="00B65860" w:rsidRDefault="00B65860" w:rsidP="00FD69C4">
            <w:pPr>
              <w:tabs>
                <w:tab w:val="left" w:pos="5137"/>
              </w:tabs>
              <w:rPr>
                <w:b/>
                <w:bCs/>
              </w:rPr>
            </w:pPr>
          </w:p>
          <w:p w14:paraId="5C1785EE" w14:textId="77777777" w:rsidR="00B65860" w:rsidRPr="00B65860" w:rsidRDefault="00B65860" w:rsidP="00FD69C4">
            <w:pPr>
              <w:tabs>
                <w:tab w:val="left" w:pos="5137"/>
              </w:tabs>
              <w:rPr>
                <w:b/>
                <w:bCs/>
              </w:rPr>
            </w:pPr>
            <w:r w:rsidRPr="00B65860">
              <w:rPr>
                <w:b/>
                <w:bCs/>
              </w:rPr>
              <w:t>Банковские реквизиты:</w:t>
            </w:r>
          </w:p>
          <w:p w14:paraId="0D79E2B7" w14:textId="77777777" w:rsidR="00B65860" w:rsidRPr="00B65860" w:rsidRDefault="00B65860" w:rsidP="00FD69C4">
            <w:pPr>
              <w:tabs>
                <w:tab w:val="left" w:pos="5137"/>
              </w:tabs>
            </w:pPr>
            <w:r w:rsidRPr="00B65860">
              <w:t>ИНН 5028003963, КПП 502801001,</w:t>
            </w:r>
          </w:p>
          <w:p w14:paraId="17FB457F" w14:textId="77777777" w:rsidR="00B65860" w:rsidRPr="00B65860" w:rsidRDefault="00B65860" w:rsidP="00FD69C4">
            <w:pPr>
              <w:tabs>
                <w:tab w:val="left" w:pos="5137"/>
              </w:tabs>
            </w:pPr>
            <w:r w:rsidRPr="00B65860"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1DA5E9C3" w14:textId="77777777" w:rsidR="00B65860" w:rsidRPr="00B65860" w:rsidRDefault="00B65860" w:rsidP="00FD69C4">
            <w:pPr>
              <w:tabs>
                <w:tab w:val="left" w:pos="5137"/>
              </w:tabs>
            </w:pPr>
            <w:r w:rsidRPr="00B65860">
              <w:t xml:space="preserve">р/счет № 40101810845250010102, </w:t>
            </w:r>
          </w:p>
          <w:p w14:paraId="0105A267" w14:textId="77777777" w:rsidR="00B65860" w:rsidRPr="00B65860" w:rsidRDefault="00B65860" w:rsidP="00FD69C4">
            <w:pPr>
              <w:tabs>
                <w:tab w:val="left" w:pos="5137"/>
              </w:tabs>
            </w:pPr>
            <w:r w:rsidRPr="00B65860">
              <w:t xml:space="preserve">ГУ БАНКА РОССИИ ЦФО, </w:t>
            </w:r>
          </w:p>
          <w:p w14:paraId="5034049C" w14:textId="77777777" w:rsidR="00B65860" w:rsidRPr="00B65860" w:rsidRDefault="00B65860" w:rsidP="00FD69C4">
            <w:pPr>
              <w:autoSpaceDE w:val="0"/>
              <w:autoSpaceDN w:val="0"/>
              <w:jc w:val="both"/>
            </w:pPr>
            <w:r w:rsidRPr="00B65860">
              <w:t>БИК 044525000</w:t>
            </w:r>
          </w:p>
        </w:tc>
        <w:tc>
          <w:tcPr>
            <w:tcW w:w="289" w:type="dxa"/>
          </w:tcPr>
          <w:p w14:paraId="76A1C18A" w14:textId="77777777" w:rsidR="00B65860" w:rsidRPr="00B65860" w:rsidRDefault="00B65860" w:rsidP="00FD69C4">
            <w:pPr>
              <w:ind w:left="-567" w:firstLine="72"/>
            </w:pPr>
          </w:p>
        </w:tc>
        <w:tc>
          <w:tcPr>
            <w:tcW w:w="4403" w:type="dxa"/>
          </w:tcPr>
          <w:p w14:paraId="368AD3E1" w14:textId="77777777" w:rsidR="00B65860" w:rsidRPr="00B65860" w:rsidRDefault="00B65860" w:rsidP="00FD69C4">
            <w:pPr>
              <w:ind w:left="34"/>
              <w:rPr>
                <w:b/>
              </w:rPr>
            </w:pPr>
            <w:r w:rsidRPr="00B65860">
              <w:rPr>
                <w:b/>
              </w:rPr>
              <w:t>Арендатор:</w:t>
            </w:r>
          </w:p>
          <w:p w14:paraId="06EF2540" w14:textId="77777777" w:rsidR="00B65860" w:rsidRPr="00B65860" w:rsidRDefault="00B65860" w:rsidP="00FD69C4">
            <w:pPr>
              <w:ind w:left="34"/>
              <w:rPr>
                <w:b/>
              </w:rPr>
            </w:pPr>
            <w:r w:rsidRPr="00B65860">
              <w:rPr>
                <w:b/>
              </w:rPr>
              <w:t>Почтовый адрес:</w:t>
            </w:r>
          </w:p>
          <w:p w14:paraId="1F74B8CE" w14:textId="77777777" w:rsidR="00B65860" w:rsidRPr="00B65860" w:rsidRDefault="00B65860" w:rsidP="00FD69C4">
            <w:pPr>
              <w:ind w:left="-567"/>
            </w:pPr>
          </w:p>
        </w:tc>
      </w:tr>
    </w:tbl>
    <w:p w14:paraId="1C20222E" w14:textId="77777777" w:rsidR="00B65860" w:rsidRPr="00B65860" w:rsidRDefault="00B65860" w:rsidP="00B65860">
      <w:pPr>
        <w:spacing w:before="120"/>
        <w:ind w:left="-567"/>
        <w:jc w:val="center"/>
        <w:rPr>
          <w:b/>
        </w:rPr>
      </w:pPr>
      <w:r w:rsidRPr="00B65860">
        <w:rPr>
          <w:b/>
        </w:rPr>
        <w:t>10. Реквизиты сторон</w:t>
      </w:r>
    </w:p>
    <w:p w14:paraId="17CBFE54" w14:textId="77777777" w:rsidR="00B65860" w:rsidRPr="00B65860" w:rsidRDefault="00B65860" w:rsidP="00B65860">
      <w:pPr>
        <w:ind w:left="-567"/>
        <w:jc w:val="center"/>
        <w:rPr>
          <w:b/>
        </w:rPr>
      </w:pPr>
    </w:p>
    <w:p w14:paraId="07E8982A" w14:textId="77777777" w:rsidR="00B65860" w:rsidRPr="00B65860" w:rsidRDefault="00B65860" w:rsidP="00B65860">
      <w:pPr>
        <w:ind w:left="-567"/>
        <w:contextualSpacing/>
        <w:jc w:val="center"/>
        <w:rPr>
          <w:b/>
        </w:rPr>
      </w:pPr>
      <w:r w:rsidRPr="00B65860"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B65860" w:rsidRPr="00B65860" w14:paraId="023BD338" w14:textId="77777777" w:rsidTr="00FD69C4">
        <w:trPr>
          <w:trHeight w:val="80"/>
        </w:trPr>
        <w:tc>
          <w:tcPr>
            <w:tcW w:w="5528" w:type="dxa"/>
            <w:hideMark/>
          </w:tcPr>
          <w:p w14:paraId="012226DA" w14:textId="77777777" w:rsidR="00B65860" w:rsidRPr="00B65860" w:rsidRDefault="00B65860" w:rsidP="00FD69C4">
            <w:pPr>
              <w:keepNext/>
              <w:numPr>
                <w:ilvl w:val="0"/>
                <w:numId w:val="38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 w:rsidRPr="00B65860">
              <w:rPr>
                <w:b/>
              </w:rPr>
              <w:t xml:space="preserve">        Арендодатель</w:t>
            </w:r>
          </w:p>
          <w:p w14:paraId="16393764" w14:textId="77777777" w:rsidR="00B65860" w:rsidRPr="00B65860" w:rsidRDefault="00B65860" w:rsidP="00FD69C4">
            <w:pPr>
              <w:tabs>
                <w:tab w:val="left" w:pos="5137"/>
              </w:tabs>
              <w:rPr>
                <w:bCs/>
              </w:rPr>
            </w:pPr>
            <w:r w:rsidRPr="00B65860"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2C0EA1AA" w14:textId="77777777" w:rsidR="00B65860" w:rsidRPr="00B65860" w:rsidRDefault="00B65860" w:rsidP="00FD69C4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 w:rsidRPr="00B65860">
              <w:rPr>
                <w:bCs/>
              </w:rPr>
              <w:t>городского округа</w:t>
            </w:r>
            <w:r w:rsidRPr="00B65860">
              <w:rPr>
                <w:bCs/>
              </w:rPr>
              <w:tab/>
            </w:r>
          </w:p>
          <w:p w14:paraId="485CCDC9" w14:textId="77777777" w:rsidR="00B65860" w:rsidRPr="00B65860" w:rsidRDefault="00B65860" w:rsidP="00FD69C4">
            <w:pPr>
              <w:tabs>
                <w:tab w:val="left" w:pos="5137"/>
              </w:tabs>
            </w:pPr>
            <w:r w:rsidRPr="00B65860"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2B4F841B" w14:textId="77777777" w:rsidR="00B65860" w:rsidRPr="00B65860" w:rsidRDefault="00B65860" w:rsidP="00FD69C4">
            <w:pPr>
              <w:ind w:left="-567" w:firstLine="72"/>
              <w:contextualSpacing/>
            </w:pPr>
          </w:p>
        </w:tc>
        <w:tc>
          <w:tcPr>
            <w:tcW w:w="4673" w:type="dxa"/>
          </w:tcPr>
          <w:p w14:paraId="248BC724" w14:textId="77777777" w:rsidR="00B65860" w:rsidRPr="00B65860" w:rsidRDefault="00B65860" w:rsidP="00FD69C4">
            <w:pPr>
              <w:ind w:left="34"/>
              <w:contextualSpacing/>
              <w:rPr>
                <w:b/>
              </w:rPr>
            </w:pPr>
            <w:r w:rsidRPr="00B65860">
              <w:rPr>
                <w:b/>
              </w:rPr>
              <w:t>Арендатор</w:t>
            </w:r>
          </w:p>
          <w:p w14:paraId="216386EC" w14:textId="77777777" w:rsidR="00B65860" w:rsidRPr="00B65860" w:rsidRDefault="00B65860" w:rsidP="00FD69C4">
            <w:pPr>
              <w:ind w:left="-567"/>
              <w:contextualSpacing/>
              <w:jc w:val="both"/>
            </w:pPr>
          </w:p>
        </w:tc>
      </w:tr>
    </w:tbl>
    <w:p w14:paraId="4C22C9C2" w14:textId="77777777" w:rsidR="00B65860" w:rsidRPr="00B65860" w:rsidRDefault="00B65860" w:rsidP="00B65860">
      <w:pPr>
        <w:ind w:left="-567"/>
      </w:pPr>
    </w:p>
    <w:p w14:paraId="6DA2FD14" w14:textId="77777777" w:rsidR="00B65860" w:rsidRPr="00B65860" w:rsidRDefault="00B65860" w:rsidP="00B65860">
      <w:pPr>
        <w:autoSpaceDE w:val="0"/>
        <w:autoSpaceDN w:val="0"/>
        <w:adjustRightInd w:val="0"/>
        <w:spacing w:after="120"/>
        <w:jc w:val="center"/>
      </w:pPr>
    </w:p>
    <w:p w14:paraId="20D3E4CC" w14:textId="77777777" w:rsidR="00B65860" w:rsidRPr="00B65860" w:rsidRDefault="00B65860" w:rsidP="00B65860">
      <w:pPr>
        <w:autoSpaceDE w:val="0"/>
        <w:autoSpaceDN w:val="0"/>
        <w:adjustRightInd w:val="0"/>
        <w:spacing w:after="120"/>
        <w:jc w:val="center"/>
      </w:pPr>
    </w:p>
    <w:p w14:paraId="7BFD3BC0" w14:textId="77777777" w:rsidR="00B65860" w:rsidRPr="00B65860" w:rsidRDefault="00B65860" w:rsidP="00B65860">
      <w:pPr>
        <w:autoSpaceDE w:val="0"/>
        <w:autoSpaceDN w:val="0"/>
        <w:adjustRightInd w:val="0"/>
        <w:spacing w:after="120"/>
        <w:jc w:val="center"/>
      </w:pPr>
    </w:p>
    <w:p w14:paraId="3CEA2631" w14:textId="77777777" w:rsidR="00B65860" w:rsidRPr="00B65860" w:rsidRDefault="00B65860" w:rsidP="00B65860">
      <w:pPr>
        <w:autoSpaceDE w:val="0"/>
        <w:autoSpaceDN w:val="0"/>
        <w:adjustRightInd w:val="0"/>
        <w:spacing w:after="120"/>
        <w:jc w:val="center"/>
      </w:pPr>
    </w:p>
    <w:p w14:paraId="7DC7FFF0" w14:textId="77777777" w:rsidR="00B65860" w:rsidRPr="00B65860" w:rsidRDefault="00B65860" w:rsidP="00B65860">
      <w:pPr>
        <w:autoSpaceDE w:val="0"/>
        <w:autoSpaceDN w:val="0"/>
        <w:adjustRightInd w:val="0"/>
        <w:spacing w:after="120"/>
        <w:jc w:val="center"/>
      </w:pPr>
    </w:p>
    <w:p w14:paraId="7CB287BB" w14:textId="77777777" w:rsidR="00B65860" w:rsidRPr="00B65860" w:rsidRDefault="00B65860" w:rsidP="00B65860">
      <w:pPr>
        <w:autoSpaceDE w:val="0"/>
        <w:autoSpaceDN w:val="0"/>
        <w:adjustRightInd w:val="0"/>
        <w:spacing w:after="120"/>
        <w:jc w:val="center"/>
      </w:pPr>
    </w:p>
    <w:p w14:paraId="680E005A" w14:textId="77777777" w:rsidR="00B65860" w:rsidRPr="00B65860" w:rsidRDefault="00B65860" w:rsidP="00B65860">
      <w:pPr>
        <w:autoSpaceDE w:val="0"/>
        <w:autoSpaceDN w:val="0"/>
        <w:adjustRightInd w:val="0"/>
        <w:spacing w:after="120"/>
        <w:jc w:val="center"/>
      </w:pPr>
    </w:p>
    <w:p w14:paraId="7C305A6D" w14:textId="77777777" w:rsidR="00B65860" w:rsidRPr="00B65860" w:rsidRDefault="00B65860" w:rsidP="00B65860">
      <w:pPr>
        <w:autoSpaceDE w:val="0"/>
        <w:autoSpaceDN w:val="0"/>
        <w:adjustRightInd w:val="0"/>
        <w:spacing w:after="120"/>
      </w:pPr>
    </w:p>
    <w:p w14:paraId="660A10B7" w14:textId="77777777" w:rsidR="00B65860" w:rsidRPr="00B65860" w:rsidRDefault="00B65860" w:rsidP="00B65860">
      <w:pPr>
        <w:ind w:left="6600" w:right="102"/>
        <w:jc w:val="right"/>
      </w:pPr>
      <w:r w:rsidRPr="00B65860">
        <w:br w:type="page"/>
      </w:r>
    </w:p>
    <w:p w14:paraId="2B3025E8" w14:textId="77777777" w:rsidR="00B65860" w:rsidRPr="00B65860" w:rsidRDefault="00B65860" w:rsidP="00B65860">
      <w:pPr>
        <w:ind w:left="6600" w:right="102"/>
        <w:jc w:val="right"/>
        <w:rPr>
          <w:bCs/>
        </w:rPr>
      </w:pPr>
      <w:r w:rsidRPr="00B65860">
        <w:lastRenderedPageBreak/>
        <w:t xml:space="preserve">Приложение 2 к договору аренды </w:t>
      </w:r>
      <w:r w:rsidRPr="00B65860">
        <w:rPr>
          <w:bCs/>
        </w:rPr>
        <w:t xml:space="preserve">№ </w:t>
      </w:r>
    </w:p>
    <w:p w14:paraId="712AFE8F" w14:textId="77777777" w:rsidR="00B65860" w:rsidRPr="00B65860" w:rsidRDefault="00B65860" w:rsidP="00B65860">
      <w:pPr>
        <w:spacing w:after="400" w:line="245" w:lineRule="exact"/>
        <w:ind w:right="100"/>
        <w:jc w:val="center"/>
        <w:rPr>
          <w:bCs/>
        </w:rPr>
      </w:pPr>
    </w:p>
    <w:p w14:paraId="1974A684" w14:textId="77777777" w:rsidR="00B65860" w:rsidRPr="00B65860" w:rsidRDefault="00B65860" w:rsidP="00B65860">
      <w:pPr>
        <w:spacing w:after="400" w:line="245" w:lineRule="exact"/>
        <w:ind w:right="100"/>
        <w:jc w:val="center"/>
        <w:rPr>
          <w:b/>
        </w:rPr>
      </w:pPr>
      <w:r w:rsidRPr="00B65860">
        <w:rPr>
          <w:b/>
          <w:bCs/>
        </w:rPr>
        <w:t>Расчет арендной платы за земельный участок</w:t>
      </w:r>
    </w:p>
    <w:p w14:paraId="2B24E574" w14:textId="77777777" w:rsidR="00B65860" w:rsidRPr="00B65860" w:rsidRDefault="00B65860" w:rsidP="00B65860">
      <w:pPr>
        <w:tabs>
          <w:tab w:val="left" w:pos="681"/>
        </w:tabs>
        <w:spacing w:line="270" w:lineRule="exact"/>
        <w:ind w:right="100"/>
        <w:jc w:val="both"/>
      </w:pPr>
      <w:r w:rsidRPr="00B65860">
        <w:t>1. Годовая арендная плата за земельный участок определяется в соответствии с Протоколом.</w:t>
      </w:r>
    </w:p>
    <w:p w14:paraId="41836244" w14:textId="77777777" w:rsidR="00B65860" w:rsidRPr="00B65860" w:rsidRDefault="00B65860" w:rsidP="00B65860">
      <w:pPr>
        <w:tabs>
          <w:tab w:val="left" w:pos="681"/>
        </w:tabs>
        <w:spacing w:line="270" w:lineRule="exact"/>
        <w:ind w:left="500" w:right="100"/>
        <w:jc w:val="both"/>
      </w:pPr>
    </w:p>
    <w:p w14:paraId="685D9D59" w14:textId="77777777" w:rsidR="00B65860" w:rsidRPr="00B65860" w:rsidRDefault="00B65860" w:rsidP="00B6586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65860" w:rsidRPr="00B65860" w14:paraId="3C0446BF" w14:textId="77777777" w:rsidTr="00FD69C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A4695" w14:textId="77777777" w:rsidR="00B65860" w:rsidRPr="00B65860" w:rsidRDefault="00B65860" w:rsidP="00FD69C4">
            <w:pPr>
              <w:spacing w:after="66"/>
            </w:pPr>
            <w:r w:rsidRPr="00B65860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2A783" w14:textId="77777777" w:rsidR="00B65860" w:rsidRPr="00B65860" w:rsidRDefault="00B65860" w:rsidP="00FD69C4">
            <w:pPr>
              <w:spacing w:after="66"/>
              <w:jc w:val="center"/>
            </w:pPr>
            <w:r w:rsidRPr="00B65860">
              <w:rPr>
                <w:lang w:val="en-US"/>
              </w:rPr>
              <w:t>S</w:t>
            </w:r>
            <w:r w:rsidRPr="00B65860">
              <w:t xml:space="preserve">, </w:t>
            </w:r>
            <w:proofErr w:type="spellStart"/>
            <w:r w:rsidRPr="00B65860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0F6D9" w14:textId="77777777" w:rsidR="00B65860" w:rsidRPr="00B65860" w:rsidRDefault="00B65860" w:rsidP="00FD69C4">
            <w:pPr>
              <w:spacing w:after="66"/>
              <w:jc w:val="center"/>
            </w:pPr>
            <w:r w:rsidRPr="00B65860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ACDC1" w14:textId="77777777" w:rsidR="00B65860" w:rsidRPr="00B65860" w:rsidRDefault="00B65860" w:rsidP="00FD69C4">
            <w:pPr>
              <w:spacing w:after="66"/>
              <w:jc w:val="center"/>
            </w:pPr>
            <w:r w:rsidRPr="00B65860">
              <w:t>Годовая арендная плата, руб.</w:t>
            </w:r>
          </w:p>
        </w:tc>
      </w:tr>
      <w:tr w:rsidR="00B65860" w:rsidRPr="00B65860" w14:paraId="32E89B3E" w14:textId="77777777" w:rsidTr="00FD69C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1ADADE" w14:textId="77777777" w:rsidR="00B65860" w:rsidRPr="00B65860" w:rsidRDefault="00B65860" w:rsidP="00FD69C4">
            <w:pPr>
              <w:spacing w:after="66"/>
            </w:pPr>
            <w:r w:rsidRPr="00B65860"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B2315" w14:textId="125E6C43" w:rsidR="00B65860" w:rsidRPr="00B65860" w:rsidRDefault="007C2FCE" w:rsidP="00FD69C4">
            <w:pPr>
              <w:spacing w:after="66"/>
            </w:pPr>
            <w:r>
              <w:t xml:space="preserve"> 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DAB73" w14:textId="77777777" w:rsidR="00B65860" w:rsidRPr="00B65860" w:rsidRDefault="00B65860" w:rsidP="00FD69C4">
            <w:pPr>
              <w:spacing w:after="66"/>
            </w:pPr>
            <w:r w:rsidRPr="00B65860">
              <w:t>магазины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75E47" w14:textId="77777777" w:rsidR="00B65860" w:rsidRPr="00B65860" w:rsidRDefault="00B65860" w:rsidP="00FD69C4">
            <w:pPr>
              <w:spacing w:after="66"/>
            </w:pPr>
          </w:p>
        </w:tc>
      </w:tr>
    </w:tbl>
    <w:p w14:paraId="20985E03" w14:textId="77777777" w:rsidR="00B65860" w:rsidRPr="00B65860" w:rsidRDefault="00B65860" w:rsidP="00B65860">
      <w:pPr>
        <w:spacing w:after="66"/>
        <w:ind w:left="220"/>
      </w:pPr>
    </w:p>
    <w:p w14:paraId="105B4D51" w14:textId="77777777" w:rsidR="00B65860" w:rsidRPr="00B65860" w:rsidRDefault="00B65860" w:rsidP="00B65860">
      <w:pPr>
        <w:spacing w:after="66"/>
        <w:ind w:left="220"/>
      </w:pPr>
    </w:p>
    <w:p w14:paraId="19B1E70F" w14:textId="02BD16CA" w:rsidR="00B65860" w:rsidRPr="00B65860" w:rsidRDefault="00B65860" w:rsidP="00B65860">
      <w:pPr>
        <w:spacing w:after="66"/>
        <w:ind w:left="220"/>
        <w:jc w:val="both"/>
      </w:pPr>
      <w:r w:rsidRPr="00B65860">
        <w:t>2. Годовая арендная плата за земельный участок составляет ____________</w:t>
      </w:r>
      <w:proofErr w:type="gramStart"/>
      <w:r w:rsidRPr="00B65860">
        <w:t>_(</w:t>
      </w:r>
      <w:proofErr w:type="gramEnd"/>
      <w:r w:rsidRPr="00B65860">
        <w:t>________________) рублей ___ копеек, а сумма ежемесячного</w:t>
      </w:r>
      <w:r w:rsidR="007C2FCE">
        <w:t>/ежеквартального</w:t>
      </w:r>
      <w:r w:rsidRPr="00B65860">
        <w:t xml:space="preserve"> платежа:</w:t>
      </w:r>
    </w:p>
    <w:p w14:paraId="58F9DAA0" w14:textId="77777777" w:rsidR="00B65860" w:rsidRPr="00B65860" w:rsidRDefault="00B65860" w:rsidP="00B65860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65860" w:rsidRPr="00B65860" w14:paraId="3DA8F04F" w14:textId="77777777" w:rsidTr="00FD69C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52477" w14:textId="77777777" w:rsidR="00B65860" w:rsidRPr="00B65860" w:rsidRDefault="00B65860" w:rsidP="00FD69C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9491C4" w14:textId="77777777" w:rsidR="00B65860" w:rsidRPr="00B65860" w:rsidRDefault="00B65860" w:rsidP="00FD69C4">
            <w:pPr>
              <w:spacing w:after="66"/>
            </w:pPr>
            <w:r w:rsidRPr="00B65860">
              <w:t>Арендная плата (руб.)</w:t>
            </w:r>
          </w:p>
        </w:tc>
      </w:tr>
      <w:tr w:rsidR="00B65860" w:rsidRPr="00B65860" w14:paraId="611A3D98" w14:textId="77777777" w:rsidTr="00FD69C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7D3F4" w14:textId="60761FD4" w:rsidR="00B65860" w:rsidRPr="00B65860" w:rsidRDefault="00B65860" w:rsidP="00FD69C4">
            <w:pPr>
              <w:spacing w:after="66"/>
            </w:pPr>
            <w:r w:rsidRPr="00B65860">
              <w:t>Месяц</w:t>
            </w:r>
            <w:r w:rsidR="007C2FCE">
              <w:t>/Квартал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AF588" w14:textId="77777777" w:rsidR="00B65860" w:rsidRPr="00B65860" w:rsidRDefault="00B65860" w:rsidP="00FD69C4">
            <w:pPr>
              <w:spacing w:after="66"/>
            </w:pPr>
          </w:p>
        </w:tc>
      </w:tr>
      <w:tr w:rsidR="00B65860" w:rsidRPr="00B65860" w14:paraId="0FE6B3A6" w14:textId="77777777" w:rsidTr="00FD69C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9CC3B" w14:textId="5BE28273" w:rsidR="00B65860" w:rsidRPr="00B65860" w:rsidRDefault="00B65860" w:rsidP="00FD69C4">
            <w:pPr>
              <w:spacing w:after="66"/>
            </w:pPr>
            <w:r w:rsidRPr="00B65860">
              <w:t>Месяц</w:t>
            </w:r>
            <w:r w:rsidR="007C2FCE">
              <w:t>/Квартал</w:t>
            </w:r>
            <w:r w:rsidRPr="00B65860">
              <w:t>*</w:t>
            </w:r>
          </w:p>
          <w:p w14:paraId="60DCCF5E" w14:textId="77777777" w:rsidR="00B65860" w:rsidRPr="00B65860" w:rsidRDefault="00B65860" w:rsidP="00FD69C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C447C" w14:textId="77777777" w:rsidR="00B65860" w:rsidRPr="00B65860" w:rsidRDefault="00B65860" w:rsidP="00FD69C4">
            <w:pPr>
              <w:spacing w:after="66"/>
            </w:pPr>
            <w:r w:rsidRPr="00B65860">
              <w:t xml:space="preserve"> </w:t>
            </w:r>
          </w:p>
          <w:p w14:paraId="7BABFBC5" w14:textId="77777777" w:rsidR="00B65860" w:rsidRPr="00B65860" w:rsidRDefault="00B65860" w:rsidP="00FD69C4">
            <w:pPr>
              <w:spacing w:after="66"/>
            </w:pPr>
            <w:r w:rsidRPr="00B65860">
              <w:t xml:space="preserve"> </w:t>
            </w:r>
          </w:p>
        </w:tc>
      </w:tr>
    </w:tbl>
    <w:p w14:paraId="20869D2E" w14:textId="77777777" w:rsidR="00B65860" w:rsidRPr="00B65860" w:rsidRDefault="00B65860" w:rsidP="00B65860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  <w:szCs w:val="24"/>
        </w:rPr>
      </w:pPr>
    </w:p>
    <w:p w14:paraId="6748B830" w14:textId="77777777" w:rsidR="00B65860" w:rsidRPr="00B65860" w:rsidRDefault="00B65860" w:rsidP="00B65860">
      <w:pPr>
        <w:spacing w:line="274" w:lineRule="exact"/>
        <w:ind w:left="860" w:right="100"/>
      </w:pPr>
      <w:r w:rsidRPr="00B65860">
        <w:t xml:space="preserve">* указывается сумма платежа за неполный период с обязательным указанием неполного периода. </w:t>
      </w:r>
    </w:p>
    <w:p w14:paraId="6BCEF867" w14:textId="77777777" w:rsidR="00B65860" w:rsidRPr="00B65860" w:rsidRDefault="00B65860" w:rsidP="00B65860">
      <w:pPr>
        <w:spacing w:line="274" w:lineRule="exact"/>
        <w:ind w:left="220" w:right="100" w:firstLine="280"/>
        <w:jc w:val="center"/>
        <w:rPr>
          <w:b/>
        </w:rPr>
      </w:pPr>
      <w:r w:rsidRPr="00B65860">
        <w:rPr>
          <w:b/>
        </w:rPr>
        <w:t>Подписи сторон</w:t>
      </w:r>
    </w:p>
    <w:p w14:paraId="7E1C87FE" w14:textId="77777777" w:rsidR="00B65860" w:rsidRPr="00B65860" w:rsidRDefault="00B65860" w:rsidP="00B6586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B65860" w:rsidRPr="00B65860" w14:paraId="2302A09D" w14:textId="77777777" w:rsidTr="00FD69C4">
        <w:tc>
          <w:tcPr>
            <w:tcW w:w="4387" w:type="dxa"/>
          </w:tcPr>
          <w:p w14:paraId="279A0FCA" w14:textId="77777777" w:rsidR="00B65860" w:rsidRPr="00B65860" w:rsidRDefault="00B65860" w:rsidP="00FD69C4">
            <w:pPr>
              <w:spacing w:after="66"/>
              <w:ind w:left="220"/>
              <w:jc w:val="center"/>
              <w:rPr>
                <w:b/>
              </w:rPr>
            </w:pPr>
            <w:r w:rsidRPr="00B65860">
              <w:rPr>
                <w:b/>
              </w:rPr>
              <w:t>Арендодатель</w:t>
            </w:r>
          </w:p>
          <w:p w14:paraId="5C5C7D3E" w14:textId="77777777" w:rsidR="00B65860" w:rsidRPr="00B65860" w:rsidRDefault="00B65860" w:rsidP="00FD69C4">
            <w:pPr>
              <w:spacing w:after="66"/>
              <w:ind w:left="220"/>
              <w:jc w:val="both"/>
            </w:pPr>
            <w:r w:rsidRPr="00B65860">
              <w:t>Начальник Управления по земельным отношениям Администрации Можайского городского округа</w:t>
            </w:r>
          </w:p>
          <w:p w14:paraId="633D8A97" w14:textId="77777777" w:rsidR="00B65860" w:rsidRPr="00B65860" w:rsidRDefault="00B65860" w:rsidP="00FD69C4">
            <w:pPr>
              <w:spacing w:after="66"/>
              <w:ind w:left="220"/>
              <w:jc w:val="both"/>
            </w:pPr>
          </w:p>
          <w:p w14:paraId="4AFA9F3E" w14:textId="77777777" w:rsidR="00B65860" w:rsidRPr="00B65860" w:rsidRDefault="00B65860" w:rsidP="00FD69C4">
            <w:pPr>
              <w:spacing w:after="66"/>
              <w:ind w:left="220"/>
              <w:jc w:val="both"/>
            </w:pPr>
            <w:r w:rsidRPr="00B65860">
              <w:t>______________И.Н. Коростелева</w:t>
            </w:r>
          </w:p>
        </w:tc>
        <w:tc>
          <w:tcPr>
            <w:tcW w:w="4900" w:type="dxa"/>
          </w:tcPr>
          <w:p w14:paraId="0BBBE5F1" w14:textId="77777777" w:rsidR="00B65860" w:rsidRPr="00B65860" w:rsidRDefault="00B65860" w:rsidP="00FD69C4">
            <w:pPr>
              <w:jc w:val="center"/>
              <w:rPr>
                <w:b/>
              </w:rPr>
            </w:pPr>
            <w:r w:rsidRPr="00B65860">
              <w:rPr>
                <w:b/>
              </w:rPr>
              <w:t>Арендатор</w:t>
            </w:r>
          </w:p>
          <w:p w14:paraId="42710EEA" w14:textId="77777777" w:rsidR="00B65860" w:rsidRPr="00B65860" w:rsidRDefault="00B65860" w:rsidP="00FD69C4">
            <w:pPr>
              <w:spacing w:after="66"/>
              <w:ind w:left="220"/>
              <w:jc w:val="both"/>
            </w:pPr>
            <w:r w:rsidRPr="00B65860">
              <w:t xml:space="preserve">                                                                                </w:t>
            </w:r>
          </w:p>
          <w:p w14:paraId="065601F9" w14:textId="77777777" w:rsidR="00B65860" w:rsidRPr="00B65860" w:rsidRDefault="00B65860" w:rsidP="00FD69C4">
            <w:pPr>
              <w:spacing w:after="66"/>
              <w:ind w:left="220"/>
              <w:jc w:val="both"/>
            </w:pPr>
          </w:p>
          <w:p w14:paraId="2C967491" w14:textId="77777777" w:rsidR="00B65860" w:rsidRPr="00B65860" w:rsidRDefault="00B65860" w:rsidP="00FD69C4">
            <w:pPr>
              <w:spacing w:after="66"/>
              <w:ind w:left="220"/>
              <w:jc w:val="both"/>
            </w:pPr>
            <w:r w:rsidRPr="00B65860">
              <w:t xml:space="preserve">                _________________</w:t>
            </w:r>
          </w:p>
        </w:tc>
      </w:tr>
      <w:tr w:rsidR="00B65860" w:rsidRPr="00B65860" w14:paraId="4E16057F" w14:textId="77777777" w:rsidTr="00FD69C4">
        <w:tc>
          <w:tcPr>
            <w:tcW w:w="4387" w:type="dxa"/>
          </w:tcPr>
          <w:p w14:paraId="36D87AE1" w14:textId="77777777" w:rsidR="00B65860" w:rsidRPr="00B65860" w:rsidRDefault="00B65860" w:rsidP="00FD69C4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29EEED65" w14:textId="77777777" w:rsidR="00B65860" w:rsidRPr="00B65860" w:rsidRDefault="00B65860" w:rsidP="00FD69C4">
            <w:pPr>
              <w:rPr>
                <w:b/>
              </w:rPr>
            </w:pPr>
          </w:p>
        </w:tc>
      </w:tr>
    </w:tbl>
    <w:p w14:paraId="3DDDAFC1" w14:textId="77777777" w:rsidR="00B65860" w:rsidRPr="00B65860" w:rsidRDefault="00B65860" w:rsidP="00B65860">
      <w:pPr>
        <w:ind w:left="6379" w:right="102"/>
        <w:jc w:val="right"/>
      </w:pPr>
    </w:p>
    <w:p w14:paraId="7CAC580D" w14:textId="77777777" w:rsidR="00B65860" w:rsidRPr="00B65860" w:rsidRDefault="00B65860" w:rsidP="00B65860">
      <w:pPr>
        <w:ind w:left="6379" w:right="102"/>
        <w:jc w:val="right"/>
      </w:pPr>
    </w:p>
    <w:p w14:paraId="7ABADBDC" w14:textId="77777777" w:rsidR="00B65860" w:rsidRPr="00B65860" w:rsidRDefault="00B65860" w:rsidP="00B65860">
      <w:pPr>
        <w:ind w:left="6379" w:right="102"/>
        <w:jc w:val="right"/>
      </w:pPr>
    </w:p>
    <w:p w14:paraId="6D9191E9" w14:textId="77777777" w:rsidR="00B65860" w:rsidRPr="00B65860" w:rsidRDefault="00B65860" w:rsidP="00B65860">
      <w:pPr>
        <w:ind w:left="6379" w:right="102"/>
        <w:jc w:val="right"/>
      </w:pPr>
      <w:r w:rsidRPr="00B65860">
        <w:br w:type="page"/>
      </w:r>
    </w:p>
    <w:p w14:paraId="049795C1" w14:textId="77777777" w:rsidR="00B65860" w:rsidRPr="00B65860" w:rsidRDefault="00B65860" w:rsidP="00B65860">
      <w:pPr>
        <w:ind w:left="6379" w:right="102"/>
        <w:jc w:val="right"/>
        <w:rPr>
          <w:bCs/>
        </w:rPr>
      </w:pPr>
      <w:r w:rsidRPr="00B65860">
        <w:lastRenderedPageBreak/>
        <w:t xml:space="preserve">Приложение 3 к договору аренды </w:t>
      </w:r>
      <w:r w:rsidRPr="00B65860">
        <w:rPr>
          <w:bCs/>
        </w:rPr>
        <w:t xml:space="preserve">№ </w:t>
      </w:r>
    </w:p>
    <w:p w14:paraId="4658B533" w14:textId="77777777" w:rsidR="00B65860" w:rsidRPr="00B65860" w:rsidRDefault="00B65860" w:rsidP="00B6586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r w:rsidRPr="00B65860">
        <w:rPr>
          <w:rStyle w:val="53pt"/>
          <w:sz w:val="24"/>
          <w:szCs w:val="24"/>
        </w:rPr>
        <w:t>АКТ</w:t>
      </w:r>
    </w:p>
    <w:p w14:paraId="542C462F" w14:textId="77777777" w:rsidR="00B65860" w:rsidRPr="00B65860" w:rsidRDefault="00B65860" w:rsidP="00B6586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r w:rsidRPr="00B65860">
        <w:rPr>
          <w:sz w:val="24"/>
          <w:szCs w:val="24"/>
        </w:rPr>
        <w:t>приема-передачи земельного участка</w:t>
      </w:r>
    </w:p>
    <w:p w14:paraId="418D5F0D" w14:textId="77777777" w:rsidR="00B65860" w:rsidRPr="00B65860" w:rsidRDefault="00B65860" w:rsidP="00B65860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65860">
        <w:rPr>
          <w:b/>
          <w:bCs/>
        </w:rPr>
        <w:t>Муниципальное образование Можайский городской округ Московской области</w:t>
      </w:r>
      <w:r w:rsidRPr="00B65860">
        <w:rPr>
          <w:bCs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 w:rsidRPr="00B65860">
        <w:rPr>
          <w:b/>
          <w:bCs/>
        </w:rPr>
        <w:t>Администрация Можайского городского округа Московской области,</w:t>
      </w:r>
      <w:r w:rsidRPr="00B65860">
        <w:rPr>
          <w:bCs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 w:rsidRPr="00B65860">
        <w:rPr>
          <w:b/>
          <w:bCs/>
        </w:rPr>
        <w:t>в лице начальника Управления по земельным отношениям Коростелевой Ирины Николаевны</w:t>
      </w:r>
      <w:r w:rsidRPr="00B65860"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678457BA" w14:textId="77777777" w:rsidR="00B65860" w:rsidRPr="00B65860" w:rsidRDefault="00B65860" w:rsidP="00B65860">
      <w:pPr>
        <w:ind w:firstLine="709"/>
        <w:jc w:val="both"/>
        <w:rPr>
          <w:bCs/>
        </w:rPr>
      </w:pPr>
      <w:r w:rsidRPr="00B65860">
        <w:t>___________________________________________________________,  с другой стороны</w:t>
      </w:r>
      <w:r w:rsidRPr="00B65860">
        <w:rPr>
          <w:bCs/>
        </w:rPr>
        <w:t xml:space="preserve">, именуемые в дальнейшем Стороны, </w:t>
      </w:r>
      <w:r w:rsidRPr="00B65860"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 w:rsidRPr="00B65860">
        <w:rPr>
          <w:bCs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5B266AE3" w14:textId="75A2EB47" w:rsidR="00B65860" w:rsidRPr="00B65860" w:rsidRDefault="00B65860" w:rsidP="00B65860">
      <w:pPr>
        <w:ind w:firstLine="709"/>
        <w:jc w:val="both"/>
        <w:rPr>
          <w:rStyle w:val="54"/>
          <w:b w:val="0"/>
          <w:sz w:val="24"/>
          <w:szCs w:val="24"/>
        </w:rPr>
      </w:pPr>
      <w:r w:rsidRPr="00B65860">
        <w:t xml:space="preserve">1. Арендодатель передал, а Арендатор принял во временное владение и пользование за плату земельный участок площадью </w:t>
      </w:r>
      <w:r w:rsidR="007C2FCE">
        <w:t>__</w:t>
      </w:r>
      <w:r w:rsidRPr="00B65860">
        <w:t xml:space="preserve"> </w:t>
      </w:r>
      <w:proofErr w:type="spellStart"/>
      <w:proofErr w:type="gramStart"/>
      <w:r w:rsidRPr="00B65860">
        <w:t>кв.м</w:t>
      </w:r>
      <w:proofErr w:type="spellEnd"/>
      <w:proofErr w:type="gramEnd"/>
      <w:r w:rsidRPr="00B65860">
        <w:t xml:space="preserve">, с кадастровым номером </w:t>
      </w:r>
      <w:r w:rsidR="007C2FCE">
        <w:t>__________</w:t>
      </w:r>
      <w:r w:rsidRPr="00B65860">
        <w:t xml:space="preserve">, категория земель: земли населенных пунктов с видом разрешенного использования: магазины, расположенный по адресу: </w:t>
      </w:r>
      <w:r w:rsidR="007C2FCE">
        <w:t>______________</w:t>
      </w:r>
      <w:r w:rsidRPr="00B65860">
        <w:rPr>
          <w:rStyle w:val="54"/>
          <w:sz w:val="24"/>
          <w:szCs w:val="24"/>
        </w:rPr>
        <w:t xml:space="preserve"> (далее по тексту – Земельный участок).</w:t>
      </w:r>
    </w:p>
    <w:p w14:paraId="6BDF6B04" w14:textId="77777777" w:rsidR="00B65860" w:rsidRPr="007C2FCE" w:rsidRDefault="00B65860" w:rsidP="00B65860">
      <w:pPr>
        <w:ind w:firstLine="709"/>
        <w:jc w:val="both"/>
        <w:rPr>
          <w:rStyle w:val="54"/>
          <w:b w:val="0"/>
          <w:sz w:val="24"/>
          <w:szCs w:val="24"/>
        </w:rPr>
      </w:pPr>
      <w:r w:rsidRPr="007C2FCE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5196F83" w14:textId="77777777" w:rsidR="00B65860" w:rsidRPr="007C2FCE" w:rsidRDefault="00B65860" w:rsidP="00B65860">
      <w:pPr>
        <w:ind w:firstLine="709"/>
        <w:rPr>
          <w:rStyle w:val="54"/>
          <w:b w:val="0"/>
          <w:sz w:val="24"/>
          <w:szCs w:val="24"/>
        </w:rPr>
      </w:pPr>
      <w:r w:rsidRPr="007C2FCE">
        <w:rPr>
          <w:rStyle w:val="54"/>
          <w:b w:val="0"/>
          <w:sz w:val="24"/>
          <w:szCs w:val="24"/>
        </w:rPr>
        <w:t>3. Арендатор претензий к Арендодателю не имеет.</w:t>
      </w:r>
    </w:p>
    <w:p w14:paraId="6BD7E68E" w14:textId="77777777" w:rsidR="00B65860" w:rsidRPr="007C2FCE" w:rsidRDefault="00B65860" w:rsidP="00B65860">
      <w:pPr>
        <w:tabs>
          <w:tab w:val="left" w:pos="358"/>
        </w:tabs>
        <w:jc w:val="center"/>
      </w:pPr>
      <w:r w:rsidRPr="007C2FCE"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65860" w:rsidRPr="00B65860" w14:paraId="3BD0FC9F" w14:textId="77777777" w:rsidTr="00FD69C4">
        <w:tc>
          <w:tcPr>
            <w:tcW w:w="4503" w:type="dxa"/>
            <w:hideMark/>
          </w:tcPr>
          <w:p w14:paraId="54B4BA10" w14:textId="77777777" w:rsidR="00B65860" w:rsidRPr="00B65860" w:rsidRDefault="00B65860" w:rsidP="00FD69C4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  <w:r w:rsidRPr="00B65860">
              <w:rPr>
                <w:b/>
              </w:rPr>
              <w:t>Арендодатель</w:t>
            </w:r>
          </w:p>
          <w:p w14:paraId="3452E7FB" w14:textId="77777777" w:rsidR="00B65860" w:rsidRPr="00B65860" w:rsidRDefault="00B65860" w:rsidP="00FD69C4">
            <w:pPr>
              <w:tabs>
                <w:tab w:val="left" w:pos="5137"/>
              </w:tabs>
              <w:rPr>
                <w:bCs/>
              </w:rPr>
            </w:pPr>
            <w:r w:rsidRPr="00B65860"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6B9A5ECC" w14:textId="77777777" w:rsidR="00B65860" w:rsidRPr="00B65860" w:rsidRDefault="00B65860" w:rsidP="00FD69C4">
            <w:pPr>
              <w:autoSpaceDE w:val="0"/>
              <w:autoSpaceDN w:val="0"/>
              <w:adjustRightInd w:val="0"/>
            </w:pPr>
            <w:r w:rsidRPr="00B65860"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1C33B76A" w14:textId="77777777" w:rsidR="00B65860" w:rsidRPr="00B65860" w:rsidRDefault="00B65860" w:rsidP="00FD69C4">
            <w:pPr>
              <w:jc w:val="center"/>
              <w:rPr>
                <w:b/>
              </w:rPr>
            </w:pPr>
            <w:r w:rsidRPr="00B65860">
              <w:rPr>
                <w:b/>
              </w:rPr>
              <w:t>Арендатор</w:t>
            </w:r>
          </w:p>
          <w:p w14:paraId="0710285D" w14:textId="77777777" w:rsidR="00B65860" w:rsidRPr="00B65860" w:rsidRDefault="00B65860" w:rsidP="00FD69C4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 w:rsidRPr="00B65860"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 w:rsidRPr="00B65860">
              <w:rPr>
                <w:bCs/>
              </w:rPr>
              <w:t xml:space="preserve">                                                                               </w:t>
            </w:r>
            <w:r w:rsidRPr="00B65860">
              <w:rPr>
                <w:bCs/>
                <w:color w:val="FFFFFF" w:themeColor="background1"/>
              </w:rPr>
              <w:t>111</w:t>
            </w:r>
          </w:p>
          <w:p w14:paraId="11E93CDF" w14:textId="77777777" w:rsidR="00B65860" w:rsidRPr="00B65860" w:rsidRDefault="00B65860" w:rsidP="00FD69C4">
            <w:pPr>
              <w:autoSpaceDE w:val="0"/>
              <w:autoSpaceDN w:val="0"/>
              <w:adjustRightInd w:val="0"/>
              <w:jc w:val="both"/>
            </w:pPr>
            <w:r w:rsidRPr="00B65860">
              <w:rPr>
                <w:bCs/>
              </w:rPr>
              <w:t xml:space="preserve">                       _________________</w:t>
            </w:r>
          </w:p>
        </w:tc>
      </w:tr>
    </w:tbl>
    <w:p w14:paraId="5B782FC9" w14:textId="77777777" w:rsidR="00B65860" w:rsidRPr="00526AE0" w:rsidRDefault="00B65860" w:rsidP="00B65860">
      <w:pPr>
        <w:jc w:val="right"/>
        <w:rPr>
          <w:b/>
        </w:rPr>
      </w:pPr>
    </w:p>
    <w:p w14:paraId="2CCE0B8F" w14:textId="77777777" w:rsidR="00B65860" w:rsidRDefault="00B65860" w:rsidP="00B65860">
      <w:pPr>
        <w:jc w:val="both"/>
        <w:rPr>
          <w:sz w:val="4"/>
          <w:szCs w:val="16"/>
        </w:rPr>
      </w:pPr>
    </w:p>
    <w:p w14:paraId="779E491C" w14:textId="77777777" w:rsidR="00B65860" w:rsidRDefault="00B65860" w:rsidP="00B65860">
      <w:pPr>
        <w:jc w:val="both"/>
        <w:rPr>
          <w:sz w:val="4"/>
          <w:szCs w:val="16"/>
        </w:rPr>
      </w:pPr>
    </w:p>
    <w:p w14:paraId="2BFF059F" w14:textId="340A77C5" w:rsidR="003D700B" w:rsidRDefault="003D700B" w:rsidP="00B65860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23819DF5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3D509E">
        <w:rPr>
          <w:b/>
        </w:rPr>
        <w:t>МОЖ</w:t>
      </w:r>
      <w:r w:rsidR="009B64E7" w:rsidRPr="00496F5F">
        <w:rPr>
          <w:b/>
        </w:rPr>
        <w:t>/19-</w:t>
      </w:r>
      <w:r w:rsidR="003D509E">
        <w:rPr>
          <w:b/>
        </w:rPr>
        <w:t>1537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07" w:name="_Toc369197433"/>
      <w:bookmarkStart w:id="108" w:name="_Toc378353554"/>
      <w:bookmarkStart w:id="109" w:name="_Toc378591466"/>
      <w:bookmarkStart w:id="110" w:name="_Toc378790992"/>
      <w:bookmarkStart w:id="111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07"/>
    <w:bookmarkEnd w:id="108"/>
    <w:bookmarkEnd w:id="109"/>
    <w:bookmarkEnd w:id="110"/>
    <w:bookmarkEnd w:id="111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5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3D509E" w:rsidRDefault="003D509E">
      <w:r>
        <w:separator/>
      </w:r>
    </w:p>
  </w:endnote>
  <w:endnote w:type="continuationSeparator" w:id="0">
    <w:p w14:paraId="6436B037" w14:textId="77777777" w:rsidR="003D509E" w:rsidRDefault="003D50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ECA7BC5" w:rsidR="003D509E" w:rsidRDefault="003D509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7879" w:rsidRPr="00ED7879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3D509E" w:rsidRPr="001A6C06" w:rsidRDefault="003D509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3D509E" w:rsidRDefault="003D509E">
      <w:r>
        <w:separator/>
      </w:r>
    </w:p>
  </w:footnote>
  <w:footnote w:type="continuationSeparator" w:id="0">
    <w:p w14:paraId="07CE428C" w14:textId="77777777" w:rsidR="003D509E" w:rsidRDefault="003D509E">
      <w:r>
        <w:continuationSeparator/>
      </w:r>
    </w:p>
  </w:footnote>
  <w:footnote w:id="1">
    <w:p w14:paraId="3FE4BEB6" w14:textId="77777777" w:rsidR="003D509E" w:rsidRPr="00352E32" w:rsidRDefault="003D509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3D509E" w:rsidRPr="00352E32" w:rsidRDefault="003D509E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3D509E" w:rsidRPr="00FB5B98" w:rsidRDefault="003D509E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6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7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8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6"/>
  </w:num>
  <w:num w:numId="7">
    <w:abstractNumId w:val="16"/>
  </w:num>
  <w:num w:numId="8">
    <w:abstractNumId w:val="29"/>
  </w:num>
  <w:num w:numId="9">
    <w:abstractNumId w:val="22"/>
  </w:num>
  <w:num w:numId="10">
    <w:abstractNumId w:val="15"/>
  </w:num>
  <w:num w:numId="11">
    <w:abstractNumId w:val="34"/>
  </w:num>
  <w:num w:numId="12">
    <w:abstractNumId w:val="31"/>
  </w:num>
  <w:num w:numId="13">
    <w:abstractNumId w:val="10"/>
  </w:num>
  <w:num w:numId="14">
    <w:abstractNumId w:val="36"/>
  </w:num>
  <w:num w:numId="15">
    <w:abstractNumId w:val="27"/>
  </w:num>
  <w:num w:numId="16">
    <w:abstractNumId w:val="23"/>
  </w:num>
  <w:num w:numId="17">
    <w:abstractNumId w:val="30"/>
  </w:num>
  <w:num w:numId="18">
    <w:abstractNumId w:val="24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0"/>
  </w:num>
  <w:num w:numId="31">
    <w:abstractNumId w:val="14"/>
  </w:num>
  <w:num w:numId="32">
    <w:abstractNumId w:val="12"/>
  </w:num>
  <w:num w:numId="33">
    <w:abstractNumId w:val="25"/>
  </w:num>
  <w:num w:numId="34">
    <w:abstractNumId w:val="38"/>
  </w:num>
  <w:num w:numId="35">
    <w:abstractNumId w:val="18"/>
  </w:num>
  <w:num w:numId="36">
    <w:abstractNumId w:val="17"/>
  </w:num>
  <w:num w:numId="37">
    <w:abstractNumId w:val="21"/>
  </w:num>
  <w:num w:numId="3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zqbt1TmD1H69FM6D1NSEuHi5vp+AmPJH8cB5HvpukNrogkblzMcuTmlOQYWN32+t51DYBeBa1dVRakShlK2Q==" w:salt="07PIm7DqmxOJb+UtKboe1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73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57D8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09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31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2B4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2FCE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29C3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7E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5860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19BB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879"/>
    <w:rsid w:val="00EE0739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B65860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B6586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B65860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B65860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B65860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hyperlink" Target="http://www.torgi.gov.r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3BF45CA-ABA4-43E5-A20B-EAD54CF37A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63</Pages>
  <Words>9585</Words>
  <Characters>54640</Characters>
  <Application>Microsoft Office Word</Application>
  <DocSecurity>8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64097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Константиновна</cp:lastModifiedBy>
  <cp:revision>82</cp:revision>
  <cp:lastPrinted>2019-10-09T16:18:00Z</cp:lastPrinted>
  <dcterms:created xsi:type="dcterms:W3CDTF">2019-03-07T08:55:00Z</dcterms:created>
  <dcterms:modified xsi:type="dcterms:W3CDTF">2019-10-09T16:35:00Z</dcterms:modified>
</cp:coreProperties>
</file>