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7DF86B10" w14:textId="77777777" w:rsidR="00513D43" w:rsidRPr="00526AE0" w:rsidRDefault="00513D43" w:rsidP="00BE5B57">
      <w:pPr>
        <w:autoSpaceDE w:val="0"/>
        <w:jc w:val="center"/>
        <w:rPr>
          <w:b/>
          <w:bCs/>
          <w:sz w:val="22"/>
          <w:szCs w:val="22"/>
        </w:rPr>
      </w:pPr>
      <w:permStart w:id="1086747884" w:edGrp="everyone"/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26AE0" w:rsidRDefault="00513D43" w:rsidP="00BE5B57">
            <w:pPr>
              <w:autoSpaceDE w:val="0"/>
              <w:rPr>
                <w:iCs/>
                <w:sz w:val="22"/>
                <w:szCs w:val="22"/>
              </w:rPr>
            </w:pPr>
          </w:p>
          <w:p w14:paraId="79B23805" w14:textId="77777777" w:rsidR="00805B06" w:rsidRPr="00805B06" w:rsidRDefault="00805B06" w:rsidP="00805B06">
            <w:pPr>
              <w:suppressAutoHyphens w:val="0"/>
              <w:autoSpaceDE w:val="0"/>
              <w:autoSpaceDN w:val="0"/>
              <w:adjustRightInd w:val="0"/>
              <w:rPr>
                <w:color w:val="0000FF"/>
                <w:lang w:eastAsia="ru-RU"/>
              </w:rPr>
            </w:pPr>
            <w:permStart w:id="285016654" w:edGrp="everyone"/>
            <w:r w:rsidRPr="00805B06">
              <w:rPr>
                <w:color w:val="0000FF"/>
                <w:lang w:eastAsia="ru-RU"/>
              </w:rPr>
              <w:t>Администрация Можайского</w:t>
            </w:r>
          </w:p>
          <w:p w14:paraId="451C0536" w14:textId="77777777" w:rsidR="00805B06" w:rsidRPr="00805B06" w:rsidRDefault="00805B06" w:rsidP="00805B06">
            <w:pPr>
              <w:suppressAutoHyphens w:val="0"/>
              <w:autoSpaceDE w:val="0"/>
              <w:autoSpaceDN w:val="0"/>
              <w:adjustRightInd w:val="0"/>
              <w:rPr>
                <w:color w:val="0000FF"/>
                <w:lang w:eastAsia="ru-RU"/>
              </w:rPr>
            </w:pPr>
            <w:r w:rsidRPr="00805B06">
              <w:rPr>
                <w:color w:val="0000FF"/>
                <w:lang w:eastAsia="ru-RU"/>
              </w:rPr>
              <w:t>городского округа</w:t>
            </w:r>
          </w:p>
          <w:p w14:paraId="2650CA34" w14:textId="5F00C9F3" w:rsidR="00513D43" w:rsidRPr="00526AE0" w:rsidRDefault="00805B06" w:rsidP="00805B06">
            <w:pPr>
              <w:autoSpaceDE w:val="0"/>
              <w:autoSpaceDN w:val="0"/>
              <w:adjustRightInd w:val="0"/>
              <w:rPr>
                <w:bCs/>
              </w:rPr>
            </w:pPr>
            <w:r w:rsidRPr="00805B06">
              <w:rPr>
                <w:color w:val="0000FF"/>
                <w:lang w:eastAsia="ru-RU"/>
              </w:rPr>
              <w:t>Московской области</w:t>
            </w:r>
          </w:p>
          <w:p w14:paraId="0469F041" w14:textId="2AF19B66" w:rsidR="00513D43" w:rsidRDefault="00513D43" w:rsidP="00BE5B57">
            <w:pPr>
              <w:autoSpaceDE w:val="0"/>
              <w:autoSpaceDN w:val="0"/>
              <w:adjustRightInd w:val="0"/>
              <w:rPr>
                <w:bCs/>
              </w:rPr>
            </w:pPr>
          </w:p>
          <w:p w14:paraId="11E37019" w14:textId="77777777" w:rsidR="004265B5" w:rsidRPr="00526AE0" w:rsidRDefault="004265B5" w:rsidP="00BE5B57">
            <w:pPr>
              <w:autoSpaceDE w:val="0"/>
              <w:autoSpaceDN w:val="0"/>
              <w:adjustRightInd w:val="0"/>
              <w:rPr>
                <w:bCs/>
              </w:rPr>
            </w:pPr>
          </w:p>
          <w:p w14:paraId="6F32AC67" w14:textId="77777777" w:rsidR="00513D43" w:rsidRPr="00526AE0" w:rsidRDefault="00513D43" w:rsidP="00BE5B57">
            <w:pPr>
              <w:autoSpaceDE w:val="0"/>
              <w:autoSpaceDN w:val="0"/>
              <w:adjustRightInd w:val="0"/>
              <w:rPr>
                <w:bCs/>
              </w:rPr>
            </w:pPr>
          </w:p>
          <w:p w14:paraId="060CCD81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BFF8789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FFA577B" w:rsidR="00513D43" w:rsidRPr="00526AE0" w:rsidRDefault="004265B5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>
              <w:rPr>
                <w:szCs w:val="22"/>
              </w:rPr>
              <w:t>Государственное каз</w:t>
            </w:r>
            <w:r w:rsidR="00F36FAB">
              <w:rPr>
                <w:szCs w:val="22"/>
              </w:rPr>
              <w:t>е</w:t>
            </w:r>
            <w:r>
              <w:rPr>
                <w:szCs w:val="22"/>
              </w:rPr>
              <w:t>нное учреждение Московской области</w:t>
            </w:r>
            <w:r>
              <w:rPr>
                <w:szCs w:val="22"/>
              </w:rPr>
              <w:br/>
              <w:t>«Региональный центр торгов»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526AE0">
              <w:rPr>
                <w:bCs/>
                <w:sz w:val="22"/>
                <w:szCs w:val="22"/>
              </w:rPr>
              <w:t>_</w:t>
            </w:r>
            <w:r w:rsidR="00B7634D" w:rsidRPr="00526AE0">
              <w:rPr>
                <w:bCs/>
                <w:sz w:val="22"/>
                <w:szCs w:val="22"/>
              </w:rPr>
              <w:t xml:space="preserve">___________________ </w:t>
            </w:r>
            <w:r w:rsidR="0062664C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6B4CCF78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9B64E7" w:rsidRPr="00255A11">
        <w:rPr>
          <w:b/>
          <w:bCs/>
          <w:color w:val="0000FF"/>
          <w:sz w:val="28"/>
          <w:szCs w:val="28"/>
          <w:lang w:eastAsia="ru-RU"/>
        </w:rPr>
        <w:t>АЗЭ-</w:t>
      </w:r>
      <w:r w:rsidR="00AE4AC8">
        <w:rPr>
          <w:b/>
          <w:bCs/>
          <w:color w:val="0000FF"/>
          <w:sz w:val="28"/>
          <w:szCs w:val="28"/>
          <w:lang w:eastAsia="ru-RU"/>
        </w:rPr>
        <w:t>МОЖ/19-1221</w:t>
      </w:r>
      <w:permEnd w:id="1699494554"/>
    </w:p>
    <w:p w14:paraId="043DC486" w14:textId="77777777" w:rsidR="00805B06" w:rsidRPr="00805B06" w:rsidRDefault="00805B06" w:rsidP="00805B06">
      <w:pPr>
        <w:autoSpaceDE w:val="0"/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805B06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50A90DD6" w14:textId="77777777" w:rsidR="00805B06" w:rsidRPr="00805B06" w:rsidRDefault="00805B06" w:rsidP="00805B06">
      <w:pPr>
        <w:autoSpaceDE w:val="0"/>
        <w:jc w:val="center"/>
        <w:rPr>
          <w:noProof/>
          <w:color w:val="0000FF"/>
          <w:sz w:val="28"/>
          <w:szCs w:val="28"/>
        </w:rPr>
      </w:pPr>
      <w:r w:rsidRPr="00805B06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0084BDB0" w14:textId="77777777" w:rsidR="00805B06" w:rsidRPr="00805B06" w:rsidRDefault="00805B06" w:rsidP="00805B06">
      <w:pPr>
        <w:autoSpaceDE w:val="0"/>
        <w:jc w:val="center"/>
        <w:rPr>
          <w:noProof/>
          <w:color w:val="0000FF"/>
          <w:sz w:val="28"/>
          <w:szCs w:val="28"/>
        </w:rPr>
      </w:pPr>
      <w:r w:rsidRPr="00805B06">
        <w:rPr>
          <w:noProof/>
          <w:color w:val="0000FF"/>
          <w:sz w:val="28"/>
          <w:szCs w:val="28"/>
        </w:rPr>
        <w:t>Можайского городского округа Московской области, вид разрешенного</w:t>
      </w:r>
    </w:p>
    <w:p w14:paraId="6CE11F5E" w14:textId="18DCFCB8" w:rsidR="00C36575" w:rsidRPr="00526AE0" w:rsidRDefault="00805B06" w:rsidP="00805B06">
      <w:pPr>
        <w:autoSpaceDE w:val="0"/>
        <w:jc w:val="center"/>
        <w:rPr>
          <w:b/>
          <w:bCs/>
          <w:sz w:val="28"/>
          <w:szCs w:val="28"/>
        </w:rPr>
      </w:pPr>
      <w:r w:rsidRPr="00805B06">
        <w:rPr>
          <w:noProof/>
          <w:color w:val="0000FF"/>
          <w:sz w:val="28"/>
          <w:szCs w:val="28"/>
        </w:rPr>
        <w:t>использования:</w:t>
      </w:r>
      <w:r>
        <w:rPr>
          <w:noProof/>
          <w:color w:val="0000FF"/>
          <w:sz w:val="28"/>
          <w:szCs w:val="28"/>
        </w:rPr>
        <w:t xml:space="preserve"> магазины</w:t>
      </w:r>
    </w:p>
    <w:p w14:paraId="137D3A55" w14:textId="2DC23C07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 w14:paraId="77E508B1" w14:textId="77777777" w:rsidR="004265B5" w:rsidRPr="00526A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526A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69556F2D" w:rsidR="00B92924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 xml:space="preserve">№ процедуры </w:t>
      </w:r>
      <w:hyperlink r:id="rId8" w:history="1">
        <w:r w:rsidRPr="00526A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26AE0">
        <w:rPr>
          <w:sz w:val="26"/>
          <w:szCs w:val="26"/>
        </w:rPr>
        <w:tab/>
      </w:r>
      <w:r w:rsidR="00C0256F" w:rsidRPr="00526AE0">
        <w:rPr>
          <w:sz w:val="26"/>
          <w:szCs w:val="26"/>
        </w:rPr>
        <w:tab/>
      </w:r>
      <w:permStart w:id="1650395305" w:edGrp="everyone"/>
      <w:r w:rsidR="007F592E" w:rsidRPr="007F592E">
        <w:rPr>
          <w:b/>
          <w:bCs/>
          <w:color w:val="0000FF"/>
          <w:sz w:val="28"/>
          <w:szCs w:val="28"/>
          <w:lang w:eastAsia="ru-RU"/>
        </w:rPr>
        <w:t>270819/6987935/10</w:t>
      </w:r>
      <w:permEnd w:id="1650395305"/>
    </w:p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168A24F0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C0256F" w:rsidRPr="00526AE0">
        <w:rPr>
          <w:bCs/>
          <w:sz w:val="26"/>
          <w:szCs w:val="26"/>
        </w:rPr>
        <w:t>www.torgi.mosreg.ru</w:t>
      </w:r>
      <w:r w:rsidR="00C0256F" w:rsidRPr="00526AE0">
        <w:rPr>
          <w:bCs/>
          <w:sz w:val="26"/>
          <w:szCs w:val="26"/>
        </w:rPr>
        <w:tab/>
      </w:r>
      <w:permStart w:id="1891390158" w:edGrp="everyone"/>
      <w:r w:rsidR="00E80375" w:rsidRPr="00E80375">
        <w:rPr>
          <w:b/>
          <w:bCs/>
          <w:color w:val="0000FF"/>
          <w:sz w:val="28"/>
          <w:szCs w:val="28"/>
          <w:lang w:eastAsia="ru-RU"/>
        </w:rPr>
        <w:t>00300060104043</w:t>
      </w:r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631FF78C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805B06">
        <w:rPr>
          <w:b/>
          <w:bCs/>
          <w:color w:val="0000FF"/>
          <w:sz w:val="28"/>
          <w:szCs w:val="28"/>
          <w:lang w:eastAsia="ru-RU"/>
        </w:rPr>
        <w:t>28.08</w:t>
      </w:r>
      <w:r w:rsidR="005017E7" w:rsidRPr="005017E7">
        <w:rPr>
          <w:b/>
          <w:bCs/>
          <w:color w:val="0000FF"/>
          <w:sz w:val="28"/>
          <w:szCs w:val="28"/>
          <w:lang w:eastAsia="ru-RU"/>
        </w:rPr>
        <w:t>.2019</w:t>
      </w:r>
      <w:r w:rsidR="009B64E7">
        <w:rPr>
          <w:noProof/>
          <w:sz w:val="22"/>
          <w:szCs w:val="22"/>
        </w:rPr>
        <w:t xml:space="preserve">    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70FE13AA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557013715" w:edGrp="everyone"/>
      <w:r w:rsidR="00613326">
        <w:rPr>
          <w:b/>
          <w:bCs/>
          <w:color w:val="0000FF"/>
          <w:sz w:val="28"/>
          <w:szCs w:val="28"/>
          <w:lang w:eastAsia="ru-RU"/>
        </w:rPr>
        <w:t>07</w:t>
      </w:r>
      <w:r w:rsidR="00805B06">
        <w:rPr>
          <w:b/>
          <w:bCs/>
          <w:color w:val="0000FF"/>
          <w:sz w:val="28"/>
          <w:szCs w:val="28"/>
          <w:lang w:eastAsia="ru-RU"/>
        </w:rPr>
        <w:t>.10</w:t>
      </w:r>
      <w:r w:rsidR="005017E7" w:rsidRPr="005017E7">
        <w:rPr>
          <w:b/>
          <w:bCs/>
          <w:color w:val="0000FF"/>
          <w:sz w:val="28"/>
          <w:szCs w:val="28"/>
          <w:lang w:eastAsia="ru-RU"/>
        </w:rPr>
        <w:t>.2019</w:t>
      </w:r>
      <w:r w:rsidR="009B64E7">
        <w:rPr>
          <w:noProof/>
          <w:sz w:val="22"/>
          <w:szCs w:val="22"/>
        </w:rPr>
        <w:t xml:space="preserve">     </w:t>
      </w:r>
      <w:permEnd w:id="557013715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12D783F5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368860409" w:edGrp="everyone"/>
      <w:r w:rsidR="00613326">
        <w:rPr>
          <w:b/>
          <w:bCs/>
          <w:color w:val="0000FF"/>
          <w:sz w:val="28"/>
          <w:szCs w:val="28"/>
          <w:lang w:eastAsia="ru-RU"/>
        </w:rPr>
        <w:t>10</w:t>
      </w:r>
      <w:r w:rsidR="00805B06">
        <w:rPr>
          <w:b/>
          <w:bCs/>
          <w:color w:val="0000FF"/>
          <w:sz w:val="28"/>
          <w:szCs w:val="28"/>
          <w:lang w:eastAsia="ru-RU"/>
        </w:rPr>
        <w:t>.10</w:t>
      </w:r>
      <w:r w:rsidR="005017E7" w:rsidRPr="005017E7">
        <w:rPr>
          <w:b/>
          <w:bCs/>
          <w:color w:val="0000FF"/>
          <w:sz w:val="28"/>
          <w:szCs w:val="28"/>
          <w:lang w:eastAsia="ru-RU"/>
        </w:rPr>
        <w:t>.2019</w:t>
      </w:r>
      <w:r w:rsidR="009B64E7">
        <w:rPr>
          <w:noProof/>
          <w:sz w:val="22"/>
          <w:szCs w:val="22"/>
        </w:rPr>
        <w:t xml:space="preserve">    </w:t>
      </w:r>
      <w:permEnd w:id="1368860409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526A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9515773" w14:textId="7475893F" w:rsidR="00C347EB" w:rsidRPr="00526AE0" w:rsidRDefault="0051422A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  <w:r w:rsidRPr="00526AE0">
        <w:rPr>
          <w:b/>
          <w:bCs/>
          <w:sz w:val="26"/>
          <w:szCs w:val="26"/>
        </w:rPr>
        <w:t>20</w:t>
      </w:r>
      <w:r w:rsidR="0062664C">
        <w:rPr>
          <w:b/>
          <w:bCs/>
          <w:sz w:val="26"/>
          <w:szCs w:val="26"/>
        </w:rPr>
        <w:t>19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551C48B" w14:textId="77777777" w:rsidR="00C347EB" w:rsidRPr="00526AE0" w:rsidRDefault="00C347EB" w:rsidP="00BE5B57">
      <w:pPr>
        <w:suppressAutoHyphens w:val="0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br w:type="page"/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223B56AE" w:rsidR="00185037" w:rsidRPr="00526AE0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Аукцион</w:t>
      </w:r>
      <w:r w:rsidR="008C0293" w:rsidRPr="00526AE0">
        <w:rPr>
          <w:iCs/>
          <w:sz w:val="22"/>
          <w:szCs w:val="22"/>
        </w:rPr>
        <w:t xml:space="preserve"> в электронной форме</w:t>
      </w:r>
      <w:r w:rsidRPr="00526AE0">
        <w:rPr>
          <w:iCs/>
          <w:sz w:val="22"/>
          <w:szCs w:val="22"/>
        </w:rPr>
        <w:t xml:space="preserve">, открытый по составу </w:t>
      </w:r>
      <w:r w:rsidR="000C0A5D" w:rsidRPr="00526AE0">
        <w:rPr>
          <w:iCs/>
          <w:sz w:val="22"/>
          <w:szCs w:val="22"/>
        </w:rPr>
        <w:t>у</w:t>
      </w:r>
      <w:r w:rsidR="002739E8" w:rsidRPr="00526AE0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8C0293" w:rsidRPr="00526AE0">
        <w:rPr>
          <w:iCs/>
          <w:sz w:val="22"/>
          <w:szCs w:val="22"/>
        </w:rPr>
        <w:t xml:space="preserve"> </w:t>
      </w:r>
      <w:r w:rsidR="002739E8" w:rsidRPr="00526AE0">
        <w:rPr>
          <w:iCs/>
          <w:sz w:val="22"/>
          <w:szCs w:val="22"/>
        </w:rPr>
        <w:t>с</w:t>
      </w:r>
      <w:r w:rsidR="00670216" w:rsidRPr="00526AE0">
        <w:rPr>
          <w:iCs/>
          <w:sz w:val="22"/>
          <w:szCs w:val="22"/>
        </w:rPr>
        <w:t xml:space="preserve"> требованиями</w:t>
      </w:r>
      <w:r w:rsidR="002739E8" w:rsidRPr="00526AE0">
        <w:rPr>
          <w:iCs/>
          <w:sz w:val="22"/>
          <w:szCs w:val="22"/>
        </w:rPr>
        <w:t>:</w:t>
      </w:r>
    </w:p>
    <w:p w14:paraId="22F47367" w14:textId="1CE41D35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DA778E" w:rsidRPr="00526AE0">
        <w:rPr>
          <w:noProof/>
          <w:sz w:val="22"/>
          <w:szCs w:val="22"/>
        </w:rPr>
        <w:t>З</w:t>
      </w:r>
      <w:r w:rsidR="004F5A3B" w:rsidRPr="00526AE0">
        <w:rPr>
          <w:noProof/>
          <w:sz w:val="22"/>
          <w:szCs w:val="22"/>
        </w:rPr>
        <w:t>акон</w:t>
      </w:r>
      <w:r w:rsidR="00670216" w:rsidRPr="00526AE0">
        <w:rPr>
          <w:noProof/>
          <w:sz w:val="22"/>
          <w:szCs w:val="22"/>
        </w:rPr>
        <w:t>а</w:t>
      </w:r>
      <w:r w:rsidR="000F7A7A" w:rsidRPr="00526A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526AE0">
        <w:rPr>
          <w:noProof/>
          <w:sz w:val="22"/>
          <w:szCs w:val="22"/>
        </w:rPr>
        <w:t>и</w:t>
      </w:r>
      <w:r w:rsidR="000F7A7A" w:rsidRPr="00526AE0">
        <w:rPr>
          <w:noProof/>
          <w:sz w:val="22"/>
          <w:szCs w:val="22"/>
        </w:rPr>
        <w:t xml:space="preserve"> земельных отношений</w:t>
      </w:r>
      <w:r w:rsidR="00B7634D" w:rsidRPr="00526AE0">
        <w:rPr>
          <w:noProof/>
          <w:sz w:val="22"/>
          <w:szCs w:val="22"/>
        </w:rPr>
        <w:br/>
      </w:r>
      <w:r w:rsidR="000F7A7A" w:rsidRPr="00526AE0">
        <w:rPr>
          <w:noProof/>
          <w:sz w:val="22"/>
          <w:szCs w:val="22"/>
        </w:rPr>
        <w:t>в Московской области»</w:t>
      </w:r>
      <w:r w:rsidR="00C30938" w:rsidRPr="00526AE0">
        <w:rPr>
          <w:noProof/>
          <w:sz w:val="22"/>
          <w:szCs w:val="22"/>
        </w:rPr>
        <w:t>;</w:t>
      </w:r>
    </w:p>
    <w:p w14:paraId="45B60DE4" w14:textId="4255CF6E" w:rsidR="00805B06" w:rsidRPr="00805B06" w:rsidRDefault="008019F2" w:rsidP="00805B0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 xml:space="preserve">- </w:t>
      </w:r>
      <w:r w:rsidR="00805B06" w:rsidRPr="00805B06">
        <w:rPr>
          <w:color w:val="0000FF"/>
          <w:sz w:val="22"/>
          <w:szCs w:val="22"/>
        </w:rPr>
        <w:t>Сводного заключения Министерства имущественных от</w:t>
      </w:r>
      <w:r w:rsidR="00805B06">
        <w:rPr>
          <w:color w:val="0000FF"/>
          <w:sz w:val="22"/>
          <w:szCs w:val="22"/>
        </w:rPr>
        <w:t>ношений Московской области от 11.06.2019 № 83</w:t>
      </w:r>
      <w:r w:rsidR="00805B06" w:rsidRPr="00805B06">
        <w:rPr>
          <w:color w:val="0000FF"/>
          <w:sz w:val="22"/>
          <w:szCs w:val="22"/>
        </w:rPr>
        <w:t>-З</w:t>
      </w:r>
    </w:p>
    <w:p w14:paraId="24EFDAC4" w14:textId="65E3EE98" w:rsidR="003C008B" w:rsidRPr="00E77CF1" w:rsidRDefault="00805B06" w:rsidP="00805B0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п. 58</w:t>
      </w:r>
      <w:r w:rsidR="003C008B" w:rsidRPr="00E77CF1">
        <w:rPr>
          <w:color w:val="0000FF"/>
          <w:sz w:val="22"/>
          <w:szCs w:val="22"/>
        </w:rPr>
        <w:t>;</w:t>
      </w:r>
    </w:p>
    <w:p w14:paraId="4C979EFB" w14:textId="4F71BF8A" w:rsidR="004F5A3B" w:rsidRPr="003C008B" w:rsidRDefault="003C008B" w:rsidP="00805B0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805B06" w:rsidRPr="00805B06">
        <w:rPr>
          <w:color w:val="0000FF"/>
          <w:sz w:val="22"/>
          <w:szCs w:val="22"/>
        </w:rPr>
        <w:t>постановления Администрации Можайского городского округа Московской област</w:t>
      </w:r>
      <w:r w:rsidR="00805B06">
        <w:rPr>
          <w:color w:val="0000FF"/>
          <w:sz w:val="22"/>
          <w:szCs w:val="22"/>
        </w:rPr>
        <w:t xml:space="preserve">и от 26.07.2019 </w:t>
      </w:r>
      <w:r w:rsidR="00805B06">
        <w:rPr>
          <w:color w:val="0000FF"/>
          <w:sz w:val="22"/>
          <w:szCs w:val="22"/>
        </w:rPr>
        <w:br/>
        <w:t>№ 2831</w:t>
      </w:r>
      <w:r w:rsidR="00805B06" w:rsidRPr="00805B06">
        <w:rPr>
          <w:color w:val="0000FF"/>
          <w:sz w:val="22"/>
          <w:szCs w:val="22"/>
        </w:rPr>
        <w:t xml:space="preserve">-П «О проведении аукциона </w:t>
      </w:r>
      <w:r w:rsidR="00805B06">
        <w:rPr>
          <w:color w:val="0000FF"/>
          <w:sz w:val="22"/>
          <w:szCs w:val="22"/>
        </w:rPr>
        <w:t xml:space="preserve">в электронной форме </w:t>
      </w:r>
      <w:r w:rsidR="00805B06" w:rsidRPr="00805B06">
        <w:rPr>
          <w:color w:val="0000FF"/>
          <w:sz w:val="22"/>
          <w:szCs w:val="22"/>
        </w:rPr>
        <w:t>на право заключения дого</w:t>
      </w:r>
      <w:r w:rsidR="00805B06">
        <w:rPr>
          <w:color w:val="0000FF"/>
          <w:sz w:val="22"/>
          <w:szCs w:val="22"/>
        </w:rPr>
        <w:t xml:space="preserve">вора аренды земельного участка, </w:t>
      </w:r>
      <w:r w:rsidR="00805B06" w:rsidRPr="00805B06">
        <w:rPr>
          <w:color w:val="0000FF"/>
          <w:sz w:val="22"/>
          <w:szCs w:val="22"/>
        </w:rPr>
        <w:t xml:space="preserve">расположенного по адресу: Московская область, Можайский </w:t>
      </w:r>
      <w:r w:rsidR="00805B06">
        <w:rPr>
          <w:color w:val="0000FF"/>
          <w:sz w:val="22"/>
          <w:szCs w:val="22"/>
        </w:rPr>
        <w:t xml:space="preserve">городской округ, д. </w:t>
      </w:r>
      <w:proofErr w:type="spellStart"/>
      <w:r w:rsidR="00805B06">
        <w:rPr>
          <w:color w:val="0000FF"/>
          <w:sz w:val="22"/>
          <w:szCs w:val="22"/>
        </w:rPr>
        <w:t>Павлищево</w:t>
      </w:r>
      <w:proofErr w:type="spellEnd"/>
      <w:r w:rsidR="00805B06">
        <w:rPr>
          <w:color w:val="0000FF"/>
          <w:sz w:val="22"/>
          <w:szCs w:val="22"/>
        </w:rPr>
        <w:t xml:space="preserve">, вид разрешенного </w:t>
      </w:r>
      <w:r w:rsidR="00805B06" w:rsidRPr="00805B06">
        <w:rPr>
          <w:color w:val="0000FF"/>
          <w:sz w:val="22"/>
          <w:szCs w:val="22"/>
        </w:rPr>
        <w:t>использования – «</w:t>
      </w:r>
      <w:r w:rsidR="00805B06">
        <w:rPr>
          <w:color w:val="0000FF"/>
          <w:sz w:val="22"/>
          <w:szCs w:val="22"/>
        </w:rPr>
        <w:t>магазины</w:t>
      </w:r>
      <w:r w:rsidR="00805B06" w:rsidRPr="00805B06">
        <w:rPr>
          <w:color w:val="0000FF"/>
          <w:sz w:val="22"/>
          <w:szCs w:val="22"/>
        </w:rPr>
        <w:t>»</w:t>
      </w:r>
      <w:r w:rsidR="00F7359F" w:rsidRPr="003C008B">
        <w:rPr>
          <w:color w:val="0000FF"/>
          <w:sz w:val="22"/>
          <w:szCs w:val="22"/>
        </w:rPr>
        <w:t xml:space="preserve"> </w:t>
      </w:r>
      <w:r w:rsidR="001C6A75" w:rsidRPr="003C008B">
        <w:rPr>
          <w:color w:val="0000FF"/>
          <w:sz w:val="22"/>
          <w:szCs w:val="22"/>
        </w:rPr>
        <w:t>(Приложение</w:t>
      </w:r>
      <w:r w:rsidR="007635FD" w:rsidRPr="003C008B">
        <w:rPr>
          <w:color w:val="0000FF"/>
          <w:sz w:val="22"/>
          <w:szCs w:val="22"/>
        </w:rPr>
        <w:t> </w:t>
      </w:r>
      <w:r w:rsidR="000F69B6" w:rsidRPr="003C008B">
        <w:rPr>
          <w:color w:val="0000FF"/>
          <w:sz w:val="22"/>
          <w:szCs w:val="22"/>
        </w:rPr>
        <w:t>1</w:t>
      </w:r>
      <w:r w:rsidR="001C6A75" w:rsidRPr="003C008B">
        <w:rPr>
          <w:color w:val="0000FF"/>
          <w:sz w:val="22"/>
          <w:szCs w:val="22"/>
        </w:rPr>
        <w:t>);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0778483E" w:rsidR="00DC1D6B" w:rsidRPr="00526A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B1257A" w:rsidRPr="00B1257A">
        <w:rPr>
          <w:sz w:val="22"/>
          <w:szCs w:val="22"/>
        </w:rPr>
        <w:t>исполнительно-распорядительн</w:t>
      </w:r>
      <w:r w:rsidR="00B1257A">
        <w:rPr>
          <w:sz w:val="22"/>
          <w:szCs w:val="22"/>
        </w:rPr>
        <w:t>ый</w:t>
      </w:r>
      <w:r w:rsidR="00B1257A" w:rsidRPr="00B1257A">
        <w:rPr>
          <w:sz w:val="22"/>
          <w:szCs w:val="22"/>
        </w:rPr>
        <w:t xml:space="preserve"> орган муниципального образования</w:t>
      </w:r>
      <w:r w:rsidRPr="005C0E45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>,</w:t>
      </w:r>
      <w:r w:rsidR="009765A2">
        <w:rPr>
          <w:sz w:val="22"/>
          <w:szCs w:val="22"/>
        </w:rPr>
        <w:t xml:space="preserve"> </w:t>
      </w:r>
      <w:r w:rsidRPr="005C0E45">
        <w:rPr>
          <w:sz w:val="22"/>
          <w:szCs w:val="22"/>
        </w:rPr>
        <w:t>об отказе от проведения аукциона</w:t>
      </w:r>
      <w:r w:rsidR="00DB2EBB" w:rsidRPr="005C0E45">
        <w:rPr>
          <w:sz w:val="22"/>
          <w:szCs w:val="22"/>
        </w:rPr>
        <w:t xml:space="preserve"> </w:t>
      </w:r>
      <w:r w:rsidR="0081672A" w:rsidRPr="005C0E45">
        <w:rPr>
          <w:sz w:val="22"/>
          <w:szCs w:val="22"/>
        </w:rPr>
        <w:t xml:space="preserve">в </w:t>
      </w:r>
      <w:r w:rsidR="00DB2EBB" w:rsidRPr="005C0E45">
        <w:rPr>
          <w:sz w:val="22"/>
          <w:szCs w:val="22"/>
        </w:rPr>
        <w:t>электронной форме</w:t>
      </w:r>
      <w:r w:rsidRPr="005C0E45">
        <w:rPr>
          <w:sz w:val="22"/>
          <w:szCs w:val="22"/>
        </w:rPr>
        <w:t>, об условиях аукциона</w:t>
      </w:r>
      <w:r w:rsidR="00DB2EBB" w:rsidRPr="005C0E45">
        <w:rPr>
          <w:sz w:val="22"/>
          <w:szCs w:val="22"/>
        </w:rPr>
        <w:t xml:space="preserve"> в электронной форме </w:t>
      </w:r>
      <w:r w:rsidRPr="005C0E45">
        <w:rPr>
          <w:sz w:val="22"/>
          <w:szCs w:val="22"/>
        </w:rPr>
        <w:t>(в том числе о начальной цене предмета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5C0E45">
        <w:rPr>
          <w:sz w:val="22"/>
          <w:szCs w:val="22"/>
        </w:rPr>
        <w:t>сведения</w:t>
      </w:r>
      <w:r w:rsidRPr="005C0E45">
        <w:rPr>
          <w:sz w:val="22"/>
          <w:szCs w:val="22"/>
        </w:rPr>
        <w:t>м, указанным в Извещении</w:t>
      </w:r>
      <w:r w:rsidR="002D01A9" w:rsidRPr="005C0E45">
        <w:rPr>
          <w:sz w:val="22"/>
          <w:szCs w:val="22"/>
        </w:rPr>
        <w:t xml:space="preserve"> </w:t>
      </w:r>
      <w:r w:rsidRPr="005C0E45">
        <w:rPr>
          <w:sz w:val="22"/>
          <w:szCs w:val="22"/>
        </w:rPr>
        <w:t>о проведении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 xml:space="preserve">, </w:t>
      </w:r>
      <w:r w:rsidR="00885F52">
        <w:rPr>
          <w:sz w:val="22"/>
          <w:szCs w:val="22"/>
        </w:rPr>
        <w:t xml:space="preserve">за </w:t>
      </w:r>
      <w:r w:rsidR="003B5A8F">
        <w:rPr>
          <w:sz w:val="22"/>
          <w:szCs w:val="22"/>
        </w:rPr>
        <w:t>своевременное опубликование (обнародование)</w:t>
      </w:r>
      <w:r w:rsidR="00885F52">
        <w:rPr>
          <w:sz w:val="22"/>
          <w:szCs w:val="22"/>
        </w:rPr>
        <w:t xml:space="preserve"> указанного Извещения</w:t>
      </w:r>
      <w:r w:rsidR="00885F52" w:rsidRPr="00D90A0B">
        <w:rPr>
          <w:sz w:val="22"/>
          <w:szCs w:val="22"/>
        </w:rPr>
        <w:t xml:space="preserve">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</w:t>
      </w:r>
      <w:r w:rsidR="00885F52">
        <w:rPr>
          <w:sz w:val="22"/>
          <w:szCs w:val="22"/>
        </w:rPr>
        <w:t xml:space="preserve">, за </w:t>
      </w:r>
      <w:r w:rsidR="009804A6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5C0E45">
        <w:rPr>
          <w:sz w:val="22"/>
          <w:szCs w:val="22"/>
        </w:rPr>
        <w:t xml:space="preserve">и осуществляющий </w:t>
      </w:r>
      <w:r w:rsidR="009804A6">
        <w:rPr>
          <w:sz w:val="22"/>
          <w:szCs w:val="22"/>
        </w:rPr>
        <w:t>его заключение</w:t>
      </w:r>
      <w:r w:rsidRPr="005C0E45">
        <w:rPr>
          <w:sz w:val="22"/>
          <w:szCs w:val="22"/>
        </w:rPr>
        <w:t>.</w:t>
      </w:r>
    </w:p>
    <w:p w14:paraId="7D90786B" w14:textId="77777777" w:rsidR="00805B06" w:rsidRPr="00805B06" w:rsidRDefault="00DC1D6B" w:rsidP="00805B06">
      <w:pPr>
        <w:suppressAutoHyphens w:val="0"/>
        <w:autoSpaceDE w:val="0"/>
        <w:autoSpaceDN w:val="0"/>
        <w:adjustRightInd w:val="0"/>
        <w:rPr>
          <w:b/>
          <w:bCs/>
          <w:color w:val="0000FF"/>
          <w:sz w:val="22"/>
          <w:szCs w:val="22"/>
          <w:lang w:eastAsia="ru-RU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805B06" w:rsidRPr="00805B06">
        <w:rPr>
          <w:b/>
          <w:bCs/>
          <w:color w:val="0000FF"/>
          <w:sz w:val="22"/>
          <w:szCs w:val="22"/>
          <w:lang w:eastAsia="ru-RU"/>
        </w:rPr>
        <w:t>Администрация Можайского городского округа Московской области.</w:t>
      </w:r>
    </w:p>
    <w:p w14:paraId="2A6896BC" w14:textId="77777777" w:rsidR="00805B06" w:rsidRPr="00805B06" w:rsidRDefault="00805B06" w:rsidP="00805B06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805B06">
        <w:rPr>
          <w:bCs/>
          <w:color w:val="0000FF"/>
          <w:sz w:val="22"/>
          <w:szCs w:val="22"/>
          <w:lang w:eastAsia="ru-RU"/>
        </w:rPr>
        <w:t>Адрес: 143200, Московская область, г. Можайск, ул. Московская, д. 15.</w:t>
      </w:r>
    </w:p>
    <w:p w14:paraId="096B7980" w14:textId="77777777" w:rsidR="00805B06" w:rsidRPr="00805B06" w:rsidRDefault="00805B06" w:rsidP="00805B06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805B06">
        <w:rPr>
          <w:bCs/>
          <w:color w:val="0000FF"/>
          <w:sz w:val="22"/>
          <w:szCs w:val="22"/>
          <w:lang w:eastAsia="ru-RU"/>
        </w:rPr>
        <w:t>Сайт: www.admmozhaysk.ru</w:t>
      </w:r>
    </w:p>
    <w:p w14:paraId="7B20D6BF" w14:textId="77777777" w:rsidR="00805B06" w:rsidRPr="00805B06" w:rsidRDefault="00805B06" w:rsidP="00805B06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805B06">
        <w:rPr>
          <w:bCs/>
          <w:color w:val="0000FF"/>
          <w:sz w:val="22"/>
          <w:szCs w:val="22"/>
          <w:lang w:eastAsia="ru-RU"/>
        </w:rPr>
        <w:t>Адрес электронной почты: 1992kui@mail.ru</w:t>
      </w:r>
    </w:p>
    <w:p w14:paraId="43FCC10D" w14:textId="5761EA82" w:rsidR="003413EC" w:rsidRDefault="00805B06" w:rsidP="00805B06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805B06">
        <w:rPr>
          <w:bCs/>
          <w:color w:val="0000FF"/>
          <w:sz w:val="22"/>
          <w:szCs w:val="22"/>
          <w:lang w:eastAsia="ru-RU"/>
        </w:rPr>
        <w:t>Тел./факс: +7 (49638) 23249</w:t>
      </w:r>
      <w:r w:rsidR="003413EC" w:rsidRPr="00805B06">
        <w:rPr>
          <w:color w:val="0000FF"/>
          <w:sz w:val="22"/>
          <w:szCs w:val="22"/>
          <w:lang w:eastAsia="ru-RU"/>
        </w:rPr>
        <w:t>.</w:t>
      </w:r>
      <w:r>
        <w:rPr>
          <w:color w:val="0000FF"/>
          <w:sz w:val="22"/>
          <w:szCs w:val="22"/>
          <w:lang w:eastAsia="ru-RU"/>
        </w:rPr>
        <w:t xml:space="preserve"> </w:t>
      </w:r>
    </w:p>
    <w:permEnd w:id="2095258148"/>
    <w:p w14:paraId="5CE6554B" w14:textId="459D2F55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2ACAD9F1" w14:textId="5E8F3CCA" w:rsidR="00781C67" w:rsidRPr="004265B5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</w:pPr>
      <w:r w:rsidRPr="005C0E45">
        <w:rPr>
          <w:b/>
          <w:bCs/>
          <w:sz w:val="22"/>
          <w:szCs w:val="22"/>
        </w:rPr>
        <w:t>2.2.</w:t>
      </w:r>
      <w:r w:rsidR="00C347EB" w:rsidRPr="005C0E45">
        <w:rPr>
          <w:b/>
          <w:bCs/>
          <w:sz w:val="22"/>
          <w:szCs w:val="22"/>
        </w:rPr>
        <w:t> </w:t>
      </w:r>
      <w:r w:rsidR="00A27A91" w:rsidRPr="005C0E45">
        <w:rPr>
          <w:b/>
          <w:bCs/>
          <w:sz w:val="22"/>
          <w:szCs w:val="22"/>
        </w:rPr>
        <w:t>Организатор аукциона</w:t>
      </w:r>
      <w:r w:rsidR="00327B52" w:rsidRPr="005C0E45">
        <w:rPr>
          <w:b/>
          <w:bCs/>
          <w:sz w:val="22"/>
          <w:szCs w:val="22"/>
        </w:rPr>
        <w:t xml:space="preserve"> </w:t>
      </w:r>
      <w:r w:rsidR="00DB2EBB" w:rsidRPr="005C0E45">
        <w:rPr>
          <w:b/>
          <w:bCs/>
          <w:sz w:val="22"/>
          <w:szCs w:val="22"/>
        </w:rPr>
        <w:t>в электронной форме</w:t>
      </w:r>
      <w:r w:rsidR="009C2294" w:rsidRPr="005C0E45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5C0E45">
        <w:rPr>
          <w:b/>
          <w:bCs/>
          <w:sz w:val="22"/>
          <w:szCs w:val="22"/>
        </w:rPr>
        <w:t xml:space="preserve"> </w:t>
      </w:r>
      <w:r w:rsidR="00327B52" w:rsidRPr="005C0E45">
        <w:rPr>
          <w:b/>
          <w:bCs/>
          <w:sz w:val="22"/>
          <w:szCs w:val="22"/>
        </w:rPr>
        <w:t xml:space="preserve">– </w:t>
      </w:r>
      <w:r w:rsidR="00AB7555" w:rsidRPr="00AB7555">
        <w:rPr>
          <w:bCs/>
          <w:sz w:val="22"/>
          <w:szCs w:val="22"/>
        </w:rPr>
        <w:t>юридическое</w:t>
      </w:r>
      <w:r w:rsidR="00AB7555">
        <w:rPr>
          <w:b/>
          <w:bCs/>
          <w:sz w:val="22"/>
          <w:szCs w:val="22"/>
        </w:rPr>
        <w:t xml:space="preserve"> </w:t>
      </w:r>
      <w:r w:rsidR="004265B5">
        <w:rPr>
          <w:bCs/>
          <w:sz w:val="22"/>
          <w:szCs w:val="22"/>
        </w:rPr>
        <w:t>лицо</w:t>
      </w:r>
      <w:r w:rsidR="0059720B" w:rsidRPr="005C0E45">
        <w:rPr>
          <w:bCs/>
          <w:sz w:val="22"/>
          <w:szCs w:val="22"/>
        </w:rPr>
        <w:t xml:space="preserve">, </w:t>
      </w:r>
      <w:r w:rsidR="00DC23DC" w:rsidRPr="005C0E45">
        <w:rPr>
          <w:sz w:val="22"/>
          <w:szCs w:val="22"/>
        </w:rPr>
        <w:t>отвечающ</w:t>
      </w:r>
      <w:r w:rsidR="004265B5">
        <w:rPr>
          <w:sz w:val="22"/>
          <w:szCs w:val="22"/>
        </w:rPr>
        <w:t>ее</w:t>
      </w:r>
      <w:r w:rsidR="00DC23DC" w:rsidRPr="005C0E45">
        <w:rPr>
          <w:sz w:val="22"/>
          <w:szCs w:val="22"/>
        </w:rPr>
        <w:t xml:space="preserve"> за соответствие организации </w:t>
      </w:r>
      <w:r w:rsidR="003B5A8F">
        <w:rPr>
          <w:sz w:val="22"/>
          <w:szCs w:val="22"/>
        </w:rPr>
        <w:t xml:space="preserve">и проведение </w:t>
      </w:r>
      <w:r w:rsidR="00DC23DC" w:rsidRPr="005C0E45">
        <w:rPr>
          <w:sz w:val="22"/>
          <w:szCs w:val="22"/>
        </w:rPr>
        <w:t xml:space="preserve">аукциона в электронной форме требованиям действующего законодательства, </w:t>
      </w:r>
      <w:r w:rsidR="00E14011" w:rsidRPr="005C0E45">
        <w:rPr>
          <w:bCs/>
          <w:sz w:val="22"/>
          <w:szCs w:val="22"/>
        </w:rPr>
        <w:t>утверждающ</w:t>
      </w:r>
      <w:r w:rsidR="004265B5">
        <w:rPr>
          <w:bCs/>
          <w:sz w:val="22"/>
          <w:szCs w:val="22"/>
        </w:rPr>
        <w:t>ее</w:t>
      </w:r>
      <w:r w:rsidR="00E14011" w:rsidRPr="005C0E45">
        <w:rPr>
          <w:bCs/>
          <w:sz w:val="22"/>
          <w:szCs w:val="22"/>
        </w:rPr>
        <w:t xml:space="preserve"> Из</w:t>
      </w:r>
      <w:r w:rsidR="00E21993" w:rsidRPr="005C0E45">
        <w:rPr>
          <w:bCs/>
          <w:sz w:val="22"/>
          <w:szCs w:val="22"/>
        </w:rPr>
        <w:t>вещение о проведении аукциона</w:t>
      </w:r>
      <w:r w:rsidR="00DB2EBB" w:rsidRPr="005C0E45">
        <w:rPr>
          <w:bCs/>
          <w:sz w:val="22"/>
          <w:szCs w:val="22"/>
        </w:rPr>
        <w:t xml:space="preserve"> в электронной форме</w:t>
      </w:r>
      <w:r w:rsidR="00DC23DC" w:rsidRPr="005C0E45">
        <w:rPr>
          <w:bCs/>
          <w:sz w:val="22"/>
          <w:szCs w:val="22"/>
        </w:rPr>
        <w:t xml:space="preserve"> и</w:t>
      </w:r>
      <w:r w:rsidR="00E21993" w:rsidRPr="005C0E45">
        <w:rPr>
          <w:bCs/>
          <w:sz w:val="22"/>
          <w:szCs w:val="22"/>
        </w:rPr>
        <w:t xml:space="preserve"> состав Аукционной комиссии</w:t>
      </w:r>
      <w:r w:rsidR="004265B5">
        <w:rPr>
          <w:bCs/>
          <w:sz w:val="22"/>
          <w:szCs w:val="22"/>
        </w:rPr>
        <w:t>,</w:t>
      </w:r>
      <w:r w:rsidR="004265B5" w:rsidRPr="004265B5">
        <w:rPr>
          <w:sz w:val="22"/>
          <w:szCs w:val="22"/>
        </w:rPr>
        <w:t xml:space="preserve"> </w:t>
      </w:r>
      <w:r w:rsidR="004265B5">
        <w:rPr>
          <w:sz w:val="22"/>
          <w:szCs w:val="22"/>
        </w:rPr>
        <w:t>обеспечивающее</w:t>
      </w:r>
      <w:r w:rsidR="004265B5" w:rsidRPr="003C6FDF">
        <w:rPr>
          <w:sz w:val="22"/>
          <w:szCs w:val="22"/>
        </w:rPr>
        <w:t xml:space="preserve"> размещение Извещения о проведении аукциона </w:t>
      </w:r>
      <w:r w:rsidR="004265B5" w:rsidRPr="003C6FDF">
        <w:rPr>
          <w:sz w:val="22"/>
          <w:szCs w:val="22"/>
        </w:rPr>
        <w:br/>
        <w:t xml:space="preserve">в электронной форме и документов, составляемых в ходе проведения аукциона в электронной форме </w:t>
      </w:r>
      <w:r w:rsidR="004265B5" w:rsidRPr="003C6FDF">
        <w:rPr>
          <w:sz w:val="22"/>
          <w:szCs w:val="22"/>
        </w:rPr>
        <w:br/>
        <w:t xml:space="preserve">на официальном сайте Российской Федерации в информационно-телекоммуникационной сети «Интернет» </w:t>
      </w:r>
      <w:r w:rsidR="004265B5" w:rsidRPr="003C6FDF">
        <w:rPr>
          <w:sz w:val="22"/>
          <w:szCs w:val="22"/>
        </w:rPr>
        <w:br/>
        <w:t xml:space="preserve">для размещения информации о проведении торгов по адресу </w:t>
      </w:r>
      <w:hyperlink r:id="rId9" w:history="1"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4265B5" w:rsidRPr="003C6FDF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4265B5" w:rsidRPr="003C6FDF">
        <w:rPr>
          <w:rStyle w:val="a3"/>
          <w:color w:val="auto"/>
          <w:sz w:val="22"/>
          <w:szCs w:val="22"/>
          <w:u w:val="none"/>
        </w:rPr>
        <w:t>(далее – Официальный сайт торгов)</w:t>
      </w:r>
      <w:r w:rsidR="004265B5" w:rsidRPr="003C6FDF">
        <w:rPr>
          <w:rStyle w:val="a3"/>
          <w:color w:val="auto"/>
          <w:u w:val="none"/>
        </w:rPr>
        <w:t xml:space="preserve">, </w:t>
      </w:r>
      <w:r w:rsidR="004265B5" w:rsidRPr="004265B5">
        <w:rPr>
          <w:sz w:val="22"/>
          <w:szCs w:val="22"/>
        </w:rPr>
        <w:t>на Едином портале торгов Московской области по адресу</w:t>
      </w:r>
      <w:r w:rsidR="004265B5" w:rsidRPr="003C6FDF">
        <w:rPr>
          <w:rStyle w:val="a3"/>
          <w:color w:val="auto"/>
          <w:u w:val="none"/>
        </w:rPr>
        <w:t xml:space="preserve"> </w:t>
      </w:r>
      <w:hyperlink r:id="rId10" w:history="1"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4265B5" w:rsidRPr="003C6FDF">
        <w:rPr>
          <w:b/>
          <w:sz w:val="22"/>
          <w:szCs w:val="22"/>
        </w:rPr>
        <w:t xml:space="preserve"> </w:t>
      </w:r>
      <w:r w:rsidR="004265B5" w:rsidRPr="003C6FDF">
        <w:rPr>
          <w:sz w:val="22"/>
          <w:szCs w:val="22"/>
        </w:rPr>
        <w:t>(далее – Портал МО), на электронной площадке</w:t>
      </w:r>
      <w:permStart w:id="1594447893" w:edGrp="everyone"/>
      <w:r w:rsidR="003413EC" w:rsidRPr="003413EC">
        <w:rPr>
          <w:b/>
          <w:bCs/>
          <w:sz w:val="22"/>
          <w:szCs w:val="22"/>
          <w:lang w:eastAsia="ru-RU"/>
        </w:rPr>
        <w:t xml:space="preserve"> </w:t>
      </w:r>
      <w:r w:rsidR="003413EC">
        <w:rPr>
          <w:b/>
          <w:bCs/>
          <w:sz w:val="22"/>
          <w:szCs w:val="22"/>
          <w:lang w:eastAsia="ru-RU"/>
        </w:rPr>
        <w:t>www.rts-tender.ru</w:t>
      </w:r>
      <w:permEnd w:id="1594447893"/>
      <w:r w:rsidR="004265B5" w:rsidRPr="003C6FDF">
        <w:rPr>
          <w:sz w:val="22"/>
          <w:szCs w:val="22"/>
        </w:rPr>
        <w:t xml:space="preserve"> в соответствии с действующим законодательством</w:t>
      </w:r>
      <w:r w:rsidR="004265B5">
        <w:rPr>
          <w:sz w:val="22"/>
          <w:szCs w:val="22"/>
        </w:rPr>
        <w:t>.</w:t>
      </w:r>
    </w:p>
    <w:p w14:paraId="070D2D00" w14:textId="77777777" w:rsidR="004265B5" w:rsidRPr="00526AE0" w:rsidRDefault="004265B5" w:rsidP="00BE5B57">
      <w:pPr>
        <w:tabs>
          <w:tab w:val="num" w:pos="0"/>
        </w:tabs>
        <w:autoSpaceDE w:val="0"/>
        <w:spacing w:line="276" w:lineRule="auto"/>
        <w:jc w:val="both"/>
        <w:rPr>
          <w:b/>
          <w:iCs/>
          <w:sz w:val="22"/>
          <w:szCs w:val="22"/>
        </w:rPr>
      </w:pPr>
      <w:r w:rsidRPr="00526A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1F8416E5" w14:textId="77777777" w:rsidR="004265B5" w:rsidRPr="00526AE0" w:rsidRDefault="004265B5" w:rsidP="00BE5B5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526AE0">
        <w:rPr>
          <w:b/>
          <w:noProof/>
          <w:sz w:val="22"/>
          <w:szCs w:val="22"/>
        </w:rPr>
        <w:t>Адрес:</w:t>
      </w:r>
      <w:r w:rsidRPr="00526AE0">
        <w:rPr>
          <w:iCs/>
          <w:sz w:val="22"/>
          <w:szCs w:val="22"/>
        </w:rPr>
        <w:t xml:space="preserve"> 143441, Московская область, Красногорский район, п/о Путилково, 69-й км МКАД, бизнес-центр «Гринвуд», стр. 17, 5 этаж.</w:t>
      </w:r>
    </w:p>
    <w:p w14:paraId="296F0404" w14:textId="77777777" w:rsidR="004265B5" w:rsidRPr="00526AE0" w:rsidRDefault="004265B5" w:rsidP="00BE5B5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526AE0">
        <w:rPr>
          <w:b/>
          <w:noProof/>
          <w:sz w:val="22"/>
          <w:szCs w:val="22"/>
        </w:rPr>
        <w:t>Сайт:</w:t>
      </w:r>
      <w:r w:rsidRPr="00526AE0">
        <w:rPr>
          <w:iCs/>
          <w:sz w:val="22"/>
          <w:szCs w:val="22"/>
        </w:rPr>
        <w:t xml:space="preserve"> www.rctmo.ru</w:t>
      </w:r>
    </w:p>
    <w:p w14:paraId="22F9E978" w14:textId="77777777" w:rsidR="004265B5" w:rsidRPr="00526AE0" w:rsidRDefault="004265B5" w:rsidP="00BE5B57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sz w:val="22"/>
          <w:szCs w:val="22"/>
          <w:u w:val="none"/>
        </w:rPr>
      </w:pPr>
      <w:r w:rsidRPr="00526AE0">
        <w:rPr>
          <w:b/>
          <w:noProof/>
          <w:sz w:val="22"/>
          <w:szCs w:val="22"/>
        </w:rPr>
        <w:t xml:space="preserve">Адрес электронной почты: </w:t>
      </w:r>
      <w:hyperlink r:id="rId11" w:history="1">
        <w:r w:rsidRPr="00526A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526AE0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526A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526A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526A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4998986F" w14:textId="6E7E6DE8" w:rsidR="009804A6" w:rsidRDefault="004265B5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b/>
          <w:noProof/>
          <w:sz w:val="22"/>
          <w:szCs w:val="22"/>
        </w:rPr>
        <w:lastRenderedPageBreak/>
        <w:t>Тел.:</w:t>
      </w:r>
      <w:r w:rsidRPr="00526AE0">
        <w:rPr>
          <w:iCs/>
        </w:rPr>
        <w:t xml:space="preserve"> </w:t>
      </w:r>
      <w:r w:rsidRPr="000A0187">
        <w:rPr>
          <w:iCs/>
          <w:sz w:val="22"/>
          <w:szCs w:val="22"/>
        </w:rPr>
        <w:t>+7 (499) 795-77-53</w:t>
      </w:r>
    </w:p>
    <w:p w14:paraId="034B4E6D" w14:textId="77777777" w:rsidR="004265B5" w:rsidRDefault="004265B5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  <w:highlight w:val="yellow"/>
        </w:rPr>
      </w:pPr>
    </w:p>
    <w:p w14:paraId="4FCE0257" w14:textId="3E849C18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C0293" w:rsidRPr="005C0E45">
        <w:rPr>
          <w:noProof/>
          <w:sz w:val="22"/>
          <w:szCs w:val="22"/>
          <w:lang w:eastAsia="en-US"/>
        </w:rPr>
        <w:t>юридическое лицо</w:t>
      </w:r>
      <w:r w:rsidR="0081672A" w:rsidRPr="005C0E45">
        <w:rPr>
          <w:noProof/>
          <w:sz w:val="22"/>
          <w:szCs w:val="22"/>
          <w:lang w:eastAsia="en-US"/>
        </w:rPr>
        <w:t>, владеющее</w:t>
      </w:r>
      <w:r w:rsidR="008C0293" w:rsidRPr="005C0E45">
        <w:rPr>
          <w:noProof/>
          <w:sz w:val="22"/>
          <w:szCs w:val="22"/>
          <w:lang w:eastAsia="en-US"/>
        </w:rPr>
        <w:t xml:space="preserve"> </w:t>
      </w:r>
      <w:r w:rsidR="0081672A" w:rsidRPr="005C0E45">
        <w:rPr>
          <w:noProof/>
          <w:sz w:val="22"/>
          <w:szCs w:val="22"/>
          <w:lang w:eastAsia="en-US"/>
        </w:rPr>
        <w:t>э</w:t>
      </w:r>
      <w:r w:rsidR="008C0293" w:rsidRPr="005C0E45">
        <w:rPr>
          <w:noProof/>
          <w:sz w:val="22"/>
          <w:szCs w:val="22"/>
          <w:lang w:eastAsia="en-US"/>
        </w:rPr>
        <w:t>лектронн</w:t>
      </w:r>
      <w:r w:rsidR="0081672A" w:rsidRPr="005C0E45">
        <w:rPr>
          <w:noProof/>
          <w:sz w:val="22"/>
          <w:szCs w:val="22"/>
          <w:lang w:eastAsia="en-US"/>
        </w:rPr>
        <w:t>ой</w:t>
      </w:r>
      <w:r w:rsidR="008C0293" w:rsidRPr="005C0E45">
        <w:rPr>
          <w:noProof/>
          <w:sz w:val="22"/>
          <w:szCs w:val="22"/>
          <w:lang w:eastAsia="en-US"/>
        </w:rPr>
        <w:t xml:space="preserve"> площадк</w:t>
      </w:r>
      <w:r w:rsidR="0081672A" w:rsidRPr="005C0E45">
        <w:rPr>
          <w:noProof/>
          <w:sz w:val="22"/>
          <w:szCs w:val="22"/>
          <w:lang w:eastAsia="en-US"/>
        </w:rPr>
        <w:t>ой</w:t>
      </w:r>
      <w:r w:rsidR="008C0293" w:rsidRPr="005C0E45">
        <w:rPr>
          <w:noProof/>
          <w:sz w:val="22"/>
          <w:szCs w:val="22"/>
          <w:lang w:eastAsia="en-US"/>
        </w:rPr>
        <w:t>,</w:t>
      </w:r>
      <w:r w:rsidR="0081672A" w:rsidRPr="005C0E45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5C0E45">
        <w:rPr>
          <w:noProof/>
          <w:sz w:val="22"/>
          <w:szCs w:val="22"/>
          <w:lang w:eastAsia="en-US"/>
        </w:rPr>
        <w:t xml:space="preserve"> средствами, обеспечивающее ее функционирование и </w:t>
      </w:r>
      <w:r w:rsidR="001D4065" w:rsidRPr="005C0E45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5C0E45">
        <w:rPr>
          <w:noProof/>
          <w:sz w:val="22"/>
          <w:szCs w:val="22"/>
          <w:lang w:eastAsia="en-US"/>
        </w:rPr>
        <w:t>операторов электронных площадок, утвержденный Правительством Российской Федерации в соответствии с частью 3 статьи 24.1 Федерального закона от 5 апреля 2013 г. №44-ФЗ «О контрактной системе в сфере закупок товаров, работ, услуг для обеспечения государственных и муниципальных нужд»</w:t>
      </w:r>
      <w:r w:rsidR="002C651E">
        <w:rPr>
          <w:noProof/>
          <w:sz w:val="22"/>
          <w:szCs w:val="22"/>
          <w:lang w:eastAsia="en-US"/>
        </w:rPr>
        <w:t>.</w:t>
      </w:r>
    </w:p>
    <w:p w14:paraId="4DC1AB37" w14:textId="77777777" w:rsidR="00581C7E" w:rsidRPr="00EE4AE9" w:rsidRDefault="008C0293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permStart w:id="706618664" w:edGrp="everyone"/>
      <w:r w:rsidRPr="00526AE0">
        <w:rPr>
          <w:b/>
          <w:noProof/>
          <w:sz w:val="22"/>
          <w:szCs w:val="22"/>
        </w:rPr>
        <w:t xml:space="preserve">Наименование: </w:t>
      </w:r>
      <w:r w:rsidR="00581C7E" w:rsidRPr="00EE4AE9">
        <w:rPr>
          <w:noProof/>
          <w:sz w:val="22"/>
          <w:szCs w:val="22"/>
        </w:rPr>
        <w:t>ООО «РТС-тендер».</w:t>
      </w:r>
    </w:p>
    <w:p w14:paraId="19D23F5D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Место нахождения:</w:t>
      </w:r>
      <w:r w:rsidRPr="00EE4AE9">
        <w:rPr>
          <w:noProof/>
          <w:sz w:val="22"/>
          <w:szCs w:val="22"/>
        </w:rPr>
        <w:t xml:space="preserve"> 127006, г. Москва, ул. Долгоруковская, д. 38, стр. 1.</w:t>
      </w:r>
    </w:p>
    <w:p w14:paraId="31D59938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Адрес сайта:</w:t>
      </w:r>
      <w:r w:rsidRPr="00EE4AE9">
        <w:rPr>
          <w:noProof/>
          <w:sz w:val="22"/>
          <w:szCs w:val="22"/>
        </w:rPr>
        <w:t xml:space="preserve"> www.rts-tender.ru.</w:t>
      </w:r>
    </w:p>
    <w:p w14:paraId="6A63C94A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Адрес электронной почты:</w:t>
      </w:r>
      <w:r w:rsidRPr="00EE4AE9">
        <w:rPr>
          <w:noProof/>
          <w:sz w:val="22"/>
          <w:szCs w:val="22"/>
        </w:rPr>
        <w:t xml:space="preserve"> iSupport@rts-tender.ru</w:t>
      </w:r>
    </w:p>
    <w:p w14:paraId="112E14D2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Тел.:</w:t>
      </w:r>
      <w:r w:rsidRPr="00EE4AE9">
        <w:rPr>
          <w:noProof/>
          <w:sz w:val="22"/>
          <w:szCs w:val="22"/>
        </w:rPr>
        <w:t xml:space="preserve"> +7 (499) 653-55-00, +7 (800) 500-7-500, факс: +7 (495) 733-95-19</w:t>
      </w:r>
    </w:p>
    <w:p w14:paraId="4D8726ED" w14:textId="1FD7E92E" w:rsidR="00CC3413" w:rsidRPr="00526AE0" w:rsidRDefault="00CC3413" w:rsidP="00581C7E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1A141DDC" w:rsidR="006D02A8" w:rsidRPr="00526A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667A2D" w:rsidRPr="005C0E45">
        <w:rPr>
          <w:b/>
          <w:sz w:val="22"/>
          <w:szCs w:val="22"/>
        </w:rPr>
        <w:t>Предмет аукциона в электронной форме (далее – Предмет аукциона):</w:t>
      </w:r>
      <w:r w:rsidR="00667A2D" w:rsidRPr="00D772E9">
        <w:rPr>
          <w:b/>
          <w:sz w:val="22"/>
          <w:szCs w:val="22"/>
        </w:rPr>
        <w:t xml:space="preserve"> </w:t>
      </w:r>
      <w:r w:rsidR="00667A2D" w:rsidRPr="00C060C0">
        <w:rPr>
          <w:color w:val="0000FF"/>
          <w:sz w:val="22"/>
          <w:szCs w:val="22"/>
        </w:rPr>
        <w:t xml:space="preserve">право заключения договора аренды </w:t>
      </w:r>
      <w:r w:rsidR="005C0E45" w:rsidRPr="00C060C0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разграничена</w:t>
      </w:r>
      <w:r w:rsidR="00D772E9" w:rsidRPr="00C060C0">
        <w:rPr>
          <w:color w:val="0000FF"/>
          <w:sz w:val="22"/>
          <w:szCs w:val="22"/>
        </w:rPr>
        <w:t>, расположенн</w:t>
      </w:r>
      <w:r w:rsidR="00687ECD" w:rsidRPr="00C060C0">
        <w:rPr>
          <w:color w:val="0000FF"/>
          <w:sz w:val="22"/>
          <w:szCs w:val="22"/>
        </w:rPr>
        <w:t>ого</w:t>
      </w:r>
      <w:r w:rsidR="00D772E9" w:rsidRPr="00C060C0">
        <w:rPr>
          <w:color w:val="0000FF"/>
          <w:sz w:val="22"/>
          <w:szCs w:val="22"/>
        </w:rPr>
        <w:t xml:space="preserve"> </w:t>
      </w:r>
      <w:r w:rsidR="00687ECD" w:rsidRPr="00C060C0">
        <w:rPr>
          <w:color w:val="0000FF"/>
          <w:sz w:val="22"/>
          <w:szCs w:val="22"/>
        </w:rPr>
        <w:br/>
      </w:r>
      <w:r w:rsidR="00581C7E">
        <w:rPr>
          <w:color w:val="0000FF"/>
          <w:sz w:val="22"/>
          <w:szCs w:val="22"/>
        </w:rPr>
        <w:t xml:space="preserve">на территории </w:t>
      </w:r>
      <w:r w:rsidR="008019F2" w:rsidRPr="008019F2">
        <w:rPr>
          <w:color w:val="0000FF"/>
          <w:sz w:val="22"/>
          <w:szCs w:val="22"/>
        </w:rPr>
        <w:t xml:space="preserve">Можайского городского округа </w:t>
      </w:r>
      <w:r w:rsidR="00581C7E">
        <w:rPr>
          <w:color w:val="0000FF"/>
          <w:sz w:val="22"/>
          <w:szCs w:val="22"/>
        </w:rPr>
        <w:t>Московской области</w:t>
      </w:r>
      <w:r w:rsidR="00D772E9" w:rsidRPr="000B796F">
        <w:rPr>
          <w:color w:val="0000FF"/>
          <w:sz w:val="22"/>
          <w:szCs w:val="22"/>
        </w:rPr>
        <w:t xml:space="preserve"> </w:t>
      </w:r>
      <w:r w:rsidR="005C0E45" w:rsidRPr="000B796F">
        <w:rPr>
          <w:color w:val="0000FF"/>
          <w:sz w:val="22"/>
          <w:szCs w:val="22"/>
        </w:rPr>
        <w:t>(далее – Земельный участок)</w:t>
      </w:r>
      <w:r w:rsidR="00D772E9" w:rsidRPr="000B796F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45DE523D" w14:textId="040E25F6" w:rsidR="002060BC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805B06" w:rsidRPr="00805B06">
        <w:rPr>
          <w:color w:val="0000FF"/>
          <w:sz w:val="22"/>
          <w:szCs w:val="22"/>
        </w:rPr>
        <w:t xml:space="preserve">Московская область, Можайский городской округ, д. </w:t>
      </w:r>
      <w:proofErr w:type="spellStart"/>
      <w:r w:rsidR="00805B06" w:rsidRPr="00805B06">
        <w:rPr>
          <w:color w:val="0000FF"/>
          <w:sz w:val="22"/>
          <w:szCs w:val="22"/>
        </w:rPr>
        <w:t>Павлищево</w:t>
      </w:r>
      <w:proofErr w:type="spellEnd"/>
      <w:r w:rsidR="00E42F92" w:rsidRPr="00242F27">
        <w:rPr>
          <w:color w:val="0000FF"/>
          <w:sz w:val="22"/>
          <w:szCs w:val="22"/>
        </w:rPr>
        <w:t>.</w:t>
      </w:r>
    </w:p>
    <w:permEnd w:id="8865509"/>
    <w:p w14:paraId="6F24059D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1CC1F071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805B06" w:rsidRPr="00805B06">
        <w:t xml:space="preserve"> </w:t>
      </w:r>
      <w:r w:rsidR="00805B06" w:rsidRPr="00805B06">
        <w:rPr>
          <w:b/>
          <w:sz w:val="22"/>
          <w:szCs w:val="22"/>
        </w:rPr>
        <w:t>1 500</w:t>
      </w:r>
      <w:r w:rsidR="00E42F92">
        <w:rPr>
          <w:b/>
          <w:sz w:val="22"/>
          <w:szCs w:val="22"/>
        </w:rPr>
        <w:t xml:space="preserve">. 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434AD3FB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E42F92" w:rsidRPr="00E42F92">
        <w:rPr>
          <w:color w:val="0000FF"/>
          <w:sz w:val="22"/>
          <w:szCs w:val="22"/>
        </w:rPr>
        <w:t xml:space="preserve"> </w:t>
      </w:r>
      <w:r w:rsidR="00805B06" w:rsidRPr="00805B06">
        <w:rPr>
          <w:color w:val="0000FF"/>
          <w:sz w:val="22"/>
          <w:szCs w:val="22"/>
        </w:rPr>
        <w:t xml:space="preserve">50:18:0070445:134 </w:t>
      </w:r>
      <w:r w:rsidR="00E42F92"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E42F92">
        <w:rPr>
          <w:color w:val="0000FF"/>
          <w:sz w:val="22"/>
          <w:szCs w:val="22"/>
        </w:rPr>
        <w:br/>
      </w:r>
      <w:r w:rsidR="00E42F92" w:rsidRPr="00242F27">
        <w:rPr>
          <w:color w:val="0000FF"/>
          <w:sz w:val="22"/>
          <w:szCs w:val="22"/>
        </w:rPr>
        <w:t>об объект</w:t>
      </w:r>
      <w:r w:rsidR="00E42F92">
        <w:rPr>
          <w:color w:val="0000FF"/>
          <w:sz w:val="22"/>
          <w:szCs w:val="22"/>
        </w:rPr>
        <w:t>е</w:t>
      </w:r>
      <w:r w:rsidR="00E42F92" w:rsidRPr="00242F27">
        <w:rPr>
          <w:color w:val="0000FF"/>
          <w:sz w:val="22"/>
          <w:szCs w:val="22"/>
        </w:rPr>
        <w:t xml:space="preserve"> недвиж</w:t>
      </w:r>
      <w:r w:rsidR="00E42F92">
        <w:rPr>
          <w:color w:val="0000FF"/>
          <w:sz w:val="22"/>
          <w:szCs w:val="22"/>
        </w:rPr>
        <w:t xml:space="preserve">имости от </w:t>
      </w:r>
      <w:r w:rsidR="00805B06">
        <w:rPr>
          <w:color w:val="0000FF"/>
          <w:sz w:val="22"/>
          <w:szCs w:val="22"/>
        </w:rPr>
        <w:t>02.04.2019 № 99/2019/254203398</w:t>
      </w:r>
      <w:r w:rsidR="00E42F92" w:rsidRPr="00242F27">
        <w:rPr>
          <w:color w:val="0000FF"/>
          <w:sz w:val="22"/>
          <w:szCs w:val="22"/>
        </w:rPr>
        <w:t xml:space="preserve"> </w:t>
      </w:r>
      <w:r w:rsidR="00E42F92">
        <w:rPr>
          <w:color w:val="0000FF"/>
          <w:sz w:val="22"/>
          <w:szCs w:val="22"/>
        </w:rPr>
        <w:t>–</w:t>
      </w:r>
      <w:r w:rsidR="00E42F92" w:rsidRPr="00242F27">
        <w:rPr>
          <w:color w:val="0000FF"/>
          <w:sz w:val="22"/>
          <w:szCs w:val="22"/>
        </w:rPr>
        <w:t xml:space="preserve"> Приложение</w:t>
      </w:r>
      <w:r w:rsidR="00E42F92">
        <w:rPr>
          <w:color w:val="0000FF"/>
          <w:sz w:val="22"/>
          <w:szCs w:val="22"/>
        </w:rPr>
        <w:t> </w:t>
      </w:r>
      <w:r w:rsidR="00AD47F3">
        <w:rPr>
          <w:color w:val="0000FF"/>
          <w:sz w:val="22"/>
          <w:szCs w:val="22"/>
        </w:rPr>
        <w:t>2</w:t>
      </w:r>
      <w:r w:rsidR="00E42F92" w:rsidRPr="00242F27">
        <w:rPr>
          <w:color w:val="0000FF"/>
          <w:sz w:val="22"/>
          <w:szCs w:val="22"/>
        </w:rPr>
        <w:t>).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1BBC8652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E42F92" w:rsidRPr="0052502E">
        <w:rPr>
          <w:color w:val="0000FF"/>
          <w:sz w:val="22"/>
          <w:szCs w:val="22"/>
        </w:rPr>
        <w:t>земли населенных пунктов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2EA1D3B4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Pr="00526AE0">
        <w:rPr>
          <w:sz w:val="22"/>
          <w:szCs w:val="22"/>
        </w:rPr>
        <w:t xml:space="preserve"> </w:t>
      </w:r>
      <w:r w:rsidR="00805B06">
        <w:rPr>
          <w:color w:val="0000FF"/>
          <w:sz w:val="22"/>
          <w:szCs w:val="22"/>
        </w:rPr>
        <w:t>магазины</w:t>
      </w:r>
      <w:r w:rsidR="00E42F92">
        <w:rPr>
          <w:sz w:val="22"/>
          <w:szCs w:val="22"/>
        </w:rPr>
        <w:t xml:space="preserve">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193683FB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4B6090" w:rsidRPr="004B6090">
        <w:rPr>
          <w:color w:val="0000FF"/>
          <w:sz w:val="22"/>
          <w:szCs w:val="22"/>
        </w:rPr>
        <w:t xml:space="preserve"> </w:t>
      </w:r>
      <w:r w:rsidR="004B6090" w:rsidRPr="00EC7D31">
        <w:rPr>
          <w:color w:val="0000FF"/>
          <w:sz w:val="22"/>
          <w:szCs w:val="22"/>
        </w:rPr>
        <w:t>государственная собственность не разграничена</w:t>
      </w:r>
      <w:r w:rsidR="004B6090">
        <w:rPr>
          <w:sz w:val="22"/>
          <w:szCs w:val="22"/>
        </w:rPr>
        <w:t xml:space="preserve"> </w:t>
      </w:r>
      <w:r w:rsidR="00805B06" w:rsidRPr="00805B06">
        <w:rPr>
          <w:color w:val="0000FF"/>
          <w:sz w:val="22"/>
          <w:szCs w:val="22"/>
        </w:rPr>
        <w:t xml:space="preserve">(выписка </w:t>
      </w:r>
      <w:r w:rsidR="00805B06">
        <w:rPr>
          <w:color w:val="0000FF"/>
          <w:sz w:val="22"/>
          <w:szCs w:val="22"/>
        </w:rPr>
        <w:br/>
      </w:r>
      <w:r w:rsidR="00805B06" w:rsidRPr="00805B06">
        <w:rPr>
          <w:color w:val="0000FF"/>
          <w:sz w:val="22"/>
          <w:szCs w:val="22"/>
        </w:rPr>
        <w:t>из Единого государ</w:t>
      </w:r>
      <w:r w:rsidR="00805B06">
        <w:rPr>
          <w:color w:val="0000FF"/>
          <w:sz w:val="22"/>
          <w:szCs w:val="22"/>
        </w:rPr>
        <w:t xml:space="preserve">ственного реестра недвижимости </w:t>
      </w:r>
      <w:r w:rsidR="00805B06" w:rsidRPr="00805B06">
        <w:rPr>
          <w:color w:val="0000FF"/>
          <w:sz w:val="22"/>
          <w:szCs w:val="22"/>
        </w:rPr>
        <w:t xml:space="preserve">об объекте недвижимости от 02.04.2019 </w:t>
      </w:r>
      <w:r w:rsidR="00805B06">
        <w:rPr>
          <w:color w:val="0000FF"/>
          <w:sz w:val="22"/>
          <w:szCs w:val="22"/>
        </w:rPr>
        <w:br/>
      </w:r>
      <w:r w:rsidR="00805B06" w:rsidRPr="00805B06">
        <w:rPr>
          <w:color w:val="0000FF"/>
          <w:sz w:val="22"/>
          <w:szCs w:val="22"/>
        </w:rPr>
        <w:t>№ 99</w:t>
      </w:r>
      <w:r w:rsidR="00805B06">
        <w:rPr>
          <w:color w:val="0000FF"/>
          <w:sz w:val="22"/>
          <w:szCs w:val="22"/>
        </w:rPr>
        <w:t>/2019/254203398 – Приложение 2)</w:t>
      </w:r>
      <w:r w:rsidR="004B6090">
        <w:rPr>
          <w:color w:val="0000FF"/>
          <w:sz w:val="22"/>
          <w:szCs w:val="22"/>
        </w:rPr>
        <w:t>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E38AD44" w14:textId="3781B7C5" w:rsidR="00805B06" w:rsidRDefault="00885F52" w:rsidP="00936F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 xml:space="preserve">Сведения об </w:t>
      </w:r>
      <w:r w:rsidRPr="00885F52">
        <w:rPr>
          <w:b/>
          <w:sz w:val="22"/>
          <w:szCs w:val="22"/>
        </w:rPr>
        <w:t>ограничении прав</w:t>
      </w:r>
      <w:r>
        <w:rPr>
          <w:b/>
          <w:sz w:val="22"/>
          <w:szCs w:val="22"/>
        </w:rPr>
        <w:t xml:space="preserve"> на Земельный участок</w:t>
      </w:r>
      <w:r w:rsidR="00790813">
        <w:rPr>
          <w:b/>
          <w:sz w:val="22"/>
          <w:szCs w:val="22"/>
        </w:rPr>
        <w:t>:</w:t>
      </w:r>
      <w:permStart w:id="1124416230" w:edGrp="everyone"/>
      <w:r w:rsidR="00790813">
        <w:rPr>
          <w:b/>
          <w:sz w:val="22"/>
          <w:szCs w:val="22"/>
        </w:rPr>
        <w:t xml:space="preserve"> </w:t>
      </w:r>
      <w:r w:rsidR="003E69EF" w:rsidRPr="003E69EF">
        <w:rPr>
          <w:color w:val="0000FF"/>
          <w:sz w:val="22"/>
          <w:szCs w:val="22"/>
        </w:rPr>
        <w:t>указаны в заключении Территориального отдела Можайского городского округа Комитета по архитектуре и градостроительству</w:t>
      </w:r>
      <w:r w:rsidR="003E69EF">
        <w:rPr>
          <w:color w:val="0000FF"/>
          <w:sz w:val="22"/>
          <w:szCs w:val="22"/>
        </w:rPr>
        <w:t xml:space="preserve"> Московской области </w:t>
      </w:r>
      <w:r w:rsidR="003E69EF">
        <w:rPr>
          <w:color w:val="0000FF"/>
          <w:sz w:val="22"/>
          <w:szCs w:val="22"/>
        </w:rPr>
        <w:br/>
      </w:r>
      <w:r w:rsidR="003E69EF" w:rsidRPr="003E69EF">
        <w:rPr>
          <w:color w:val="0000FF"/>
          <w:sz w:val="22"/>
          <w:szCs w:val="22"/>
        </w:rPr>
        <w:t xml:space="preserve">от 11.04.2019 № 28Исх-9593/47 </w:t>
      </w:r>
      <w:r w:rsidR="004B6090">
        <w:rPr>
          <w:color w:val="0000FF"/>
          <w:sz w:val="22"/>
          <w:szCs w:val="22"/>
        </w:rPr>
        <w:t>(</w:t>
      </w:r>
      <w:r w:rsidR="004B6090" w:rsidRPr="00FC7284">
        <w:rPr>
          <w:color w:val="0000FF"/>
          <w:sz w:val="22"/>
          <w:szCs w:val="22"/>
        </w:rPr>
        <w:t xml:space="preserve">Приложение </w:t>
      </w:r>
      <w:r w:rsidR="00E93E7B">
        <w:rPr>
          <w:color w:val="0000FF"/>
          <w:sz w:val="22"/>
          <w:szCs w:val="22"/>
        </w:rPr>
        <w:t>4</w:t>
      </w:r>
      <w:r w:rsidR="004B6090" w:rsidRPr="00FC7284">
        <w:rPr>
          <w:color w:val="0000FF"/>
          <w:sz w:val="22"/>
          <w:szCs w:val="22"/>
        </w:rPr>
        <w:t>)</w:t>
      </w:r>
      <w:r w:rsidR="004B6090">
        <w:rPr>
          <w:color w:val="0000FF"/>
          <w:sz w:val="22"/>
          <w:szCs w:val="22"/>
        </w:rPr>
        <w:t xml:space="preserve">, </w:t>
      </w:r>
      <w:r w:rsidR="002837BB">
        <w:rPr>
          <w:color w:val="0000FF"/>
          <w:sz w:val="22"/>
          <w:szCs w:val="22"/>
        </w:rPr>
        <w:t>постановлении</w:t>
      </w:r>
      <w:r w:rsidR="00805B06" w:rsidRPr="00805B06">
        <w:rPr>
          <w:color w:val="0000FF"/>
          <w:sz w:val="22"/>
          <w:szCs w:val="22"/>
        </w:rPr>
        <w:t xml:space="preserve"> Администрации Можайского городского округа Мо</w:t>
      </w:r>
      <w:r w:rsidR="00805B06">
        <w:rPr>
          <w:color w:val="0000FF"/>
          <w:sz w:val="22"/>
          <w:szCs w:val="22"/>
        </w:rPr>
        <w:t xml:space="preserve">сковской области от 26.07.2019 </w:t>
      </w:r>
      <w:r w:rsidR="00805B06" w:rsidRPr="00805B06">
        <w:rPr>
          <w:color w:val="0000FF"/>
          <w:sz w:val="22"/>
          <w:szCs w:val="22"/>
        </w:rPr>
        <w:t xml:space="preserve">№ 2831-П «О проведении аукциона в электронной форме на право заключения договора аренды земельного участка, расположенного по адресу: Московская область, Можайский городской округ, д. </w:t>
      </w:r>
      <w:proofErr w:type="spellStart"/>
      <w:r w:rsidR="00805B06" w:rsidRPr="00805B06">
        <w:rPr>
          <w:color w:val="0000FF"/>
          <w:sz w:val="22"/>
          <w:szCs w:val="22"/>
        </w:rPr>
        <w:t>Павлищево</w:t>
      </w:r>
      <w:proofErr w:type="spellEnd"/>
      <w:r w:rsidR="00805B06" w:rsidRPr="00805B06">
        <w:rPr>
          <w:color w:val="0000FF"/>
          <w:sz w:val="22"/>
          <w:szCs w:val="22"/>
        </w:rPr>
        <w:t>, вид разрешен</w:t>
      </w:r>
      <w:r w:rsidR="00805B06">
        <w:rPr>
          <w:color w:val="0000FF"/>
          <w:sz w:val="22"/>
          <w:szCs w:val="22"/>
        </w:rPr>
        <w:t>ного использования – «магазины»</w:t>
      </w:r>
      <w:r w:rsidR="00E93E7B">
        <w:rPr>
          <w:color w:val="0000FF"/>
          <w:sz w:val="22"/>
          <w:szCs w:val="22"/>
        </w:rPr>
        <w:t xml:space="preserve"> (Приложение 1)</w:t>
      </w:r>
      <w:r w:rsidR="004B6090">
        <w:rPr>
          <w:color w:val="0000FF"/>
          <w:sz w:val="22"/>
          <w:szCs w:val="22"/>
        </w:rPr>
        <w:t xml:space="preserve">, </w:t>
      </w:r>
      <w:r w:rsidR="00725F69">
        <w:rPr>
          <w:color w:val="0000FF"/>
          <w:sz w:val="22"/>
          <w:szCs w:val="22"/>
        </w:rPr>
        <w:t xml:space="preserve">письме Министерства экологии и природопользования Московской области от 22.04.2019 № 26Исх-4374 (Приложение 4), </w:t>
      </w:r>
      <w:r w:rsidR="00D021FE">
        <w:rPr>
          <w:color w:val="0000FF"/>
          <w:sz w:val="22"/>
          <w:szCs w:val="22"/>
        </w:rPr>
        <w:t xml:space="preserve">письме Главного управления культурного наследия Московской области от 05.04.2019 </w:t>
      </w:r>
      <w:r w:rsidR="000E4121">
        <w:rPr>
          <w:color w:val="0000FF"/>
          <w:sz w:val="22"/>
          <w:szCs w:val="22"/>
        </w:rPr>
        <w:br/>
      </w:r>
      <w:r w:rsidR="00D021FE">
        <w:rPr>
          <w:color w:val="0000FF"/>
          <w:sz w:val="22"/>
          <w:szCs w:val="22"/>
        </w:rPr>
        <w:t xml:space="preserve">№ Р001-7807221330-23032237 (Приложение 4), </w:t>
      </w:r>
      <w:r w:rsidR="004B6090">
        <w:rPr>
          <w:color w:val="0000FF"/>
          <w:sz w:val="22"/>
          <w:szCs w:val="22"/>
        </w:rPr>
        <w:t>в том числе</w:t>
      </w:r>
      <w:r w:rsidR="00805B06">
        <w:rPr>
          <w:color w:val="0000FF"/>
          <w:sz w:val="22"/>
          <w:szCs w:val="22"/>
        </w:rPr>
        <w:t xml:space="preserve"> земельный участок</w:t>
      </w:r>
      <w:r w:rsidR="004B6090">
        <w:rPr>
          <w:color w:val="0000FF"/>
          <w:sz w:val="22"/>
          <w:szCs w:val="22"/>
        </w:rPr>
        <w:t>:</w:t>
      </w:r>
    </w:p>
    <w:p w14:paraId="6C0B291F" w14:textId="320736DD" w:rsidR="00805B06" w:rsidRDefault="00B629A5" w:rsidP="00805B0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="00725F69">
        <w:rPr>
          <w:color w:val="0000FF"/>
          <w:sz w:val="22"/>
          <w:szCs w:val="22"/>
        </w:rPr>
        <w:t xml:space="preserve"> полностью расположен в границах зоны регулирования застройки ГВИМЗ «Бородино».</w:t>
      </w:r>
    </w:p>
    <w:p w14:paraId="03357590" w14:textId="0E7F750D" w:rsidR="004B6090" w:rsidRDefault="00725F69" w:rsidP="003D0F4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Использовать Земельный участок в соответствии с Приложением 5 к Решению </w:t>
      </w:r>
      <w:r w:rsidR="003D0F40" w:rsidRPr="003D0F40">
        <w:rPr>
          <w:color w:val="0000FF"/>
          <w:sz w:val="22"/>
          <w:szCs w:val="22"/>
        </w:rPr>
        <w:t xml:space="preserve">Малого Совета </w:t>
      </w:r>
      <w:proofErr w:type="spellStart"/>
      <w:r w:rsidR="003D0F40" w:rsidRPr="003D0F40">
        <w:rPr>
          <w:color w:val="0000FF"/>
          <w:sz w:val="22"/>
          <w:szCs w:val="22"/>
        </w:rPr>
        <w:t>Мо</w:t>
      </w:r>
      <w:r w:rsidR="003D0F40">
        <w:rPr>
          <w:color w:val="0000FF"/>
          <w:sz w:val="22"/>
          <w:szCs w:val="22"/>
        </w:rPr>
        <w:t>соблсовета</w:t>
      </w:r>
      <w:proofErr w:type="spellEnd"/>
      <w:r w:rsidR="003D0F40">
        <w:rPr>
          <w:color w:val="0000FF"/>
          <w:sz w:val="22"/>
          <w:szCs w:val="22"/>
        </w:rPr>
        <w:t xml:space="preserve"> от 27.05.1992 N 6/11 </w:t>
      </w:r>
      <w:r w:rsidR="003D0F40" w:rsidRPr="003D0F40">
        <w:rPr>
          <w:color w:val="0000FF"/>
          <w:sz w:val="22"/>
          <w:szCs w:val="22"/>
        </w:rPr>
        <w:t>"Об утверждении территории Государственного Бородинского военно-исторического музея-заповедника, его зон охраны и особого режима содержания"</w:t>
      </w:r>
      <w:r>
        <w:rPr>
          <w:color w:val="0000FF"/>
          <w:sz w:val="22"/>
          <w:szCs w:val="22"/>
        </w:rPr>
        <w:t>.</w:t>
      </w:r>
    </w:p>
    <w:permEnd w:id="1124416230"/>
    <w:p w14:paraId="6C180BC6" w14:textId="77777777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lastRenderedPageBreak/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DC4868C" w14:textId="064196CC" w:rsidR="00242F27" w:rsidRPr="00805B06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805B06" w:rsidRPr="00805B06">
        <w:rPr>
          <w:color w:val="0000FF"/>
          <w:sz w:val="22"/>
          <w:szCs w:val="22"/>
        </w:rPr>
        <w:t>указаны в заключении Территориального отдела Можайского городского</w:t>
      </w:r>
      <w:r w:rsidR="00805B06">
        <w:rPr>
          <w:color w:val="0000FF"/>
          <w:sz w:val="22"/>
          <w:szCs w:val="22"/>
        </w:rPr>
        <w:t xml:space="preserve"> округа Комитета по архитектуре </w:t>
      </w:r>
      <w:r w:rsidR="00805B06" w:rsidRPr="00805B06">
        <w:rPr>
          <w:color w:val="0000FF"/>
          <w:sz w:val="22"/>
          <w:szCs w:val="22"/>
        </w:rPr>
        <w:t xml:space="preserve">и градостроительству Московской области </w:t>
      </w:r>
      <w:r w:rsidR="00805B06">
        <w:rPr>
          <w:color w:val="0000FF"/>
          <w:sz w:val="22"/>
          <w:szCs w:val="22"/>
        </w:rPr>
        <w:br/>
      </w:r>
      <w:r w:rsidR="00805B06" w:rsidRPr="00805B06">
        <w:rPr>
          <w:color w:val="0000FF"/>
          <w:sz w:val="22"/>
          <w:szCs w:val="22"/>
        </w:rPr>
        <w:t>от</w:t>
      </w:r>
      <w:r w:rsidR="00805B06">
        <w:rPr>
          <w:color w:val="0000FF"/>
          <w:sz w:val="22"/>
          <w:szCs w:val="22"/>
        </w:rPr>
        <w:t xml:space="preserve"> 11.04.2019 № 28Исх-9593/47</w:t>
      </w:r>
      <w:r w:rsidR="00CF1D22">
        <w:rPr>
          <w:color w:val="0000FF"/>
          <w:sz w:val="22"/>
          <w:szCs w:val="22"/>
        </w:rPr>
        <w:t>.</w:t>
      </w:r>
    </w:p>
    <w:permEnd w:id="520054150"/>
    <w:p w14:paraId="0AB25700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32B46724" w:rsidR="00242F27" w:rsidRPr="00594C6B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>
        <w:rPr>
          <w:b/>
          <w:sz w:val="22"/>
          <w:szCs w:val="22"/>
        </w:rPr>
        <w:t>объек</w:t>
      </w:r>
      <w:r w:rsidRPr="00526A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A0187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 xml:space="preserve">): </w:t>
      </w:r>
    </w:p>
    <w:p w14:paraId="08E37C2F" w14:textId="4F8DAAD4"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указаны в письме </w:t>
      </w:r>
      <w:r w:rsidR="00D021FE">
        <w:rPr>
          <w:color w:val="0000FF"/>
          <w:sz w:val="22"/>
          <w:szCs w:val="22"/>
        </w:rPr>
        <w:t>АО «ФПЛК» от 09.04.2019 № 1784;</w:t>
      </w:r>
    </w:p>
    <w:p w14:paraId="1A1FD977" w14:textId="77777777"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2E65B28" w14:textId="1AAD57A9"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r w:rsidR="00D021FE" w:rsidRPr="00D021FE">
        <w:rPr>
          <w:color w:val="0000FF"/>
          <w:sz w:val="22"/>
          <w:szCs w:val="22"/>
        </w:rPr>
        <w:t>указаны в письме АО «ФПЛК» от 09.04.2019 № 1784</w:t>
      </w:r>
      <w:r w:rsidRPr="00242F27">
        <w:rPr>
          <w:color w:val="0000FF"/>
          <w:sz w:val="22"/>
          <w:szCs w:val="22"/>
        </w:rPr>
        <w:t>;</w:t>
      </w:r>
    </w:p>
    <w:p w14:paraId="6A43FED2" w14:textId="77777777"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4D93B0B4" w14:textId="6BC22BE8" w:rsidR="00F62CE9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r w:rsidR="00D021FE" w:rsidRPr="00D021FE">
        <w:rPr>
          <w:color w:val="0000FF"/>
          <w:sz w:val="22"/>
          <w:szCs w:val="22"/>
        </w:rPr>
        <w:t>письме филиала АО «МОСОБЛГАЗ» «</w:t>
      </w:r>
      <w:proofErr w:type="spellStart"/>
      <w:r w:rsidR="00D021FE" w:rsidRPr="00D021FE">
        <w:rPr>
          <w:color w:val="0000FF"/>
          <w:sz w:val="22"/>
          <w:szCs w:val="22"/>
        </w:rPr>
        <w:t>Одинцовомежрайгаз</w:t>
      </w:r>
      <w:proofErr w:type="spellEnd"/>
      <w:r w:rsidR="00D021FE" w:rsidRPr="00D021FE">
        <w:rPr>
          <w:color w:val="0000FF"/>
          <w:sz w:val="22"/>
          <w:szCs w:val="22"/>
        </w:rPr>
        <w:t>» от</w:t>
      </w:r>
      <w:r w:rsidR="00D021FE">
        <w:rPr>
          <w:color w:val="0000FF"/>
          <w:sz w:val="22"/>
          <w:szCs w:val="22"/>
        </w:rPr>
        <w:t xml:space="preserve"> 07.05.2019 </w:t>
      </w:r>
      <w:r w:rsidR="00D021FE">
        <w:rPr>
          <w:color w:val="0000FF"/>
          <w:sz w:val="22"/>
          <w:szCs w:val="22"/>
        </w:rPr>
        <w:br/>
        <w:t>№ 1020/О</w:t>
      </w:r>
      <w:r>
        <w:rPr>
          <w:color w:val="0000FF"/>
          <w:sz w:val="22"/>
          <w:szCs w:val="22"/>
        </w:rPr>
        <w:t>;</w:t>
      </w:r>
    </w:p>
    <w:p w14:paraId="35EED13E" w14:textId="77777777" w:rsidR="00F62CE9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DAE5205" w14:textId="60A25ED7" w:rsidR="00D021FE" w:rsidRPr="00D021FE" w:rsidRDefault="00F62CE9" w:rsidP="00D021F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>
        <w:rPr>
          <w:color w:val="0000FF"/>
          <w:sz w:val="22"/>
          <w:szCs w:val="22"/>
        </w:rPr>
        <w:t xml:space="preserve"> </w:t>
      </w:r>
      <w:r w:rsidR="00D021FE" w:rsidRPr="00D021FE">
        <w:rPr>
          <w:color w:val="0000FF"/>
          <w:sz w:val="22"/>
          <w:szCs w:val="22"/>
        </w:rPr>
        <w:t>письме филиала ПАО «МОЭСК» - З</w:t>
      </w:r>
      <w:r w:rsidR="00D021FE">
        <w:rPr>
          <w:color w:val="0000FF"/>
          <w:sz w:val="22"/>
          <w:szCs w:val="22"/>
        </w:rPr>
        <w:t>ападные электрические сети от 06.08</w:t>
      </w:r>
      <w:r w:rsidR="00D021FE" w:rsidRPr="00D021FE">
        <w:rPr>
          <w:color w:val="0000FF"/>
          <w:sz w:val="22"/>
          <w:szCs w:val="22"/>
        </w:rPr>
        <w:t>.2019</w:t>
      </w:r>
    </w:p>
    <w:p w14:paraId="6F89DC60" w14:textId="524E62E1" w:rsidR="007E32EE" w:rsidRDefault="00D021FE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color w:val="0000FF"/>
          <w:sz w:val="22"/>
          <w:szCs w:val="22"/>
        </w:rPr>
        <w:t>№ МЖ-19-114-6694 (602333</w:t>
      </w:r>
      <w:r w:rsidRPr="00D021FE">
        <w:rPr>
          <w:color w:val="0000FF"/>
          <w:sz w:val="22"/>
          <w:szCs w:val="22"/>
        </w:rPr>
        <w:t>/102/З8)</w:t>
      </w:r>
      <w:r w:rsidR="00F62CE9">
        <w:rPr>
          <w:color w:val="0000FF"/>
          <w:sz w:val="22"/>
          <w:szCs w:val="22"/>
        </w:rPr>
        <w:t xml:space="preserve">. </w:t>
      </w:r>
      <w:r w:rsidR="00315E53" w:rsidRPr="00B93A8D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</w:t>
      </w:r>
      <w:r w:rsidR="00936F20">
        <w:rPr>
          <w:sz w:val="22"/>
          <w:szCs w:val="22"/>
        </w:rPr>
        <w:t xml:space="preserve">  </w:t>
      </w:r>
      <w:permEnd w:id="1854411702"/>
    </w:p>
    <w:p w14:paraId="02D23685" w14:textId="77777777" w:rsidR="0032601E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0E8ECD4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 w:rsidR="00315E53" w:rsidRPr="00526AE0">
        <w:rPr>
          <w:b/>
          <w:sz w:val="22"/>
          <w:szCs w:val="22"/>
        </w:rPr>
        <w:t xml:space="preserve"> в электронной форме</w:t>
      </w:r>
      <w:r w:rsidR="00D826BB" w:rsidRPr="00526AE0">
        <w:rPr>
          <w:b/>
          <w:sz w:val="22"/>
          <w:szCs w:val="22"/>
        </w:rPr>
        <w:t xml:space="preserve"> (далее - Начальная цена </w:t>
      </w:r>
      <w:r w:rsidR="007635FD" w:rsidRPr="00526AE0">
        <w:rPr>
          <w:b/>
          <w:sz w:val="22"/>
          <w:szCs w:val="22"/>
        </w:rPr>
        <w:t xml:space="preserve">предмета </w:t>
      </w:r>
      <w:r w:rsidR="00D826BB" w:rsidRPr="00526AE0">
        <w:rPr>
          <w:b/>
          <w:sz w:val="22"/>
          <w:szCs w:val="22"/>
        </w:rPr>
        <w:t>аукциона)</w:t>
      </w:r>
      <w:r w:rsidRPr="00526AE0">
        <w:rPr>
          <w:b/>
          <w:sz w:val="22"/>
          <w:szCs w:val="22"/>
        </w:rPr>
        <w:t>:</w:t>
      </w:r>
    </w:p>
    <w:p w14:paraId="70F04702" w14:textId="5D29C027" w:rsidR="00D826BB" w:rsidRPr="00526AE0" w:rsidRDefault="00D021FE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142 074</w:t>
      </w:r>
      <w:r w:rsidR="00842ADF">
        <w:rPr>
          <w:b/>
          <w:color w:val="0000FF"/>
          <w:sz w:val="22"/>
          <w:szCs w:val="22"/>
        </w:rPr>
        <w:t>,00</w:t>
      </w:r>
      <w:r w:rsidR="00E00009" w:rsidRPr="00242F27">
        <w:rPr>
          <w:b/>
          <w:color w:val="0000FF"/>
          <w:sz w:val="22"/>
          <w:szCs w:val="22"/>
        </w:rPr>
        <w:t xml:space="preserve"> 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Pr="00D021FE">
        <w:rPr>
          <w:color w:val="0000FF"/>
          <w:sz w:val="22"/>
          <w:szCs w:val="22"/>
        </w:rPr>
        <w:t xml:space="preserve">Сто сорок две тысячи семьдесят четыре </w:t>
      </w:r>
      <w:r w:rsidR="00E00009">
        <w:rPr>
          <w:color w:val="0000FF"/>
          <w:sz w:val="22"/>
          <w:szCs w:val="22"/>
        </w:rPr>
        <w:t>руб. 00</w:t>
      </w:r>
      <w:r w:rsidR="00E00009" w:rsidRPr="00242F27">
        <w:rPr>
          <w:color w:val="0000FF"/>
          <w:sz w:val="22"/>
          <w:szCs w:val="22"/>
        </w:rPr>
        <w:t xml:space="preserve"> коп.)</w:t>
      </w:r>
      <w:permEnd w:id="34962366"/>
      <w:r w:rsidR="00D826BB" w:rsidRPr="00526AE0">
        <w:rPr>
          <w:sz w:val="22"/>
          <w:szCs w:val="22"/>
        </w:rPr>
        <w:t>, 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4A0954">
        <w:rPr>
          <w:sz w:val="22"/>
          <w:szCs w:val="22"/>
        </w:rPr>
        <w:t xml:space="preserve"> в электронной форме</w:t>
      </w:r>
      <w:r w:rsidR="00146D1B" w:rsidRPr="00146D1B">
        <w:rPr>
          <w:sz w:val="22"/>
          <w:szCs w:val="22"/>
        </w:rPr>
        <w:t xml:space="preserve"> 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4D6E0768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D021FE">
        <w:rPr>
          <w:b/>
          <w:color w:val="0000FF"/>
          <w:sz w:val="22"/>
          <w:szCs w:val="22"/>
        </w:rPr>
        <w:t>4 262,22</w:t>
      </w:r>
      <w:r w:rsidR="00E00009" w:rsidRPr="00242F27">
        <w:rPr>
          <w:b/>
          <w:color w:val="0000FF"/>
          <w:sz w:val="22"/>
          <w:szCs w:val="22"/>
        </w:rPr>
        <w:t xml:space="preserve"> 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="00D021FE" w:rsidRPr="00D021FE">
        <w:rPr>
          <w:color w:val="0000FF"/>
          <w:sz w:val="22"/>
          <w:szCs w:val="22"/>
        </w:rPr>
        <w:t>Четыре тысячи двести шестьдесят два</w:t>
      </w:r>
      <w:r w:rsidR="00D021FE">
        <w:rPr>
          <w:color w:val="0000FF"/>
          <w:sz w:val="22"/>
          <w:szCs w:val="22"/>
        </w:rPr>
        <w:t xml:space="preserve"> руб. 22</w:t>
      </w:r>
      <w:r w:rsidR="00E00009" w:rsidRPr="00242F27">
        <w:rPr>
          <w:color w:val="0000FF"/>
          <w:sz w:val="22"/>
          <w:szCs w:val="22"/>
        </w:rPr>
        <w:t xml:space="preserve"> коп)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0BDDEE2D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526AE0">
        <w:rPr>
          <w:b/>
          <w:sz w:val="22"/>
          <w:szCs w:val="22"/>
        </w:rPr>
        <w:t>в электронной форме</w:t>
      </w:r>
      <w:r w:rsidRPr="00526AE0">
        <w:rPr>
          <w:b/>
          <w:sz w:val="22"/>
          <w:szCs w:val="22"/>
        </w:rPr>
        <w:t>:</w:t>
      </w:r>
      <w:permStart w:id="1409773106" w:edGrp="everyone"/>
      <w:r w:rsidR="00D021FE">
        <w:rPr>
          <w:b/>
          <w:color w:val="0000FF"/>
          <w:sz w:val="22"/>
          <w:szCs w:val="22"/>
        </w:rPr>
        <w:t>71 037</w:t>
      </w:r>
      <w:r w:rsidR="00842ADF">
        <w:rPr>
          <w:b/>
          <w:color w:val="0000FF"/>
          <w:sz w:val="22"/>
          <w:szCs w:val="22"/>
        </w:rPr>
        <w:t xml:space="preserve">,00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="00D021FE" w:rsidRPr="00D021FE">
        <w:rPr>
          <w:color w:val="0000FF"/>
          <w:sz w:val="22"/>
          <w:szCs w:val="22"/>
        </w:rPr>
        <w:t>Семьдесят одна тысяча тридцать семь</w:t>
      </w:r>
      <w:r w:rsidR="00D021FE">
        <w:rPr>
          <w:color w:val="0000FF"/>
          <w:sz w:val="22"/>
          <w:szCs w:val="22"/>
        </w:rPr>
        <w:t xml:space="preserve"> </w:t>
      </w:r>
      <w:r w:rsidR="00E00009">
        <w:rPr>
          <w:color w:val="0000FF"/>
          <w:sz w:val="22"/>
          <w:szCs w:val="22"/>
        </w:rPr>
        <w:t>руб. 00</w:t>
      </w:r>
      <w:r w:rsidR="00E00009" w:rsidRPr="00242F27">
        <w:rPr>
          <w:color w:val="0000FF"/>
          <w:sz w:val="22"/>
          <w:szCs w:val="22"/>
        </w:rPr>
        <w:t xml:space="preserve"> коп.)</w:t>
      </w:r>
      <w:r w:rsidR="00D826BB" w:rsidRPr="00526AE0">
        <w:rPr>
          <w:b/>
          <w:sz w:val="22"/>
          <w:szCs w:val="22"/>
        </w:rPr>
        <w:t xml:space="preserve">,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5" w:name="OLE_LINK9"/>
      <w:bookmarkStart w:id="46" w:name="OLE_LINK7"/>
      <w:bookmarkStart w:id="47" w:name="OLE_LINK4"/>
    </w:p>
    <w:p w14:paraId="0BC354F6" w14:textId="7BFEBC73" w:rsidR="00D72D60" w:rsidRPr="00526A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D021FE">
        <w:rPr>
          <w:b/>
          <w:color w:val="0000FF"/>
          <w:sz w:val="22"/>
          <w:szCs w:val="22"/>
        </w:rPr>
        <w:t>9 лет</w:t>
      </w:r>
      <w:r w:rsidR="00E00009">
        <w:rPr>
          <w:b/>
          <w:color w:val="0000FF"/>
          <w:sz w:val="22"/>
          <w:szCs w:val="22"/>
        </w:rPr>
        <w:t xml:space="preserve">.   </w:t>
      </w:r>
      <w:permEnd w:id="1556166494"/>
    </w:p>
    <w:p w14:paraId="49AAD8F8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2AF0131B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A110FA" w:rsidRPr="00526A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1C70E5ED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D021FE">
        <w:rPr>
          <w:b/>
          <w:color w:val="0000FF"/>
          <w:sz w:val="22"/>
          <w:szCs w:val="22"/>
        </w:rPr>
        <w:t>28</w:t>
      </w:r>
      <w:r w:rsidR="00FA27BE" w:rsidRPr="00500E1B">
        <w:rPr>
          <w:b/>
          <w:color w:val="0000FF"/>
          <w:sz w:val="22"/>
          <w:szCs w:val="22"/>
        </w:rPr>
        <w:t>.</w:t>
      </w:r>
      <w:r w:rsidR="00D021FE">
        <w:rPr>
          <w:b/>
          <w:color w:val="0000FF"/>
          <w:sz w:val="22"/>
          <w:szCs w:val="22"/>
        </w:rPr>
        <w:t>08</w:t>
      </w:r>
      <w:r w:rsidR="00FA27BE" w:rsidRPr="00500E1B">
        <w:rPr>
          <w:b/>
          <w:color w:val="0000FF"/>
          <w:sz w:val="22"/>
          <w:szCs w:val="22"/>
        </w:rPr>
        <w:t>.20</w:t>
      </w:r>
      <w:r w:rsidR="00CF546A" w:rsidRPr="00500E1B">
        <w:rPr>
          <w:b/>
          <w:color w:val="0000FF"/>
          <w:sz w:val="22"/>
          <w:szCs w:val="22"/>
        </w:rPr>
        <w:t>19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sz w:val="22"/>
          <w:szCs w:val="22"/>
          <w:vertAlign w:val="superscript"/>
        </w:rPr>
        <w:footnoteReference w:id="1"/>
      </w:r>
      <w:r w:rsidR="00FA27BE" w:rsidRPr="00526AE0">
        <w:rPr>
          <w:b/>
          <w:sz w:val="22"/>
          <w:szCs w:val="22"/>
        </w:rPr>
        <w:t>.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56697DC1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613326">
        <w:rPr>
          <w:b/>
          <w:color w:val="0000FF"/>
          <w:sz w:val="22"/>
          <w:szCs w:val="22"/>
        </w:rPr>
        <w:t>07</w:t>
      </w:r>
      <w:r w:rsidR="00FA27BE" w:rsidRPr="00500E1B">
        <w:rPr>
          <w:b/>
          <w:color w:val="0000FF"/>
          <w:sz w:val="22"/>
          <w:szCs w:val="22"/>
        </w:rPr>
        <w:t>.</w:t>
      </w:r>
      <w:r w:rsidR="00613326">
        <w:rPr>
          <w:b/>
          <w:color w:val="0000FF"/>
          <w:sz w:val="22"/>
          <w:szCs w:val="22"/>
        </w:rPr>
        <w:t>10</w:t>
      </w:r>
      <w:r w:rsidR="00FA27BE" w:rsidRPr="00500E1B">
        <w:rPr>
          <w:b/>
          <w:color w:val="0000FF"/>
          <w:sz w:val="22"/>
          <w:szCs w:val="22"/>
        </w:rPr>
        <w:t>.20</w:t>
      </w:r>
      <w:r w:rsidR="00CF546A" w:rsidRPr="00500E1B">
        <w:rPr>
          <w:b/>
          <w:color w:val="0000FF"/>
          <w:sz w:val="22"/>
          <w:szCs w:val="22"/>
        </w:rPr>
        <w:t>19</w:t>
      </w:r>
      <w:r w:rsidR="00FA27BE" w:rsidRPr="00500E1B">
        <w:rPr>
          <w:b/>
          <w:color w:val="0000FF"/>
          <w:sz w:val="22"/>
          <w:szCs w:val="22"/>
        </w:rPr>
        <w:t xml:space="preserve"> 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500E1B" w:rsidRPr="00500E1B">
        <w:rPr>
          <w:b/>
          <w:color w:val="0000FF"/>
          <w:sz w:val="22"/>
          <w:szCs w:val="22"/>
        </w:rPr>
        <w:t>18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5B4C95EA" w:rsidR="00FA27BE" w:rsidRPr="00526A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9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Д</w:t>
      </w:r>
      <w:r w:rsidR="007C76BF" w:rsidRPr="00526AE0">
        <w:rPr>
          <w:b/>
          <w:bCs/>
          <w:sz w:val="22"/>
          <w:szCs w:val="22"/>
        </w:rPr>
        <w:t xml:space="preserve">ата </w:t>
      </w:r>
      <w:r w:rsidR="00670216" w:rsidRPr="00526AE0">
        <w:rPr>
          <w:b/>
          <w:bCs/>
          <w:sz w:val="22"/>
          <w:szCs w:val="22"/>
        </w:rPr>
        <w:t>и время окончания рассмотрения З</w:t>
      </w:r>
      <w:r w:rsidR="007C76BF" w:rsidRPr="00526AE0">
        <w:rPr>
          <w:b/>
          <w:bCs/>
          <w:sz w:val="22"/>
          <w:szCs w:val="22"/>
        </w:rPr>
        <w:t xml:space="preserve">аявок: </w:t>
      </w:r>
      <w:permStart w:id="547380657" w:edGrp="everyone"/>
      <w:r w:rsidR="00613326">
        <w:rPr>
          <w:b/>
          <w:color w:val="0000FF"/>
          <w:sz w:val="22"/>
          <w:szCs w:val="22"/>
        </w:rPr>
        <w:t>10</w:t>
      </w:r>
      <w:r w:rsidR="00FE6A45" w:rsidRPr="00AB0A1E">
        <w:rPr>
          <w:b/>
          <w:color w:val="0000FF"/>
          <w:sz w:val="22"/>
          <w:szCs w:val="22"/>
        </w:rPr>
        <w:t>.</w:t>
      </w:r>
      <w:r w:rsidR="00613326">
        <w:rPr>
          <w:b/>
          <w:color w:val="0000FF"/>
          <w:sz w:val="22"/>
          <w:szCs w:val="22"/>
        </w:rPr>
        <w:t>10</w:t>
      </w:r>
      <w:r w:rsidR="00FE6A45" w:rsidRPr="00AB0A1E">
        <w:rPr>
          <w:b/>
          <w:color w:val="0000FF"/>
          <w:sz w:val="22"/>
          <w:szCs w:val="22"/>
        </w:rPr>
        <w:t>.20</w:t>
      </w:r>
      <w:r w:rsidR="00CF546A" w:rsidRPr="00AB0A1E">
        <w:rPr>
          <w:b/>
          <w:color w:val="0000FF"/>
          <w:sz w:val="22"/>
          <w:szCs w:val="22"/>
        </w:rPr>
        <w:t>19</w:t>
      </w:r>
      <w:r w:rsidR="00FE6A45" w:rsidRPr="00AB0A1E">
        <w:rPr>
          <w:b/>
          <w:color w:val="0000FF"/>
          <w:sz w:val="22"/>
          <w:szCs w:val="22"/>
        </w:rPr>
        <w:t xml:space="preserve"> в </w:t>
      </w:r>
      <w:r w:rsidR="00AB0A1E" w:rsidRPr="00AB0A1E">
        <w:rPr>
          <w:b/>
          <w:color w:val="0000FF"/>
          <w:sz w:val="22"/>
          <w:szCs w:val="22"/>
        </w:rPr>
        <w:t>10</w:t>
      </w:r>
      <w:r w:rsidR="00FA27BE" w:rsidRPr="00AB0A1E">
        <w:rPr>
          <w:b/>
          <w:color w:val="0000FF"/>
          <w:sz w:val="22"/>
          <w:szCs w:val="22"/>
        </w:rPr>
        <w:t xml:space="preserve"> час. </w:t>
      </w:r>
      <w:r w:rsidR="00AB0A1E" w:rsidRPr="00AB0A1E">
        <w:rPr>
          <w:b/>
          <w:color w:val="0000FF"/>
          <w:sz w:val="22"/>
          <w:szCs w:val="22"/>
        </w:rPr>
        <w:t>00</w:t>
      </w:r>
      <w:r w:rsidR="00FA27BE" w:rsidRPr="00AB0A1E">
        <w:rPr>
          <w:b/>
          <w:color w:val="0000FF"/>
          <w:sz w:val="22"/>
          <w:szCs w:val="22"/>
        </w:rPr>
        <w:t xml:space="preserve"> мин.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41D2E6C2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>Место проведения аукциона</w:t>
      </w:r>
      <w:r w:rsidR="00413F29" w:rsidRPr="00526AE0">
        <w:rPr>
          <w:b/>
          <w:bCs/>
          <w:sz w:val="22"/>
          <w:szCs w:val="22"/>
        </w:rPr>
        <w:t xml:space="preserve"> в электронной форме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12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2F6459DA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>проведения аукциона</w:t>
      </w:r>
      <w:r w:rsidR="009C2294" w:rsidRPr="00526AE0">
        <w:rPr>
          <w:b/>
          <w:bCs/>
          <w:sz w:val="22"/>
          <w:szCs w:val="22"/>
        </w:rPr>
        <w:t xml:space="preserve"> в электронной форме</w:t>
      </w:r>
      <w:r w:rsidRPr="00526AE0">
        <w:rPr>
          <w:b/>
          <w:bCs/>
          <w:sz w:val="22"/>
          <w:szCs w:val="22"/>
        </w:rPr>
        <w:t xml:space="preserve">: </w:t>
      </w:r>
      <w:permStart w:id="303060193" w:edGrp="everyone"/>
      <w:r w:rsidR="00613326">
        <w:rPr>
          <w:b/>
          <w:color w:val="0000FF"/>
          <w:sz w:val="22"/>
          <w:szCs w:val="22"/>
        </w:rPr>
        <w:t>10.10</w:t>
      </w:r>
      <w:r w:rsidRPr="00C67F3B">
        <w:rPr>
          <w:b/>
          <w:color w:val="0000FF"/>
          <w:sz w:val="22"/>
          <w:szCs w:val="22"/>
        </w:rPr>
        <w:t>.20</w:t>
      </w:r>
      <w:r w:rsidR="00CF546A" w:rsidRPr="00C67F3B">
        <w:rPr>
          <w:b/>
          <w:color w:val="0000FF"/>
          <w:sz w:val="22"/>
          <w:szCs w:val="22"/>
        </w:rPr>
        <w:t>19</w:t>
      </w:r>
      <w:r w:rsidR="00C67F3B" w:rsidRPr="00C67F3B">
        <w:rPr>
          <w:b/>
          <w:color w:val="0000FF"/>
          <w:sz w:val="22"/>
          <w:szCs w:val="22"/>
        </w:rPr>
        <w:t xml:space="preserve"> в 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C67F3B" w:rsidRPr="00C67F3B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9691585"/>
      <w:bookmarkStart w:id="53" w:name="__RefHeading__41_520497706"/>
      <w:bookmarkEnd w:id="45"/>
      <w:bookmarkEnd w:id="46"/>
      <w:bookmarkEnd w:id="47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8"/>
      <w:bookmarkEnd w:id="49"/>
      <w:bookmarkEnd w:id="50"/>
      <w:bookmarkEnd w:id="51"/>
      <w:bookmarkEnd w:id="52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5C95ED6F" w:rsidR="00746826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5427C5" w:rsidRPr="00526AE0">
        <w:rPr>
          <w:bCs/>
          <w:sz w:val="22"/>
          <w:szCs w:val="22"/>
        </w:rPr>
        <w:t xml:space="preserve">Извещение </w:t>
      </w:r>
      <w:r w:rsidR="000F7A7A" w:rsidRPr="00526AE0">
        <w:rPr>
          <w:bCs/>
          <w:sz w:val="22"/>
          <w:szCs w:val="22"/>
        </w:rPr>
        <w:t>о</w:t>
      </w:r>
      <w:r w:rsidR="00C3095F" w:rsidRPr="00526AE0">
        <w:rPr>
          <w:bCs/>
          <w:sz w:val="22"/>
          <w:szCs w:val="22"/>
        </w:rPr>
        <w:t xml:space="preserve"> проведении </w:t>
      </w:r>
      <w:r w:rsidR="000F7A7A" w:rsidRPr="00526AE0">
        <w:rPr>
          <w:bCs/>
          <w:sz w:val="22"/>
          <w:szCs w:val="22"/>
        </w:rPr>
        <w:t>аукцион</w:t>
      </w:r>
      <w:r w:rsidR="00C3095F" w:rsidRPr="00526AE0">
        <w:rPr>
          <w:bCs/>
          <w:sz w:val="22"/>
          <w:szCs w:val="22"/>
        </w:rPr>
        <w:t>а</w:t>
      </w:r>
      <w:r w:rsidR="000F7A7A" w:rsidRPr="00526AE0">
        <w:rPr>
          <w:bCs/>
          <w:sz w:val="22"/>
          <w:szCs w:val="22"/>
        </w:rPr>
        <w:t xml:space="preserve"> </w:t>
      </w:r>
      <w:r w:rsidR="00DB2EBB" w:rsidRPr="00526AE0">
        <w:rPr>
          <w:bCs/>
          <w:sz w:val="22"/>
          <w:szCs w:val="22"/>
        </w:rPr>
        <w:t xml:space="preserve">в электронной форме </w:t>
      </w:r>
      <w:r w:rsidR="00C30508" w:rsidRPr="00526AE0">
        <w:rPr>
          <w:bCs/>
          <w:sz w:val="22"/>
          <w:szCs w:val="22"/>
        </w:rPr>
        <w:t xml:space="preserve">(далее по тексту - Извещение) </w:t>
      </w:r>
      <w:r w:rsidR="000F7A7A" w:rsidRPr="00526AE0">
        <w:rPr>
          <w:sz w:val="22"/>
          <w:szCs w:val="22"/>
        </w:rPr>
        <w:t>размещается</w:t>
      </w:r>
      <w:r w:rsidR="00C3427C" w:rsidRPr="00526AE0">
        <w:rPr>
          <w:sz w:val="22"/>
          <w:szCs w:val="22"/>
        </w:rPr>
        <w:t xml:space="preserve"> </w:t>
      </w:r>
      <w:r w:rsidR="00D33BDE" w:rsidRPr="00526AE0">
        <w:rPr>
          <w:sz w:val="22"/>
          <w:szCs w:val="22"/>
        </w:rPr>
        <w:t xml:space="preserve">на </w:t>
      </w:r>
      <w:r w:rsidR="00413F29" w:rsidRPr="00526AE0">
        <w:rPr>
          <w:sz w:val="22"/>
          <w:szCs w:val="22"/>
        </w:rPr>
        <w:t>О</w:t>
      </w:r>
      <w:r w:rsidR="000F7A7A" w:rsidRPr="00526AE0">
        <w:rPr>
          <w:sz w:val="22"/>
          <w:szCs w:val="22"/>
        </w:rPr>
        <w:t xml:space="preserve">фициальном сайте </w:t>
      </w:r>
      <w:r w:rsidR="003C5FF2" w:rsidRPr="00526AE0">
        <w:rPr>
          <w:sz w:val="22"/>
          <w:szCs w:val="22"/>
        </w:rPr>
        <w:t>торгов</w:t>
      </w:r>
      <w:permStart w:id="1313107193" w:edGrp="everyone"/>
      <w:r w:rsidR="00D274CB" w:rsidRPr="00526AE0">
        <w:rPr>
          <w:sz w:val="22"/>
          <w:szCs w:val="22"/>
        </w:rPr>
        <w:t xml:space="preserve">, </w:t>
      </w:r>
      <w:r w:rsidR="00413F29" w:rsidRPr="00526AE0">
        <w:rPr>
          <w:sz w:val="22"/>
          <w:szCs w:val="22"/>
        </w:rPr>
        <w:t xml:space="preserve">на Портале МО и </w:t>
      </w:r>
      <w:r w:rsidR="00D274CB" w:rsidRPr="00526AE0">
        <w:rPr>
          <w:sz w:val="22"/>
          <w:szCs w:val="22"/>
        </w:rPr>
        <w:t>на электронной площадк</w:t>
      </w:r>
      <w:r w:rsidR="009C2294" w:rsidRPr="00526AE0">
        <w:rPr>
          <w:sz w:val="22"/>
          <w:szCs w:val="22"/>
        </w:rPr>
        <w:t>е</w:t>
      </w:r>
      <w:r w:rsidR="00D274CB" w:rsidRPr="00526AE0">
        <w:rPr>
          <w:sz w:val="22"/>
          <w:szCs w:val="22"/>
        </w:rPr>
        <w:t>:</w:t>
      </w:r>
      <w:r w:rsidR="00D274CB" w:rsidRPr="00526AE0">
        <w:rPr>
          <w:bCs/>
          <w:sz w:val="22"/>
          <w:szCs w:val="22"/>
        </w:rPr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413F29" w:rsidRPr="00526AE0">
        <w:t>.</w:t>
      </w:r>
      <w:permEnd w:id="1313107193"/>
      <w:r w:rsidR="00895CA5" w:rsidRPr="00526AE0">
        <w:rPr>
          <w:sz w:val="22"/>
          <w:szCs w:val="22"/>
        </w:rPr>
        <w:t xml:space="preserve"> </w:t>
      </w:r>
    </w:p>
    <w:p w14:paraId="5B6C22E5" w14:textId="72DEA442" w:rsidR="00746826" w:rsidRPr="00746826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746826">
        <w:rPr>
          <w:sz w:val="22"/>
          <w:szCs w:val="22"/>
        </w:rPr>
        <w:t xml:space="preserve"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</w:t>
      </w:r>
      <w:r>
        <w:rPr>
          <w:sz w:val="22"/>
          <w:szCs w:val="22"/>
        </w:rPr>
        <w:t>Земельного участка:</w:t>
      </w:r>
    </w:p>
    <w:p w14:paraId="70CF5F80" w14:textId="77777777" w:rsidR="00D021FE" w:rsidRPr="00D021FE" w:rsidRDefault="00D021FE" w:rsidP="00D021FE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permStart w:id="1760039642" w:edGrp="everyone"/>
      <w:r w:rsidRPr="00D021FE">
        <w:rPr>
          <w:color w:val="0000FF"/>
          <w:sz w:val="22"/>
          <w:szCs w:val="22"/>
        </w:rPr>
        <w:t>- на официальном сайте Можайского городского округа Московской области www.admmozhaysk.ru;</w:t>
      </w:r>
    </w:p>
    <w:p w14:paraId="19970F7C" w14:textId="2AE3C32A" w:rsidR="00C3427C" w:rsidRPr="00526AE0" w:rsidRDefault="00D021F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D021FE">
        <w:rPr>
          <w:color w:val="0000FF"/>
          <w:sz w:val="22"/>
          <w:szCs w:val="22"/>
        </w:rPr>
        <w:t>- в периодическом печатном и</w:t>
      </w:r>
      <w:r>
        <w:rPr>
          <w:color w:val="0000FF"/>
          <w:sz w:val="22"/>
          <w:szCs w:val="22"/>
        </w:rPr>
        <w:t>здании – в газете «Новая жизнь»</w:t>
      </w:r>
      <w:r w:rsidR="00746826" w:rsidRPr="00746826">
        <w:rPr>
          <w:sz w:val="22"/>
          <w:szCs w:val="22"/>
        </w:rPr>
        <w:t>.</w:t>
      </w:r>
      <w:permEnd w:id="1760039642"/>
    </w:p>
    <w:p w14:paraId="11957E67" w14:textId="772CFE09" w:rsidR="00DE3F22" w:rsidRPr="00F63866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 </w:t>
      </w:r>
      <w:bookmarkStart w:id="54" w:name="_Toc423619379"/>
      <w:bookmarkStart w:id="55" w:name="_Toc426462873"/>
      <w:bookmarkStart w:id="56" w:name="_Toc428969608"/>
      <w:r w:rsidR="00DE3F22" w:rsidRPr="00526AE0">
        <w:rPr>
          <w:sz w:val="22"/>
          <w:szCs w:val="22"/>
        </w:rPr>
        <w:t xml:space="preserve">Все </w:t>
      </w:r>
      <w:r w:rsidR="00DE3F22" w:rsidRPr="00F63866">
        <w:rPr>
          <w:sz w:val="22"/>
          <w:szCs w:val="22"/>
        </w:rPr>
        <w:t>приложения к Извещению являются его неотъемлемой частью.</w:t>
      </w:r>
    </w:p>
    <w:p w14:paraId="7DB0DBF7" w14:textId="61FFD1E5" w:rsidR="0036141A" w:rsidRPr="00F63866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b/>
          <w:sz w:val="22"/>
          <w:szCs w:val="22"/>
        </w:rPr>
        <w:t>3.</w:t>
      </w:r>
      <w:r w:rsidR="00057112" w:rsidRPr="00F63866">
        <w:rPr>
          <w:b/>
          <w:sz w:val="22"/>
          <w:szCs w:val="22"/>
        </w:rPr>
        <w:t>2</w:t>
      </w:r>
      <w:r w:rsidRPr="00F63866">
        <w:rPr>
          <w:b/>
          <w:sz w:val="22"/>
          <w:szCs w:val="22"/>
        </w:rPr>
        <w:t>.</w:t>
      </w:r>
      <w:r w:rsidRPr="00F63866">
        <w:rPr>
          <w:sz w:val="22"/>
          <w:szCs w:val="22"/>
        </w:rPr>
        <w:t xml:space="preserve">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 xml:space="preserve"> производится без взимания платы и обеспечивается Организатором аукциона во взаимодействии с Арендодателем</w:t>
      </w:r>
      <w:r w:rsidR="0036141A" w:rsidRPr="00F63866">
        <w:rPr>
          <w:sz w:val="22"/>
          <w:szCs w:val="22"/>
        </w:rPr>
        <w:t xml:space="preserve"> в установленн</w:t>
      </w:r>
      <w:r w:rsidR="00057112" w:rsidRPr="00F63866">
        <w:rPr>
          <w:sz w:val="22"/>
          <w:szCs w:val="22"/>
        </w:rPr>
        <w:t>ый</w:t>
      </w:r>
      <w:r w:rsidR="0036141A" w:rsidRPr="00F63866">
        <w:rPr>
          <w:sz w:val="22"/>
          <w:szCs w:val="22"/>
        </w:rPr>
        <w:t xml:space="preserve"> пунктами 2.</w:t>
      </w:r>
      <w:r w:rsidR="00C83F4E">
        <w:rPr>
          <w:sz w:val="22"/>
          <w:szCs w:val="22"/>
        </w:rPr>
        <w:t>7</w:t>
      </w:r>
      <w:r w:rsidR="0036141A" w:rsidRPr="00F63866">
        <w:rPr>
          <w:sz w:val="22"/>
          <w:szCs w:val="22"/>
        </w:rPr>
        <w:t xml:space="preserve"> и 2.</w:t>
      </w:r>
      <w:r w:rsidR="0062664C">
        <w:rPr>
          <w:sz w:val="22"/>
          <w:szCs w:val="22"/>
        </w:rPr>
        <w:t>8</w:t>
      </w:r>
      <w:r w:rsidR="0036141A" w:rsidRPr="00F63866">
        <w:rPr>
          <w:sz w:val="22"/>
          <w:szCs w:val="22"/>
        </w:rPr>
        <w:t xml:space="preserve"> Извещения срок приема </w:t>
      </w:r>
      <w:r w:rsidR="00C17E36" w:rsidRPr="00F63866">
        <w:rPr>
          <w:sz w:val="22"/>
          <w:szCs w:val="22"/>
        </w:rPr>
        <w:t>З</w:t>
      </w:r>
      <w:r w:rsidR="0036141A" w:rsidRPr="00F63866">
        <w:rPr>
          <w:sz w:val="22"/>
          <w:szCs w:val="22"/>
        </w:rPr>
        <w:t xml:space="preserve">аявок. </w:t>
      </w:r>
    </w:p>
    <w:p w14:paraId="76F3A669" w14:textId="1CFCEADB" w:rsidR="00452FBF" w:rsidRPr="00F63866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Для осмотра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F63866">
        <w:rPr>
          <w:sz w:val="22"/>
          <w:szCs w:val="22"/>
        </w:rPr>
        <w:t>Земельный участок</w:t>
      </w:r>
      <w:r w:rsidRPr="00F63866">
        <w:rPr>
          <w:sz w:val="22"/>
          <w:szCs w:val="22"/>
        </w:rPr>
        <w:t xml:space="preserve">, </w:t>
      </w:r>
      <w:r w:rsidR="0036141A" w:rsidRPr="00F63866">
        <w:rPr>
          <w:sz w:val="22"/>
          <w:szCs w:val="22"/>
        </w:rPr>
        <w:t xml:space="preserve">не позднее, чем за 2 (два) рабочих дня до </w:t>
      </w:r>
      <w:r w:rsidR="00D826BB" w:rsidRPr="00F63866">
        <w:rPr>
          <w:sz w:val="22"/>
          <w:szCs w:val="22"/>
        </w:rPr>
        <w:t xml:space="preserve">дня </w:t>
      </w:r>
      <w:r w:rsidR="0036141A" w:rsidRPr="00F63866">
        <w:rPr>
          <w:sz w:val="22"/>
          <w:szCs w:val="22"/>
        </w:rPr>
        <w:t xml:space="preserve">окончания срока </w:t>
      </w:r>
      <w:r w:rsidR="00ED00CB" w:rsidRPr="00F63866">
        <w:rPr>
          <w:sz w:val="22"/>
          <w:szCs w:val="22"/>
        </w:rPr>
        <w:t>приема</w:t>
      </w:r>
      <w:r w:rsidR="0036141A" w:rsidRPr="00F63866">
        <w:rPr>
          <w:sz w:val="22"/>
          <w:szCs w:val="22"/>
        </w:rPr>
        <w:t xml:space="preserve"> </w:t>
      </w:r>
      <w:r w:rsidR="00C17E36" w:rsidRPr="00F63866">
        <w:rPr>
          <w:sz w:val="22"/>
          <w:szCs w:val="22"/>
        </w:rPr>
        <w:t>З</w:t>
      </w:r>
      <w:r w:rsidR="0036141A" w:rsidRPr="00F63866">
        <w:rPr>
          <w:sz w:val="22"/>
          <w:szCs w:val="22"/>
        </w:rPr>
        <w:t xml:space="preserve">аявок </w:t>
      </w:r>
      <w:r w:rsidRPr="00F63866">
        <w:rPr>
          <w:sz w:val="22"/>
          <w:szCs w:val="22"/>
        </w:rPr>
        <w:t>направляет обращение (Приложение</w:t>
      </w:r>
      <w:r w:rsidR="007635FD" w:rsidRPr="00F63866">
        <w:rPr>
          <w:sz w:val="22"/>
          <w:szCs w:val="22"/>
        </w:rPr>
        <w:t> </w:t>
      </w:r>
      <w:r w:rsidRPr="00F63866">
        <w:rPr>
          <w:sz w:val="22"/>
          <w:szCs w:val="22"/>
        </w:rPr>
        <w:t xml:space="preserve">8) на адрес электронной почты </w:t>
      </w:r>
      <w:permStart w:id="653938777" w:edGrp="everyone"/>
      <w:r w:rsidRPr="00F63866">
        <w:rPr>
          <w:b/>
          <w:bCs/>
          <w:sz w:val="22"/>
          <w:szCs w:val="22"/>
          <w:lang w:eastAsia="ru-RU"/>
        </w:rPr>
        <w:t>torgi@rctmo.ru</w:t>
      </w:r>
      <w:r w:rsidRPr="00F63866">
        <w:rPr>
          <w:sz w:val="22"/>
          <w:szCs w:val="22"/>
        </w:rPr>
        <w:t xml:space="preserve"> </w:t>
      </w:r>
      <w:permEnd w:id="653938777"/>
      <w:r w:rsidRPr="00F63866">
        <w:rPr>
          <w:sz w:val="22"/>
          <w:szCs w:val="22"/>
        </w:rPr>
        <w:t>с указанием следующих данных:</w:t>
      </w:r>
    </w:p>
    <w:p w14:paraId="7C4410F0" w14:textId="12BCBAC6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тема письма: Запрос на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>;</w:t>
      </w:r>
    </w:p>
    <w:p w14:paraId="5A4ABEB2" w14:textId="62E48FA7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Ф.И.О. </w:t>
      </w:r>
      <w:r w:rsidR="0036141A" w:rsidRPr="00F63866">
        <w:rPr>
          <w:sz w:val="22"/>
          <w:szCs w:val="22"/>
        </w:rPr>
        <w:t xml:space="preserve">физического </w:t>
      </w:r>
      <w:r w:rsidRPr="00F63866">
        <w:rPr>
          <w:sz w:val="22"/>
          <w:szCs w:val="22"/>
        </w:rPr>
        <w:t>лица</w:t>
      </w:r>
      <w:r w:rsidR="0036141A" w:rsidRPr="00F63866">
        <w:rPr>
          <w:sz w:val="22"/>
          <w:szCs w:val="22"/>
        </w:rPr>
        <w:t xml:space="preserve"> или </w:t>
      </w:r>
      <w:r w:rsidR="00ED00CB" w:rsidRPr="00F63866">
        <w:rPr>
          <w:sz w:val="22"/>
          <w:szCs w:val="22"/>
        </w:rPr>
        <w:t>представителя физического лица/юридического лица,</w:t>
      </w:r>
      <w:r w:rsidRPr="00F63866">
        <w:rPr>
          <w:sz w:val="22"/>
          <w:szCs w:val="22"/>
        </w:rPr>
        <w:t xml:space="preserve"> уполномоченного на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>;</w:t>
      </w:r>
    </w:p>
    <w:p w14:paraId="0082A815" w14:textId="47D66D4F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наименование юридического лица</w:t>
      </w:r>
      <w:r w:rsidR="007D40E4" w:rsidRPr="00F63866">
        <w:rPr>
          <w:sz w:val="22"/>
          <w:szCs w:val="22"/>
        </w:rPr>
        <w:t xml:space="preserve"> (для юридического лица)</w:t>
      </w:r>
      <w:r w:rsidRPr="00F63866">
        <w:rPr>
          <w:sz w:val="22"/>
          <w:szCs w:val="22"/>
        </w:rPr>
        <w:t>;</w:t>
      </w:r>
    </w:p>
    <w:p w14:paraId="2F76D2F2" w14:textId="77777777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дата </w:t>
      </w:r>
      <w:r w:rsidR="00C17E36" w:rsidRPr="00F63866">
        <w:rPr>
          <w:sz w:val="22"/>
          <w:szCs w:val="22"/>
        </w:rPr>
        <w:t>и №</w:t>
      </w:r>
      <w:r w:rsidR="009B0BEF" w:rsidRPr="00F63866">
        <w:rPr>
          <w:sz w:val="22"/>
          <w:szCs w:val="22"/>
        </w:rPr>
        <w:t xml:space="preserve"> </w:t>
      </w:r>
      <w:r w:rsidRPr="00F63866">
        <w:rPr>
          <w:sz w:val="22"/>
          <w:szCs w:val="22"/>
        </w:rPr>
        <w:t>аукциона</w:t>
      </w:r>
      <w:r w:rsidR="0036141A" w:rsidRPr="00F63866">
        <w:rPr>
          <w:sz w:val="22"/>
          <w:szCs w:val="22"/>
        </w:rPr>
        <w:t xml:space="preserve"> в электронной форме</w:t>
      </w:r>
      <w:r w:rsidRPr="00F63866">
        <w:rPr>
          <w:sz w:val="22"/>
          <w:szCs w:val="22"/>
        </w:rPr>
        <w:t>;</w:t>
      </w:r>
    </w:p>
    <w:p w14:paraId="02FFBEFF" w14:textId="1DD54E93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</w:t>
      </w:r>
      <w:r w:rsidR="00C274BE" w:rsidRPr="00F63866">
        <w:rPr>
          <w:sz w:val="22"/>
          <w:szCs w:val="22"/>
        </w:rPr>
        <w:t xml:space="preserve">кадастровый номер Земельного участка, его </w:t>
      </w:r>
      <w:r w:rsidRPr="00F63866">
        <w:rPr>
          <w:sz w:val="22"/>
          <w:szCs w:val="22"/>
        </w:rPr>
        <w:t>местоположение (адрес)</w:t>
      </w:r>
      <w:r w:rsidR="00C274BE" w:rsidRPr="00F63866">
        <w:rPr>
          <w:sz w:val="22"/>
          <w:szCs w:val="22"/>
        </w:rPr>
        <w:t>.</w:t>
      </w:r>
    </w:p>
    <w:p w14:paraId="284EE03B" w14:textId="4DD75865" w:rsidR="00452FBF" w:rsidRPr="00526A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</w:t>
      </w:r>
      <w:r w:rsidR="007635FD" w:rsidRPr="00F63866">
        <w:rPr>
          <w:sz w:val="22"/>
          <w:szCs w:val="22"/>
        </w:rPr>
        <w:t>2</w:t>
      </w:r>
      <w:r w:rsidRPr="00F63866">
        <w:rPr>
          <w:sz w:val="22"/>
          <w:szCs w:val="22"/>
        </w:rPr>
        <w:t xml:space="preserve"> (</w:t>
      </w:r>
      <w:r w:rsidR="007635FD" w:rsidRPr="00F63866">
        <w:rPr>
          <w:sz w:val="22"/>
          <w:szCs w:val="22"/>
        </w:rPr>
        <w:t>двух</w:t>
      </w:r>
      <w:r w:rsidRPr="00F63866">
        <w:rPr>
          <w:sz w:val="22"/>
          <w:szCs w:val="22"/>
        </w:rPr>
        <w:t>) рабоч</w:t>
      </w:r>
      <w:r w:rsidR="007635FD" w:rsidRPr="00F63866">
        <w:rPr>
          <w:sz w:val="22"/>
          <w:szCs w:val="22"/>
        </w:rPr>
        <w:t>их</w:t>
      </w:r>
      <w:r w:rsidRPr="00F63866">
        <w:rPr>
          <w:sz w:val="22"/>
          <w:szCs w:val="22"/>
        </w:rPr>
        <w:t xml:space="preserve"> дн</w:t>
      </w:r>
      <w:r w:rsidR="007635FD" w:rsidRPr="00F63866">
        <w:rPr>
          <w:sz w:val="22"/>
          <w:szCs w:val="22"/>
        </w:rPr>
        <w:t>ей</w:t>
      </w:r>
      <w:r w:rsidRPr="00F63866">
        <w:rPr>
          <w:sz w:val="22"/>
          <w:szCs w:val="22"/>
        </w:rPr>
        <w:t xml:space="preserve"> </w:t>
      </w:r>
      <w:r w:rsidR="00D826BB" w:rsidRPr="00F63866">
        <w:rPr>
          <w:sz w:val="22"/>
          <w:szCs w:val="22"/>
        </w:rPr>
        <w:t>с</w:t>
      </w:r>
      <w:r w:rsidR="00C17E36" w:rsidRPr="00F63866">
        <w:rPr>
          <w:sz w:val="22"/>
          <w:szCs w:val="22"/>
        </w:rPr>
        <w:t>о дня</w:t>
      </w:r>
      <w:r w:rsidR="00D826BB" w:rsidRPr="00F63866">
        <w:rPr>
          <w:sz w:val="22"/>
          <w:szCs w:val="22"/>
        </w:rPr>
        <w:t xml:space="preserve"> </w:t>
      </w:r>
      <w:r w:rsidRPr="00F63866">
        <w:rPr>
          <w:sz w:val="22"/>
          <w:szCs w:val="22"/>
        </w:rPr>
        <w:t xml:space="preserve">поступления </w:t>
      </w:r>
      <w:r w:rsidR="00D826BB" w:rsidRPr="00F63866">
        <w:rPr>
          <w:sz w:val="22"/>
          <w:szCs w:val="22"/>
        </w:rPr>
        <w:t xml:space="preserve">Запроса на осмотр </w:t>
      </w:r>
      <w:r w:rsidR="00E30850" w:rsidRPr="00F63866">
        <w:rPr>
          <w:sz w:val="22"/>
          <w:szCs w:val="22"/>
        </w:rPr>
        <w:t xml:space="preserve">Земельного участка </w:t>
      </w:r>
      <w:r w:rsidRPr="00F63866">
        <w:rPr>
          <w:sz w:val="22"/>
          <w:szCs w:val="22"/>
        </w:rPr>
        <w:t>Организатор аукциона оформляет «смотровое письмо» и направляет его по электронному адресу, указанному</w:t>
      </w:r>
      <w:r w:rsidRPr="00526AE0">
        <w:rPr>
          <w:sz w:val="22"/>
          <w:szCs w:val="22"/>
        </w:rPr>
        <w:t xml:space="preserve"> в обращении. В «смотровом письме» указывается дата осмотра и контактные сведения лица (представителя Арендодателя), уполномоченного на проведение осмотра.</w:t>
      </w:r>
    </w:p>
    <w:p w14:paraId="243084AD" w14:textId="77777777" w:rsidR="00862264" w:rsidRPr="00526A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7" w:name="_Toc479691586"/>
      <w:r w:rsidRPr="00526A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526A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4"/>
      <w:bookmarkEnd w:id="55"/>
      <w:bookmarkEnd w:id="56"/>
      <w:r w:rsidR="0062664C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7"/>
      <w:r w:rsidR="004D05A9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4CDAE8FB" w:rsidR="00064D6D" w:rsidRPr="00B2294D" w:rsidRDefault="008A1CE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58" w:name="_Toc419295277"/>
      <w:bookmarkStart w:id="59" w:name="_Toc423619381"/>
      <w:bookmarkStart w:id="60" w:name="_Toc426462874"/>
      <w:bookmarkStart w:id="61" w:name="_Toc428969609"/>
      <w:r w:rsidRPr="00526AE0">
        <w:rPr>
          <w:b/>
          <w:sz w:val="22"/>
          <w:szCs w:val="22"/>
        </w:rPr>
        <w:t>4.1</w:t>
      </w:r>
      <w:r w:rsidRPr="00526AE0">
        <w:rPr>
          <w:sz w:val="22"/>
          <w:szCs w:val="22"/>
        </w:rPr>
        <w:t>.</w:t>
      </w:r>
      <w:r w:rsidR="00DA31A1" w:rsidRPr="00526AE0">
        <w:rPr>
          <w:sz w:val="22"/>
          <w:szCs w:val="22"/>
        </w:rPr>
        <w:t> </w:t>
      </w:r>
      <w:r w:rsidR="00064D6D" w:rsidRPr="00526AE0">
        <w:rPr>
          <w:sz w:val="22"/>
          <w:szCs w:val="22"/>
        </w:rPr>
        <w:t>Заявителем</w:t>
      </w:r>
      <w:r w:rsidR="0032601E">
        <w:rPr>
          <w:sz w:val="22"/>
          <w:szCs w:val="22"/>
        </w:rPr>
        <w:t xml:space="preserve"> </w:t>
      </w:r>
      <w:r w:rsidR="00B82A39">
        <w:rPr>
          <w:sz w:val="22"/>
          <w:szCs w:val="22"/>
        </w:rPr>
        <w:t>на участие в аукционе</w:t>
      </w:r>
      <w:r w:rsidR="004D05A9" w:rsidRPr="00526AE0">
        <w:rPr>
          <w:sz w:val="22"/>
          <w:szCs w:val="22"/>
        </w:rPr>
        <w:t xml:space="preserve"> в электронной форме</w:t>
      </w:r>
      <w:r w:rsidR="00064D6D" w:rsidRPr="00526AE0">
        <w:rPr>
          <w:sz w:val="22"/>
          <w:szCs w:val="22"/>
        </w:rPr>
        <w:t xml:space="preserve"> </w:t>
      </w:r>
      <w:r w:rsidR="000D4B25" w:rsidRPr="00526AE0">
        <w:rPr>
          <w:sz w:val="22"/>
          <w:szCs w:val="22"/>
        </w:rPr>
        <w:t>(далее</w:t>
      </w:r>
      <w:r w:rsidR="007635FD" w:rsidRPr="00526AE0">
        <w:rPr>
          <w:sz w:val="22"/>
          <w:szCs w:val="22"/>
        </w:rPr>
        <w:t xml:space="preserve"> </w:t>
      </w:r>
      <w:r w:rsidR="000D4B25" w:rsidRPr="00526AE0">
        <w:rPr>
          <w:sz w:val="22"/>
          <w:szCs w:val="22"/>
        </w:rPr>
        <w:t xml:space="preserve">– Заявитель) </w:t>
      </w:r>
      <w:r w:rsidR="00064D6D" w:rsidRPr="00526AE0">
        <w:rPr>
          <w:sz w:val="22"/>
          <w:szCs w:val="22"/>
        </w:rPr>
        <w:t>может быть любое юридическое лицо независимо</w:t>
      </w:r>
      <w:r w:rsidR="008F06A3" w:rsidRPr="00526AE0">
        <w:rPr>
          <w:sz w:val="22"/>
          <w:szCs w:val="22"/>
        </w:rPr>
        <w:t xml:space="preserve"> </w:t>
      </w:r>
      <w:r w:rsidR="00064D6D" w:rsidRPr="00526AE0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 w:rsidRPr="00526AE0">
        <w:rPr>
          <w:sz w:val="22"/>
          <w:szCs w:val="22"/>
        </w:rPr>
        <w:t>происхождения капитала</w:t>
      </w:r>
      <w:r w:rsidR="00C12588" w:rsidRPr="00526AE0">
        <w:rPr>
          <w:sz w:val="22"/>
          <w:szCs w:val="22"/>
        </w:rPr>
        <w:t xml:space="preserve"> или </w:t>
      </w:r>
      <w:r w:rsidR="008F06A3" w:rsidRPr="00526AE0">
        <w:rPr>
          <w:sz w:val="22"/>
          <w:szCs w:val="22"/>
        </w:rPr>
        <w:t>любой гражданин</w:t>
      </w:r>
      <w:r w:rsidR="00C12588" w:rsidRPr="00526AE0">
        <w:rPr>
          <w:sz w:val="22"/>
          <w:szCs w:val="22"/>
        </w:rPr>
        <w:t>,</w:t>
      </w:r>
      <w:r w:rsidR="008F05C7" w:rsidRPr="00526AE0">
        <w:rPr>
          <w:sz w:val="22"/>
          <w:szCs w:val="22"/>
        </w:rPr>
        <w:t xml:space="preserve"> в том числе </w:t>
      </w:r>
      <w:r w:rsidR="00064D6D" w:rsidRPr="00526AE0">
        <w:rPr>
          <w:sz w:val="22"/>
          <w:szCs w:val="22"/>
        </w:rPr>
        <w:t>индивидуаль</w:t>
      </w:r>
      <w:r w:rsidR="00C12588" w:rsidRPr="00526AE0">
        <w:rPr>
          <w:sz w:val="22"/>
          <w:szCs w:val="22"/>
        </w:rPr>
        <w:t>ный предприниматель, претендующи</w:t>
      </w:r>
      <w:r w:rsidR="0062664C">
        <w:rPr>
          <w:sz w:val="22"/>
          <w:szCs w:val="22"/>
        </w:rPr>
        <w:t>й</w:t>
      </w:r>
      <w:r w:rsidR="00064D6D" w:rsidRPr="00526AE0">
        <w:rPr>
          <w:sz w:val="22"/>
          <w:szCs w:val="22"/>
        </w:rPr>
        <w:t xml:space="preserve"> на заключение договора </w:t>
      </w:r>
      <w:r w:rsidR="00C17E36" w:rsidRPr="00526AE0">
        <w:rPr>
          <w:sz w:val="22"/>
          <w:szCs w:val="22"/>
        </w:rPr>
        <w:t xml:space="preserve">аренды </w:t>
      </w:r>
      <w:r w:rsidR="0032601E">
        <w:rPr>
          <w:sz w:val="22"/>
          <w:szCs w:val="22"/>
        </w:rPr>
        <w:t>Земельного участка</w:t>
      </w:r>
      <w:r w:rsidR="00010B5F" w:rsidRPr="00526AE0">
        <w:rPr>
          <w:sz w:val="22"/>
          <w:szCs w:val="22"/>
        </w:rPr>
        <w:t xml:space="preserve"> </w:t>
      </w:r>
      <w:r w:rsidR="00626508">
        <w:rPr>
          <w:sz w:val="22"/>
          <w:szCs w:val="22"/>
        </w:rPr>
        <w:t>и прошедши</w:t>
      </w:r>
      <w:r w:rsidR="0062664C">
        <w:rPr>
          <w:sz w:val="22"/>
          <w:szCs w:val="22"/>
        </w:rPr>
        <w:t>й</w:t>
      </w:r>
      <w:r w:rsidR="00626508">
        <w:rPr>
          <w:sz w:val="22"/>
          <w:szCs w:val="22"/>
        </w:rPr>
        <w:t xml:space="preserve"> регистраци</w:t>
      </w:r>
      <w:r w:rsidR="0062664C">
        <w:rPr>
          <w:sz w:val="22"/>
          <w:szCs w:val="22"/>
        </w:rPr>
        <w:t>ю (аккредитацию</w:t>
      </w:r>
      <w:r w:rsidR="00626508">
        <w:rPr>
          <w:sz w:val="22"/>
          <w:szCs w:val="22"/>
        </w:rPr>
        <w:t>) на электронной площадке в соответствии с Регламентом Оператора электронной площадки</w:t>
      </w:r>
      <w:r w:rsidR="00B2294D">
        <w:rPr>
          <w:sz w:val="22"/>
          <w:szCs w:val="22"/>
        </w:rPr>
        <w:t>.</w:t>
      </w:r>
    </w:p>
    <w:p w14:paraId="6A8BB070" w14:textId="2D099193" w:rsidR="00C710DA" w:rsidRPr="00526A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62" w:name="_Toc470009552"/>
    </w:p>
    <w:p w14:paraId="21476BC0" w14:textId="2D90CAC5" w:rsidR="00A03716" w:rsidRPr="00526AE0" w:rsidRDefault="00C9446C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2601E">
        <w:rPr>
          <w:rFonts w:ascii="Times New Roman" w:hAnsi="Times New Roman"/>
          <w:i w:val="0"/>
          <w:sz w:val="26"/>
          <w:szCs w:val="26"/>
          <w:lang w:val="ru-RU"/>
        </w:rPr>
        <w:t>Р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32601E">
        <w:rPr>
          <w:rFonts w:ascii="Times New Roman" w:hAnsi="Times New Roman"/>
          <w:i w:val="0"/>
          <w:sz w:val="26"/>
          <w:szCs w:val="26"/>
          <w:lang w:val="ru-RU"/>
        </w:rPr>
        <w:t>я (аккредитация)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на электронной площадке</w:t>
      </w:r>
      <w:bookmarkEnd w:id="62"/>
    </w:p>
    <w:p w14:paraId="1A446233" w14:textId="47BD157F" w:rsidR="00A03716" w:rsidRPr="00526AE0" w:rsidRDefault="00C9446C" w:rsidP="00BE5B57">
      <w:pPr>
        <w:widowControl w:val="0"/>
        <w:tabs>
          <w:tab w:val="left" w:pos="851"/>
        </w:tabs>
        <w:spacing w:line="276" w:lineRule="auto"/>
        <w:ind w:firstLine="426"/>
        <w:jc w:val="both"/>
        <w:rPr>
          <w:noProof/>
          <w:sz w:val="22"/>
          <w:szCs w:val="22"/>
        </w:rPr>
      </w:pPr>
      <w:r w:rsidRPr="00526AE0">
        <w:rPr>
          <w:b/>
          <w:sz w:val="22"/>
          <w:szCs w:val="22"/>
          <w:lang w:eastAsia="ru-RU"/>
        </w:rPr>
        <w:t>5</w:t>
      </w:r>
      <w:r w:rsidR="00A03716" w:rsidRPr="00526AE0">
        <w:rPr>
          <w:b/>
          <w:sz w:val="22"/>
          <w:szCs w:val="22"/>
          <w:lang w:eastAsia="ru-RU"/>
        </w:rPr>
        <w:t>.1.</w:t>
      </w:r>
      <w:r w:rsidR="00A03716" w:rsidRPr="00526AE0">
        <w:rPr>
          <w:sz w:val="22"/>
          <w:szCs w:val="22"/>
          <w:lang w:val="en-US" w:eastAsia="ru-RU"/>
        </w:rPr>
        <w:t> </w:t>
      </w:r>
      <w:r w:rsidR="00A03716" w:rsidRPr="00526AE0">
        <w:rPr>
          <w:sz w:val="22"/>
          <w:szCs w:val="22"/>
          <w:lang w:eastAsia="ru-RU"/>
        </w:rPr>
        <w:t>Для обеспечения доступа к участию в аукционе</w:t>
      </w:r>
      <w:r w:rsidR="004D05A9" w:rsidRPr="00526AE0">
        <w:rPr>
          <w:sz w:val="22"/>
          <w:szCs w:val="22"/>
          <w:lang w:eastAsia="ru-RU"/>
        </w:rPr>
        <w:t xml:space="preserve"> в электронной форме</w:t>
      </w:r>
      <w:r w:rsidR="00A03716" w:rsidRPr="00526AE0">
        <w:rPr>
          <w:sz w:val="22"/>
          <w:szCs w:val="22"/>
          <w:lang w:eastAsia="ru-RU"/>
        </w:rPr>
        <w:t xml:space="preserve"> Заявител</w:t>
      </w:r>
      <w:r w:rsidR="0062664C">
        <w:rPr>
          <w:sz w:val="22"/>
          <w:szCs w:val="22"/>
          <w:lang w:eastAsia="ru-RU"/>
        </w:rPr>
        <w:t>ю</w:t>
      </w:r>
      <w:r w:rsidR="00A03716" w:rsidRPr="00526AE0">
        <w:rPr>
          <w:sz w:val="22"/>
          <w:szCs w:val="22"/>
          <w:lang w:eastAsia="ru-RU"/>
        </w:rPr>
        <w:t xml:space="preserve"> необходимо пройти </w:t>
      </w:r>
      <w:r w:rsidR="0062664C">
        <w:rPr>
          <w:sz w:val="22"/>
          <w:szCs w:val="22"/>
          <w:lang w:eastAsia="ru-RU"/>
        </w:rPr>
        <w:t>регистрацию</w:t>
      </w:r>
      <w:r w:rsidR="0032601E">
        <w:rPr>
          <w:sz w:val="22"/>
          <w:szCs w:val="22"/>
          <w:lang w:eastAsia="ru-RU"/>
        </w:rPr>
        <w:t xml:space="preserve"> (аккредитаци</w:t>
      </w:r>
      <w:r w:rsidR="0062664C">
        <w:rPr>
          <w:sz w:val="22"/>
          <w:szCs w:val="22"/>
          <w:lang w:eastAsia="ru-RU"/>
        </w:rPr>
        <w:t>ю</w:t>
      </w:r>
      <w:r w:rsidR="0032601E">
        <w:rPr>
          <w:sz w:val="22"/>
          <w:szCs w:val="22"/>
          <w:lang w:eastAsia="ru-RU"/>
        </w:rPr>
        <w:t>)</w:t>
      </w:r>
      <w:r w:rsidR="00A03716" w:rsidRPr="00526AE0">
        <w:rPr>
          <w:sz w:val="22"/>
          <w:szCs w:val="22"/>
          <w:lang w:eastAsia="ru-RU"/>
        </w:rPr>
        <w:t xml:space="preserve"> в соответствии с Регламентом Оператора электронной площадки, который размещен на сайте </w:t>
      </w:r>
      <w:r w:rsidR="004D05A9" w:rsidRPr="00526AE0">
        <w:rPr>
          <w:sz w:val="22"/>
          <w:szCs w:val="22"/>
          <w:lang w:eastAsia="ru-RU"/>
        </w:rPr>
        <w:t>электронной площадки</w:t>
      </w:r>
      <w:r w:rsidR="00E47272" w:rsidRPr="00E47272">
        <w:rPr>
          <w:b/>
          <w:bCs/>
          <w:sz w:val="22"/>
          <w:szCs w:val="22"/>
          <w:lang w:eastAsia="ru-RU"/>
        </w:rPr>
        <w:t xml:space="preserve"> </w:t>
      </w:r>
      <w:r w:rsidR="00E47272">
        <w:rPr>
          <w:b/>
          <w:bCs/>
          <w:sz w:val="22"/>
          <w:szCs w:val="22"/>
          <w:lang w:eastAsia="ru-RU"/>
        </w:rPr>
        <w:t>www.rts-tender.ru</w:t>
      </w:r>
      <w:r w:rsidR="00A03716" w:rsidRPr="00526AE0">
        <w:rPr>
          <w:bCs/>
          <w:sz w:val="22"/>
          <w:szCs w:val="22"/>
        </w:rPr>
        <w:t>.</w:t>
      </w:r>
      <w:r w:rsidR="00A03716" w:rsidRPr="00526AE0">
        <w:rPr>
          <w:noProof/>
          <w:sz w:val="22"/>
          <w:szCs w:val="22"/>
        </w:rPr>
        <w:t xml:space="preserve"> </w:t>
      </w:r>
    </w:p>
    <w:p w14:paraId="6C875BB9" w14:textId="77777777" w:rsidR="002A7075" w:rsidRDefault="002A7075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06790A28" w:rsidR="004959A6" w:rsidRPr="00526AE0" w:rsidRDefault="004959A6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526AE0">
        <w:rPr>
          <w:b/>
          <w:sz w:val="26"/>
          <w:szCs w:val="26"/>
        </w:rPr>
        <w:t>6. Порядок внесения</w:t>
      </w:r>
      <w:r w:rsidR="0062664C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Pr="00526A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8502E5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6.1.</w:t>
      </w:r>
      <w:r w:rsidR="00E50194">
        <w:rPr>
          <w:sz w:val="22"/>
          <w:szCs w:val="22"/>
        </w:rPr>
        <w:t> </w:t>
      </w:r>
      <w:r w:rsidRPr="00526A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55601FBE" w:rsidR="00AA115F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6.</w:t>
      </w:r>
      <w:r>
        <w:rPr>
          <w:b/>
          <w:sz w:val="22"/>
          <w:szCs w:val="22"/>
        </w:rPr>
        <w:t>2</w:t>
      </w:r>
      <w:r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Pr="003F5FB7">
        <w:rPr>
          <w:sz w:val="22"/>
          <w:szCs w:val="22"/>
        </w:rPr>
        <w:t>В целях исполнения требований о внесении задатка для участия</w:t>
      </w:r>
      <w:r>
        <w:rPr>
          <w:sz w:val="22"/>
          <w:szCs w:val="22"/>
        </w:rPr>
        <w:t xml:space="preserve"> в</w:t>
      </w:r>
      <w:r w:rsidRPr="003F5FB7">
        <w:t xml:space="preserve"> </w:t>
      </w:r>
      <w:r w:rsidRPr="003F5FB7">
        <w:rPr>
          <w:sz w:val="22"/>
          <w:szCs w:val="22"/>
        </w:rPr>
        <w:t xml:space="preserve">аукционе в электронной форме Заявитель </w:t>
      </w:r>
      <w:r w:rsidR="00AB7555">
        <w:rPr>
          <w:sz w:val="22"/>
          <w:szCs w:val="22"/>
        </w:rPr>
        <w:t xml:space="preserve">обеспечивает наличие денежных средств </w:t>
      </w:r>
      <w:r w:rsidRPr="003F5FB7">
        <w:rPr>
          <w:sz w:val="22"/>
          <w:szCs w:val="22"/>
        </w:rPr>
        <w:t xml:space="preserve">на </w:t>
      </w:r>
      <w:r>
        <w:rPr>
          <w:sz w:val="22"/>
          <w:szCs w:val="22"/>
        </w:rPr>
        <w:t>с</w:t>
      </w:r>
      <w:r w:rsidRPr="003F5FB7">
        <w:rPr>
          <w:sz w:val="22"/>
          <w:szCs w:val="22"/>
        </w:rPr>
        <w:t>чёт</w:t>
      </w:r>
      <w:r w:rsidR="00AB7555">
        <w:rPr>
          <w:sz w:val="22"/>
          <w:szCs w:val="22"/>
        </w:rPr>
        <w:t>е</w:t>
      </w:r>
      <w:r w:rsidRPr="003F5FB7">
        <w:rPr>
          <w:sz w:val="22"/>
          <w:szCs w:val="22"/>
        </w:rPr>
        <w:t xml:space="preserve"> Оператора электронной площадки</w:t>
      </w:r>
      <w:r w:rsidR="00962577">
        <w:rPr>
          <w:sz w:val="22"/>
          <w:szCs w:val="22"/>
        </w:rPr>
        <w:t xml:space="preserve"> в размере, не менее суммы задатка, указанного в п</w:t>
      </w:r>
      <w:r w:rsidR="00A07F3F">
        <w:rPr>
          <w:sz w:val="22"/>
          <w:szCs w:val="22"/>
        </w:rPr>
        <w:t xml:space="preserve">ункте </w:t>
      </w:r>
      <w:r w:rsidR="00962577">
        <w:rPr>
          <w:sz w:val="22"/>
          <w:szCs w:val="22"/>
        </w:rPr>
        <w:t>2.</w:t>
      </w:r>
      <w:r w:rsidR="00A07F3F">
        <w:rPr>
          <w:sz w:val="22"/>
          <w:szCs w:val="22"/>
        </w:rPr>
        <w:t>5</w:t>
      </w:r>
      <w:r w:rsidR="00962577">
        <w:rPr>
          <w:sz w:val="22"/>
          <w:szCs w:val="22"/>
        </w:rPr>
        <w:t xml:space="preserve"> Извещения</w:t>
      </w:r>
      <w:r w:rsidR="00AB7555">
        <w:rPr>
          <w:sz w:val="22"/>
          <w:szCs w:val="22"/>
        </w:rPr>
        <w:t>.</w:t>
      </w:r>
    </w:p>
    <w:p w14:paraId="0B0A6D4D" w14:textId="19945216" w:rsidR="00AB7555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3F5FB7">
        <w:rPr>
          <w:sz w:val="22"/>
          <w:szCs w:val="22"/>
        </w:rPr>
        <w:t xml:space="preserve">Перечисление </w:t>
      </w:r>
      <w:r>
        <w:rPr>
          <w:sz w:val="22"/>
          <w:szCs w:val="22"/>
        </w:rPr>
        <w:t>денежных средств</w:t>
      </w:r>
      <w:r w:rsidRPr="003F5FB7">
        <w:rPr>
          <w:sz w:val="22"/>
          <w:szCs w:val="22"/>
        </w:rPr>
        <w:t xml:space="preserve"> на </w:t>
      </w:r>
      <w:r>
        <w:rPr>
          <w:sz w:val="22"/>
          <w:szCs w:val="22"/>
        </w:rPr>
        <w:t>с</w:t>
      </w:r>
      <w:r w:rsidRPr="003F5FB7">
        <w:rPr>
          <w:sz w:val="22"/>
          <w:szCs w:val="22"/>
        </w:rPr>
        <w:t xml:space="preserve">чёт Оператора электронной площадки производится </w:t>
      </w:r>
      <w:r w:rsidR="0062664C">
        <w:rPr>
          <w:sz w:val="22"/>
          <w:szCs w:val="22"/>
        </w:rPr>
        <w:t>в соответствии с Регламентом</w:t>
      </w:r>
      <w:r w:rsidR="0062664C" w:rsidRPr="0062664C">
        <w:rPr>
          <w:sz w:val="22"/>
          <w:szCs w:val="22"/>
        </w:rPr>
        <w:t xml:space="preserve"> </w:t>
      </w:r>
      <w:r w:rsidR="0062664C" w:rsidRPr="00526AE0">
        <w:rPr>
          <w:sz w:val="22"/>
          <w:szCs w:val="22"/>
        </w:rPr>
        <w:t>Оператора электронной площадки</w:t>
      </w:r>
      <w:r w:rsidR="0062664C">
        <w:rPr>
          <w:sz w:val="22"/>
          <w:szCs w:val="22"/>
        </w:rPr>
        <w:t xml:space="preserve"> </w:t>
      </w:r>
      <w:r>
        <w:rPr>
          <w:sz w:val="22"/>
          <w:szCs w:val="22"/>
        </w:rPr>
        <w:t>по следующим реквизитам</w:t>
      </w:r>
      <w:r w:rsidRPr="003F5FB7">
        <w:rPr>
          <w:sz w:val="22"/>
          <w:szCs w:val="22"/>
        </w:rPr>
        <w:t>:</w:t>
      </w:r>
    </w:p>
    <w:p w14:paraId="522393AE" w14:textId="77777777" w:rsidR="00AB7555" w:rsidRPr="00526A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F4D8ECC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permStart w:id="2075884448" w:edGrp="everyone"/>
      <w:r w:rsidRPr="00FB3245">
        <w:rPr>
          <w:b/>
          <w:sz w:val="22"/>
          <w:szCs w:val="22"/>
        </w:rPr>
        <w:t>Получатель платежа: ООО «РТС-тендер»</w:t>
      </w:r>
    </w:p>
    <w:p w14:paraId="2D6BD598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Банковские реквизиты: МОСКОВСКИЙ ФИЛИАЛ ПАО «СОВКОМБАНК» Г. МОСКВА</w:t>
      </w:r>
    </w:p>
    <w:p w14:paraId="1CEDE583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БИК 044525967</w:t>
      </w:r>
    </w:p>
    <w:p w14:paraId="6D8A9C64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Расчётный счёт: 40702810600005001156</w:t>
      </w:r>
    </w:p>
    <w:p w14:paraId="799EA54E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Корр. счёт 30101810945250000967</w:t>
      </w:r>
    </w:p>
    <w:p w14:paraId="4578EF6B" w14:textId="21883399" w:rsidR="00AB7555" w:rsidRPr="00426795" w:rsidRDefault="00196B9A" w:rsidP="00426795">
      <w:pPr>
        <w:spacing w:line="276" w:lineRule="auto"/>
        <w:ind w:firstLine="426"/>
        <w:jc w:val="both"/>
        <w:rPr>
          <w:sz w:val="22"/>
          <w:szCs w:val="22"/>
        </w:rPr>
      </w:pPr>
      <w:r w:rsidRPr="00FB3245">
        <w:rPr>
          <w:b/>
          <w:sz w:val="22"/>
          <w:szCs w:val="22"/>
        </w:rPr>
        <w:t>ИНН 7710357167 КПП 773001001</w:t>
      </w:r>
    </w:p>
    <w:p w14:paraId="08918FFB" w14:textId="79C9957E" w:rsidR="00AB7555" w:rsidRDefault="00AB7555" w:rsidP="00BE5B57">
      <w:pPr>
        <w:spacing w:line="276" w:lineRule="auto"/>
        <w:ind w:firstLine="426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Назначение платежа:</w:t>
      </w:r>
    </w:p>
    <w:p w14:paraId="070B7863" w14:textId="14563120" w:rsidR="00AA115F" w:rsidRPr="00526A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AB7555">
        <w:rPr>
          <w:b/>
          <w:sz w:val="22"/>
          <w:szCs w:val="22"/>
        </w:rPr>
        <w:t>«</w:t>
      </w:r>
      <w:r w:rsidR="00196B9A" w:rsidRPr="005434AF">
        <w:rPr>
          <w:b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 w:rsidR="00196B9A">
        <w:rPr>
          <w:b/>
          <w:sz w:val="22"/>
          <w:szCs w:val="22"/>
        </w:rPr>
        <w:br/>
      </w:r>
      <w:r w:rsidR="00196B9A" w:rsidRPr="005434AF">
        <w:rPr>
          <w:b/>
          <w:sz w:val="22"/>
          <w:szCs w:val="22"/>
        </w:rPr>
        <w:t>№ аналитич</w:t>
      </w:r>
      <w:r w:rsidR="00196B9A">
        <w:rPr>
          <w:b/>
          <w:sz w:val="22"/>
          <w:szCs w:val="22"/>
        </w:rPr>
        <w:t>еского счета _________, без НДС</w:t>
      </w:r>
      <w:r w:rsidR="00196B9A" w:rsidRPr="00AB7555">
        <w:rPr>
          <w:b/>
          <w:sz w:val="22"/>
          <w:szCs w:val="22"/>
        </w:rPr>
        <w:t>»</w:t>
      </w:r>
      <w:permEnd w:id="2075884448"/>
      <w:r w:rsidRPr="003F5FB7">
        <w:rPr>
          <w:sz w:val="22"/>
          <w:szCs w:val="22"/>
        </w:rPr>
        <w:t>.</w:t>
      </w:r>
      <w:r w:rsidRPr="00526AE0">
        <w:rPr>
          <w:rStyle w:val="ab"/>
          <w:sz w:val="22"/>
          <w:szCs w:val="22"/>
        </w:rPr>
        <w:footnoteReference w:id="2"/>
      </w:r>
    </w:p>
    <w:p w14:paraId="72364FE6" w14:textId="77777777" w:rsidR="00AB7555" w:rsidRPr="00AB7555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49D60D48" w:rsidR="00AB7555" w:rsidRPr="00AB7555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6.3</w:t>
      </w:r>
      <w:r w:rsidRPr="00244DCC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AB7555">
        <w:rPr>
          <w:sz w:val="22"/>
          <w:szCs w:val="22"/>
        </w:rPr>
        <w:t xml:space="preserve">Денежные средства, перечисленные </w:t>
      </w:r>
      <w:r w:rsidR="0062664C">
        <w:rPr>
          <w:sz w:val="22"/>
          <w:szCs w:val="22"/>
        </w:rPr>
        <w:t>в соответствии с Регламентом</w:t>
      </w:r>
      <w:r w:rsidR="0062664C" w:rsidRPr="0062664C">
        <w:rPr>
          <w:sz w:val="22"/>
          <w:szCs w:val="22"/>
        </w:rPr>
        <w:t xml:space="preserve"> </w:t>
      </w:r>
      <w:r w:rsidR="0062664C" w:rsidRPr="00526AE0">
        <w:rPr>
          <w:sz w:val="22"/>
          <w:szCs w:val="22"/>
        </w:rPr>
        <w:t>Оператора электронной площадки</w:t>
      </w:r>
      <w:r w:rsidR="0062664C">
        <w:rPr>
          <w:sz w:val="22"/>
          <w:szCs w:val="22"/>
        </w:rPr>
        <w:t xml:space="preserve"> </w:t>
      </w:r>
      <w:r w:rsidR="00AB7555">
        <w:rPr>
          <w:sz w:val="22"/>
          <w:szCs w:val="22"/>
        </w:rPr>
        <w:t xml:space="preserve">на счет </w:t>
      </w:r>
      <w:r w:rsidR="00AB7555" w:rsidRPr="003F5FB7">
        <w:rPr>
          <w:sz w:val="22"/>
          <w:szCs w:val="22"/>
        </w:rPr>
        <w:t>Оператора электронной площадки</w:t>
      </w:r>
      <w:r w:rsidR="00AB7555">
        <w:rPr>
          <w:sz w:val="22"/>
          <w:szCs w:val="22"/>
        </w:rPr>
        <w:t xml:space="preserve">, учитываются на счете Заявителя, </w:t>
      </w:r>
      <w:r w:rsidR="0062664C">
        <w:rPr>
          <w:sz w:val="22"/>
          <w:szCs w:val="22"/>
        </w:rPr>
        <w:t>открытом</w:t>
      </w:r>
      <w:r w:rsidR="00AB7555">
        <w:rPr>
          <w:sz w:val="22"/>
          <w:szCs w:val="22"/>
        </w:rPr>
        <w:t xml:space="preserve"> </w:t>
      </w:r>
      <w:r w:rsidR="0062664C">
        <w:rPr>
          <w:sz w:val="22"/>
          <w:szCs w:val="22"/>
        </w:rPr>
        <w:t>у</w:t>
      </w:r>
      <w:r w:rsidR="00AB7555">
        <w:rPr>
          <w:sz w:val="22"/>
          <w:szCs w:val="22"/>
        </w:rPr>
        <w:t xml:space="preserve"> </w:t>
      </w:r>
      <w:r w:rsidR="00AB7555" w:rsidRPr="003F5FB7">
        <w:rPr>
          <w:sz w:val="22"/>
          <w:szCs w:val="22"/>
        </w:rPr>
        <w:t>Оператора электронной площадки</w:t>
      </w:r>
      <w:r w:rsidR="00AB7555">
        <w:rPr>
          <w:sz w:val="22"/>
          <w:szCs w:val="22"/>
        </w:rPr>
        <w:t>.</w:t>
      </w:r>
      <w:r>
        <w:rPr>
          <w:sz w:val="22"/>
          <w:szCs w:val="22"/>
        </w:rPr>
        <w:t xml:space="preserve"> </w:t>
      </w:r>
    </w:p>
    <w:p w14:paraId="3BED4A83" w14:textId="40F0CD01" w:rsidR="00962577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Денежные средства</w:t>
      </w:r>
      <w:r w:rsidRPr="003F5FB7"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в размере</w:t>
      </w:r>
      <w:r>
        <w:rPr>
          <w:sz w:val="22"/>
          <w:szCs w:val="22"/>
        </w:rPr>
        <w:t xml:space="preserve">, равном </w:t>
      </w:r>
      <w:r w:rsidRPr="00244DCC">
        <w:rPr>
          <w:sz w:val="22"/>
          <w:szCs w:val="22"/>
        </w:rPr>
        <w:t>задатк</w:t>
      </w:r>
      <w:r w:rsidR="0062664C">
        <w:rPr>
          <w:sz w:val="22"/>
          <w:szCs w:val="22"/>
        </w:rPr>
        <w:t>у</w:t>
      </w:r>
      <w:r w:rsidRPr="00244DCC">
        <w:rPr>
          <w:sz w:val="22"/>
          <w:szCs w:val="22"/>
        </w:rPr>
        <w:t>, указанно</w:t>
      </w:r>
      <w:r w:rsidR="0062664C">
        <w:rPr>
          <w:sz w:val="22"/>
          <w:szCs w:val="22"/>
        </w:rPr>
        <w:t>му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 xml:space="preserve">в </w:t>
      </w:r>
      <w:r w:rsidR="00A07F3F">
        <w:rPr>
          <w:sz w:val="22"/>
          <w:szCs w:val="22"/>
        </w:rPr>
        <w:t>пункте</w:t>
      </w:r>
      <w:r>
        <w:rPr>
          <w:sz w:val="22"/>
          <w:szCs w:val="22"/>
        </w:rPr>
        <w:t xml:space="preserve"> 2.</w:t>
      </w:r>
      <w:r w:rsidR="00A07F3F">
        <w:rPr>
          <w:sz w:val="22"/>
          <w:szCs w:val="22"/>
        </w:rPr>
        <w:t>5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Извещени</w:t>
      </w:r>
      <w:r>
        <w:rPr>
          <w:sz w:val="22"/>
          <w:szCs w:val="22"/>
        </w:rPr>
        <w:t>я,</w:t>
      </w:r>
      <w:r w:rsidRPr="00244DCC">
        <w:rPr>
          <w:sz w:val="22"/>
          <w:szCs w:val="22"/>
        </w:rPr>
        <w:t xml:space="preserve"> блокируются </w:t>
      </w:r>
      <w:r w:rsidR="0062664C">
        <w:rPr>
          <w:sz w:val="22"/>
          <w:szCs w:val="22"/>
        </w:rPr>
        <w:t xml:space="preserve">Оператором электронной площадки </w:t>
      </w:r>
      <w:r w:rsidRPr="00244DCC">
        <w:rPr>
          <w:sz w:val="22"/>
          <w:szCs w:val="22"/>
        </w:rPr>
        <w:t xml:space="preserve">на счете Заявителя </w:t>
      </w:r>
      <w:r>
        <w:rPr>
          <w:sz w:val="22"/>
          <w:szCs w:val="22"/>
        </w:rPr>
        <w:t xml:space="preserve">в соответствии с Регламентом Оператора электронной площадки. </w:t>
      </w:r>
      <w:r w:rsidR="00AA115F" w:rsidRPr="00244DCC">
        <w:rPr>
          <w:sz w:val="22"/>
          <w:szCs w:val="22"/>
        </w:rPr>
        <w:t>Основанием для блокирования денежных средств является Заявка</w:t>
      </w:r>
      <w:r w:rsidR="00314A8C">
        <w:rPr>
          <w:sz w:val="22"/>
          <w:szCs w:val="22"/>
        </w:rPr>
        <w:t>, направленная Оператору электронной площадки</w:t>
      </w:r>
      <w:r w:rsidR="00AA115F" w:rsidRPr="00244DCC">
        <w:rPr>
          <w:sz w:val="22"/>
          <w:szCs w:val="22"/>
        </w:rPr>
        <w:t>.</w:t>
      </w:r>
      <w:r w:rsidR="00AA115F">
        <w:rPr>
          <w:sz w:val="22"/>
          <w:szCs w:val="22"/>
        </w:rPr>
        <w:t xml:space="preserve"> </w:t>
      </w:r>
      <w:r>
        <w:rPr>
          <w:sz w:val="22"/>
          <w:szCs w:val="22"/>
        </w:rPr>
        <w:t>Заблокированные на счете Заявителя денежные средства являются задатком.</w:t>
      </w:r>
    </w:p>
    <w:p w14:paraId="02A5EE02" w14:textId="18D3373B" w:rsidR="004959A6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 w:rsidR="00AA115F" w:rsidRPr="00526AE0">
        <w:rPr>
          <w:sz w:val="22"/>
          <w:szCs w:val="22"/>
        </w:rPr>
        <w:t>(Приложение 7)</w:t>
      </w:r>
      <w:r w:rsidR="00F63866">
        <w:rPr>
          <w:sz w:val="22"/>
          <w:szCs w:val="22"/>
        </w:rPr>
        <w:t>.</w:t>
      </w:r>
    </w:p>
    <w:p w14:paraId="44C404F9" w14:textId="77777777" w:rsidR="0062664C" w:rsidRPr="00244DCC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8502E5">
        <w:rPr>
          <w:sz w:val="22"/>
          <w:szCs w:val="22"/>
        </w:rPr>
        <w:t xml:space="preserve">В случае если </w:t>
      </w:r>
      <w:r>
        <w:rPr>
          <w:sz w:val="22"/>
          <w:szCs w:val="22"/>
        </w:rPr>
        <w:t xml:space="preserve">денежных </w:t>
      </w:r>
      <w:r w:rsidRPr="008502E5">
        <w:rPr>
          <w:sz w:val="22"/>
          <w:szCs w:val="22"/>
        </w:rPr>
        <w:t>средств</w:t>
      </w:r>
      <w:r>
        <w:rPr>
          <w:sz w:val="22"/>
          <w:szCs w:val="22"/>
        </w:rPr>
        <w:t xml:space="preserve"> на счете Заявителя н</w:t>
      </w:r>
      <w:r w:rsidRPr="008502E5">
        <w:rPr>
          <w:sz w:val="22"/>
          <w:szCs w:val="22"/>
        </w:rPr>
        <w:t>едостаточно</w:t>
      </w:r>
      <w:r>
        <w:rPr>
          <w:sz w:val="22"/>
          <w:szCs w:val="22"/>
        </w:rPr>
        <w:t>,</w:t>
      </w:r>
      <w:r w:rsidRPr="008502E5">
        <w:rPr>
          <w:sz w:val="22"/>
          <w:szCs w:val="22"/>
        </w:rPr>
        <w:t xml:space="preserve"> Оператор</w:t>
      </w:r>
      <w:r>
        <w:rPr>
          <w:sz w:val="22"/>
          <w:szCs w:val="22"/>
        </w:rPr>
        <w:t>ом</w:t>
      </w:r>
      <w:r w:rsidRPr="008502E5">
        <w:rPr>
          <w:sz w:val="22"/>
          <w:szCs w:val="22"/>
        </w:rPr>
        <w:t xml:space="preserve"> электронной площадки </w:t>
      </w:r>
      <w:r>
        <w:rPr>
          <w:sz w:val="22"/>
          <w:szCs w:val="22"/>
        </w:rPr>
        <w:t>Заявка не принимается.</w:t>
      </w:r>
    </w:p>
    <w:p w14:paraId="389356D1" w14:textId="0D3AB655" w:rsidR="00244DCC" w:rsidRPr="0062664C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526AE0">
        <w:rPr>
          <w:b/>
          <w:sz w:val="22"/>
          <w:szCs w:val="22"/>
        </w:rPr>
        <w:t>6</w:t>
      </w:r>
      <w:r w:rsidR="004959A6" w:rsidRPr="00526AE0">
        <w:rPr>
          <w:b/>
          <w:sz w:val="22"/>
          <w:szCs w:val="22"/>
        </w:rPr>
        <w:t>.</w:t>
      </w:r>
      <w:r w:rsidR="0053766C">
        <w:rPr>
          <w:b/>
          <w:sz w:val="22"/>
          <w:szCs w:val="22"/>
        </w:rPr>
        <w:t>4</w:t>
      </w:r>
      <w:r w:rsidR="004959A6"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="00E01F91">
        <w:rPr>
          <w:sz w:val="22"/>
          <w:szCs w:val="22"/>
        </w:rPr>
        <w:t>П</w:t>
      </w:r>
      <w:r w:rsidR="00244DCC" w:rsidRPr="00E86039">
        <w:rPr>
          <w:sz w:val="22"/>
          <w:szCs w:val="22"/>
        </w:rPr>
        <w:t>рекращени</w:t>
      </w:r>
      <w:r w:rsidR="00E01F91">
        <w:rPr>
          <w:sz w:val="22"/>
          <w:szCs w:val="22"/>
        </w:rPr>
        <w:t>е</w:t>
      </w:r>
      <w:r w:rsidR="00244DCC" w:rsidRPr="00E86039">
        <w:rPr>
          <w:sz w:val="22"/>
          <w:szCs w:val="22"/>
        </w:rPr>
        <w:t xml:space="preserve"> блокирования</w:t>
      </w:r>
      <w:r w:rsidR="00E86039" w:rsidRPr="00E86039">
        <w:rPr>
          <w:sz w:val="22"/>
          <w:szCs w:val="22"/>
        </w:rPr>
        <w:t xml:space="preserve"> денежных </w:t>
      </w:r>
      <w:r w:rsidR="00244DCC" w:rsidRPr="00E86039">
        <w:rPr>
          <w:sz w:val="22"/>
          <w:szCs w:val="22"/>
        </w:rPr>
        <w:t>средств</w:t>
      </w:r>
      <w:r w:rsidR="00E86039">
        <w:rPr>
          <w:sz w:val="22"/>
          <w:szCs w:val="22"/>
        </w:rPr>
        <w:t xml:space="preserve"> на счете Заявителя</w:t>
      </w:r>
      <w:r w:rsidR="00E01F91">
        <w:rPr>
          <w:sz w:val="22"/>
          <w:szCs w:val="22"/>
        </w:rPr>
        <w:t xml:space="preserve"> в соответствии с </w:t>
      </w:r>
      <w:r w:rsidR="00E01F91" w:rsidRPr="0062664C">
        <w:rPr>
          <w:sz w:val="22"/>
          <w:szCs w:val="22"/>
        </w:rPr>
        <w:t>Регламентом Оператора электронной площадки</w:t>
      </w:r>
      <w:r w:rsidR="00E86039" w:rsidRPr="0062664C">
        <w:rPr>
          <w:sz w:val="22"/>
          <w:szCs w:val="22"/>
        </w:rPr>
        <w:t xml:space="preserve"> </w:t>
      </w:r>
      <w:r w:rsidR="00E01F91" w:rsidRPr="0062664C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62664C">
        <w:rPr>
          <w:sz w:val="22"/>
          <w:szCs w:val="22"/>
        </w:rPr>
        <w:t>:</w:t>
      </w:r>
    </w:p>
    <w:p w14:paraId="78BEF048" w14:textId="280CF77A" w:rsidR="00244DCC" w:rsidRPr="00AA7E96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62664C">
        <w:rPr>
          <w:rFonts w:ascii="Times New Roman" w:hAnsi="Times New Roman" w:cs="Times New Roman"/>
        </w:rPr>
        <w:t xml:space="preserve">для </w:t>
      </w:r>
      <w:r w:rsidR="004959A6" w:rsidRPr="0062664C">
        <w:rPr>
          <w:rFonts w:ascii="Times New Roman" w:hAnsi="Times New Roman" w:cs="Times New Roman"/>
        </w:rPr>
        <w:t>Заявител</w:t>
      </w:r>
      <w:r w:rsidRPr="0062664C">
        <w:rPr>
          <w:rFonts w:ascii="Times New Roman" w:hAnsi="Times New Roman" w:cs="Times New Roman"/>
        </w:rPr>
        <w:t>я</w:t>
      </w:r>
      <w:r w:rsidR="004959A6" w:rsidRPr="0062664C">
        <w:rPr>
          <w:rFonts w:ascii="Times New Roman" w:hAnsi="Times New Roman" w:cs="Times New Roman"/>
        </w:rPr>
        <w:t>, отозвавше</w:t>
      </w:r>
      <w:r w:rsidRPr="0062664C">
        <w:rPr>
          <w:rFonts w:ascii="Times New Roman" w:hAnsi="Times New Roman" w:cs="Times New Roman"/>
        </w:rPr>
        <w:t>го</w:t>
      </w:r>
      <w:r w:rsidR="004959A6" w:rsidRPr="0062664C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62664C">
        <w:rPr>
          <w:rFonts w:ascii="Times New Roman" w:hAnsi="Times New Roman" w:cs="Times New Roman"/>
        </w:rPr>
        <w:t>, установленного</w:t>
      </w:r>
      <w:r w:rsidR="004959A6" w:rsidRPr="0062664C">
        <w:rPr>
          <w:rFonts w:ascii="Times New Roman" w:hAnsi="Times New Roman" w:cs="Times New Roman"/>
        </w:rPr>
        <w:t xml:space="preserve"> пункт</w:t>
      </w:r>
      <w:r w:rsidR="00051B18" w:rsidRPr="0062664C">
        <w:rPr>
          <w:rFonts w:ascii="Times New Roman" w:hAnsi="Times New Roman" w:cs="Times New Roman"/>
        </w:rPr>
        <w:t>ом</w:t>
      </w:r>
      <w:r w:rsidR="004959A6" w:rsidRPr="0062664C">
        <w:rPr>
          <w:rFonts w:ascii="Times New Roman" w:hAnsi="Times New Roman" w:cs="Times New Roman"/>
        </w:rPr>
        <w:t xml:space="preserve"> 2.</w:t>
      </w:r>
      <w:r w:rsidR="00C83F4E" w:rsidRPr="0062664C">
        <w:rPr>
          <w:rFonts w:ascii="Times New Roman" w:hAnsi="Times New Roman" w:cs="Times New Roman"/>
        </w:rPr>
        <w:t>8</w:t>
      </w:r>
      <w:r w:rsidR="00051B18" w:rsidRPr="0062664C">
        <w:rPr>
          <w:rFonts w:ascii="Times New Roman" w:hAnsi="Times New Roman" w:cs="Times New Roman"/>
        </w:rPr>
        <w:t xml:space="preserve"> </w:t>
      </w:r>
      <w:r w:rsidR="00051B18" w:rsidRPr="00AA7E96">
        <w:rPr>
          <w:rFonts w:ascii="Times New Roman" w:hAnsi="Times New Roman" w:cs="Times New Roman"/>
        </w:rPr>
        <w:t>Извещения</w:t>
      </w:r>
      <w:r w:rsidR="00314A8C">
        <w:rPr>
          <w:rFonts w:ascii="Times New Roman" w:hAnsi="Times New Roman" w:cs="Times New Roman"/>
        </w:rPr>
        <w:t>,</w:t>
      </w:r>
      <w:r w:rsidR="00244DCC" w:rsidRPr="00AA7E96">
        <w:rPr>
          <w:rFonts w:ascii="Times New Roman" w:hAnsi="Times New Roman" w:cs="Times New Roman"/>
        </w:rPr>
        <w:t xml:space="preserve"> – </w:t>
      </w:r>
      <w:r w:rsidR="004959A6" w:rsidRPr="00AA7E96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051B18" w:rsidRPr="00AA7E96">
        <w:rPr>
          <w:rFonts w:ascii="Times New Roman" w:hAnsi="Times New Roman" w:cs="Times New Roman"/>
        </w:rPr>
        <w:t xml:space="preserve">в соответствии с Регламентом </w:t>
      </w:r>
      <w:r w:rsidR="0097105C" w:rsidRPr="00AA7E96">
        <w:rPr>
          <w:rFonts w:ascii="Times New Roman" w:hAnsi="Times New Roman" w:cs="Times New Roman"/>
        </w:rPr>
        <w:t xml:space="preserve">Оператора </w:t>
      </w:r>
      <w:r w:rsidR="00051B18" w:rsidRPr="00AA7E96">
        <w:rPr>
          <w:rFonts w:ascii="Times New Roman" w:hAnsi="Times New Roman" w:cs="Times New Roman"/>
        </w:rPr>
        <w:t>электронной площадки</w:t>
      </w:r>
      <w:r w:rsidR="00AA7E96" w:rsidRPr="00AA7E96">
        <w:rPr>
          <w:rFonts w:ascii="Times New Roman" w:hAnsi="Times New Roman" w:cs="Times New Roman"/>
        </w:rPr>
        <w:t>;</w:t>
      </w:r>
    </w:p>
    <w:p w14:paraId="65844F06" w14:textId="56B764F0" w:rsidR="004959A6" w:rsidRPr="00AA7E96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для </w:t>
      </w:r>
      <w:r w:rsidR="004959A6" w:rsidRPr="00AA7E96">
        <w:rPr>
          <w:rFonts w:ascii="Times New Roman" w:hAnsi="Times New Roman" w:cs="Times New Roman"/>
        </w:rPr>
        <w:t>Заявител</w:t>
      </w:r>
      <w:r>
        <w:rPr>
          <w:rFonts w:ascii="Times New Roman" w:hAnsi="Times New Roman" w:cs="Times New Roman"/>
        </w:rPr>
        <w:t>я</w:t>
      </w:r>
      <w:r w:rsidR="004959A6" w:rsidRPr="00AA7E96">
        <w:rPr>
          <w:rFonts w:ascii="Times New Roman" w:hAnsi="Times New Roman" w:cs="Times New Roman"/>
        </w:rPr>
        <w:t>, не допущенно</w:t>
      </w:r>
      <w:r>
        <w:rPr>
          <w:rFonts w:ascii="Times New Roman" w:hAnsi="Times New Roman" w:cs="Times New Roman"/>
        </w:rPr>
        <w:t>го</w:t>
      </w:r>
      <w:r w:rsidR="004959A6" w:rsidRPr="00AA7E96">
        <w:rPr>
          <w:rFonts w:ascii="Times New Roman" w:hAnsi="Times New Roman" w:cs="Times New Roman"/>
        </w:rPr>
        <w:t xml:space="preserve"> к участию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</w:t>
      </w:r>
      <w:r w:rsidR="00314A8C">
        <w:rPr>
          <w:rFonts w:ascii="Times New Roman" w:hAnsi="Times New Roman" w:cs="Times New Roman"/>
        </w:rPr>
        <w:t>,</w:t>
      </w:r>
      <w:r w:rsidR="00AA7E96" w:rsidRPr="00AA7E96">
        <w:rPr>
          <w:rFonts w:ascii="Times New Roman" w:hAnsi="Times New Roman" w:cs="Times New Roman"/>
        </w:rPr>
        <w:t xml:space="preserve"> – </w:t>
      </w:r>
      <w:r w:rsidR="004959A6" w:rsidRPr="00AA7E96">
        <w:rPr>
          <w:rFonts w:ascii="Times New Roman" w:hAnsi="Times New Roman" w:cs="Times New Roman"/>
        </w:rPr>
        <w:t xml:space="preserve">в течение 3 (трех) </w:t>
      </w:r>
      <w:r w:rsidR="00352E32" w:rsidRPr="00AA7E96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AA7E96">
        <w:rPr>
          <w:rFonts w:ascii="Times New Roman" w:hAnsi="Times New Roman" w:cs="Times New Roman"/>
        </w:rPr>
        <w:t>П</w:t>
      </w:r>
      <w:r w:rsidR="004959A6" w:rsidRPr="00AA7E96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 в соответствии с Регламентом</w:t>
      </w:r>
      <w:r w:rsidR="0097105C" w:rsidRPr="00AA7E96">
        <w:rPr>
          <w:rFonts w:ascii="Times New Roman" w:hAnsi="Times New Roman" w:cs="Times New Roman"/>
        </w:rPr>
        <w:t xml:space="preserve"> Оператора</w:t>
      </w:r>
      <w:r w:rsidR="00051B18" w:rsidRPr="00AA7E96">
        <w:rPr>
          <w:rFonts w:ascii="Times New Roman" w:hAnsi="Times New Roman" w:cs="Times New Roman"/>
        </w:rPr>
        <w:t xml:space="preserve"> электронной площадки</w:t>
      </w:r>
      <w:r w:rsidR="00AA7E96" w:rsidRPr="00AA7E96">
        <w:rPr>
          <w:rFonts w:ascii="Times New Roman" w:hAnsi="Times New Roman" w:cs="Times New Roman"/>
        </w:rPr>
        <w:t>;</w:t>
      </w:r>
    </w:p>
    <w:p w14:paraId="503F7BC7" w14:textId="720D046D" w:rsidR="004959A6" w:rsidRPr="00AA7E96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>
        <w:rPr>
          <w:rFonts w:ascii="Times New Roman" w:hAnsi="Times New Roman" w:cs="Times New Roman"/>
        </w:rPr>
        <w:t>для Участников, участвовавших</w:t>
      </w:r>
      <w:r w:rsidR="004959A6" w:rsidRPr="00AA7E96">
        <w:rPr>
          <w:rFonts w:ascii="Times New Roman" w:hAnsi="Times New Roman" w:cs="Times New Roman"/>
        </w:rPr>
        <w:t xml:space="preserve">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</w:t>
      </w:r>
      <w:r>
        <w:rPr>
          <w:rFonts w:ascii="Times New Roman" w:hAnsi="Times New Roman" w:cs="Times New Roman"/>
        </w:rPr>
        <w:t>, но не победивших</w:t>
      </w:r>
      <w:r w:rsidR="004959A6" w:rsidRPr="00AA7E96">
        <w:rPr>
          <w:rFonts w:ascii="Times New Roman" w:hAnsi="Times New Roman" w:cs="Times New Roman"/>
        </w:rPr>
        <w:t xml:space="preserve"> в нем</w:t>
      </w:r>
      <w:r w:rsidR="00314A8C">
        <w:rPr>
          <w:rFonts w:ascii="Times New Roman" w:hAnsi="Times New Roman" w:cs="Times New Roman"/>
        </w:rPr>
        <w:t>,</w:t>
      </w:r>
      <w:r w:rsidR="00AA7E96" w:rsidRPr="00AA7E96">
        <w:rPr>
          <w:rFonts w:ascii="Times New Roman" w:hAnsi="Times New Roman" w:cs="Times New Roman"/>
        </w:rPr>
        <w:t xml:space="preserve"> – в течение </w:t>
      </w:r>
      <w:r w:rsidR="004959A6" w:rsidRPr="00AA7E96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AA7E96">
        <w:rPr>
          <w:rFonts w:ascii="Times New Roman" w:hAnsi="Times New Roman" w:cs="Times New Roman"/>
        </w:rPr>
        <w:t>П</w:t>
      </w:r>
      <w:r w:rsidR="004959A6" w:rsidRPr="00AA7E96">
        <w:rPr>
          <w:rFonts w:ascii="Times New Roman" w:hAnsi="Times New Roman" w:cs="Times New Roman"/>
        </w:rPr>
        <w:t>ротокола о результатах аукциона</w:t>
      </w:r>
      <w:r w:rsidR="00051B18" w:rsidRPr="00AA7E96">
        <w:rPr>
          <w:rFonts w:ascii="Times New Roman" w:hAnsi="Times New Roman" w:cs="Times New Roman"/>
        </w:rPr>
        <w:t xml:space="preserve"> в электронной форме в соответствии с Регламентом </w:t>
      </w:r>
      <w:r w:rsidR="0097105C" w:rsidRPr="00AA7E96">
        <w:rPr>
          <w:rFonts w:ascii="Times New Roman" w:hAnsi="Times New Roman" w:cs="Times New Roman"/>
        </w:rPr>
        <w:t xml:space="preserve">Оператора </w:t>
      </w:r>
      <w:r w:rsidR="00051B18" w:rsidRPr="00AA7E96">
        <w:rPr>
          <w:rFonts w:ascii="Times New Roman" w:hAnsi="Times New Roman" w:cs="Times New Roman"/>
        </w:rPr>
        <w:t>электронной площадки</w:t>
      </w:r>
      <w:r w:rsidR="00AA7E96">
        <w:rPr>
          <w:rFonts w:ascii="Times New Roman" w:hAnsi="Times New Roman" w:cs="Times New Roman"/>
        </w:rPr>
        <w:t>.</w:t>
      </w:r>
    </w:p>
    <w:p w14:paraId="50EBFCB2" w14:textId="47E65F74" w:rsidR="004959A6" w:rsidRPr="00526A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</w:t>
      </w:r>
      <w:r w:rsidR="004959A6" w:rsidRPr="00526AE0">
        <w:rPr>
          <w:b/>
          <w:sz w:val="22"/>
          <w:szCs w:val="22"/>
        </w:rPr>
        <w:t>.</w:t>
      </w:r>
      <w:r w:rsidR="0053766C">
        <w:rPr>
          <w:b/>
          <w:sz w:val="22"/>
          <w:szCs w:val="22"/>
        </w:rPr>
        <w:t>5</w:t>
      </w:r>
      <w:r w:rsidR="004959A6"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="004959A6" w:rsidRPr="00526AE0">
        <w:rPr>
          <w:sz w:val="22"/>
          <w:szCs w:val="22"/>
        </w:rPr>
        <w:t>Задаток Победител</w:t>
      </w:r>
      <w:r w:rsidR="00E50194">
        <w:rPr>
          <w:sz w:val="22"/>
          <w:szCs w:val="22"/>
        </w:rPr>
        <w:t>я</w:t>
      </w:r>
      <w:r w:rsidR="004959A6" w:rsidRPr="00526AE0">
        <w:rPr>
          <w:sz w:val="22"/>
          <w:szCs w:val="22"/>
        </w:rPr>
        <w:t xml:space="preserve"> аукциона</w:t>
      </w:r>
      <w:r w:rsidR="008949E1" w:rsidRPr="00526AE0">
        <w:rPr>
          <w:sz w:val="22"/>
          <w:szCs w:val="22"/>
        </w:rPr>
        <w:t xml:space="preserve"> в электронной форме</w:t>
      </w:r>
      <w:r w:rsidR="004959A6" w:rsidRPr="00526AE0">
        <w:rPr>
          <w:sz w:val="22"/>
          <w:szCs w:val="22"/>
        </w:rPr>
        <w:t xml:space="preserve">, </w:t>
      </w:r>
      <w:r w:rsidR="00E50194">
        <w:rPr>
          <w:sz w:val="22"/>
          <w:szCs w:val="22"/>
        </w:rPr>
        <w:t xml:space="preserve">а также </w:t>
      </w:r>
      <w:r w:rsidR="004959A6" w:rsidRPr="00526AE0">
        <w:rPr>
          <w:sz w:val="22"/>
          <w:szCs w:val="22"/>
        </w:rPr>
        <w:t xml:space="preserve">задаток </w:t>
      </w:r>
      <w:r w:rsidR="00E50194">
        <w:rPr>
          <w:sz w:val="22"/>
          <w:szCs w:val="22"/>
        </w:rPr>
        <w:t>иных</w:t>
      </w:r>
      <w:r w:rsidR="004959A6" w:rsidRPr="00526A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526AE0">
        <w:rPr>
          <w:sz w:val="22"/>
          <w:szCs w:val="22"/>
        </w:rPr>
        <w:t>ами</w:t>
      </w:r>
      <w:r w:rsidR="004959A6" w:rsidRPr="00526AE0">
        <w:rPr>
          <w:sz w:val="22"/>
          <w:szCs w:val="22"/>
        </w:rPr>
        <w:t xml:space="preserve"> 13</w:t>
      </w:r>
      <w:r w:rsidR="00CD4FBB" w:rsidRPr="00526AE0">
        <w:rPr>
          <w:sz w:val="22"/>
          <w:szCs w:val="22"/>
        </w:rPr>
        <w:t xml:space="preserve"> и</w:t>
      </w:r>
      <w:r w:rsidR="004959A6" w:rsidRPr="00526A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526AE0">
        <w:rPr>
          <w:sz w:val="22"/>
          <w:szCs w:val="22"/>
        </w:rPr>
        <w:t>ся в счет арендной платы за земельный участок</w:t>
      </w:r>
      <w:r w:rsidR="004959A6" w:rsidRPr="00526AE0">
        <w:rPr>
          <w:sz w:val="22"/>
          <w:szCs w:val="22"/>
        </w:rPr>
        <w:t>.</w:t>
      </w:r>
      <w:r w:rsidR="00626508">
        <w:rPr>
          <w:sz w:val="22"/>
          <w:szCs w:val="22"/>
        </w:rPr>
        <w:t xml:space="preserve"> Перечисление </w:t>
      </w:r>
      <w:r w:rsidR="00B403F7">
        <w:rPr>
          <w:sz w:val="22"/>
          <w:szCs w:val="22"/>
        </w:rPr>
        <w:t>задатка Арендодателю</w:t>
      </w:r>
      <w:r w:rsidR="00626508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в соответствии с Регламентом Оператора электронной площадки.</w:t>
      </w:r>
    </w:p>
    <w:p w14:paraId="084A21F1" w14:textId="257FEA74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Задатки, внесенные </w:t>
      </w:r>
      <w:r w:rsidR="00A110FA" w:rsidRPr="00526AE0">
        <w:rPr>
          <w:sz w:val="22"/>
          <w:szCs w:val="22"/>
        </w:rPr>
        <w:t>указанными в настоящем пункте</w:t>
      </w:r>
      <w:r w:rsidRPr="00526AE0">
        <w:rPr>
          <w:sz w:val="22"/>
          <w:szCs w:val="22"/>
        </w:rPr>
        <w:t xml:space="preserve"> лицами, </w:t>
      </w:r>
      <w:r w:rsidR="00E41A4A" w:rsidRPr="00526AE0">
        <w:rPr>
          <w:sz w:val="22"/>
          <w:szCs w:val="22"/>
        </w:rPr>
        <w:t>не заключившими в установленном</w:t>
      </w:r>
      <w:r w:rsidR="00AA115F">
        <w:rPr>
          <w:sz w:val="22"/>
          <w:szCs w:val="22"/>
        </w:rPr>
        <w:t xml:space="preserve"> в Извещении</w:t>
      </w:r>
      <w:r w:rsidR="00E41A4A" w:rsidRPr="00526A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526AE0">
        <w:rPr>
          <w:sz w:val="22"/>
          <w:szCs w:val="22"/>
        </w:rPr>
        <w:t>.</w:t>
      </w:r>
    </w:p>
    <w:p w14:paraId="0ECBCFE0" w14:textId="5C042B69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526A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8"/>
      <w:bookmarkEnd w:id="59"/>
      <w:bookmarkEnd w:id="60"/>
      <w:bookmarkEnd w:id="61"/>
      <w:bookmarkEnd w:id="63"/>
      <w:bookmarkEnd w:id="64"/>
      <w:r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5"/>
    </w:p>
    <w:p w14:paraId="693C413C" w14:textId="23A75856" w:rsidR="0007061F" w:rsidRPr="00526A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526A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Условия аукциона</w:t>
      </w:r>
      <w:r w:rsidR="004D05A9" w:rsidRPr="00526AE0">
        <w:rPr>
          <w:b/>
          <w:bCs/>
          <w:sz w:val="22"/>
          <w:szCs w:val="22"/>
        </w:rPr>
        <w:t xml:space="preserve"> в электронной форме</w:t>
      </w:r>
      <w:r w:rsidRPr="00526A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526AE0">
        <w:rPr>
          <w:b/>
          <w:bCs/>
          <w:sz w:val="22"/>
          <w:szCs w:val="22"/>
        </w:rPr>
        <w:t>У</w:t>
      </w:r>
      <w:r w:rsidRPr="00526A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526AE0">
        <w:rPr>
          <w:b/>
          <w:bCs/>
          <w:sz w:val="22"/>
          <w:szCs w:val="22"/>
        </w:rPr>
        <w:t xml:space="preserve">в электронной форме </w:t>
      </w:r>
      <w:r w:rsidRPr="00526AE0">
        <w:rPr>
          <w:b/>
          <w:sz w:val="22"/>
          <w:szCs w:val="22"/>
        </w:rPr>
        <w:t>в установленные в</w:t>
      </w:r>
      <w:r w:rsidR="0053766C">
        <w:rPr>
          <w:b/>
          <w:sz w:val="22"/>
          <w:szCs w:val="22"/>
        </w:rPr>
        <w:t xml:space="preserve"> Извещении сроки и порядке являе</w:t>
      </w:r>
      <w:r w:rsidRPr="00526A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5623F8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08F017F" w:rsid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lastRenderedPageBreak/>
        <w:t>7.</w:t>
      </w:r>
      <w:r>
        <w:rPr>
          <w:b/>
          <w:sz w:val="22"/>
          <w:szCs w:val="22"/>
        </w:rPr>
        <w:t>1</w:t>
      </w:r>
      <w:r w:rsidRPr="00526AE0">
        <w:rPr>
          <w:b/>
          <w:sz w:val="22"/>
          <w:szCs w:val="22"/>
        </w:rPr>
        <w:t>.</w:t>
      </w:r>
      <w:r w:rsidRPr="003F635B">
        <w:rPr>
          <w:sz w:val="22"/>
          <w:szCs w:val="22"/>
        </w:rPr>
        <w:t> Прием заявок обеспечивается</w:t>
      </w:r>
      <w:r>
        <w:rPr>
          <w:b/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Оператором электронной площадки в соответствии с Регламентом Оператора электронной площадки. </w:t>
      </w:r>
      <w:r w:rsidRPr="00526AE0">
        <w:rPr>
          <w:bCs/>
          <w:sz w:val="22"/>
          <w:szCs w:val="22"/>
        </w:rPr>
        <w:t>Один Заявитель вправе подать только одну Заяв</w:t>
      </w:r>
      <w:r>
        <w:rPr>
          <w:bCs/>
          <w:sz w:val="22"/>
          <w:szCs w:val="22"/>
        </w:rPr>
        <w:t>ку.</w:t>
      </w:r>
    </w:p>
    <w:p w14:paraId="09CAA60A" w14:textId="77777777" w:rsidR="00314A8C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D26759" w:rsidRPr="00526AE0">
        <w:rPr>
          <w:b/>
          <w:sz w:val="22"/>
          <w:szCs w:val="22"/>
        </w:rPr>
        <w:t>.</w:t>
      </w:r>
      <w:r w:rsidR="00E244F0">
        <w:rPr>
          <w:b/>
          <w:sz w:val="22"/>
          <w:szCs w:val="22"/>
        </w:rPr>
        <w:t>2</w:t>
      </w:r>
      <w:r w:rsidR="00D26759" w:rsidRPr="00526AE0">
        <w:rPr>
          <w:b/>
          <w:sz w:val="22"/>
          <w:szCs w:val="22"/>
        </w:rPr>
        <w:t>.</w:t>
      </w:r>
      <w:r w:rsidR="00D26759" w:rsidRPr="00526AE0">
        <w:rPr>
          <w:bCs/>
          <w:sz w:val="22"/>
          <w:szCs w:val="22"/>
        </w:rPr>
        <w:t> </w:t>
      </w:r>
      <w:r w:rsidR="00397C69" w:rsidRPr="00397C69">
        <w:rPr>
          <w:bCs/>
          <w:sz w:val="22"/>
          <w:szCs w:val="22"/>
        </w:rPr>
        <w:t xml:space="preserve">Заявка </w:t>
      </w:r>
      <w:r w:rsidR="00397C69">
        <w:rPr>
          <w:bCs/>
          <w:sz w:val="22"/>
          <w:szCs w:val="22"/>
        </w:rPr>
        <w:t>направляется Заявителем Оператору электронной площадки</w:t>
      </w:r>
      <w:r w:rsidR="0053766C">
        <w:rPr>
          <w:bCs/>
          <w:sz w:val="22"/>
          <w:szCs w:val="22"/>
        </w:rPr>
        <w:t xml:space="preserve"> в</w:t>
      </w:r>
      <w:r w:rsidR="00314A8C">
        <w:rPr>
          <w:bCs/>
          <w:sz w:val="22"/>
          <w:szCs w:val="22"/>
        </w:rPr>
        <w:t xml:space="preserve"> сроки, указанные в пунктах</w:t>
      </w:r>
      <w:r w:rsidR="00314A8C">
        <w:rPr>
          <w:bCs/>
          <w:sz w:val="22"/>
          <w:szCs w:val="22"/>
        </w:rPr>
        <w:br/>
        <w:t>2.7,</w:t>
      </w:r>
      <w:r w:rsidR="0053766C">
        <w:rPr>
          <w:bCs/>
          <w:sz w:val="22"/>
          <w:szCs w:val="22"/>
        </w:rPr>
        <w:t xml:space="preserve"> 2.8 Извещения,</w:t>
      </w:r>
      <w:r w:rsidR="00397C69">
        <w:rPr>
          <w:bCs/>
          <w:sz w:val="22"/>
          <w:szCs w:val="22"/>
        </w:rPr>
        <w:t xml:space="preserve"> </w:t>
      </w:r>
      <w:r w:rsidR="00397C69" w:rsidRPr="00397C69">
        <w:rPr>
          <w:bCs/>
          <w:sz w:val="22"/>
          <w:szCs w:val="22"/>
        </w:rPr>
        <w:t>путем</w:t>
      </w:r>
      <w:r w:rsidR="00314A8C">
        <w:rPr>
          <w:bCs/>
          <w:sz w:val="22"/>
          <w:szCs w:val="22"/>
        </w:rPr>
        <w:t>:</w:t>
      </w:r>
    </w:p>
    <w:p w14:paraId="3A0EEB0D" w14:textId="2BCF4D68" w:rsidR="00D26759" w:rsidRPr="00526AE0" w:rsidRDefault="00314A8C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14A8C">
        <w:rPr>
          <w:b/>
          <w:bCs/>
          <w:sz w:val="22"/>
          <w:szCs w:val="22"/>
        </w:rPr>
        <w:t>7.2.1.</w:t>
      </w:r>
      <w:r w:rsidR="00397C69" w:rsidRPr="00397C69">
        <w:rPr>
          <w:bCs/>
          <w:sz w:val="22"/>
          <w:szCs w:val="22"/>
        </w:rPr>
        <w:t xml:space="preserve"> заполнения </w:t>
      </w:r>
      <w:r w:rsidR="0053766C">
        <w:rPr>
          <w:bCs/>
          <w:sz w:val="22"/>
          <w:szCs w:val="22"/>
        </w:rPr>
        <w:t xml:space="preserve">Заявителем </w:t>
      </w:r>
      <w:r w:rsidR="00397C69" w:rsidRPr="00397C69">
        <w:rPr>
          <w:bCs/>
          <w:sz w:val="22"/>
          <w:szCs w:val="22"/>
        </w:rPr>
        <w:t>ее электронной формы</w:t>
      </w:r>
      <w:r w:rsidR="00373DFC">
        <w:rPr>
          <w:bCs/>
          <w:sz w:val="22"/>
          <w:szCs w:val="22"/>
        </w:rPr>
        <w:t xml:space="preserve"> </w:t>
      </w:r>
      <w:r w:rsidR="00373DFC" w:rsidRPr="00526AE0">
        <w:rPr>
          <w:bCs/>
          <w:sz w:val="22"/>
          <w:szCs w:val="22"/>
        </w:rPr>
        <w:t>(Приложение 6)</w:t>
      </w:r>
      <w:r w:rsidR="00373DFC">
        <w:rPr>
          <w:bCs/>
          <w:sz w:val="22"/>
          <w:szCs w:val="22"/>
        </w:rPr>
        <w:t xml:space="preserve"> </w:t>
      </w:r>
      <w:r w:rsidR="00373DFC" w:rsidRPr="00397C69">
        <w:rPr>
          <w:bCs/>
          <w:sz w:val="22"/>
          <w:szCs w:val="22"/>
        </w:rPr>
        <w:t>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</w:t>
      </w:r>
      <w:r w:rsidR="00D26759" w:rsidRPr="00526AE0">
        <w:rPr>
          <w:bCs/>
          <w:sz w:val="22"/>
          <w:szCs w:val="22"/>
        </w:rPr>
        <w:t>:</w:t>
      </w:r>
    </w:p>
    <w:p w14:paraId="0C7F2D56" w14:textId="134EC6F2" w:rsidR="00D26759" w:rsidRPr="00526A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Cs/>
          <w:sz w:val="22"/>
          <w:szCs w:val="22"/>
        </w:rPr>
        <w:t>- копии документов, удостоверяющих личность Заявителя (для граждан) (в слу</w:t>
      </w:r>
      <w:r w:rsidR="00C9446C" w:rsidRPr="00526AE0">
        <w:rPr>
          <w:bCs/>
          <w:sz w:val="22"/>
          <w:szCs w:val="22"/>
        </w:rPr>
        <w:t xml:space="preserve">чае </w:t>
      </w:r>
      <w:r w:rsidRPr="00526AE0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>
        <w:rPr>
          <w:bCs/>
          <w:sz w:val="22"/>
          <w:szCs w:val="22"/>
        </w:rPr>
        <w:t>ляются</w:t>
      </w:r>
      <w:r w:rsidRPr="00526AE0">
        <w:rPr>
          <w:bCs/>
          <w:sz w:val="22"/>
          <w:szCs w:val="22"/>
        </w:rPr>
        <w:t xml:space="preserve"> копии 20 (двадцати) </w:t>
      </w:r>
      <w:r w:rsidR="00177B4A" w:rsidRPr="00526AE0">
        <w:rPr>
          <w:bCs/>
          <w:sz w:val="22"/>
          <w:szCs w:val="22"/>
        </w:rPr>
        <w:t xml:space="preserve">его </w:t>
      </w:r>
      <w:r w:rsidRPr="00526AE0">
        <w:rPr>
          <w:bCs/>
          <w:sz w:val="22"/>
          <w:szCs w:val="22"/>
        </w:rPr>
        <w:t>страниц</w:t>
      </w:r>
      <w:r w:rsidR="00667A2D">
        <w:rPr>
          <w:bCs/>
          <w:sz w:val="22"/>
          <w:szCs w:val="22"/>
        </w:rPr>
        <w:t>)</w:t>
      </w:r>
      <w:r w:rsidRPr="00526AE0">
        <w:rPr>
          <w:bCs/>
          <w:sz w:val="22"/>
          <w:szCs w:val="22"/>
        </w:rPr>
        <w:t>;</w:t>
      </w:r>
    </w:p>
    <w:p w14:paraId="01F235D3" w14:textId="13E2A0E4" w:rsidR="00FB5B98" w:rsidRDefault="00D26759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Cs/>
          <w:sz w:val="22"/>
          <w:szCs w:val="22"/>
        </w:rPr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</w:t>
      </w:r>
      <w:r w:rsidR="00FB5B98">
        <w:rPr>
          <w:bCs/>
          <w:sz w:val="22"/>
          <w:szCs w:val="22"/>
        </w:rPr>
        <w:t>ся иностранное юридическое лицо;</w:t>
      </w:r>
    </w:p>
    <w:p w14:paraId="78431887" w14:textId="594250C4" w:rsidR="00FB5B98" w:rsidRDefault="00FB5B98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документы, подтверждающие внесение задатка.</w:t>
      </w:r>
      <w:r>
        <w:rPr>
          <w:rStyle w:val="ab"/>
          <w:bCs/>
          <w:sz w:val="22"/>
          <w:szCs w:val="22"/>
        </w:rPr>
        <w:footnoteReference w:id="3"/>
      </w:r>
    </w:p>
    <w:p w14:paraId="62E9E0BE" w14:textId="488A8828" w:rsidR="006D2293" w:rsidRDefault="00314A8C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14A8C">
        <w:rPr>
          <w:b/>
          <w:bCs/>
          <w:sz w:val="22"/>
          <w:szCs w:val="22"/>
        </w:rPr>
        <w:t>7.2.2.</w:t>
      </w:r>
      <w:r>
        <w:rPr>
          <w:bCs/>
          <w:sz w:val="22"/>
          <w:szCs w:val="22"/>
        </w:rPr>
        <w:t xml:space="preserve"> подписания </w:t>
      </w:r>
      <w:r w:rsidR="00373DFC">
        <w:rPr>
          <w:bCs/>
          <w:sz w:val="22"/>
          <w:szCs w:val="22"/>
        </w:rPr>
        <w:t xml:space="preserve">Заявки </w:t>
      </w:r>
      <w:r w:rsidR="0053766C">
        <w:rPr>
          <w:bCs/>
          <w:sz w:val="22"/>
          <w:szCs w:val="22"/>
        </w:rPr>
        <w:t>электронной подписью</w:t>
      </w:r>
      <w:r w:rsidR="00373DFC">
        <w:rPr>
          <w:bCs/>
          <w:sz w:val="22"/>
          <w:szCs w:val="22"/>
        </w:rPr>
        <w:t xml:space="preserve"> Заявителя</w:t>
      </w:r>
      <w:r w:rsidR="0053766C">
        <w:rPr>
          <w:bCs/>
          <w:sz w:val="22"/>
          <w:szCs w:val="22"/>
        </w:rPr>
        <w:t xml:space="preserve"> в соответствии с Регламентом Оператора электронной площадки</w:t>
      </w:r>
      <w:r w:rsidR="006D2293" w:rsidRPr="00526AE0">
        <w:rPr>
          <w:bCs/>
          <w:sz w:val="22"/>
          <w:szCs w:val="22"/>
        </w:rPr>
        <w:t>.</w:t>
      </w:r>
    </w:p>
    <w:p w14:paraId="3D1CC779" w14:textId="4688A9B9" w:rsidR="00E244F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7.</w:t>
      </w:r>
      <w:r w:rsidR="00963425">
        <w:rPr>
          <w:b/>
          <w:bCs/>
          <w:sz w:val="22"/>
          <w:szCs w:val="22"/>
        </w:rPr>
        <w:t>3</w:t>
      </w:r>
      <w:r w:rsidRPr="00526AE0">
        <w:rPr>
          <w:bCs/>
          <w:sz w:val="22"/>
          <w:szCs w:val="22"/>
        </w:rPr>
        <w:t xml:space="preserve">. Заявка и прилагаемые к ней документы </w:t>
      </w:r>
      <w:r w:rsidR="0053766C">
        <w:rPr>
          <w:bCs/>
          <w:sz w:val="22"/>
          <w:szCs w:val="22"/>
        </w:rPr>
        <w:t>направляются</w:t>
      </w:r>
      <w:r w:rsidRPr="00526AE0">
        <w:rPr>
          <w:bCs/>
          <w:sz w:val="22"/>
          <w:szCs w:val="22"/>
        </w:rPr>
        <w:t xml:space="preserve"> Заявителем единовременно</w:t>
      </w:r>
      <w:r>
        <w:rPr>
          <w:bCs/>
          <w:sz w:val="22"/>
          <w:szCs w:val="22"/>
        </w:rPr>
        <w:t xml:space="preserve"> в соответствии с Регламентом Оператора электронной площадки</w:t>
      </w:r>
      <w:r w:rsidRPr="00526AE0">
        <w:rPr>
          <w:bCs/>
          <w:sz w:val="22"/>
          <w:szCs w:val="22"/>
        </w:rPr>
        <w:t>. Не допускается ра</w:t>
      </w:r>
      <w:r w:rsidR="0053766C">
        <w:rPr>
          <w:bCs/>
          <w:sz w:val="22"/>
          <w:szCs w:val="22"/>
        </w:rPr>
        <w:t>здельного направления</w:t>
      </w:r>
      <w:r w:rsidRPr="00526AE0">
        <w:rPr>
          <w:bCs/>
          <w:sz w:val="22"/>
          <w:szCs w:val="22"/>
        </w:rPr>
        <w:t xml:space="preserve"> Заявки и </w:t>
      </w:r>
      <w:r w:rsidR="0053766C">
        <w:rPr>
          <w:bCs/>
          <w:sz w:val="22"/>
          <w:szCs w:val="22"/>
        </w:rPr>
        <w:t>приложенных</w:t>
      </w:r>
      <w:r w:rsidRPr="00526AE0">
        <w:rPr>
          <w:bCs/>
          <w:sz w:val="22"/>
          <w:szCs w:val="22"/>
        </w:rPr>
        <w:t xml:space="preserve"> к ней документов, </w:t>
      </w:r>
      <w:r w:rsidR="0053766C">
        <w:rPr>
          <w:bCs/>
          <w:sz w:val="22"/>
          <w:szCs w:val="22"/>
        </w:rPr>
        <w:t>направление</w:t>
      </w:r>
      <w:r w:rsidRPr="00526A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>
        <w:rPr>
          <w:bCs/>
          <w:sz w:val="22"/>
          <w:szCs w:val="22"/>
        </w:rPr>
        <w:t>направленных</w:t>
      </w:r>
      <w:r w:rsidRPr="00526AE0">
        <w:rPr>
          <w:bCs/>
          <w:sz w:val="22"/>
          <w:szCs w:val="22"/>
        </w:rPr>
        <w:t xml:space="preserve"> документов без отзыва Заявки</w:t>
      </w:r>
      <w:r w:rsidR="0053766C">
        <w:rPr>
          <w:bCs/>
          <w:sz w:val="22"/>
          <w:szCs w:val="22"/>
        </w:rPr>
        <w:t xml:space="preserve"> в соответствии с Регламентом Оператора электронной площадки</w:t>
      </w:r>
      <w:r w:rsidRPr="00526AE0">
        <w:rPr>
          <w:bCs/>
          <w:sz w:val="22"/>
          <w:szCs w:val="22"/>
        </w:rPr>
        <w:t>.</w:t>
      </w:r>
    </w:p>
    <w:p w14:paraId="3FF6F8FA" w14:textId="75580AAC" w:rsid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E244F0">
        <w:rPr>
          <w:b/>
          <w:bCs/>
          <w:sz w:val="22"/>
          <w:szCs w:val="22"/>
        </w:rPr>
        <w:t>7.</w:t>
      </w:r>
      <w:r w:rsidR="00963425">
        <w:rPr>
          <w:b/>
          <w:bCs/>
          <w:sz w:val="22"/>
          <w:szCs w:val="22"/>
        </w:rPr>
        <w:t>4</w:t>
      </w:r>
      <w:r w:rsidRPr="00E244F0">
        <w:rPr>
          <w:b/>
          <w:bCs/>
          <w:sz w:val="22"/>
          <w:szCs w:val="22"/>
        </w:rPr>
        <w:t>.</w:t>
      </w:r>
      <w:r>
        <w:rPr>
          <w:bCs/>
          <w:sz w:val="22"/>
          <w:szCs w:val="22"/>
        </w:rPr>
        <w:t xml:space="preserve"> </w:t>
      </w:r>
      <w:r w:rsidR="0053766C">
        <w:rPr>
          <w:bCs/>
          <w:sz w:val="22"/>
          <w:szCs w:val="22"/>
        </w:rPr>
        <w:t>В соответствии с Регламентом Оператора электронной площадки</w:t>
      </w:r>
      <w:r w:rsidR="0053766C" w:rsidRPr="00E244F0">
        <w:rPr>
          <w:bCs/>
          <w:sz w:val="22"/>
          <w:szCs w:val="22"/>
        </w:rPr>
        <w:t xml:space="preserve"> </w:t>
      </w:r>
      <w:r>
        <w:rPr>
          <w:bCs/>
          <w:sz w:val="22"/>
          <w:szCs w:val="22"/>
        </w:rPr>
        <w:t>О</w:t>
      </w:r>
      <w:r w:rsidRPr="00E244F0">
        <w:rPr>
          <w:bCs/>
          <w:sz w:val="22"/>
          <w:szCs w:val="22"/>
        </w:rPr>
        <w:t xml:space="preserve">ператор электронной площадки возвращает </w:t>
      </w:r>
      <w:r>
        <w:rPr>
          <w:bCs/>
          <w:sz w:val="22"/>
          <w:szCs w:val="22"/>
        </w:rPr>
        <w:t>З</w:t>
      </w:r>
      <w:r w:rsidRPr="00E244F0">
        <w:rPr>
          <w:bCs/>
          <w:sz w:val="22"/>
          <w:szCs w:val="22"/>
        </w:rPr>
        <w:t xml:space="preserve">аявку </w:t>
      </w:r>
      <w:r>
        <w:rPr>
          <w:bCs/>
          <w:sz w:val="22"/>
          <w:szCs w:val="22"/>
        </w:rPr>
        <w:t>Заявителю</w:t>
      </w:r>
      <w:r w:rsidRPr="00E244F0">
        <w:rPr>
          <w:bCs/>
          <w:sz w:val="22"/>
          <w:szCs w:val="22"/>
        </w:rPr>
        <w:t xml:space="preserve"> в случае</w:t>
      </w:r>
      <w:r>
        <w:rPr>
          <w:bCs/>
          <w:sz w:val="22"/>
          <w:szCs w:val="22"/>
        </w:rPr>
        <w:t>:</w:t>
      </w:r>
    </w:p>
    <w:p w14:paraId="560B0CEA" w14:textId="08D80BB7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 xml:space="preserve">предоставления Заявки, подписанной </w:t>
      </w:r>
      <w:r w:rsidR="0053766C">
        <w:rPr>
          <w:bCs/>
          <w:sz w:val="22"/>
          <w:szCs w:val="22"/>
        </w:rPr>
        <w:t>электронной подписью</w:t>
      </w:r>
      <w:r w:rsidRPr="00E244F0">
        <w:rPr>
          <w:bCs/>
          <w:sz w:val="22"/>
          <w:szCs w:val="22"/>
        </w:rPr>
        <w:t xml:space="preserve"> лица, не уполномоченного</w:t>
      </w:r>
      <w:r>
        <w:rPr>
          <w:bCs/>
          <w:sz w:val="22"/>
          <w:szCs w:val="22"/>
        </w:rPr>
        <w:t xml:space="preserve"> действовать от имени Заявителя</w:t>
      </w:r>
      <w:r w:rsidRPr="00E244F0">
        <w:rPr>
          <w:bCs/>
          <w:sz w:val="22"/>
          <w:szCs w:val="22"/>
        </w:rPr>
        <w:t>;</w:t>
      </w:r>
    </w:p>
    <w:p w14:paraId="46B977E3" w14:textId="3253E885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отсутствия на счете Заявителя денежных средств</w:t>
      </w:r>
      <w:r>
        <w:rPr>
          <w:bCs/>
          <w:sz w:val="22"/>
          <w:szCs w:val="22"/>
        </w:rPr>
        <w:t xml:space="preserve"> </w:t>
      </w:r>
      <w:r w:rsidRPr="00E244F0">
        <w:rPr>
          <w:bCs/>
          <w:sz w:val="22"/>
          <w:szCs w:val="22"/>
        </w:rPr>
        <w:t>в размере</w:t>
      </w:r>
      <w:r>
        <w:rPr>
          <w:bCs/>
          <w:sz w:val="22"/>
          <w:szCs w:val="22"/>
        </w:rPr>
        <w:t>,</w:t>
      </w:r>
      <w:r w:rsidRPr="00E244F0">
        <w:rPr>
          <w:bCs/>
          <w:sz w:val="22"/>
          <w:szCs w:val="22"/>
        </w:rPr>
        <w:t xml:space="preserve"> </w:t>
      </w:r>
      <w:r>
        <w:rPr>
          <w:sz w:val="22"/>
          <w:szCs w:val="22"/>
        </w:rPr>
        <w:t xml:space="preserve">равном </w:t>
      </w:r>
      <w:r w:rsidRPr="00244DCC">
        <w:rPr>
          <w:sz w:val="22"/>
          <w:szCs w:val="22"/>
        </w:rPr>
        <w:t>задатк</w:t>
      </w:r>
      <w:r w:rsidR="0062664C">
        <w:rPr>
          <w:sz w:val="22"/>
          <w:szCs w:val="22"/>
        </w:rPr>
        <w:t>у</w:t>
      </w:r>
      <w:r w:rsidRPr="00244DCC">
        <w:rPr>
          <w:sz w:val="22"/>
          <w:szCs w:val="22"/>
        </w:rPr>
        <w:t>, указанно</w:t>
      </w:r>
      <w:r w:rsidR="0053766C">
        <w:rPr>
          <w:sz w:val="22"/>
          <w:szCs w:val="22"/>
        </w:rPr>
        <w:t>му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 xml:space="preserve">в </w:t>
      </w:r>
      <w:r>
        <w:rPr>
          <w:sz w:val="22"/>
          <w:szCs w:val="22"/>
        </w:rPr>
        <w:t>п</w:t>
      </w:r>
      <w:r w:rsidR="00835060">
        <w:rPr>
          <w:sz w:val="22"/>
          <w:szCs w:val="22"/>
        </w:rPr>
        <w:t>ункте</w:t>
      </w:r>
      <w:r>
        <w:rPr>
          <w:sz w:val="22"/>
          <w:szCs w:val="22"/>
        </w:rPr>
        <w:t xml:space="preserve"> 2.</w:t>
      </w:r>
      <w:r w:rsidR="00A07F3F">
        <w:rPr>
          <w:sz w:val="22"/>
          <w:szCs w:val="22"/>
        </w:rPr>
        <w:t>5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Извещени</w:t>
      </w:r>
      <w:r>
        <w:rPr>
          <w:sz w:val="22"/>
          <w:szCs w:val="22"/>
        </w:rPr>
        <w:t>я</w:t>
      </w:r>
      <w:r w:rsidRPr="00E244F0">
        <w:rPr>
          <w:bCs/>
          <w:sz w:val="22"/>
          <w:szCs w:val="22"/>
        </w:rPr>
        <w:t>;</w:t>
      </w:r>
    </w:p>
    <w:p w14:paraId="54391688" w14:textId="20E8B0F6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подачи одним Заявителем двух и более Заявок при условии, что поданные ранее Заявки не отозваны;</w:t>
      </w:r>
    </w:p>
    <w:p w14:paraId="17147F61" w14:textId="1255213A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получения Заявки после установленных</w:t>
      </w:r>
      <w:r>
        <w:rPr>
          <w:bCs/>
          <w:sz w:val="22"/>
          <w:szCs w:val="22"/>
        </w:rPr>
        <w:t xml:space="preserve"> </w:t>
      </w:r>
      <w:r w:rsidRPr="00E244F0">
        <w:rPr>
          <w:bCs/>
          <w:sz w:val="22"/>
          <w:szCs w:val="22"/>
        </w:rPr>
        <w:t>в</w:t>
      </w:r>
      <w:r>
        <w:rPr>
          <w:bCs/>
          <w:sz w:val="22"/>
          <w:szCs w:val="22"/>
        </w:rPr>
        <w:t xml:space="preserve"> пункте 2.</w:t>
      </w:r>
      <w:r w:rsidR="00C83F4E">
        <w:rPr>
          <w:bCs/>
          <w:sz w:val="22"/>
          <w:szCs w:val="22"/>
        </w:rPr>
        <w:t>8</w:t>
      </w:r>
      <w:r w:rsidRPr="00E244F0">
        <w:rPr>
          <w:bCs/>
          <w:sz w:val="22"/>
          <w:szCs w:val="22"/>
        </w:rPr>
        <w:t xml:space="preserve"> Извещении дня и времени окончания срока приема Заявок.</w:t>
      </w:r>
    </w:p>
    <w:p w14:paraId="306ECCA4" w14:textId="77777777" w:rsidR="00314A8C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835060">
        <w:rPr>
          <w:bCs/>
          <w:sz w:val="22"/>
          <w:szCs w:val="22"/>
        </w:rPr>
        <w:t xml:space="preserve">Одновременно с возвратом </w:t>
      </w:r>
      <w:r>
        <w:rPr>
          <w:bCs/>
          <w:sz w:val="22"/>
          <w:szCs w:val="22"/>
        </w:rPr>
        <w:t>З</w:t>
      </w:r>
      <w:r w:rsidRPr="00835060">
        <w:rPr>
          <w:bCs/>
          <w:sz w:val="22"/>
          <w:szCs w:val="22"/>
        </w:rPr>
        <w:t xml:space="preserve">аявки </w:t>
      </w:r>
      <w:r>
        <w:rPr>
          <w:bCs/>
          <w:sz w:val="22"/>
          <w:szCs w:val="22"/>
        </w:rPr>
        <w:t>О</w:t>
      </w:r>
      <w:r w:rsidRPr="00835060">
        <w:rPr>
          <w:bCs/>
          <w:sz w:val="22"/>
          <w:szCs w:val="22"/>
        </w:rPr>
        <w:t xml:space="preserve">ператор электронной площадки </w:t>
      </w:r>
      <w:r>
        <w:rPr>
          <w:bCs/>
          <w:sz w:val="22"/>
          <w:szCs w:val="22"/>
        </w:rPr>
        <w:t xml:space="preserve">уведомляет Заявителя </w:t>
      </w:r>
      <w:r w:rsidRPr="00835060">
        <w:rPr>
          <w:bCs/>
          <w:sz w:val="22"/>
          <w:szCs w:val="22"/>
        </w:rPr>
        <w:t>об основаниях ее возврата.</w:t>
      </w:r>
    </w:p>
    <w:p w14:paraId="7823F308" w14:textId="66560B12" w:rsidR="00E244F0" w:rsidRPr="00526A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835060">
        <w:rPr>
          <w:bCs/>
          <w:sz w:val="22"/>
          <w:szCs w:val="22"/>
        </w:rPr>
        <w:t xml:space="preserve">Возврат </w:t>
      </w:r>
      <w:r>
        <w:rPr>
          <w:bCs/>
          <w:sz w:val="22"/>
          <w:szCs w:val="22"/>
        </w:rPr>
        <w:t>Заявок</w:t>
      </w:r>
      <w:r w:rsidR="00E244F0" w:rsidRPr="00E244F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6641B5C8" w:rsidR="00E244F0" w:rsidRPr="00526A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 w:rsidR="00963425">
        <w:rPr>
          <w:b/>
          <w:sz w:val="22"/>
          <w:szCs w:val="22"/>
        </w:rPr>
        <w:t>5</w:t>
      </w:r>
      <w:r w:rsidRPr="00526AE0">
        <w:rPr>
          <w:b/>
          <w:sz w:val="22"/>
          <w:szCs w:val="22"/>
        </w:rPr>
        <w:t>. </w:t>
      </w:r>
      <w:r w:rsidR="00835060" w:rsidRPr="00835060">
        <w:rPr>
          <w:sz w:val="22"/>
          <w:szCs w:val="22"/>
        </w:rPr>
        <w:t xml:space="preserve">В случае </w:t>
      </w:r>
      <w:r w:rsidR="0053766C">
        <w:rPr>
          <w:sz w:val="22"/>
          <w:szCs w:val="22"/>
        </w:rPr>
        <w:t>отсутствия</w:t>
      </w:r>
      <w:r w:rsidR="00314A8C">
        <w:rPr>
          <w:sz w:val="22"/>
          <w:szCs w:val="22"/>
        </w:rPr>
        <w:t xml:space="preserve"> у Оператора электронной площадки</w:t>
      </w:r>
      <w:r w:rsidR="0053766C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53766C">
        <w:rPr>
          <w:bCs/>
          <w:sz w:val="22"/>
          <w:szCs w:val="22"/>
        </w:rPr>
        <w:t xml:space="preserve">в соответствии с Регламентом Оператора электронной площадки. При этом </w:t>
      </w:r>
      <w:r w:rsidR="00835060">
        <w:rPr>
          <w:bCs/>
          <w:sz w:val="22"/>
          <w:szCs w:val="22"/>
        </w:rPr>
        <w:t xml:space="preserve">Оператор электронной площадки </w:t>
      </w:r>
      <w:r w:rsidRPr="00526A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>
        <w:rPr>
          <w:bCs/>
          <w:sz w:val="22"/>
          <w:szCs w:val="22"/>
        </w:rPr>
        <w:t xml:space="preserve"> </w:t>
      </w:r>
      <w:r w:rsidRPr="00526AE0">
        <w:rPr>
          <w:bCs/>
          <w:sz w:val="22"/>
          <w:szCs w:val="22"/>
        </w:rPr>
        <w:t>в соответствии с Регламентом Оператора электронной площадки.</w:t>
      </w:r>
    </w:p>
    <w:p w14:paraId="31ED5587" w14:textId="4C5EDA4A" w:rsidR="00A86C55" w:rsidRPr="00526A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</w:t>
      </w:r>
      <w:r w:rsidR="00963425">
        <w:rPr>
          <w:b/>
          <w:sz w:val="22"/>
          <w:szCs w:val="22"/>
        </w:rPr>
        <w:t>6</w:t>
      </w:r>
      <w:r w:rsidR="00C347EB" w:rsidRPr="00526AE0">
        <w:rPr>
          <w:b/>
          <w:sz w:val="22"/>
          <w:szCs w:val="22"/>
        </w:rPr>
        <w:t>. </w:t>
      </w:r>
      <w:r w:rsidR="00A86C55" w:rsidRPr="00526A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>
        <w:rPr>
          <w:bCs/>
          <w:sz w:val="22"/>
          <w:szCs w:val="22"/>
        </w:rPr>
        <w:t>окончания срока приема</w:t>
      </w:r>
      <w:r w:rsidR="0004401B" w:rsidRPr="00526AE0">
        <w:rPr>
          <w:bCs/>
          <w:sz w:val="22"/>
          <w:szCs w:val="22"/>
        </w:rPr>
        <w:t xml:space="preserve"> Заявок</w:t>
      </w:r>
      <w:r w:rsidR="00963425">
        <w:rPr>
          <w:bCs/>
          <w:sz w:val="22"/>
          <w:szCs w:val="22"/>
        </w:rPr>
        <w:t xml:space="preserve"> (пункт 2.8 Извещения)</w:t>
      </w:r>
      <w:r w:rsidR="00667A2D">
        <w:rPr>
          <w:bCs/>
          <w:sz w:val="22"/>
          <w:szCs w:val="22"/>
        </w:rPr>
        <w:t xml:space="preserve"> в соответствии с Регламентом</w:t>
      </w:r>
      <w:r w:rsidR="00A86C55" w:rsidRPr="00526AE0">
        <w:rPr>
          <w:bCs/>
          <w:sz w:val="22"/>
          <w:szCs w:val="22"/>
        </w:rPr>
        <w:t xml:space="preserve"> Оператор</w:t>
      </w:r>
      <w:r w:rsidR="00667A2D">
        <w:rPr>
          <w:bCs/>
          <w:sz w:val="22"/>
          <w:szCs w:val="22"/>
        </w:rPr>
        <w:t>а</w:t>
      </w:r>
      <w:r w:rsidR="00A86C55" w:rsidRPr="00526AE0">
        <w:rPr>
          <w:bCs/>
          <w:sz w:val="22"/>
          <w:szCs w:val="22"/>
        </w:rPr>
        <w:t xml:space="preserve"> электронной площадки.</w:t>
      </w:r>
    </w:p>
    <w:p w14:paraId="001A3A27" w14:textId="2B757CA6" w:rsidR="00057112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</w:t>
      </w:r>
      <w:r w:rsidR="00963425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 </w:t>
      </w:r>
      <w:bookmarkStart w:id="66" w:name="_Toc423619380"/>
      <w:bookmarkStart w:id="67" w:name="_Toc426462877"/>
      <w:bookmarkStart w:id="68" w:name="_Toc428969612"/>
      <w:r w:rsidR="00057112" w:rsidRPr="00526A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526AE0">
        <w:rPr>
          <w:bCs/>
          <w:sz w:val="22"/>
          <w:szCs w:val="22"/>
        </w:rPr>
        <w:t xml:space="preserve">до установленных даты и времени </w:t>
      </w:r>
      <w:r w:rsidR="00963425">
        <w:rPr>
          <w:bCs/>
          <w:sz w:val="22"/>
          <w:szCs w:val="22"/>
        </w:rPr>
        <w:t>окончания срока приема</w:t>
      </w:r>
      <w:r w:rsidR="00963425" w:rsidRPr="00526AE0">
        <w:rPr>
          <w:bCs/>
          <w:sz w:val="22"/>
          <w:szCs w:val="22"/>
        </w:rPr>
        <w:t xml:space="preserve"> Заявок</w:t>
      </w:r>
      <w:r w:rsidR="00963425">
        <w:rPr>
          <w:bCs/>
          <w:sz w:val="22"/>
          <w:szCs w:val="22"/>
        </w:rPr>
        <w:t xml:space="preserve"> (пункт 2.8 Извещения)</w:t>
      </w:r>
      <w:r w:rsidR="00057112" w:rsidRPr="00526AE0">
        <w:rPr>
          <w:bCs/>
          <w:sz w:val="22"/>
          <w:szCs w:val="22"/>
        </w:rPr>
        <w:t>.</w:t>
      </w:r>
    </w:p>
    <w:p w14:paraId="3B43CEC8" w14:textId="12D3060A" w:rsidR="00E244F0" w:rsidRPr="00526A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 w:rsidR="00963425">
        <w:rPr>
          <w:b/>
          <w:sz w:val="22"/>
          <w:szCs w:val="22"/>
        </w:rPr>
        <w:t>8</w:t>
      </w:r>
      <w:r w:rsidRPr="00526AE0">
        <w:rPr>
          <w:b/>
          <w:sz w:val="22"/>
          <w:szCs w:val="22"/>
        </w:rPr>
        <w:t>. </w:t>
      </w:r>
      <w:r w:rsidRPr="00526AE0">
        <w:rPr>
          <w:sz w:val="22"/>
          <w:szCs w:val="22"/>
        </w:rPr>
        <w:t xml:space="preserve">Прием Заявок прекращается Оператором электронной площадки с помощью </w:t>
      </w:r>
      <w:r>
        <w:rPr>
          <w:sz w:val="22"/>
          <w:szCs w:val="22"/>
        </w:rPr>
        <w:t>программных и технических</w:t>
      </w:r>
      <w:r w:rsidRPr="00526AE0">
        <w:rPr>
          <w:sz w:val="22"/>
          <w:szCs w:val="22"/>
        </w:rPr>
        <w:t xml:space="preserve"> средств в дату и время</w:t>
      </w:r>
      <w:r w:rsidR="00963425">
        <w:rPr>
          <w:sz w:val="22"/>
          <w:szCs w:val="22"/>
        </w:rPr>
        <w:t xml:space="preserve"> </w:t>
      </w:r>
      <w:r w:rsidR="00963425">
        <w:rPr>
          <w:bCs/>
          <w:sz w:val="22"/>
          <w:szCs w:val="22"/>
        </w:rPr>
        <w:t>окончания срока приема</w:t>
      </w:r>
      <w:r w:rsidR="00963425" w:rsidRPr="00526AE0">
        <w:rPr>
          <w:bCs/>
          <w:sz w:val="22"/>
          <w:szCs w:val="22"/>
        </w:rPr>
        <w:t xml:space="preserve"> Заявок</w:t>
      </w:r>
      <w:r w:rsidRPr="00526AE0">
        <w:rPr>
          <w:sz w:val="22"/>
          <w:szCs w:val="22"/>
        </w:rPr>
        <w:t>, указанные в пункте 2.</w:t>
      </w:r>
      <w:r w:rsidR="00A07F3F">
        <w:rPr>
          <w:sz w:val="22"/>
          <w:szCs w:val="22"/>
        </w:rPr>
        <w:t>8</w:t>
      </w:r>
      <w:r w:rsidRPr="00526AE0">
        <w:rPr>
          <w:sz w:val="22"/>
          <w:szCs w:val="22"/>
        </w:rPr>
        <w:t xml:space="preserve"> Извещения.</w:t>
      </w:r>
    </w:p>
    <w:p w14:paraId="67F1E2B6" w14:textId="627BE8B1" w:rsidR="0004401B" w:rsidRPr="00526A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7</w:t>
      </w:r>
      <w:r w:rsidR="0004401B" w:rsidRPr="00526AE0">
        <w:rPr>
          <w:b/>
          <w:bCs/>
          <w:sz w:val="22"/>
          <w:szCs w:val="22"/>
        </w:rPr>
        <w:t>.</w:t>
      </w:r>
      <w:r w:rsidR="00963425">
        <w:rPr>
          <w:b/>
          <w:bCs/>
          <w:sz w:val="22"/>
          <w:szCs w:val="22"/>
        </w:rPr>
        <w:t>9</w:t>
      </w:r>
      <w:r w:rsidR="0004401B" w:rsidRPr="00526AE0">
        <w:rPr>
          <w:b/>
          <w:bCs/>
          <w:sz w:val="22"/>
          <w:szCs w:val="22"/>
        </w:rPr>
        <w:t xml:space="preserve">. </w:t>
      </w:r>
      <w:r w:rsidR="0004401B" w:rsidRPr="00526AE0">
        <w:rPr>
          <w:bCs/>
          <w:sz w:val="22"/>
          <w:szCs w:val="22"/>
        </w:rPr>
        <w:t xml:space="preserve">Ответственность за достоверность </w:t>
      </w:r>
      <w:r w:rsidR="00314A8C">
        <w:rPr>
          <w:bCs/>
          <w:sz w:val="22"/>
          <w:szCs w:val="22"/>
        </w:rPr>
        <w:t>указанной в Заявке</w:t>
      </w:r>
      <w:r w:rsidR="0004401B" w:rsidRPr="00526AE0">
        <w:rPr>
          <w:bCs/>
          <w:sz w:val="22"/>
          <w:szCs w:val="22"/>
        </w:rPr>
        <w:t xml:space="preserve"> информации и</w:t>
      </w:r>
      <w:r w:rsidR="00314A8C">
        <w:rPr>
          <w:bCs/>
          <w:sz w:val="22"/>
          <w:szCs w:val="22"/>
        </w:rPr>
        <w:t xml:space="preserve"> приложенных к ней</w:t>
      </w:r>
      <w:r w:rsidR="0004401B" w:rsidRPr="00526AE0">
        <w:rPr>
          <w:bCs/>
          <w:sz w:val="22"/>
          <w:szCs w:val="22"/>
        </w:rPr>
        <w:t xml:space="preserve"> документов несет Заявитель.</w:t>
      </w:r>
    </w:p>
    <w:p w14:paraId="154E4EC9" w14:textId="17359F06" w:rsidR="00A86C55" w:rsidRPr="00526A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16439">
        <w:rPr>
          <w:b/>
          <w:sz w:val="22"/>
          <w:szCs w:val="22"/>
        </w:rPr>
        <w:t>7.1</w:t>
      </w:r>
      <w:r w:rsidR="00963425">
        <w:rPr>
          <w:b/>
          <w:sz w:val="22"/>
          <w:szCs w:val="22"/>
        </w:rPr>
        <w:t>0</w:t>
      </w:r>
      <w:r w:rsidRPr="0091643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63425">
        <w:rPr>
          <w:sz w:val="22"/>
          <w:szCs w:val="22"/>
        </w:rPr>
        <w:t xml:space="preserve">После окончания срока приема Заявок (пункт 2.8 Извещения) </w:t>
      </w:r>
      <w:r>
        <w:rPr>
          <w:sz w:val="22"/>
          <w:szCs w:val="22"/>
        </w:rPr>
        <w:t>О</w:t>
      </w:r>
      <w:r w:rsidRPr="00916439">
        <w:rPr>
          <w:sz w:val="22"/>
          <w:szCs w:val="22"/>
        </w:rPr>
        <w:t xml:space="preserve">ператор электронной площадки направляет </w:t>
      </w:r>
      <w:r>
        <w:rPr>
          <w:sz w:val="22"/>
          <w:szCs w:val="22"/>
        </w:rPr>
        <w:t>Заявки Организатору аукциона</w:t>
      </w:r>
      <w:r w:rsidR="00963425">
        <w:rPr>
          <w:sz w:val="22"/>
          <w:szCs w:val="22"/>
        </w:rPr>
        <w:t xml:space="preserve"> в соответствии с </w:t>
      </w:r>
      <w:r w:rsidR="00963425">
        <w:rPr>
          <w:bCs/>
          <w:sz w:val="22"/>
          <w:szCs w:val="22"/>
        </w:rPr>
        <w:t>Регламентом Оператора электронной площадки</w:t>
      </w:r>
      <w:r>
        <w:rPr>
          <w:sz w:val="22"/>
          <w:szCs w:val="22"/>
        </w:rPr>
        <w:t>.</w:t>
      </w:r>
    </w:p>
    <w:p w14:paraId="5CAD0217" w14:textId="77777777" w:rsidR="00FF40AF" w:rsidRPr="00526A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526A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F37A22" w:rsidRPr="00F37A22">
        <w:rPr>
          <w:rFonts w:ascii="Times New Roman" w:hAnsi="Times New Roman"/>
          <w:i w:val="0"/>
          <w:sz w:val="26"/>
          <w:szCs w:val="26"/>
          <w:lang w:val="ru-RU"/>
        </w:rPr>
        <w:t>Аукционная комиссия</w:t>
      </w:r>
    </w:p>
    <w:p w14:paraId="60886A1C" w14:textId="138946D0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8.1.</w:t>
      </w:r>
      <w:r w:rsidRPr="00F37A22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рассматривает Заявки на предмет соответствия требованиям, установленным Извещением;</w:t>
      </w:r>
    </w:p>
    <w:p w14:paraId="145A619A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lastRenderedPageBreak/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 Аукционной комиссией;</w:t>
      </w:r>
    </w:p>
    <w:p w14:paraId="5D24D348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 xml:space="preserve">- оформляет Протокол о результатах аукциона в электронной форме. </w:t>
      </w:r>
    </w:p>
    <w:p w14:paraId="2017091C" w14:textId="0557256F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8.2.</w:t>
      </w:r>
      <w:r w:rsidRPr="00F37A22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B93B56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526A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526A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F37A22" w:rsidRPr="00F37A22">
        <w:rPr>
          <w:rFonts w:ascii="Times New Roman" w:hAnsi="Times New Roman"/>
          <w:i w:val="0"/>
          <w:sz w:val="26"/>
          <w:szCs w:val="26"/>
          <w:lang w:val="ru-RU"/>
        </w:rPr>
        <w:t>Порядок рассмотрения Заявок</w:t>
      </w:r>
    </w:p>
    <w:p w14:paraId="0E0AFDAA" w14:textId="78F04B90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9.1.</w:t>
      </w:r>
      <w:r w:rsidRPr="00F37A22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9.2.</w:t>
      </w:r>
      <w:r w:rsidRPr="00F37A22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непредставление необходимых для участия в аукционе в электронной форме документов или представление недостоверных сведений;</w:t>
      </w:r>
    </w:p>
    <w:p w14:paraId="4868974F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1B62CBFD" w14:textId="38FD4C45" w:rsidR="00DD062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9.3.</w:t>
      </w:r>
      <w:r w:rsidRPr="00F37A22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>
        <w:rPr>
          <w:sz w:val="22"/>
          <w:szCs w:val="22"/>
        </w:rPr>
        <w:t xml:space="preserve"> </w:t>
      </w:r>
      <w:r w:rsidR="00DD0620" w:rsidRPr="00F37A22">
        <w:rPr>
          <w:sz w:val="22"/>
          <w:szCs w:val="22"/>
        </w:rPr>
        <w:t>Оператор электронной площадки в соответствии с Регламентом</w:t>
      </w:r>
      <w:r w:rsidR="00DD0620">
        <w:rPr>
          <w:sz w:val="22"/>
          <w:szCs w:val="22"/>
        </w:rPr>
        <w:t xml:space="preserve"> Оператора электронной площадки:</w:t>
      </w:r>
    </w:p>
    <w:p w14:paraId="4E9317D2" w14:textId="6731D50A" w:rsidR="00F37A22" w:rsidRPr="00F37A22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F37A22" w:rsidRPr="00F37A22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о принятых в их отношении решениях, не позднее установленных в </w:t>
      </w:r>
      <w:r w:rsidR="009765A2">
        <w:rPr>
          <w:sz w:val="22"/>
          <w:szCs w:val="22"/>
        </w:rPr>
        <w:t xml:space="preserve">пункте 2.11 </w:t>
      </w:r>
      <w:r w:rsidR="00F37A22" w:rsidRPr="00F37A22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18CF021E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 xml:space="preserve">- </w:t>
      </w:r>
      <w:r w:rsidR="00DD0620">
        <w:rPr>
          <w:sz w:val="22"/>
          <w:szCs w:val="22"/>
        </w:rPr>
        <w:t>размещает</w:t>
      </w:r>
      <w:r w:rsidRPr="00F37A22">
        <w:rPr>
          <w:sz w:val="22"/>
          <w:szCs w:val="22"/>
        </w:rPr>
        <w:t xml:space="preserve"> Протокол рассмотрения заявок на участие в аукционе в электронной форме на электронной площадке после проведения процедуры аукциона в электронной форме</w:t>
      </w:r>
      <w:r w:rsidR="00663341">
        <w:rPr>
          <w:sz w:val="22"/>
          <w:szCs w:val="22"/>
        </w:rPr>
        <w:t>.</w:t>
      </w:r>
    </w:p>
    <w:p w14:paraId="13E99B1C" w14:textId="5F9EFB39" w:rsidR="00DD062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</w:t>
      </w:r>
      <w:r w:rsidR="00663341">
        <w:rPr>
          <w:b/>
          <w:sz w:val="22"/>
          <w:szCs w:val="22"/>
        </w:rPr>
        <w:t>4</w:t>
      </w:r>
      <w:r w:rsidRPr="00F37A22">
        <w:rPr>
          <w:b/>
          <w:sz w:val="22"/>
          <w:szCs w:val="22"/>
        </w:rPr>
        <w:t>.</w:t>
      </w:r>
      <w:r w:rsidRPr="00F37A22">
        <w:rPr>
          <w:sz w:val="22"/>
          <w:szCs w:val="22"/>
        </w:rPr>
        <w:t xml:space="preserve"> По результатам рассмотрения Аукционной комиссией Заявок </w:t>
      </w:r>
      <w:r>
        <w:rPr>
          <w:sz w:val="22"/>
          <w:szCs w:val="22"/>
        </w:rPr>
        <w:t>Организатор аукциона</w:t>
      </w:r>
      <w:r w:rsidR="00663341">
        <w:rPr>
          <w:sz w:val="22"/>
          <w:szCs w:val="22"/>
        </w:rPr>
        <w:t xml:space="preserve"> </w:t>
      </w:r>
      <w:r>
        <w:rPr>
          <w:sz w:val="22"/>
          <w:szCs w:val="22"/>
        </w:rPr>
        <w:t>размещает</w:t>
      </w:r>
      <w:r w:rsidRPr="00F37A22">
        <w:rPr>
          <w:sz w:val="22"/>
          <w:szCs w:val="22"/>
        </w:rPr>
        <w:t xml:space="preserve"> Протокол рассмотрения заявок на участие в аукционе в электронной форме на Официальном сайте торгов, на Портале МО не позднее, чем на следующий день после дня подписания указанного протокола, но не ранее установленных в Извещении дня и времени начала проведения аукциона в электронной форме</w:t>
      </w:r>
      <w:r w:rsidR="009765A2">
        <w:rPr>
          <w:sz w:val="22"/>
          <w:szCs w:val="22"/>
        </w:rPr>
        <w:t xml:space="preserve"> (пункт 2.11 Извещения)</w:t>
      </w:r>
      <w:r w:rsidRPr="00F37A22">
        <w:rPr>
          <w:sz w:val="22"/>
          <w:szCs w:val="22"/>
        </w:rPr>
        <w:t>.</w:t>
      </w:r>
    </w:p>
    <w:p w14:paraId="24420446" w14:textId="527791C3" w:rsidR="00916439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663341">
        <w:rPr>
          <w:b/>
          <w:sz w:val="22"/>
          <w:szCs w:val="22"/>
        </w:rPr>
        <w:t>5</w:t>
      </w:r>
      <w:r w:rsidRPr="00526AE0">
        <w:rPr>
          <w:b/>
          <w:sz w:val="22"/>
          <w:szCs w:val="22"/>
        </w:rPr>
        <w:t>.</w:t>
      </w:r>
      <w:r w:rsidRPr="00526AE0">
        <w:rPr>
          <w:sz w:val="22"/>
          <w:szCs w:val="22"/>
        </w:rPr>
        <w:t xml:space="preserve"> Заявитель, признанный </w:t>
      </w:r>
      <w:r w:rsidRPr="00416207">
        <w:rPr>
          <w:sz w:val="22"/>
          <w:szCs w:val="22"/>
        </w:rPr>
        <w:t xml:space="preserve">в соответствии с полученным им уведомлением </w:t>
      </w:r>
      <w:r w:rsidRPr="00526AE0">
        <w:rPr>
          <w:sz w:val="22"/>
          <w:szCs w:val="22"/>
        </w:rPr>
        <w:t>Участником</w:t>
      </w:r>
      <w:r>
        <w:rPr>
          <w:sz w:val="22"/>
          <w:szCs w:val="22"/>
        </w:rPr>
        <w:t>,</w:t>
      </w:r>
      <w:r w:rsidRPr="00526AE0">
        <w:rPr>
          <w:sz w:val="22"/>
          <w:szCs w:val="22"/>
        </w:rPr>
        <w:t xml:space="preserve"> в соответствии </w:t>
      </w:r>
      <w:r>
        <w:rPr>
          <w:sz w:val="22"/>
          <w:szCs w:val="22"/>
        </w:rPr>
        <w:t>с</w:t>
      </w:r>
      <w:r w:rsidRPr="00526AE0">
        <w:rPr>
          <w:sz w:val="22"/>
          <w:szCs w:val="22"/>
        </w:rPr>
        <w:t xml:space="preserve"> Регламентом Оператора электронной площадки считается участвующим в аукционе в электронной форме с даты и времени начала проведения аукциона в электронной форме</w:t>
      </w:r>
      <w:r>
        <w:rPr>
          <w:sz w:val="22"/>
          <w:szCs w:val="22"/>
        </w:rPr>
        <w:t>, указанных в пункте 2.11 Извещения</w:t>
      </w:r>
      <w:r w:rsidRPr="00526AE0">
        <w:rPr>
          <w:sz w:val="22"/>
          <w:szCs w:val="22"/>
        </w:rPr>
        <w:t>.</w:t>
      </w:r>
    </w:p>
    <w:p w14:paraId="183D9176" w14:textId="77777777" w:rsidR="0071037B" w:rsidRPr="00526AE0" w:rsidRDefault="0071037B" w:rsidP="00BE5B57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bookmarkStart w:id="69" w:name="_Toc419295282"/>
      <w:bookmarkStart w:id="70" w:name="_Toc423619386"/>
      <w:bookmarkStart w:id="71" w:name="_Toc426462880"/>
      <w:bookmarkStart w:id="72" w:name="_Toc428969615"/>
      <w:bookmarkEnd w:id="66"/>
      <w:bookmarkEnd w:id="67"/>
      <w:bookmarkEnd w:id="68"/>
    </w:p>
    <w:p w14:paraId="153DF3DC" w14:textId="7707B768" w:rsidR="00ED3E7E" w:rsidRPr="00526A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526A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69"/>
      <w:bookmarkEnd w:id="70"/>
      <w:bookmarkEnd w:id="71"/>
      <w:bookmarkEnd w:id="72"/>
      <w:bookmarkEnd w:id="73"/>
      <w:r w:rsidR="00D21D39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5A26D2CB" w:rsidR="005623F8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4" w:name="_Toc426365734"/>
      <w:bookmarkStart w:id="75" w:name="_Toc429992738"/>
      <w:r>
        <w:rPr>
          <w:b/>
          <w:bCs/>
          <w:sz w:val="22"/>
          <w:szCs w:val="22"/>
        </w:rPr>
        <w:t>10</w:t>
      </w:r>
      <w:r w:rsidR="005623F8" w:rsidRPr="00526AE0">
        <w:rPr>
          <w:b/>
          <w:bCs/>
          <w:sz w:val="22"/>
          <w:szCs w:val="22"/>
        </w:rPr>
        <w:t>.1.</w:t>
      </w:r>
      <w:r w:rsidR="005623F8" w:rsidRPr="00526AE0">
        <w:rPr>
          <w:b/>
          <w:bCs/>
          <w:sz w:val="22"/>
          <w:szCs w:val="22"/>
          <w:lang w:val="en-US"/>
        </w:rPr>
        <w:t> </w:t>
      </w:r>
      <w:r w:rsidR="005623F8">
        <w:rPr>
          <w:bCs/>
          <w:sz w:val="22"/>
          <w:szCs w:val="22"/>
        </w:rPr>
        <w:t xml:space="preserve">Проведение аукциона в электронной форме в соответствии с Регламентом Оператора электронной площадки обеспечивается </w:t>
      </w:r>
      <w:r w:rsidR="00C16841">
        <w:rPr>
          <w:bCs/>
          <w:sz w:val="22"/>
          <w:szCs w:val="22"/>
        </w:rPr>
        <w:t>Оператором электронной площадки</w:t>
      </w:r>
      <w:r w:rsidR="005623F8" w:rsidRPr="00526AE0">
        <w:rPr>
          <w:bCs/>
          <w:sz w:val="22"/>
          <w:szCs w:val="22"/>
        </w:rPr>
        <w:t>.</w:t>
      </w:r>
    </w:p>
    <w:p w14:paraId="356B3310" w14:textId="143CDA5B" w:rsidR="00D21D39" w:rsidRPr="00526A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2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В аукционе </w:t>
      </w:r>
      <w:r w:rsidR="000C0A5D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 xml:space="preserve">могут участвовать только Заявители, </w:t>
      </w:r>
      <w:r w:rsidR="00907836">
        <w:rPr>
          <w:bCs/>
          <w:sz w:val="22"/>
          <w:szCs w:val="22"/>
        </w:rPr>
        <w:t xml:space="preserve">допущенные к участию </w:t>
      </w:r>
      <w:r w:rsidR="00F63866">
        <w:rPr>
          <w:bCs/>
          <w:sz w:val="22"/>
          <w:szCs w:val="22"/>
        </w:rPr>
        <w:t xml:space="preserve">в аукционе в электронной форме </w:t>
      </w:r>
      <w:r w:rsidR="00907836">
        <w:rPr>
          <w:bCs/>
          <w:sz w:val="22"/>
          <w:szCs w:val="22"/>
        </w:rPr>
        <w:t xml:space="preserve">и </w:t>
      </w:r>
      <w:r w:rsidR="00D21D39" w:rsidRPr="00526A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526AE0">
        <w:rPr>
          <w:bCs/>
          <w:sz w:val="22"/>
          <w:szCs w:val="22"/>
        </w:rPr>
        <w:t>о</w:t>
      </w:r>
      <w:r w:rsidR="00D21D39" w:rsidRPr="00526AE0">
        <w:rPr>
          <w:bCs/>
          <w:sz w:val="22"/>
          <w:szCs w:val="22"/>
        </w:rPr>
        <w:t>беспечи</w:t>
      </w:r>
      <w:r w:rsidR="0088614A" w:rsidRPr="00526AE0">
        <w:rPr>
          <w:bCs/>
          <w:sz w:val="22"/>
          <w:szCs w:val="22"/>
        </w:rPr>
        <w:t>вает</w:t>
      </w:r>
      <w:r w:rsidR="00D21D39" w:rsidRPr="00526A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>.</w:t>
      </w:r>
    </w:p>
    <w:p w14:paraId="6C92C5AD" w14:textId="62B7595C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3</w:t>
      </w:r>
      <w:r w:rsidR="00D21D39" w:rsidRPr="00526AE0">
        <w:rPr>
          <w:b/>
          <w:bCs/>
          <w:sz w:val="22"/>
          <w:szCs w:val="22"/>
        </w:rPr>
        <w:t xml:space="preserve">. </w:t>
      </w:r>
      <w:r w:rsidR="00D21D39" w:rsidRPr="00526AE0">
        <w:rPr>
          <w:bCs/>
          <w:sz w:val="22"/>
          <w:szCs w:val="22"/>
        </w:rPr>
        <w:t>Процедура аукциона</w:t>
      </w:r>
      <w:r w:rsidR="000D4B2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526AE0">
        <w:rPr>
          <w:bCs/>
          <w:sz w:val="22"/>
          <w:szCs w:val="22"/>
        </w:rPr>
        <w:t>пункте 2.1</w:t>
      </w:r>
      <w:r w:rsidR="00A07F3F">
        <w:rPr>
          <w:bCs/>
          <w:sz w:val="22"/>
          <w:szCs w:val="22"/>
        </w:rPr>
        <w:t>1</w:t>
      </w:r>
      <w:r w:rsidR="000D4B25" w:rsidRPr="00526AE0">
        <w:rPr>
          <w:bCs/>
          <w:sz w:val="22"/>
          <w:szCs w:val="22"/>
        </w:rPr>
        <w:t xml:space="preserve"> </w:t>
      </w:r>
      <w:r w:rsidR="00D21D39" w:rsidRPr="00526AE0">
        <w:rPr>
          <w:bCs/>
          <w:sz w:val="22"/>
          <w:szCs w:val="22"/>
        </w:rPr>
        <w:t>Извещени</w:t>
      </w:r>
      <w:r w:rsidR="000D4B25" w:rsidRPr="00526AE0">
        <w:rPr>
          <w:bCs/>
          <w:sz w:val="22"/>
          <w:szCs w:val="22"/>
        </w:rPr>
        <w:t>я</w:t>
      </w:r>
      <w:r w:rsidR="00D21D39" w:rsidRPr="00526AE0">
        <w:rPr>
          <w:bCs/>
          <w:sz w:val="22"/>
          <w:szCs w:val="22"/>
        </w:rPr>
        <w:t xml:space="preserve">. Время проведения аукциона </w:t>
      </w:r>
      <w:r w:rsidR="000D4B25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4</w:t>
      </w:r>
      <w:r w:rsidR="00D21D39" w:rsidRPr="00526AE0">
        <w:rPr>
          <w:b/>
          <w:bCs/>
          <w:sz w:val="22"/>
          <w:szCs w:val="22"/>
        </w:rPr>
        <w:t xml:space="preserve">. </w:t>
      </w:r>
      <w:r w:rsidR="00D21D39" w:rsidRPr="00526AE0">
        <w:rPr>
          <w:bCs/>
          <w:sz w:val="22"/>
          <w:szCs w:val="22"/>
          <w:lang w:eastAsia="en-US"/>
        </w:rPr>
        <w:t xml:space="preserve">Аукцион </w:t>
      </w:r>
      <w:r w:rsidR="000D4B25" w:rsidRPr="00526A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526A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526AE0">
        <w:rPr>
          <w:bCs/>
          <w:sz w:val="22"/>
          <w:szCs w:val="22"/>
          <w:lang w:eastAsia="en-US"/>
        </w:rPr>
        <w:t>На</w:t>
      </w:r>
      <w:r w:rsidR="00D21D39" w:rsidRPr="00526AE0">
        <w:rPr>
          <w:bCs/>
          <w:sz w:val="22"/>
          <w:szCs w:val="22"/>
          <w:lang w:eastAsia="en-US"/>
        </w:rPr>
        <w:t>чальной</w:t>
      </w:r>
      <w:r w:rsidR="00136749" w:rsidRPr="00526AE0">
        <w:rPr>
          <w:bCs/>
          <w:sz w:val="22"/>
          <w:szCs w:val="22"/>
          <w:lang w:eastAsia="en-US"/>
        </w:rPr>
        <w:t xml:space="preserve"> </w:t>
      </w:r>
      <w:r w:rsidR="00D21D39" w:rsidRPr="00526AE0">
        <w:rPr>
          <w:bCs/>
          <w:sz w:val="22"/>
          <w:szCs w:val="22"/>
          <w:lang w:eastAsia="en-US"/>
        </w:rPr>
        <w:t xml:space="preserve">цены </w:t>
      </w:r>
      <w:r w:rsidR="004A0954">
        <w:rPr>
          <w:bCs/>
          <w:sz w:val="22"/>
          <w:szCs w:val="22"/>
          <w:lang w:eastAsia="en-US"/>
        </w:rPr>
        <w:t>П</w:t>
      </w:r>
      <w:r w:rsidR="00136749" w:rsidRPr="00526AE0">
        <w:rPr>
          <w:bCs/>
          <w:sz w:val="22"/>
          <w:szCs w:val="22"/>
          <w:lang w:eastAsia="en-US"/>
        </w:rPr>
        <w:t xml:space="preserve">редмета </w:t>
      </w:r>
      <w:r w:rsidR="00D21D39" w:rsidRPr="00526A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>
        <w:rPr>
          <w:bCs/>
          <w:sz w:val="22"/>
          <w:szCs w:val="22"/>
          <w:lang w:eastAsia="en-US"/>
        </w:rPr>
        <w:t>5</w:t>
      </w:r>
      <w:r w:rsidR="00D21D39" w:rsidRPr="00526AE0">
        <w:rPr>
          <w:bCs/>
          <w:sz w:val="22"/>
          <w:szCs w:val="22"/>
          <w:lang w:eastAsia="en-US"/>
        </w:rPr>
        <w:t xml:space="preserve"> Извещени</w:t>
      </w:r>
      <w:r w:rsidR="000D4B25" w:rsidRPr="00526AE0">
        <w:rPr>
          <w:bCs/>
          <w:sz w:val="22"/>
          <w:szCs w:val="22"/>
          <w:lang w:eastAsia="en-US"/>
        </w:rPr>
        <w:t>я</w:t>
      </w:r>
      <w:r w:rsidR="00D21D39" w:rsidRPr="00526AE0">
        <w:rPr>
          <w:bCs/>
          <w:sz w:val="22"/>
          <w:szCs w:val="22"/>
          <w:lang w:eastAsia="en-US"/>
        </w:rPr>
        <w:t>.</w:t>
      </w:r>
    </w:p>
    <w:p w14:paraId="65DF5BCF" w14:textId="15433F9F" w:rsidR="005C288B" w:rsidRPr="00526A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lastRenderedPageBreak/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5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5C288B" w:rsidRPr="00526AE0">
        <w:rPr>
          <w:sz w:val="22"/>
          <w:szCs w:val="22"/>
          <w:lang w:eastAsia="en-US"/>
        </w:rPr>
        <w:t xml:space="preserve">Если в течение </w:t>
      </w:r>
      <w:r w:rsidR="005C288B" w:rsidRPr="00CF0FF3">
        <w:rPr>
          <w:sz w:val="22"/>
          <w:szCs w:val="22"/>
          <w:lang w:eastAsia="en-US"/>
        </w:rPr>
        <w:t>1 (</w:t>
      </w:r>
      <w:r w:rsidR="007505F1" w:rsidRPr="00CF0FF3">
        <w:rPr>
          <w:sz w:val="22"/>
          <w:szCs w:val="22"/>
          <w:lang w:eastAsia="en-US"/>
        </w:rPr>
        <w:t>одного</w:t>
      </w:r>
      <w:r w:rsidR="005C288B" w:rsidRPr="00CF0FF3">
        <w:rPr>
          <w:sz w:val="22"/>
          <w:szCs w:val="22"/>
          <w:lang w:eastAsia="en-US"/>
        </w:rPr>
        <w:t xml:space="preserve">) </w:t>
      </w:r>
      <w:r w:rsidR="007505F1" w:rsidRPr="00CF0FF3">
        <w:rPr>
          <w:sz w:val="22"/>
          <w:szCs w:val="22"/>
          <w:lang w:eastAsia="en-US"/>
        </w:rPr>
        <w:t>часа</w:t>
      </w:r>
      <w:r w:rsidR="005C288B" w:rsidRPr="00526A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526AE0">
        <w:rPr>
          <w:sz w:val="22"/>
          <w:szCs w:val="22"/>
          <w:lang w:eastAsia="en-US"/>
        </w:rPr>
        <w:t>поступило ни одного предложения</w:t>
      </w:r>
      <w:r w:rsidR="0052444B" w:rsidRPr="00526A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>
        <w:rPr>
          <w:sz w:val="22"/>
          <w:szCs w:val="22"/>
          <w:lang w:eastAsia="en-US"/>
        </w:rPr>
        <w:t xml:space="preserve"> </w:t>
      </w:r>
      <w:r w:rsidR="009765A2">
        <w:rPr>
          <w:sz w:val="22"/>
          <w:szCs w:val="22"/>
          <w:lang w:eastAsia="en-US"/>
        </w:rPr>
        <w:t>(</w:t>
      </w:r>
      <w:r w:rsidR="00CF0FF3">
        <w:rPr>
          <w:sz w:val="22"/>
          <w:szCs w:val="22"/>
          <w:lang w:eastAsia="en-US"/>
        </w:rPr>
        <w:t xml:space="preserve">пункт </w:t>
      </w:r>
      <w:r w:rsidR="00A35168">
        <w:rPr>
          <w:sz w:val="22"/>
          <w:szCs w:val="22"/>
          <w:lang w:eastAsia="en-US"/>
        </w:rPr>
        <w:t>10</w:t>
      </w:r>
      <w:r w:rsidR="00B2525D">
        <w:rPr>
          <w:sz w:val="22"/>
          <w:szCs w:val="22"/>
          <w:lang w:eastAsia="en-US"/>
        </w:rPr>
        <w:t>.4</w:t>
      </w:r>
      <w:r w:rsidR="00CF0FF3">
        <w:rPr>
          <w:sz w:val="22"/>
          <w:szCs w:val="22"/>
          <w:lang w:eastAsia="en-US"/>
        </w:rPr>
        <w:t xml:space="preserve"> Извещения</w:t>
      </w:r>
      <w:r w:rsidR="009765A2">
        <w:rPr>
          <w:sz w:val="22"/>
          <w:szCs w:val="22"/>
          <w:lang w:eastAsia="en-US"/>
        </w:rPr>
        <w:t>)</w:t>
      </w:r>
      <w:r w:rsidR="005C288B" w:rsidRPr="00526AE0">
        <w:rPr>
          <w:sz w:val="22"/>
          <w:szCs w:val="22"/>
          <w:lang w:eastAsia="en-US"/>
        </w:rPr>
        <w:t>,</w:t>
      </w:r>
      <w:r w:rsidR="005C288B" w:rsidRPr="00526AE0">
        <w:t xml:space="preserve"> </w:t>
      </w:r>
      <w:r w:rsidR="002A0A2A" w:rsidRPr="00526AE0">
        <w:rPr>
          <w:sz w:val="22"/>
          <w:szCs w:val="22"/>
          <w:lang w:eastAsia="en-US"/>
        </w:rPr>
        <w:t>а</w:t>
      </w:r>
      <w:r w:rsidR="005C288B" w:rsidRPr="00526AE0">
        <w:rPr>
          <w:sz w:val="22"/>
          <w:szCs w:val="22"/>
          <w:lang w:eastAsia="en-US"/>
        </w:rPr>
        <w:t xml:space="preserve">укцион в электронной форме завершается с помощью </w:t>
      </w:r>
      <w:r w:rsidR="00D772E9">
        <w:rPr>
          <w:sz w:val="22"/>
          <w:szCs w:val="22"/>
          <w:lang w:eastAsia="en-US"/>
        </w:rPr>
        <w:t>программных и технич</w:t>
      </w:r>
      <w:r w:rsidR="000A0187">
        <w:rPr>
          <w:sz w:val="22"/>
          <w:szCs w:val="22"/>
          <w:lang w:eastAsia="en-US"/>
        </w:rPr>
        <w:t>е</w:t>
      </w:r>
      <w:r w:rsidR="00D772E9">
        <w:rPr>
          <w:sz w:val="22"/>
          <w:szCs w:val="22"/>
          <w:lang w:eastAsia="en-US"/>
        </w:rPr>
        <w:t>ских</w:t>
      </w:r>
      <w:r w:rsidR="005C288B" w:rsidRPr="00526A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526A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6</w:t>
      </w:r>
      <w:r w:rsidR="00D21D39" w:rsidRPr="00526AE0">
        <w:rPr>
          <w:bCs/>
          <w:sz w:val="22"/>
          <w:szCs w:val="22"/>
          <w:lang w:eastAsia="en-US"/>
        </w:rPr>
        <w:t>.</w:t>
      </w:r>
      <w:r w:rsidR="00D21D39" w:rsidRPr="00526AE0">
        <w:rPr>
          <w:bCs/>
          <w:sz w:val="22"/>
          <w:szCs w:val="22"/>
          <w:lang w:val="en-US" w:eastAsia="en-US"/>
        </w:rPr>
        <w:t> </w:t>
      </w:r>
      <w:r w:rsidR="00D21D39" w:rsidRPr="00526AE0">
        <w:rPr>
          <w:bCs/>
          <w:sz w:val="22"/>
          <w:szCs w:val="22"/>
          <w:lang w:eastAsia="en-US"/>
        </w:rPr>
        <w:t>В случае</w:t>
      </w:r>
      <w:r w:rsidR="0052444B" w:rsidRPr="00526AE0">
        <w:rPr>
          <w:bCs/>
          <w:sz w:val="22"/>
          <w:szCs w:val="22"/>
          <w:lang w:eastAsia="en-US"/>
        </w:rPr>
        <w:t xml:space="preserve"> поступления</w:t>
      </w:r>
      <w:r w:rsidR="0052444B" w:rsidRPr="00526AE0">
        <w:t xml:space="preserve"> </w:t>
      </w:r>
      <w:r w:rsidR="0052444B" w:rsidRPr="00526AE0">
        <w:rPr>
          <w:bCs/>
          <w:sz w:val="22"/>
          <w:szCs w:val="22"/>
          <w:lang w:eastAsia="en-US"/>
        </w:rPr>
        <w:t>предложения о</w:t>
      </w:r>
      <w:r w:rsidR="00CF0FF3">
        <w:rPr>
          <w:bCs/>
          <w:sz w:val="22"/>
          <w:szCs w:val="22"/>
          <w:lang w:eastAsia="en-US"/>
        </w:rPr>
        <w:t xml:space="preserve"> более высокой</w:t>
      </w:r>
      <w:r w:rsidR="0052444B" w:rsidRPr="00526AE0">
        <w:rPr>
          <w:bCs/>
          <w:sz w:val="22"/>
          <w:szCs w:val="22"/>
          <w:lang w:eastAsia="en-US"/>
        </w:rPr>
        <w:t xml:space="preserve"> цен</w:t>
      </w:r>
      <w:r w:rsidR="00CF0FF3">
        <w:rPr>
          <w:bCs/>
          <w:sz w:val="22"/>
          <w:szCs w:val="22"/>
          <w:lang w:eastAsia="en-US"/>
        </w:rPr>
        <w:t>е</w:t>
      </w:r>
      <w:r w:rsidR="0052444B" w:rsidRPr="00526A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526A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526A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526AE0">
        <w:rPr>
          <w:bCs/>
          <w:sz w:val="22"/>
          <w:szCs w:val="22"/>
          <w:lang w:eastAsia="en-US"/>
        </w:rPr>
        <w:t xml:space="preserve"> цене Предмета</w:t>
      </w:r>
      <w:r w:rsidR="00AE1BF9" w:rsidRPr="00526AE0">
        <w:rPr>
          <w:bCs/>
          <w:sz w:val="22"/>
          <w:szCs w:val="22"/>
          <w:lang w:eastAsia="en-US"/>
        </w:rPr>
        <w:t xml:space="preserve"> аукциона</w:t>
      </w:r>
      <w:r w:rsidR="008B62A5" w:rsidRPr="00526AE0">
        <w:rPr>
          <w:bCs/>
          <w:sz w:val="22"/>
          <w:szCs w:val="22"/>
          <w:lang w:eastAsia="en-US"/>
        </w:rPr>
        <w:t xml:space="preserve"> продлевается на </w:t>
      </w:r>
      <w:r w:rsidR="008B62A5" w:rsidRPr="00CF0FF3">
        <w:rPr>
          <w:bCs/>
          <w:sz w:val="22"/>
          <w:szCs w:val="22"/>
          <w:lang w:eastAsia="en-US"/>
        </w:rPr>
        <w:t xml:space="preserve">10 </w:t>
      </w:r>
      <w:r w:rsidR="00AE1BF9" w:rsidRPr="00CF0FF3">
        <w:rPr>
          <w:bCs/>
          <w:sz w:val="22"/>
          <w:szCs w:val="22"/>
          <w:lang w:eastAsia="en-US"/>
        </w:rPr>
        <w:t xml:space="preserve">(десять) </w:t>
      </w:r>
      <w:r w:rsidR="008B62A5" w:rsidRPr="00CF0FF3">
        <w:rPr>
          <w:bCs/>
          <w:sz w:val="22"/>
          <w:szCs w:val="22"/>
          <w:lang w:eastAsia="en-US"/>
        </w:rPr>
        <w:t>минут.</w:t>
      </w:r>
    </w:p>
    <w:p w14:paraId="3A912822" w14:textId="4B02A7C3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7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 w:eastAsia="en-US"/>
        </w:rPr>
        <w:t> </w:t>
      </w:r>
      <w:r w:rsidR="00D21D39" w:rsidRPr="00526AE0">
        <w:rPr>
          <w:bCs/>
          <w:sz w:val="22"/>
          <w:szCs w:val="22"/>
          <w:lang w:eastAsia="en-US"/>
        </w:rPr>
        <w:t xml:space="preserve">Аукцион </w:t>
      </w:r>
      <w:r w:rsidR="00C85FE1" w:rsidRPr="00526A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526A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>
        <w:rPr>
          <w:bCs/>
          <w:sz w:val="22"/>
          <w:szCs w:val="22"/>
          <w:lang w:eastAsia="en-US"/>
        </w:rPr>
        <w:t>программных и технических</w:t>
      </w:r>
      <w:r w:rsidR="00D21D39" w:rsidRPr="00526A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526AE0">
        <w:rPr>
          <w:bCs/>
          <w:sz w:val="22"/>
          <w:szCs w:val="22"/>
          <w:lang w:eastAsia="en-US"/>
        </w:rPr>
        <w:t>,</w:t>
      </w:r>
      <w:r w:rsidR="00D21D39" w:rsidRPr="00526AE0">
        <w:rPr>
          <w:bCs/>
          <w:sz w:val="22"/>
          <w:szCs w:val="22"/>
          <w:lang w:eastAsia="en-US"/>
        </w:rPr>
        <w:t xml:space="preserve"> если в течение </w:t>
      </w:r>
      <w:r w:rsidR="00D21D39" w:rsidRPr="00CF0FF3">
        <w:rPr>
          <w:bCs/>
          <w:sz w:val="22"/>
          <w:szCs w:val="22"/>
          <w:lang w:eastAsia="en-US"/>
        </w:rPr>
        <w:t>10 (десяти) минут</w:t>
      </w:r>
      <w:r w:rsidR="00D21D39" w:rsidRPr="00526AE0">
        <w:rPr>
          <w:bCs/>
          <w:sz w:val="22"/>
          <w:szCs w:val="22"/>
          <w:lang w:eastAsia="en-US"/>
        </w:rPr>
        <w:t xml:space="preserve"> после поступления последнего предложения о цене </w:t>
      </w:r>
      <w:r w:rsidR="002A0A2A" w:rsidRPr="00526AE0">
        <w:rPr>
          <w:sz w:val="22"/>
          <w:szCs w:val="22"/>
          <w:lang w:eastAsia="en-US"/>
        </w:rPr>
        <w:t>П</w:t>
      </w:r>
      <w:r w:rsidR="00D21D39" w:rsidRPr="00526AE0">
        <w:rPr>
          <w:sz w:val="22"/>
          <w:szCs w:val="22"/>
          <w:lang w:eastAsia="en-US"/>
        </w:rPr>
        <w:t>редмета аукцион</w:t>
      </w:r>
      <w:r w:rsidR="00C85FE1" w:rsidRPr="00526AE0">
        <w:rPr>
          <w:bCs/>
          <w:sz w:val="22"/>
          <w:szCs w:val="22"/>
          <w:lang w:eastAsia="en-US"/>
        </w:rPr>
        <w:t xml:space="preserve">а </w:t>
      </w:r>
      <w:r w:rsidR="00D21D39" w:rsidRPr="00526A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526AE0">
        <w:rPr>
          <w:bCs/>
          <w:sz w:val="22"/>
          <w:szCs w:val="22"/>
          <w:lang w:eastAsia="en-US"/>
        </w:rPr>
        <w:t>П</w:t>
      </w:r>
      <w:r w:rsidR="00D21D39" w:rsidRPr="00526A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526AE0">
        <w:rPr>
          <w:bCs/>
          <w:sz w:val="22"/>
          <w:szCs w:val="22"/>
          <w:lang w:eastAsia="en-US"/>
        </w:rPr>
        <w:t xml:space="preserve"> бы</w:t>
      </w:r>
      <w:r w:rsidR="00D21D39" w:rsidRPr="00526A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526AE0">
        <w:rPr>
          <w:bCs/>
          <w:sz w:val="22"/>
          <w:szCs w:val="22"/>
          <w:lang w:eastAsia="en-US"/>
        </w:rPr>
        <w:t>П</w:t>
      </w:r>
      <w:r w:rsidR="00D21D39" w:rsidRPr="00526A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526A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8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D21D39" w:rsidRPr="00526AE0">
        <w:rPr>
          <w:sz w:val="22"/>
          <w:szCs w:val="22"/>
          <w:lang w:eastAsia="en-US"/>
        </w:rPr>
        <w:t xml:space="preserve">Победителем </w:t>
      </w:r>
      <w:r w:rsidR="00C85FE1" w:rsidRPr="00526AE0">
        <w:rPr>
          <w:sz w:val="22"/>
          <w:szCs w:val="22"/>
          <w:lang w:eastAsia="en-US"/>
        </w:rPr>
        <w:t>признается Участник</w:t>
      </w:r>
      <w:r w:rsidR="00D21D39" w:rsidRPr="00526A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526AE0">
        <w:rPr>
          <w:sz w:val="22"/>
          <w:szCs w:val="22"/>
          <w:lang w:eastAsia="en-US"/>
        </w:rPr>
        <w:t>П</w:t>
      </w:r>
      <w:r w:rsidR="00D21D39" w:rsidRPr="00526AE0">
        <w:rPr>
          <w:sz w:val="22"/>
          <w:szCs w:val="22"/>
          <w:lang w:eastAsia="en-US"/>
        </w:rPr>
        <w:t>редмета аукциона.</w:t>
      </w:r>
    </w:p>
    <w:p w14:paraId="16E633EB" w14:textId="4B43A6E5" w:rsidR="00D21D39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9</w:t>
      </w:r>
      <w:r w:rsidR="00D21D39" w:rsidRPr="00526AE0">
        <w:rPr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Ход проведения процедуры аукциона </w:t>
      </w:r>
      <w:r w:rsidR="002A0A2A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>
        <w:rPr>
          <w:bCs/>
          <w:sz w:val="22"/>
          <w:szCs w:val="22"/>
        </w:rPr>
        <w:t>1 (</w:t>
      </w:r>
      <w:r w:rsidR="00D21D39" w:rsidRPr="00526AE0">
        <w:rPr>
          <w:bCs/>
          <w:sz w:val="22"/>
          <w:szCs w:val="22"/>
        </w:rPr>
        <w:t>одного</w:t>
      </w:r>
      <w:r w:rsidR="00B2525D">
        <w:rPr>
          <w:bCs/>
          <w:sz w:val="22"/>
          <w:szCs w:val="22"/>
        </w:rPr>
        <w:t>)</w:t>
      </w:r>
      <w:r w:rsidR="00D21D39" w:rsidRPr="00526A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526AE0">
        <w:rPr>
          <w:bCs/>
          <w:sz w:val="22"/>
          <w:szCs w:val="22"/>
        </w:rPr>
        <w:t>в электронной форме</w:t>
      </w:r>
      <w:r w:rsidR="00D21D39" w:rsidRPr="00526AE0">
        <w:rPr>
          <w:bCs/>
          <w:sz w:val="22"/>
          <w:szCs w:val="22"/>
        </w:rPr>
        <w:t xml:space="preserve"> для подведения Аукционной комиссией </w:t>
      </w:r>
      <w:r w:rsidR="00907836">
        <w:rPr>
          <w:bCs/>
          <w:sz w:val="22"/>
          <w:szCs w:val="22"/>
        </w:rPr>
        <w:t>результато</w:t>
      </w:r>
      <w:r w:rsidR="00D21D39" w:rsidRPr="00526AE0">
        <w:rPr>
          <w:bCs/>
          <w:sz w:val="22"/>
          <w:szCs w:val="22"/>
        </w:rPr>
        <w:t>в аукциона</w:t>
      </w:r>
      <w:r w:rsidR="005C288B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>.</w:t>
      </w:r>
      <w:r w:rsidR="0052444B" w:rsidRPr="00526A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526AE0">
        <w:rPr>
          <w:bCs/>
          <w:sz w:val="22"/>
          <w:szCs w:val="22"/>
        </w:rPr>
        <w:t xml:space="preserve"> в электронной форме </w:t>
      </w:r>
      <w:r w:rsidR="0052444B" w:rsidRPr="00526AE0">
        <w:rPr>
          <w:bCs/>
          <w:sz w:val="22"/>
          <w:szCs w:val="22"/>
        </w:rPr>
        <w:t>передается Победителю аукциона в электронной форме.</w:t>
      </w:r>
    </w:p>
    <w:p w14:paraId="3A223DBE" w14:textId="6840FAC7" w:rsidR="00AA115F" w:rsidRPr="007B2C08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>
        <w:rPr>
          <w:b/>
          <w:bCs/>
          <w:sz w:val="22"/>
          <w:szCs w:val="22"/>
        </w:rPr>
        <w:t>10</w:t>
      </w:r>
      <w:r w:rsidR="00AA115F" w:rsidRPr="00526AE0">
        <w:rPr>
          <w:b/>
          <w:bCs/>
          <w:sz w:val="22"/>
          <w:szCs w:val="22"/>
        </w:rPr>
        <w:t>.</w:t>
      </w:r>
      <w:r w:rsidR="00AA115F">
        <w:rPr>
          <w:b/>
          <w:bCs/>
          <w:sz w:val="22"/>
          <w:szCs w:val="22"/>
        </w:rPr>
        <w:t>10</w:t>
      </w:r>
      <w:r w:rsidR="00AA115F" w:rsidRPr="00526AE0">
        <w:rPr>
          <w:b/>
          <w:bCs/>
          <w:sz w:val="22"/>
          <w:szCs w:val="22"/>
        </w:rPr>
        <w:t>.</w:t>
      </w:r>
      <w:r w:rsidR="00AA115F" w:rsidRPr="00526AE0">
        <w:rPr>
          <w:b/>
          <w:bCs/>
          <w:sz w:val="22"/>
          <w:szCs w:val="22"/>
          <w:lang w:val="en-US"/>
        </w:rPr>
        <w:t> </w:t>
      </w:r>
      <w:r w:rsidR="00AA115F" w:rsidRPr="00526AE0">
        <w:rPr>
          <w:sz w:val="22"/>
          <w:szCs w:val="22"/>
          <w:lang w:eastAsia="en-US"/>
        </w:rPr>
        <w:t>Оператор электронной площадки приостанавливает проведение аукциона в электронной форме в случае технологического сбоя, зафиксированного программн</w:t>
      </w:r>
      <w:r w:rsidR="00AA115F">
        <w:rPr>
          <w:sz w:val="22"/>
          <w:szCs w:val="22"/>
          <w:lang w:eastAsia="en-US"/>
        </w:rPr>
        <w:t>ыми и технически</w:t>
      </w:r>
      <w:r w:rsidR="00AA115F" w:rsidRPr="00526AE0">
        <w:rPr>
          <w:sz w:val="22"/>
          <w:szCs w:val="22"/>
          <w:lang w:eastAsia="en-US"/>
        </w:rPr>
        <w:t>ми средствами электронной площадки</w:t>
      </w:r>
      <w:r w:rsidR="00AA115F">
        <w:rPr>
          <w:sz w:val="22"/>
          <w:szCs w:val="22"/>
          <w:lang w:eastAsia="en-US"/>
        </w:rPr>
        <w:t>.</w:t>
      </w:r>
      <w:r w:rsidR="00AA115F" w:rsidRPr="00526AE0">
        <w:rPr>
          <w:sz w:val="22"/>
          <w:szCs w:val="22"/>
          <w:lang w:eastAsia="en-US"/>
        </w:rPr>
        <w:t xml:space="preserve"> </w:t>
      </w:r>
      <w:r w:rsidR="00E82EB1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>
        <w:rPr>
          <w:sz w:val="22"/>
          <w:szCs w:val="22"/>
          <w:lang w:eastAsia="en-US"/>
        </w:rPr>
        <w:t>, в соответствии с Регламентом Оператора электронной площадки</w:t>
      </w:r>
      <w:r w:rsidR="00E82EB1">
        <w:rPr>
          <w:sz w:val="22"/>
          <w:szCs w:val="22"/>
          <w:lang w:eastAsia="en-US"/>
        </w:rPr>
        <w:t xml:space="preserve"> </w:t>
      </w:r>
      <w:r w:rsidR="00AA115F">
        <w:rPr>
          <w:sz w:val="22"/>
          <w:szCs w:val="22"/>
          <w:lang w:eastAsia="en-US"/>
        </w:rPr>
        <w:t xml:space="preserve">Участники </w:t>
      </w:r>
      <w:r w:rsidR="00E82EB1">
        <w:rPr>
          <w:sz w:val="22"/>
          <w:szCs w:val="22"/>
          <w:lang w:eastAsia="en-US"/>
        </w:rPr>
        <w:t xml:space="preserve">получают </w:t>
      </w:r>
      <w:r w:rsidR="00AA115F">
        <w:rPr>
          <w:sz w:val="22"/>
          <w:szCs w:val="22"/>
          <w:lang w:eastAsia="en-US"/>
        </w:rPr>
        <w:t>уведом</w:t>
      </w:r>
      <w:r w:rsidR="00E82EB1">
        <w:rPr>
          <w:sz w:val="22"/>
          <w:szCs w:val="22"/>
          <w:lang w:eastAsia="en-US"/>
        </w:rPr>
        <w:t>ления от</w:t>
      </w:r>
      <w:r w:rsidR="00AA115F">
        <w:rPr>
          <w:sz w:val="22"/>
          <w:szCs w:val="22"/>
          <w:lang w:eastAsia="en-US"/>
        </w:rPr>
        <w:t xml:space="preserve"> О</w:t>
      </w:r>
      <w:r w:rsidR="00E82EB1">
        <w:rPr>
          <w:sz w:val="22"/>
          <w:szCs w:val="22"/>
          <w:lang w:eastAsia="en-US"/>
        </w:rPr>
        <w:t>ператора электронной площадки</w:t>
      </w:r>
      <w:r w:rsidR="00314A8C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>
        <w:rPr>
          <w:sz w:val="22"/>
          <w:szCs w:val="22"/>
          <w:lang w:eastAsia="en-US"/>
        </w:rPr>
        <w:t>.</w:t>
      </w:r>
    </w:p>
    <w:p w14:paraId="65B80DE0" w14:textId="4ED4C38D" w:rsidR="00C16841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C16841" w:rsidRPr="00C16841">
        <w:rPr>
          <w:b/>
          <w:bCs/>
          <w:sz w:val="22"/>
          <w:szCs w:val="22"/>
        </w:rPr>
        <w:t>.1</w:t>
      </w:r>
      <w:r w:rsidR="00AA115F">
        <w:rPr>
          <w:b/>
          <w:bCs/>
          <w:sz w:val="22"/>
          <w:szCs w:val="22"/>
        </w:rPr>
        <w:t>1</w:t>
      </w:r>
      <w:r w:rsidR="00C16841" w:rsidRPr="00C16841">
        <w:rPr>
          <w:b/>
          <w:bCs/>
          <w:sz w:val="22"/>
          <w:szCs w:val="22"/>
        </w:rPr>
        <w:t>.</w:t>
      </w:r>
      <w:r w:rsidR="00C16841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>
        <w:rPr>
          <w:bCs/>
          <w:sz w:val="22"/>
          <w:szCs w:val="22"/>
        </w:rPr>
        <w:t>размещает</w:t>
      </w:r>
      <w:r w:rsidR="00C16841">
        <w:rPr>
          <w:bCs/>
          <w:sz w:val="22"/>
          <w:szCs w:val="22"/>
        </w:rPr>
        <w:t xml:space="preserve"> Протокол о результатах аукциона </w:t>
      </w:r>
      <w:r w:rsidR="00B2525D">
        <w:rPr>
          <w:bCs/>
          <w:sz w:val="22"/>
          <w:szCs w:val="22"/>
        </w:rPr>
        <w:t xml:space="preserve">на электронной площадке </w:t>
      </w:r>
      <w:r w:rsidR="00C16841">
        <w:rPr>
          <w:bCs/>
          <w:sz w:val="22"/>
          <w:szCs w:val="22"/>
        </w:rPr>
        <w:t>в соответствии с Регламентом Оператора электронной площадки.</w:t>
      </w:r>
    </w:p>
    <w:p w14:paraId="1565901C" w14:textId="3ABA3CAF" w:rsidR="00D21D39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C16841">
        <w:rPr>
          <w:b/>
          <w:bCs/>
          <w:sz w:val="22"/>
          <w:szCs w:val="22"/>
        </w:rPr>
        <w:t>.12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Организатор аукциона </w:t>
      </w:r>
      <w:r w:rsidR="007B2C08">
        <w:rPr>
          <w:bCs/>
          <w:sz w:val="22"/>
          <w:szCs w:val="22"/>
        </w:rPr>
        <w:t>размещ</w:t>
      </w:r>
      <w:r w:rsidR="00DD0620">
        <w:rPr>
          <w:bCs/>
          <w:sz w:val="22"/>
          <w:szCs w:val="22"/>
        </w:rPr>
        <w:t>ает</w:t>
      </w:r>
      <w:r w:rsidR="00D21D39" w:rsidRPr="00526AE0">
        <w:rPr>
          <w:bCs/>
          <w:sz w:val="22"/>
          <w:szCs w:val="22"/>
        </w:rPr>
        <w:t xml:space="preserve"> Протокол о результатах аукциона </w:t>
      </w:r>
      <w:r w:rsidR="002722EE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>на Официальном сайте торгов</w:t>
      </w:r>
      <w:r w:rsidR="002722EE" w:rsidRPr="00526AE0">
        <w:rPr>
          <w:bCs/>
          <w:sz w:val="22"/>
          <w:szCs w:val="22"/>
        </w:rPr>
        <w:t>, Портале МО</w:t>
      </w:r>
      <w:r w:rsidR="00C16841">
        <w:rPr>
          <w:bCs/>
          <w:sz w:val="22"/>
          <w:szCs w:val="22"/>
        </w:rPr>
        <w:t xml:space="preserve"> </w:t>
      </w:r>
      <w:r w:rsidR="00D21D39" w:rsidRPr="00526A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526A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.1</w:t>
      </w:r>
      <w:r w:rsidR="00C16841">
        <w:rPr>
          <w:b/>
          <w:bCs/>
          <w:sz w:val="22"/>
          <w:szCs w:val="22"/>
        </w:rPr>
        <w:t>3</w:t>
      </w:r>
      <w:r w:rsidR="00D21D39" w:rsidRPr="00526AE0">
        <w:rPr>
          <w:b/>
          <w:bCs/>
          <w:sz w:val="22"/>
          <w:szCs w:val="22"/>
        </w:rPr>
        <w:t>. </w:t>
      </w:r>
      <w:r w:rsidR="00846443" w:rsidRPr="00526AE0">
        <w:rPr>
          <w:sz w:val="22"/>
          <w:szCs w:val="22"/>
        </w:rPr>
        <w:t>Аукцион</w:t>
      </w:r>
      <w:r w:rsidR="002722EE" w:rsidRPr="00526AE0">
        <w:rPr>
          <w:sz w:val="22"/>
          <w:szCs w:val="22"/>
        </w:rPr>
        <w:t xml:space="preserve"> в электронной форме</w:t>
      </w:r>
      <w:r w:rsidR="00846443" w:rsidRPr="00526A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по окончании срока подачи Заявок</w:t>
      </w:r>
      <w:r w:rsidR="0052444B" w:rsidRPr="00526AE0">
        <w:rPr>
          <w:sz w:val="22"/>
          <w:szCs w:val="22"/>
        </w:rPr>
        <w:t xml:space="preserve"> была подана только одна Заявка</w:t>
      </w:r>
      <w:r w:rsidRPr="00526AE0">
        <w:rPr>
          <w:sz w:val="22"/>
          <w:szCs w:val="22"/>
        </w:rPr>
        <w:t>;</w:t>
      </w:r>
    </w:p>
    <w:p w14:paraId="3510ABB5" w14:textId="3C72D263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-</w:t>
      </w:r>
      <w:r w:rsidR="0052444B" w:rsidRPr="00526AE0">
        <w:rPr>
          <w:sz w:val="22"/>
          <w:szCs w:val="22"/>
        </w:rPr>
        <w:t xml:space="preserve"> </w:t>
      </w:r>
      <w:r w:rsidR="009B0BEF" w:rsidRPr="00526AE0">
        <w:rPr>
          <w:sz w:val="22"/>
          <w:szCs w:val="22"/>
        </w:rPr>
        <w:t xml:space="preserve">по окончании срока подачи Заявок </w:t>
      </w:r>
      <w:r w:rsidR="0052444B" w:rsidRPr="00526AE0">
        <w:rPr>
          <w:sz w:val="22"/>
          <w:szCs w:val="22"/>
        </w:rPr>
        <w:t>не подано ни одной Заявки;</w:t>
      </w:r>
    </w:p>
    <w:p w14:paraId="5B98033D" w14:textId="00EC08F2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на основании результатов рассмотрения Заявок принято решение об отказе в допуске к участию в аукционе в электронной форме всех Заявителей</w:t>
      </w:r>
      <w:r w:rsidR="0052444B" w:rsidRPr="00526AE0">
        <w:rPr>
          <w:sz w:val="22"/>
          <w:szCs w:val="22"/>
        </w:rPr>
        <w:t>;</w:t>
      </w:r>
    </w:p>
    <w:p w14:paraId="71C115BF" w14:textId="3F91E204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на основании результатов рассмотрения Заявок принято решение о допуске к участию в аукционе в электронной форме и признании Участником только одного Заявителя</w:t>
      </w:r>
      <w:r w:rsidR="00A779F5" w:rsidRPr="00526AE0">
        <w:rPr>
          <w:sz w:val="22"/>
          <w:szCs w:val="22"/>
        </w:rPr>
        <w:t>;</w:t>
      </w:r>
    </w:p>
    <w:p w14:paraId="22C2AE94" w14:textId="12DF7706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в случае если </w:t>
      </w:r>
      <w:r w:rsidR="00FF2761" w:rsidRPr="00526AE0">
        <w:rPr>
          <w:sz w:val="22"/>
          <w:szCs w:val="22"/>
        </w:rPr>
        <w:t xml:space="preserve">в течении </w:t>
      </w:r>
      <w:r w:rsidR="008B4405" w:rsidRPr="0036648E">
        <w:rPr>
          <w:sz w:val="22"/>
          <w:szCs w:val="22"/>
        </w:rPr>
        <w:t>1</w:t>
      </w:r>
      <w:r w:rsidR="00FF2761" w:rsidRPr="0036648E">
        <w:rPr>
          <w:sz w:val="22"/>
          <w:szCs w:val="22"/>
        </w:rPr>
        <w:t xml:space="preserve"> (</w:t>
      </w:r>
      <w:r w:rsidR="008B4405" w:rsidRPr="0036648E">
        <w:rPr>
          <w:sz w:val="22"/>
          <w:szCs w:val="22"/>
        </w:rPr>
        <w:t>одного</w:t>
      </w:r>
      <w:r w:rsidR="00FF2761" w:rsidRPr="0036648E">
        <w:rPr>
          <w:sz w:val="22"/>
          <w:szCs w:val="22"/>
        </w:rPr>
        <w:t xml:space="preserve">) </w:t>
      </w:r>
      <w:r w:rsidR="008B4405" w:rsidRPr="0036648E">
        <w:rPr>
          <w:sz w:val="22"/>
          <w:szCs w:val="22"/>
        </w:rPr>
        <w:t>часа</w:t>
      </w:r>
      <w:r w:rsidR="00FF2761" w:rsidRPr="00526AE0"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 xml:space="preserve">после начала проведения аукциона </w:t>
      </w:r>
      <w:r w:rsidR="002722EE" w:rsidRPr="00526AE0">
        <w:rPr>
          <w:sz w:val="22"/>
          <w:szCs w:val="22"/>
        </w:rPr>
        <w:t xml:space="preserve">в электронной форме </w:t>
      </w:r>
      <w:r w:rsidR="00D531A9" w:rsidRPr="00526A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526AE0">
        <w:rPr>
          <w:sz w:val="22"/>
          <w:szCs w:val="22"/>
        </w:rPr>
        <w:t xml:space="preserve"> </w:t>
      </w:r>
      <w:r w:rsidR="00D531A9" w:rsidRPr="00526AE0">
        <w:rPr>
          <w:sz w:val="22"/>
          <w:szCs w:val="22"/>
        </w:rPr>
        <w:t>цен</w:t>
      </w:r>
      <w:r w:rsidR="009B0BEF" w:rsidRPr="00526AE0">
        <w:rPr>
          <w:sz w:val="22"/>
          <w:szCs w:val="22"/>
        </w:rPr>
        <w:t>у</w:t>
      </w:r>
      <w:r w:rsidR="00D531A9" w:rsidRPr="00526AE0">
        <w:rPr>
          <w:sz w:val="22"/>
          <w:szCs w:val="22"/>
        </w:rPr>
        <w:t xml:space="preserve"> </w:t>
      </w:r>
      <w:r w:rsidR="009B0BEF" w:rsidRPr="00526AE0">
        <w:rPr>
          <w:sz w:val="22"/>
          <w:szCs w:val="22"/>
        </w:rPr>
        <w:t>П</w:t>
      </w:r>
      <w:r w:rsidR="00D531A9" w:rsidRPr="00526AE0">
        <w:rPr>
          <w:sz w:val="22"/>
          <w:szCs w:val="22"/>
        </w:rPr>
        <w:t>редмета аукциона</w:t>
      </w:r>
      <w:r w:rsidR="00B2525D">
        <w:rPr>
          <w:sz w:val="22"/>
          <w:szCs w:val="22"/>
        </w:rPr>
        <w:t xml:space="preserve"> </w:t>
      </w:r>
      <w:r w:rsidR="00314A8C">
        <w:rPr>
          <w:sz w:val="22"/>
          <w:szCs w:val="22"/>
        </w:rPr>
        <w:t>(</w:t>
      </w:r>
      <w:r w:rsidR="00B2525D">
        <w:rPr>
          <w:sz w:val="22"/>
          <w:szCs w:val="22"/>
        </w:rPr>
        <w:t xml:space="preserve">пункт </w:t>
      </w:r>
      <w:r w:rsidR="00A35168">
        <w:rPr>
          <w:sz w:val="22"/>
          <w:szCs w:val="22"/>
        </w:rPr>
        <w:t>10</w:t>
      </w:r>
      <w:r w:rsidR="00CF0FF3">
        <w:rPr>
          <w:sz w:val="22"/>
          <w:szCs w:val="22"/>
        </w:rPr>
        <w:t>.4 Извещения</w:t>
      </w:r>
      <w:r w:rsidR="00314A8C">
        <w:rPr>
          <w:sz w:val="22"/>
          <w:szCs w:val="22"/>
        </w:rPr>
        <w:t>)</w:t>
      </w:r>
      <w:r w:rsidRPr="00526AE0">
        <w:rPr>
          <w:sz w:val="22"/>
          <w:szCs w:val="22"/>
        </w:rPr>
        <w:t>.</w:t>
      </w:r>
    </w:p>
    <w:p w14:paraId="65C1BC85" w14:textId="77777777" w:rsidR="0071037B" w:rsidRPr="00526A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526A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526A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4"/>
      <w:bookmarkEnd w:id="75"/>
      <w:bookmarkEnd w:id="76"/>
    </w:p>
    <w:p w14:paraId="21FAC968" w14:textId="19A12DBA" w:rsidR="00186392" w:rsidRPr="00526A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A51B66" w:rsidRPr="00526AE0">
        <w:rPr>
          <w:b/>
          <w:sz w:val="22"/>
          <w:szCs w:val="22"/>
        </w:rPr>
        <w:t>.1.</w:t>
      </w:r>
      <w:r w:rsidR="00D13C1B" w:rsidRPr="00526AE0">
        <w:rPr>
          <w:b/>
          <w:sz w:val="22"/>
          <w:szCs w:val="22"/>
        </w:rPr>
        <w:t> </w:t>
      </w:r>
      <w:r w:rsidR="00F442DB" w:rsidRPr="00526A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526AE0">
        <w:rPr>
          <w:sz w:val="22"/>
          <w:szCs w:val="22"/>
        </w:rPr>
        <w:t> </w:t>
      </w:r>
      <w:r w:rsidR="00FF0617" w:rsidRPr="00526AE0">
        <w:rPr>
          <w:sz w:val="22"/>
          <w:szCs w:val="22"/>
        </w:rPr>
        <w:t>9</w:t>
      </w:r>
      <w:r w:rsidR="00F442DB" w:rsidRPr="00526A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526AE0">
        <w:rPr>
          <w:sz w:val="22"/>
          <w:szCs w:val="22"/>
        </w:rPr>
        <w:t xml:space="preserve"> кодексом Российской Федерации</w:t>
      </w:r>
      <w:r w:rsidR="00186392" w:rsidRPr="00526AE0">
        <w:rPr>
          <w:sz w:val="22"/>
          <w:szCs w:val="22"/>
        </w:rPr>
        <w:t>, иными федеральными законами и нормативно-правовыми актами, а также Извещением.</w:t>
      </w:r>
    </w:p>
    <w:p w14:paraId="3F52A024" w14:textId="766E343B" w:rsidR="00CB656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A51B66" w:rsidRPr="00526AE0">
        <w:rPr>
          <w:b/>
          <w:sz w:val="22"/>
          <w:szCs w:val="22"/>
        </w:rPr>
        <w:t>.2.</w:t>
      </w:r>
      <w:r w:rsidR="00D13C1B" w:rsidRPr="00526AE0">
        <w:rPr>
          <w:sz w:val="22"/>
          <w:szCs w:val="22"/>
        </w:rPr>
        <w:t> </w:t>
      </w:r>
      <w:r w:rsidR="00CB656C" w:rsidRPr="00526A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526AE0">
        <w:rPr>
          <w:sz w:val="22"/>
          <w:szCs w:val="22"/>
        </w:rPr>
        <w:t xml:space="preserve">признан Участником, Арендодатель в течение </w:t>
      </w:r>
      <w:r w:rsidR="005C050C" w:rsidRPr="00526AE0">
        <w:rPr>
          <w:sz w:val="22"/>
          <w:szCs w:val="22"/>
        </w:rPr>
        <w:t>10 (</w:t>
      </w:r>
      <w:r w:rsidR="00CB656C" w:rsidRPr="00526AE0">
        <w:rPr>
          <w:sz w:val="22"/>
          <w:szCs w:val="22"/>
        </w:rPr>
        <w:t>десяти</w:t>
      </w:r>
      <w:r w:rsidR="005C050C" w:rsidRPr="00526AE0">
        <w:rPr>
          <w:sz w:val="22"/>
          <w:szCs w:val="22"/>
        </w:rPr>
        <w:t>)</w:t>
      </w:r>
      <w:r w:rsidR="00CB656C" w:rsidRPr="00526A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>
        <w:rPr>
          <w:sz w:val="22"/>
          <w:szCs w:val="22"/>
        </w:rPr>
        <w:t>п</w:t>
      </w:r>
      <w:r w:rsidR="00CB656C" w:rsidRPr="00526AE0">
        <w:rPr>
          <w:sz w:val="22"/>
          <w:szCs w:val="22"/>
        </w:rPr>
        <w:t>редмета аукциона.</w:t>
      </w:r>
    </w:p>
    <w:p w14:paraId="447D8311" w14:textId="0FAE8655" w:rsidR="000B2793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0B2793" w:rsidRPr="00526AE0">
        <w:rPr>
          <w:b/>
          <w:sz w:val="22"/>
          <w:szCs w:val="22"/>
        </w:rPr>
        <w:t>.3.</w:t>
      </w:r>
      <w:r w:rsidR="00D13C1B" w:rsidRPr="00526AE0">
        <w:rPr>
          <w:sz w:val="22"/>
          <w:szCs w:val="22"/>
        </w:rPr>
        <w:t> </w:t>
      </w:r>
      <w:r w:rsidR="000B2793" w:rsidRPr="00526AE0">
        <w:rPr>
          <w:sz w:val="22"/>
          <w:szCs w:val="22"/>
        </w:rPr>
        <w:t>В случае, если по окончании срока подач</w:t>
      </w:r>
      <w:r w:rsidR="001F3CF6" w:rsidRPr="00526AE0">
        <w:rPr>
          <w:sz w:val="22"/>
          <w:szCs w:val="22"/>
        </w:rPr>
        <w:t>и З</w:t>
      </w:r>
      <w:r w:rsidR="000B2793" w:rsidRPr="00526AE0">
        <w:rPr>
          <w:sz w:val="22"/>
          <w:szCs w:val="22"/>
        </w:rPr>
        <w:t xml:space="preserve">аявок </w:t>
      </w:r>
      <w:r w:rsidR="001F3CF6" w:rsidRPr="00526AE0">
        <w:rPr>
          <w:sz w:val="22"/>
          <w:szCs w:val="22"/>
        </w:rPr>
        <w:t>подана только одна З</w:t>
      </w:r>
      <w:r w:rsidR="000B2793" w:rsidRPr="00526AE0">
        <w:rPr>
          <w:sz w:val="22"/>
          <w:szCs w:val="22"/>
        </w:rPr>
        <w:t>аявка</w:t>
      </w:r>
      <w:r w:rsidR="00E140D2" w:rsidRPr="00526AE0">
        <w:rPr>
          <w:sz w:val="22"/>
          <w:szCs w:val="22"/>
        </w:rPr>
        <w:t>, при условии соответствия</w:t>
      </w:r>
      <w:r w:rsidR="000B2793" w:rsidRPr="00526AE0">
        <w:rPr>
          <w:sz w:val="22"/>
          <w:szCs w:val="22"/>
        </w:rPr>
        <w:t xml:space="preserve"> </w:t>
      </w:r>
      <w:r w:rsidR="001F3CF6" w:rsidRPr="00526AE0">
        <w:rPr>
          <w:sz w:val="22"/>
          <w:szCs w:val="22"/>
        </w:rPr>
        <w:t>З</w:t>
      </w:r>
      <w:r w:rsidR="00E140D2" w:rsidRPr="00526AE0">
        <w:rPr>
          <w:sz w:val="22"/>
          <w:szCs w:val="22"/>
        </w:rPr>
        <w:t xml:space="preserve">аявки и </w:t>
      </w:r>
      <w:r w:rsidR="001F3CF6" w:rsidRPr="00526AE0">
        <w:rPr>
          <w:sz w:val="22"/>
          <w:szCs w:val="22"/>
          <w:lang w:eastAsia="ru-RU"/>
        </w:rPr>
        <w:t>З</w:t>
      </w:r>
      <w:r w:rsidR="00E140D2" w:rsidRPr="00526AE0">
        <w:rPr>
          <w:sz w:val="22"/>
          <w:szCs w:val="22"/>
          <w:lang w:eastAsia="ru-RU"/>
        </w:rPr>
        <w:t>аявителя,</w:t>
      </w:r>
      <w:r w:rsidR="00E140D2" w:rsidRPr="00526AE0">
        <w:rPr>
          <w:sz w:val="22"/>
          <w:szCs w:val="22"/>
        </w:rPr>
        <w:t xml:space="preserve"> </w:t>
      </w:r>
      <w:r w:rsidR="001F3CF6" w:rsidRPr="00526AE0">
        <w:rPr>
          <w:sz w:val="22"/>
          <w:szCs w:val="22"/>
          <w:lang w:eastAsia="ru-RU"/>
        </w:rPr>
        <w:t>подавшего указанную З</w:t>
      </w:r>
      <w:r w:rsidR="00E140D2" w:rsidRPr="00526AE0">
        <w:rPr>
          <w:sz w:val="22"/>
          <w:szCs w:val="22"/>
          <w:lang w:eastAsia="ru-RU"/>
        </w:rPr>
        <w:t>аявку, всем требованиям</w:t>
      </w:r>
      <w:r w:rsidR="005E190A" w:rsidRPr="00526AE0">
        <w:rPr>
          <w:sz w:val="22"/>
          <w:szCs w:val="22"/>
          <w:lang w:eastAsia="ru-RU"/>
        </w:rPr>
        <w:t>,</w:t>
      </w:r>
      <w:r w:rsidR="00E140D2" w:rsidRPr="00526AE0">
        <w:rPr>
          <w:sz w:val="22"/>
          <w:szCs w:val="22"/>
          <w:lang w:eastAsia="ru-RU"/>
        </w:rPr>
        <w:t xml:space="preserve"> указанным в И</w:t>
      </w:r>
      <w:r w:rsidR="00C41CE8" w:rsidRPr="00526AE0">
        <w:rPr>
          <w:sz w:val="22"/>
          <w:szCs w:val="22"/>
          <w:lang w:eastAsia="ru-RU"/>
        </w:rPr>
        <w:t>звещении</w:t>
      </w:r>
      <w:r w:rsidR="005E190A" w:rsidRPr="00526AE0">
        <w:rPr>
          <w:sz w:val="22"/>
          <w:szCs w:val="22"/>
          <w:lang w:eastAsia="ru-RU"/>
        </w:rPr>
        <w:t>,</w:t>
      </w:r>
      <w:r w:rsidR="00C41CE8" w:rsidRPr="00526AE0">
        <w:rPr>
          <w:sz w:val="22"/>
          <w:szCs w:val="22"/>
          <w:lang w:eastAsia="ru-RU"/>
        </w:rPr>
        <w:t xml:space="preserve"> </w:t>
      </w:r>
      <w:r w:rsidR="00DC1D6B" w:rsidRPr="00526AE0">
        <w:rPr>
          <w:sz w:val="22"/>
          <w:szCs w:val="22"/>
        </w:rPr>
        <w:t>Арендодатель</w:t>
      </w:r>
      <w:r w:rsidR="000B2793" w:rsidRPr="00526AE0">
        <w:rPr>
          <w:sz w:val="22"/>
          <w:szCs w:val="22"/>
        </w:rPr>
        <w:t xml:space="preserve"> в течение </w:t>
      </w:r>
      <w:r w:rsidR="00C01975" w:rsidRPr="00526AE0">
        <w:rPr>
          <w:sz w:val="22"/>
          <w:szCs w:val="22"/>
        </w:rPr>
        <w:t>10 (</w:t>
      </w:r>
      <w:r w:rsidR="000B2793" w:rsidRPr="00526AE0">
        <w:rPr>
          <w:sz w:val="22"/>
          <w:szCs w:val="22"/>
        </w:rPr>
        <w:t>десяти</w:t>
      </w:r>
      <w:r w:rsidR="00C01975" w:rsidRPr="00526AE0">
        <w:rPr>
          <w:sz w:val="22"/>
          <w:szCs w:val="22"/>
        </w:rPr>
        <w:t>)</w:t>
      </w:r>
      <w:r w:rsidR="000B2793" w:rsidRPr="00526AE0">
        <w:rPr>
          <w:sz w:val="22"/>
          <w:szCs w:val="22"/>
        </w:rPr>
        <w:t xml:space="preserve"> дней</w:t>
      </w:r>
      <w:r w:rsidR="001F3CF6" w:rsidRPr="00526AE0">
        <w:rPr>
          <w:sz w:val="22"/>
          <w:szCs w:val="22"/>
        </w:rPr>
        <w:t xml:space="preserve"> </w:t>
      </w:r>
      <w:r w:rsidR="001F3CF6" w:rsidRPr="00526AE0">
        <w:rPr>
          <w:sz w:val="22"/>
          <w:szCs w:val="22"/>
        </w:rPr>
        <w:lastRenderedPageBreak/>
        <w:t>со дня рассмотрения указанной З</w:t>
      </w:r>
      <w:r w:rsidR="000B2793" w:rsidRPr="00526AE0">
        <w:rPr>
          <w:sz w:val="22"/>
          <w:szCs w:val="22"/>
        </w:rPr>
        <w:t xml:space="preserve">аявки </w:t>
      </w:r>
      <w:r w:rsidR="00F30A9C" w:rsidRPr="00526AE0">
        <w:rPr>
          <w:sz w:val="22"/>
          <w:szCs w:val="22"/>
        </w:rPr>
        <w:t>направляет</w:t>
      </w:r>
      <w:r w:rsidR="00C01975" w:rsidRPr="00526AE0">
        <w:rPr>
          <w:sz w:val="22"/>
          <w:szCs w:val="22"/>
        </w:rPr>
        <w:t xml:space="preserve"> З</w:t>
      </w:r>
      <w:r w:rsidR="000B2793" w:rsidRPr="00526AE0">
        <w:rPr>
          <w:sz w:val="22"/>
          <w:szCs w:val="22"/>
        </w:rPr>
        <w:t xml:space="preserve">аявителю </w:t>
      </w:r>
      <w:r w:rsidR="00F30A9C" w:rsidRPr="00526AE0">
        <w:rPr>
          <w:sz w:val="22"/>
          <w:szCs w:val="22"/>
        </w:rPr>
        <w:t>3 (</w:t>
      </w:r>
      <w:r w:rsidR="000B2793" w:rsidRPr="00526AE0">
        <w:rPr>
          <w:sz w:val="22"/>
          <w:szCs w:val="22"/>
        </w:rPr>
        <w:t>три</w:t>
      </w:r>
      <w:r w:rsidR="00F30A9C" w:rsidRPr="00526AE0">
        <w:rPr>
          <w:sz w:val="22"/>
          <w:szCs w:val="22"/>
        </w:rPr>
        <w:t>)</w:t>
      </w:r>
      <w:r w:rsidR="000B2793" w:rsidRPr="00526AE0">
        <w:rPr>
          <w:sz w:val="22"/>
          <w:szCs w:val="22"/>
        </w:rPr>
        <w:t xml:space="preserve"> экземпляра подписанного </w:t>
      </w:r>
      <w:r w:rsidR="009B0BEF" w:rsidRPr="00526AE0">
        <w:rPr>
          <w:sz w:val="22"/>
          <w:szCs w:val="22"/>
        </w:rPr>
        <w:t xml:space="preserve">проекта </w:t>
      </w:r>
      <w:r w:rsidR="000B2793" w:rsidRPr="00526AE0">
        <w:rPr>
          <w:sz w:val="22"/>
          <w:szCs w:val="22"/>
        </w:rPr>
        <w:t>договора аренды земельного участка. При этом</w:t>
      </w:r>
      <w:r w:rsidR="0070202B" w:rsidRPr="00526AE0">
        <w:rPr>
          <w:sz w:val="22"/>
          <w:szCs w:val="22"/>
        </w:rPr>
        <w:t xml:space="preserve"> размер </w:t>
      </w:r>
      <w:r w:rsidR="009B0BEF" w:rsidRPr="00526AE0">
        <w:rPr>
          <w:sz w:val="22"/>
          <w:szCs w:val="22"/>
        </w:rPr>
        <w:t xml:space="preserve">ежегодной </w:t>
      </w:r>
      <w:r w:rsidR="0070202B" w:rsidRPr="00526AE0">
        <w:rPr>
          <w:sz w:val="22"/>
          <w:szCs w:val="22"/>
        </w:rPr>
        <w:t>арендной платы по</w:t>
      </w:r>
      <w:r w:rsidR="000B2793" w:rsidRPr="00526AE0">
        <w:rPr>
          <w:sz w:val="22"/>
          <w:szCs w:val="22"/>
        </w:rPr>
        <w:t xml:space="preserve"> договор</w:t>
      </w:r>
      <w:r w:rsidR="0070202B" w:rsidRPr="00526A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526AE0">
        <w:rPr>
          <w:sz w:val="22"/>
          <w:szCs w:val="22"/>
        </w:rPr>
        <w:t>Н</w:t>
      </w:r>
      <w:r w:rsidR="0070202B" w:rsidRPr="00526AE0">
        <w:rPr>
          <w:sz w:val="22"/>
          <w:szCs w:val="22"/>
        </w:rPr>
        <w:t>ачальной цене предмета аукциона</w:t>
      </w:r>
      <w:r w:rsidR="000B2793" w:rsidRPr="00526AE0">
        <w:rPr>
          <w:sz w:val="22"/>
          <w:szCs w:val="22"/>
        </w:rPr>
        <w:t>.</w:t>
      </w:r>
    </w:p>
    <w:p w14:paraId="2C4AF9E5" w14:textId="1FAC73CD" w:rsidR="00CB656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CB656C" w:rsidRPr="00526AE0">
        <w:rPr>
          <w:b/>
          <w:sz w:val="22"/>
          <w:szCs w:val="22"/>
        </w:rPr>
        <w:t>.4</w:t>
      </w:r>
      <w:r w:rsidR="00CB656C" w:rsidRPr="00526A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F30A9C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5</w:t>
      </w:r>
      <w:r w:rsidR="00A51B66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70202B" w:rsidRPr="00526AE0">
        <w:rPr>
          <w:sz w:val="22"/>
          <w:szCs w:val="22"/>
        </w:rPr>
        <w:t>Не допускается заключение д</w:t>
      </w:r>
      <w:r w:rsidR="00F442DB" w:rsidRPr="00526AE0">
        <w:rPr>
          <w:sz w:val="22"/>
          <w:szCs w:val="22"/>
        </w:rPr>
        <w:t>оговор</w:t>
      </w:r>
      <w:r w:rsidR="0070202B" w:rsidRPr="00526AE0">
        <w:rPr>
          <w:sz w:val="22"/>
          <w:szCs w:val="22"/>
        </w:rPr>
        <w:t>а</w:t>
      </w:r>
      <w:r w:rsidR="00F442DB" w:rsidRPr="00526A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526AE0">
        <w:rPr>
          <w:sz w:val="22"/>
          <w:szCs w:val="22"/>
        </w:rPr>
        <w:t>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A51B66" w:rsidRPr="00526A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F30A9C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6</w:t>
      </w:r>
      <w:r w:rsidR="00F30A9C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F30A9C" w:rsidRPr="00526AE0">
        <w:rPr>
          <w:sz w:val="22"/>
          <w:szCs w:val="22"/>
        </w:rPr>
        <w:t>Победитель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F30A9C" w:rsidRPr="00526A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526AE0">
        <w:rPr>
          <w:sz w:val="22"/>
          <w:szCs w:val="22"/>
        </w:rPr>
        <w:t xml:space="preserve"> </w:t>
      </w:r>
      <w:r w:rsidR="00F30A9C" w:rsidRPr="00526A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526AE0">
        <w:rPr>
          <w:sz w:val="22"/>
          <w:szCs w:val="22"/>
        </w:rPr>
        <w:t xml:space="preserve">им </w:t>
      </w:r>
      <w:r w:rsidR="00F30A9C" w:rsidRPr="00526AE0">
        <w:rPr>
          <w:sz w:val="22"/>
          <w:szCs w:val="22"/>
        </w:rPr>
        <w:t>такого договора.</w:t>
      </w:r>
    </w:p>
    <w:p w14:paraId="6C3E9090" w14:textId="55164CE3" w:rsidR="00BD424D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C41CE8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7</w:t>
      </w:r>
      <w:r w:rsidR="00A51B66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F442DB" w:rsidRPr="00526A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526AE0">
        <w:rPr>
          <w:sz w:val="22"/>
          <w:szCs w:val="22"/>
        </w:rPr>
        <w:t>вора аренды земельного участка П</w:t>
      </w:r>
      <w:r w:rsidR="00F442DB" w:rsidRPr="00526AE0">
        <w:rPr>
          <w:sz w:val="22"/>
          <w:szCs w:val="22"/>
        </w:rPr>
        <w:t>обедителю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F442DB" w:rsidRPr="00526AE0">
        <w:rPr>
          <w:sz w:val="22"/>
          <w:szCs w:val="22"/>
        </w:rPr>
        <w:t xml:space="preserve"> не был им подписан и представлен </w:t>
      </w:r>
      <w:r w:rsidR="00467130" w:rsidRPr="00526AE0">
        <w:rPr>
          <w:sz w:val="22"/>
          <w:szCs w:val="22"/>
        </w:rPr>
        <w:t>Арендодателю</w:t>
      </w:r>
      <w:r w:rsidR="00F442DB" w:rsidRPr="00526AE0">
        <w:rPr>
          <w:sz w:val="22"/>
          <w:szCs w:val="22"/>
        </w:rPr>
        <w:t xml:space="preserve">, </w:t>
      </w:r>
      <w:r w:rsidR="00467130" w:rsidRPr="00526AE0">
        <w:rPr>
          <w:sz w:val="22"/>
          <w:szCs w:val="22"/>
        </w:rPr>
        <w:t>Арендодатель</w:t>
      </w:r>
      <w:r w:rsidR="00F442DB" w:rsidRPr="00526AE0">
        <w:rPr>
          <w:sz w:val="22"/>
          <w:szCs w:val="22"/>
        </w:rPr>
        <w:t xml:space="preserve"> предлага</w:t>
      </w:r>
      <w:r w:rsidR="00FB1518" w:rsidRPr="00526AE0">
        <w:rPr>
          <w:sz w:val="22"/>
          <w:szCs w:val="22"/>
        </w:rPr>
        <w:t xml:space="preserve">ет заключить указанный договор </w:t>
      </w:r>
      <w:r w:rsidR="00BD424D" w:rsidRPr="00526AE0">
        <w:rPr>
          <w:sz w:val="22"/>
          <w:szCs w:val="22"/>
        </w:rPr>
        <w:t xml:space="preserve">иному </w:t>
      </w:r>
      <w:r w:rsidR="001F3CF6" w:rsidRPr="00526AE0">
        <w:rPr>
          <w:sz w:val="22"/>
          <w:szCs w:val="22"/>
        </w:rPr>
        <w:t>У</w:t>
      </w:r>
      <w:r w:rsidR="00F442DB" w:rsidRPr="00526AE0">
        <w:rPr>
          <w:sz w:val="22"/>
          <w:szCs w:val="22"/>
        </w:rPr>
        <w:t xml:space="preserve">частнику, </w:t>
      </w:r>
      <w:r w:rsidR="00BD424D" w:rsidRPr="00526AE0">
        <w:rPr>
          <w:sz w:val="22"/>
          <w:szCs w:val="22"/>
        </w:rPr>
        <w:t xml:space="preserve">который сделал </w:t>
      </w:r>
      <w:r w:rsidR="00F442DB" w:rsidRPr="00526AE0">
        <w:rPr>
          <w:sz w:val="22"/>
          <w:szCs w:val="22"/>
        </w:rPr>
        <w:t xml:space="preserve">предпоследнее предложение о цене </w:t>
      </w:r>
      <w:r w:rsidR="007D33F2" w:rsidRPr="00526AE0">
        <w:rPr>
          <w:sz w:val="22"/>
          <w:szCs w:val="22"/>
        </w:rPr>
        <w:t>П</w:t>
      </w:r>
      <w:r w:rsidR="00F442DB" w:rsidRPr="00526AE0">
        <w:rPr>
          <w:sz w:val="22"/>
          <w:szCs w:val="22"/>
        </w:rPr>
        <w:t>редмета а</w:t>
      </w:r>
      <w:r w:rsidR="001F3CF6" w:rsidRPr="00526AE0">
        <w:rPr>
          <w:sz w:val="22"/>
          <w:szCs w:val="22"/>
        </w:rPr>
        <w:t>укциона, по цене, предложенной П</w:t>
      </w:r>
      <w:r w:rsidR="00BD424D" w:rsidRPr="00526AE0">
        <w:rPr>
          <w:sz w:val="22"/>
          <w:szCs w:val="22"/>
        </w:rPr>
        <w:t>обедителем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BD424D" w:rsidRPr="00526AE0">
        <w:rPr>
          <w:sz w:val="22"/>
          <w:szCs w:val="22"/>
        </w:rPr>
        <w:t>.</w:t>
      </w:r>
    </w:p>
    <w:p w14:paraId="6EB6507C" w14:textId="3D69D637" w:rsidR="005C050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5C050C" w:rsidRPr="00526AE0">
        <w:rPr>
          <w:b/>
          <w:sz w:val="22"/>
          <w:szCs w:val="22"/>
        </w:rPr>
        <w:t>.8.</w:t>
      </w:r>
      <w:r w:rsidR="005C050C" w:rsidRPr="00526AE0">
        <w:rPr>
          <w:sz w:val="22"/>
          <w:szCs w:val="22"/>
        </w:rPr>
        <w:t> </w:t>
      </w:r>
      <w:r w:rsidR="00BE4A3C" w:rsidRPr="00526A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>
        <w:rPr>
          <w:sz w:val="22"/>
          <w:szCs w:val="22"/>
          <w:lang w:eastAsia="ru-RU"/>
        </w:rPr>
        <w:t>1</w:t>
      </w:r>
      <w:r w:rsidR="00BE4A3C" w:rsidRPr="00526AE0">
        <w:rPr>
          <w:sz w:val="22"/>
          <w:szCs w:val="22"/>
          <w:lang w:eastAsia="ru-RU"/>
        </w:rPr>
        <w:t>.2 и 1</w:t>
      </w:r>
      <w:r w:rsidR="00A35168">
        <w:rPr>
          <w:sz w:val="22"/>
          <w:szCs w:val="22"/>
          <w:lang w:eastAsia="ru-RU"/>
        </w:rPr>
        <w:t>1</w:t>
      </w:r>
      <w:r w:rsidR="00BE4A3C" w:rsidRPr="00526AE0">
        <w:rPr>
          <w:sz w:val="22"/>
          <w:szCs w:val="22"/>
          <w:lang w:eastAsia="ru-RU"/>
        </w:rPr>
        <w:t>.3 Извещения,</w:t>
      </w:r>
      <w:r w:rsidR="00BE4A3C" w:rsidRPr="00526A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>
        <w:rPr>
          <w:sz w:val="22"/>
          <w:szCs w:val="22"/>
        </w:rPr>
        <w:t>ую</w:t>
      </w:r>
      <w:r w:rsidR="00BE4A3C" w:rsidRPr="00526AE0">
        <w:rPr>
          <w:sz w:val="22"/>
          <w:szCs w:val="22"/>
        </w:rPr>
        <w:t xml:space="preserve"> антимонопольн</w:t>
      </w:r>
      <w:r w:rsidR="00B1257A">
        <w:rPr>
          <w:sz w:val="22"/>
          <w:szCs w:val="22"/>
        </w:rPr>
        <w:t>ую</w:t>
      </w:r>
      <w:r w:rsidR="00BE4A3C" w:rsidRPr="00526AE0">
        <w:rPr>
          <w:sz w:val="22"/>
          <w:szCs w:val="22"/>
        </w:rPr>
        <w:t xml:space="preserve"> служб</w:t>
      </w:r>
      <w:r w:rsidR="00B1257A">
        <w:rPr>
          <w:sz w:val="22"/>
          <w:szCs w:val="22"/>
        </w:rPr>
        <w:t>у России</w:t>
      </w:r>
      <w:r w:rsidR="00BE4A3C" w:rsidRPr="00526AE0">
        <w:rPr>
          <w:sz w:val="22"/>
          <w:szCs w:val="22"/>
        </w:rPr>
        <w:t xml:space="preserve"> для включения в</w:t>
      </w:r>
      <w:r w:rsidR="00CF0FF3">
        <w:rPr>
          <w:sz w:val="22"/>
          <w:szCs w:val="22"/>
        </w:rPr>
        <w:t xml:space="preserve"> реестр недобросовестных у</w:t>
      </w:r>
      <w:r w:rsidR="00BE4A3C" w:rsidRPr="00526AE0">
        <w:rPr>
          <w:sz w:val="22"/>
          <w:szCs w:val="22"/>
        </w:rPr>
        <w:t>частников аукциона.</w:t>
      </w:r>
    </w:p>
    <w:p w14:paraId="49AE9A70" w14:textId="197F9351" w:rsidR="008E61DB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350A3E" w:rsidRPr="00526AE0">
        <w:rPr>
          <w:b/>
          <w:sz w:val="22"/>
          <w:szCs w:val="22"/>
        </w:rPr>
        <w:t>.</w:t>
      </w:r>
      <w:r w:rsidR="005C050C" w:rsidRPr="00526AE0">
        <w:rPr>
          <w:b/>
          <w:sz w:val="22"/>
          <w:szCs w:val="22"/>
        </w:rPr>
        <w:t>9</w:t>
      </w:r>
      <w:r w:rsidR="00350A3E" w:rsidRPr="00526AE0">
        <w:rPr>
          <w:b/>
          <w:sz w:val="22"/>
          <w:szCs w:val="22"/>
        </w:rPr>
        <w:t>.</w:t>
      </w:r>
      <w:r w:rsidR="00350A3E" w:rsidRPr="00526AE0">
        <w:rPr>
          <w:sz w:val="22"/>
          <w:szCs w:val="22"/>
        </w:rPr>
        <w:t> </w:t>
      </w:r>
      <w:bookmarkStart w:id="77" w:name="_Ref368517744"/>
      <w:r w:rsidR="00BE4A3C" w:rsidRPr="00526A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78" w:name="_Toc418069456"/>
      <w:bookmarkStart w:id="79" w:name="_Toc419738552"/>
      <w:bookmarkStart w:id="80" w:name="_Toc423082994"/>
      <w:bookmarkStart w:id="81" w:name="_Toc426462884"/>
      <w:bookmarkEnd w:id="7"/>
      <w:bookmarkEnd w:id="8"/>
      <w:bookmarkEnd w:id="53"/>
      <w:bookmarkEnd w:id="77"/>
      <w:r w:rsidRPr="00526AE0">
        <w:br w:type="page"/>
      </w:r>
      <w:bookmarkStart w:id="82" w:name="_Toc455060530"/>
      <w:bookmarkStart w:id="83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2"/>
      <w:bookmarkEnd w:id="83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4A3C66FB" w14:textId="71498E13" w:rsidR="00544F11" w:rsidRDefault="00D021FE" w:rsidP="00BE5B57">
      <w:pPr>
        <w:suppressAutoHyphens w:val="0"/>
        <w:rPr>
          <w:szCs w:val="28"/>
        </w:rPr>
      </w:pPr>
      <w:permStart w:id="1147686127" w:edGrp="everyone"/>
      <w:r w:rsidRPr="00D021FE">
        <w:rPr>
          <w:noProof/>
          <w:szCs w:val="28"/>
          <w:lang w:eastAsia="ru-RU"/>
        </w:rPr>
        <w:lastRenderedPageBreak/>
        <w:drawing>
          <wp:inline distT="0" distB="0" distL="0" distR="0" wp14:anchorId="63FC08E8" wp14:editId="2EE60C84">
            <wp:extent cx="6570345" cy="9284543"/>
            <wp:effectExtent l="0" t="0" r="1905" b="0"/>
            <wp:docPr id="1" name="Рисунок 1" descr="Z:\__УРЗП\04. Конкурентные процедуры\АУКЦИОНЫ\2019 год\Можайский г.о\ЗЕМЛЯ\Аренда\134\Документы\пост ау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Можайский г.о\ЗЕМЛЯ\Аренда\134\Документы\пост ау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7B4829" w14:textId="22F5DF84" w:rsidR="0090590E" w:rsidRDefault="00D021FE" w:rsidP="00BE5B57">
      <w:pPr>
        <w:suppressAutoHyphens w:val="0"/>
        <w:rPr>
          <w:szCs w:val="28"/>
        </w:rPr>
      </w:pPr>
      <w:r w:rsidRPr="00D021FE">
        <w:rPr>
          <w:noProof/>
          <w:szCs w:val="28"/>
          <w:lang w:eastAsia="ru-RU"/>
        </w:rPr>
        <w:lastRenderedPageBreak/>
        <w:drawing>
          <wp:inline distT="0" distB="0" distL="0" distR="0" wp14:anchorId="05FD3470" wp14:editId="79306B15">
            <wp:extent cx="6570345" cy="9284543"/>
            <wp:effectExtent l="0" t="0" r="1905" b="0"/>
            <wp:docPr id="2" name="Рисунок 2" descr="Z:\__УРЗП\04. Конкурентные процедуры\АУКЦИОНЫ\2019 год\Можайский г.о\ЗЕМЛЯ\Аренда\134\Документы\пост ау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Можайский г.о\ЗЕМЛЯ\Аренда\134\Документы\пост ау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47AA41" w14:textId="0C114CF6" w:rsidR="0090590E" w:rsidRDefault="0090590E" w:rsidP="00BE5B57">
      <w:pPr>
        <w:suppressAutoHyphens w:val="0"/>
        <w:rPr>
          <w:szCs w:val="28"/>
        </w:rPr>
      </w:pP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0F114356" w14:textId="77777777" w:rsidR="003B3264" w:rsidRPr="00526A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4" w:name="_Toc479691594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84"/>
    </w:p>
    <w:p w14:paraId="1B89512E" w14:textId="14E95E91" w:rsidR="0090590E" w:rsidRDefault="00AC7900" w:rsidP="00BE5B57">
      <w:permStart w:id="644181587" w:edGrp="everyone"/>
      <w:r w:rsidRPr="00AC7900">
        <w:rPr>
          <w:noProof/>
          <w:lang w:eastAsia="ru-RU"/>
        </w:rPr>
        <w:lastRenderedPageBreak/>
        <w:drawing>
          <wp:inline distT="0" distB="0" distL="0" distR="0" wp14:anchorId="4F2A2C23" wp14:editId="32D070E7">
            <wp:extent cx="6570345" cy="9264600"/>
            <wp:effectExtent l="0" t="0" r="1905" b="0"/>
            <wp:docPr id="5" name="Рисунок 5" descr="Z:\__УРЗП\04. Конкурентные процедуры\АУКЦИОНЫ\2019 год\Можайский г.о\ЗЕМЛЯ\Аренда\134\Документы\134 квр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Можайский г.о\ЗЕМЛЯ\Аренда\134\Документы\134 квр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0212E1" w14:textId="2AF76156" w:rsidR="0090590E" w:rsidRDefault="00AC7900" w:rsidP="00BE5B57">
      <w:r w:rsidRPr="00AC7900">
        <w:rPr>
          <w:noProof/>
          <w:lang w:eastAsia="ru-RU"/>
        </w:rPr>
        <w:lastRenderedPageBreak/>
        <w:drawing>
          <wp:inline distT="0" distB="0" distL="0" distR="0" wp14:anchorId="46E3CF6C" wp14:editId="40864984">
            <wp:extent cx="6570345" cy="9264600"/>
            <wp:effectExtent l="0" t="0" r="1905" b="0"/>
            <wp:docPr id="9" name="Рисунок 9" descr="Z:\__УРЗП\04. Конкурентные процедуры\АУКЦИОНЫ\2019 год\Можайский г.о\ЗЕМЛЯ\Аренда\134\Документы\134 квр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Можайский г.о\ЗЕМЛЯ\Аренда\134\Документы\134 квр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0BD178" w14:textId="77777777" w:rsidR="008F260C" w:rsidRDefault="008F260C" w:rsidP="00BE5B57">
      <w:pPr>
        <w:rPr>
          <w:noProof/>
          <w:lang w:eastAsia="ru-RU"/>
        </w:rPr>
      </w:pPr>
    </w:p>
    <w:p w14:paraId="3A31E990" w14:textId="77777777" w:rsidR="008F260C" w:rsidRDefault="008F260C" w:rsidP="00BE5B57">
      <w:pPr>
        <w:rPr>
          <w:noProof/>
          <w:lang w:eastAsia="ru-RU"/>
        </w:rPr>
      </w:pPr>
    </w:p>
    <w:p w14:paraId="4E81EF20" w14:textId="24FC1E0E" w:rsidR="008F260C" w:rsidRDefault="00AC7900" w:rsidP="00BE5B57">
      <w:pPr>
        <w:rPr>
          <w:noProof/>
          <w:lang w:eastAsia="ru-RU"/>
        </w:rPr>
      </w:pPr>
      <w:r w:rsidRPr="00AC7900">
        <w:rPr>
          <w:noProof/>
          <w:lang w:eastAsia="ru-RU"/>
        </w:rPr>
        <w:lastRenderedPageBreak/>
        <w:drawing>
          <wp:inline distT="0" distB="0" distL="0" distR="0" wp14:anchorId="1661E3D1" wp14:editId="17F7DECB">
            <wp:extent cx="6570345" cy="9264600"/>
            <wp:effectExtent l="0" t="0" r="1905" b="0"/>
            <wp:docPr id="10" name="Рисунок 10" descr="Z:\__УРЗП\04. Конкурентные процедуры\АУКЦИОНЫ\2019 год\Можайский г.о\ЗЕМЛЯ\Аренда\134\Документы\134 квр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Можайский г.о\ЗЕМЛЯ\Аренда\134\Документы\134 квр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88BEDD" w14:textId="1774BA16" w:rsidR="0090590E" w:rsidRDefault="0090590E" w:rsidP="00BE5B57"/>
    <w:p w14:paraId="75CA6A06" w14:textId="1AC3826B" w:rsidR="0090590E" w:rsidRDefault="0090590E" w:rsidP="00BE5B57"/>
    <w:p w14:paraId="596F0EB3" w14:textId="41A1587B" w:rsidR="0090590E" w:rsidRDefault="00AC7900" w:rsidP="00BE5B57">
      <w:r w:rsidRPr="00AC7900">
        <w:rPr>
          <w:noProof/>
          <w:lang w:eastAsia="ru-RU"/>
        </w:rPr>
        <w:lastRenderedPageBreak/>
        <w:drawing>
          <wp:inline distT="0" distB="0" distL="0" distR="0" wp14:anchorId="360F001F" wp14:editId="5C052E37">
            <wp:extent cx="6570345" cy="9272864"/>
            <wp:effectExtent l="0" t="0" r="1905" b="5080"/>
            <wp:docPr id="11" name="Рисунок 11" descr="Z:\__УРЗП\04. Конкурентные процедуры\АУКЦИОНЫ\2019 год\Можайский г.о\ЗЕМЛЯ\Аренда\134\Документы\134 квр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Можайский г.о\ЗЕМЛЯ\Аренда\134\Документы\134 квр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2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828D73" w14:textId="020B29CC" w:rsidR="0090590E" w:rsidRDefault="0090590E" w:rsidP="00BE5B57"/>
    <w:p w14:paraId="51F7929F" w14:textId="77777777" w:rsidR="008F260C" w:rsidRDefault="008F260C" w:rsidP="00BE5B57">
      <w:pPr>
        <w:rPr>
          <w:noProof/>
          <w:lang w:eastAsia="ru-RU"/>
        </w:rPr>
      </w:pPr>
    </w:p>
    <w:p w14:paraId="014F1BD4" w14:textId="7CEB858C" w:rsidR="0090590E" w:rsidRDefault="00AC7900" w:rsidP="00BE5B57">
      <w:pPr>
        <w:rPr>
          <w:noProof/>
          <w:lang w:eastAsia="ru-RU"/>
        </w:rPr>
      </w:pPr>
      <w:r w:rsidRPr="00AC7900">
        <w:rPr>
          <w:noProof/>
          <w:lang w:eastAsia="ru-RU"/>
        </w:rPr>
        <w:lastRenderedPageBreak/>
        <w:drawing>
          <wp:inline distT="0" distB="0" distL="0" distR="0" wp14:anchorId="52F62B99" wp14:editId="2C8DF652">
            <wp:extent cx="6570345" cy="9264600"/>
            <wp:effectExtent l="0" t="0" r="1905" b="0"/>
            <wp:docPr id="12" name="Рисунок 12" descr="Z:\__УРЗП\04. Конкурентные процедуры\АУКЦИОНЫ\2019 год\Можайский г.о\ЗЕМЛЯ\Аренда\134\Документы\134 квр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Можайский г.о\ЗЕМЛЯ\Аренда\134\Документы\134 квр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0F8309" w14:textId="77777777" w:rsidR="008F260C" w:rsidRDefault="008F260C" w:rsidP="00BE5B57"/>
    <w:p w14:paraId="7AC0704B" w14:textId="639B55FE" w:rsidR="0090590E" w:rsidRDefault="0090590E" w:rsidP="00BE5B57"/>
    <w:p w14:paraId="593EEE7B" w14:textId="5AB63501" w:rsidR="0090590E" w:rsidRDefault="00AC7900" w:rsidP="00BE5B57">
      <w:pPr>
        <w:rPr>
          <w:noProof/>
          <w:lang w:eastAsia="ru-RU"/>
        </w:rPr>
      </w:pPr>
      <w:r w:rsidRPr="00AC7900">
        <w:rPr>
          <w:noProof/>
          <w:lang w:eastAsia="ru-RU"/>
        </w:rPr>
        <w:lastRenderedPageBreak/>
        <w:drawing>
          <wp:inline distT="0" distB="0" distL="0" distR="0" wp14:anchorId="6496038C" wp14:editId="58EE1C08">
            <wp:extent cx="6570345" cy="9264600"/>
            <wp:effectExtent l="0" t="0" r="1905" b="0"/>
            <wp:docPr id="13" name="Рисунок 13" descr="Z:\__УРЗП\04. Конкурентные процедуры\АУКЦИОНЫ\2019 год\Можайский г.о\ЗЕМЛЯ\Аренда\134\Документы\134 квр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Можайский г.о\ЗЕМЛЯ\Аренда\134\Документы\134 квр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1AEFCC" w14:textId="32D8D28E" w:rsidR="0090590E" w:rsidRDefault="0090590E" w:rsidP="00BE5B57"/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5" w:name="_Toc455060532"/>
      <w:bookmarkStart w:id="86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5"/>
      <w:bookmarkEnd w:id="86"/>
    </w:p>
    <w:p w14:paraId="487DC1EB" w14:textId="01967636" w:rsidR="00EB0950" w:rsidRDefault="00D021FE" w:rsidP="00D021FE">
      <w:pPr>
        <w:rPr>
          <w:b/>
          <w:noProof/>
          <w:lang w:eastAsia="ru-RU"/>
        </w:rPr>
      </w:pPr>
      <w:permStart w:id="1206676338" w:edGrp="everyone"/>
      <w:r w:rsidRPr="00D021FE">
        <w:rPr>
          <w:b/>
          <w:noProof/>
          <w:lang w:eastAsia="ru-RU"/>
        </w:rPr>
        <w:drawing>
          <wp:inline distT="0" distB="0" distL="0" distR="0" wp14:anchorId="00EAC7FF" wp14:editId="12B80D17">
            <wp:extent cx="6482190" cy="4295775"/>
            <wp:effectExtent l="0" t="0" r="0" b="0"/>
            <wp:docPr id="3" name="Рисунок 3" descr="Z:\__УРЗП\04. Конкурентные процедуры\АУКЦИОНЫ\2019 год\Можайский г.о\ЗЕМЛЯ\Аренда\134\Документы\кар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Можайский г.о\ЗЕМЛЯ\Аренда\134\Документы\карт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248" cy="4298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92F448" w14:textId="55B58893" w:rsidR="00D021FE" w:rsidRDefault="00D021FE" w:rsidP="00D021FE">
      <w:pPr>
        <w:rPr>
          <w:b/>
          <w:noProof/>
          <w:lang w:eastAsia="ru-RU"/>
        </w:rPr>
      </w:pPr>
    </w:p>
    <w:p w14:paraId="30455694" w14:textId="480EEEBD" w:rsidR="00D021FE" w:rsidRPr="00526AE0" w:rsidRDefault="00D021FE" w:rsidP="00D021FE">
      <w:pPr>
        <w:rPr>
          <w:b/>
          <w:noProof/>
          <w:lang w:eastAsia="ru-RU"/>
        </w:rPr>
      </w:pPr>
      <w:r w:rsidRPr="00D021FE">
        <w:rPr>
          <w:b/>
          <w:noProof/>
          <w:lang w:eastAsia="ru-RU"/>
        </w:rPr>
        <w:lastRenderedPageBreak/>
        <w:drawing>
          <wp:inline distT="0" distB="0" distL="0" distR="0" wp14:anchorId="46F5B0F1" wp14:editId="055C8241">
            <wp:extent cx="6448425" cy="4400550"/>
            <wp:effectExtent l="0" t="0" r="9525" b="0"/>
            <wp:docPr id="4" name="Рисунок 4" descr="Z:\__УРЗП\04. Конкурентные процедуры\АУКЦИОНЫ\2019 год\Можайский г.о\ЗЕМЛЯ\Аренда\134\Документы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Можайский г.о\ЗЕМЛЯ\Аренда\134\Документы\Снимок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425" cy="440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Pr="00526AE0" w:rsidRDefault="003B3264" w:rsidP="00BE5B57">
      <w:pPr>
        <w:suppressAutoHyphens w:val="0"/>
      </w:pPr>
      <w:r w:rsidRPr="00526AE0">
        <w:br w:type="page"/>
      </w:r>
    </w:p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BE5B57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87" w:name="_Toc455060533"/>
      <w:bookmarkStart w:id="88" w:name="_Toc479691596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87"/>
      <w:bookmarkEnd w:id="88"/>
    </w:p>
    <w:p w14:paraId="34B56797" w14:textId="2604A683" w:rsidR="00EB0950" w:rsidRDefault="00AC7900" w:rsidP="00BE5B57">
      <w:pPr>
        <w:suppressAutoHyphens w:val="0"/>
      </w:pPr>
      <w:permStart w:id="1733499641" w:edGrp="everyone"/>
      <w:r w:rsidRPr="00AC7900">
        <w:rPr>
          <w:noProof/>
          <w:lang w:eastAsia="ru-RU"/>
        </w:rPr>
        <w:lastRenderedPageBreak/>
        <w:drawing>
          <wp:inline distT="0" distB="0" distL="0" distR="0" wp14:anchorId="2A87C6CA" wp14:editId="6E7AC665">
            <wp:extent cx="6570345" cy="9292818"/>
            <wp:effectExtent l="0" t="0" r="1905" b="3810"/>
            <wp:docPr id="14" name="Рисунок 14" descr="Z:\__УРЗП\04. Конкурентные процедуры\АУКЦИОНЫ\2019 год\Можайский г.о\ЗЕМЛЯ\Аренда\134\Документы\12.04.2019_1930_01-24_Ершов_В.В._Клинских_М.М.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Можайский г.о\ЗЕМЛЯ\Аренда\134\Документы\12.04.2019_1930_01-24_Ершов_В.В._Клинских_М.М.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A3E2A2" w14:textId="030627F6" w:rsidR="00EB0950" w:rsidRDefault="00AC7900" w:rsidP="00BE5B57">
      <w:pPr>
        <w:suppressAutoHyphens w:val="0"/>
      </w:pPr>
      <w:r w:rsidRPr="00AC7900">
        <w:rPr>
          <w:noProof/>
          <w:lang w:eastAsia="ru-RU"/>
        </w:rPr>
        <w:lastRenderedPageBreak/>
        <w:drawing>
          <wp:inline distT="0" distB="0" distL="0" distR="0" wp14:anchorId="13F2B22C" wp14:editId="77239FE8">
            <wp:extent cx="6570345" cy="9292818"/>
            <wp:effectExtent l="0" t="0" r="1905" b="3810"/>
            <wp:docPr id="15" name="Рисунок 15" descr="Z:\__УРЗП\04. Конкурентные процедуры\АУКЦИОНЫ\2019 год\Можайский г.о\ЗЕМЛЯ\Аренда\134\Документы\12.04.2019_1930_01-24_Ершов_В.В._Клинских_М.М.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Можайский г.о\ЗЕМЛЯ\Аренда\134\Документы\12.04.2019_1930_01-24_Ершов_В.В._Клинских_М.М.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0E7CC2" w14:textId="008FC67E" w:rsidR="00EB0950" w:rsidRDefault="00EB0950" w:rsidP="00BE5B57">
      <w:pPr>
        <w:suppressAutoHyphens w:val="0"/>
        <w:rPr>
          <w:noProof/>
          <w:lang w:eastAsia="ru-RU"/>
        </w:rPr>
      </w:pPr>
    </w:p>
    <w:p w14:paraId="26BE9216" w14:textId="77777777" w:rsidR="008F260C" w:rsidRDefault="008F260C" w:rsidP="00BE5B57">
      <w:pPr>
        <w:suppressAutoHyphens w:val="0"/>
      </w:pPr>
    </w:p>
    <w:p w14:paraId="4A863B79" w14:textId="793A8E1C" w:rsidR="000952B1" w:rsidRDefault="00AC7900" w:rsidP="00BE5B57">
      <w:pPr>
        <w:suppressAutoHyphens w:val="0"/>
      </w:pPr>
      <w:r w:rsidRPr="00AC7900">
        <w:rPr>
          <w:noProof/>
          <w:lang w:eastAsia="ru-RU"/>
        </w:rPr>
        <w:lastRenderedPageBreak/>
        <w:drawing>
          <wp:inline distT="0" distB="0" distL="0" distR="0" wp14:anchorId="5F5FAD42" wp14:editId="17E24517">
            <wp:extent cx="6570345" cy="9292818"/>
            <wp:effectExtent l="0" t="0" r="1905" b="3810"/>
            <wp:docPr id="16" name="Рисунок 16" descr="Z:\__УРЗП\04. Конкурентные процедуры\АУКЦИОНЫ\2019 год\Можайский г.о\ЗЕМЛЯ\Аренда\134\Документы\12.04.2019_1930_01-24_Ершов_В.В._Клинских_М.М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Можайский г.о\ЗЕМЛЯ\Аренда\134\Документы\12.04.2019_1930_01-24_Ершов_В.В._Клинских_М.М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6FF568" w14:textId="377412C2" w:rsidR="000952B1" w:rsidRDefault="000952B1" w:rsidP="00BE5B57">
      <w:pPr>
        <w:suppressAutoHyphens w:val="0"/>
      </w:pPr>
    </w:p>
    <w:p w14:paraId="7B005F16" w14:textId="07315D57" w:rsidR="000952B1" w:rsidRDefault="000952B1" w:rsidP="00BE5B57">
      <w:pPr>
        <w:suppressAutoHyphens w:val="0"/>
      </w:pPr>
    </w:p>
    <w:p w14:paraId="48156EA2" w14:textId="37D95E55" w:rsidR="000952B1" w:rsidRDefault="00AC7900" w:rsidP="00BE5B57">
      <w:pPr>
        <w:suppressAutoHyphens w:val="0"/>
      </w:pPr>
      <w:r w:rsidRPr="00AC7900">
        <w:rPr>
          <w:noProof/>
          <w:lang w:eastAsia="ru-RU"/>
        </w:rPr>
        <w:lastRenderedPageBreak/>
        <w:drawing>
          <wp:inline distT="0" distB="0" distL="0" distR="0" wp14:anchorId="1B1ED0DB" wp14:editId="50E3F827">
            <wp:extent cx="6570345" cy="9292818"/>
            <wp:effectExtent l="0" t="0" r="1905" b="3810"/>
            <wp:docPr id="17" name="Рисунок 17" descr="Z:\__УРЗП\04. Конкурентные процедуры\АУКЦИОНЫ\2019 год\Можайский г.о\ЗЕМЛЯ\Аренда\134\Документы\12.04.2019_1930_01-24_Ершов_В.В._Клинских_М.М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Можайский г.о\ЗЕМЛЯ\Аренда\134\Документы\12.04.2019_1930_01-24_Ершов_В.В._Клинских_М.М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D73B0D" w14:textId="6280A0DD" w:rsidR="000952B1" w:rsidRDefault="000952B1" w:rsidP="00BE5B57">
      <w:pPr>
        <w:suppressAutoHyphens w:val="0"/>
      </w:pPr>
    </w:p>
    <w:p w14:paraId="7BA824C9" w14:textId="4CEE5CF4" w:rsidR="000952B1" w:rsidRDefault="00AC7900" w:rsidP="00BE5B57">
      <w:pPr>
        <w:suppressAutoHyphens w:val="0"/>
      </w:pPr>
      <w:r w:rsidRPr="00AC7900">
        <w:rPr>
          <w:noProof/>
          <w:lang w:eastAsia="ru-RU"/>
        </w:rPr>
        <w:lastRenderedPageBreak/>
        <w:drawing>
          <wp:inline distT="0" distB="0" distL="0" distR="0" wp14:anchorId="03DA020E" wp14:editId="3AE223E4">
            <wp:extent cx="6570345" cy="9292818"/>
            <wp:effectExtent l="0" t="0" r="1905" b="3810"/>
            <wp:docPr id="18" name="Рисунок 18" descr="Z:\__УРЗП\04. Конкурентные процедуры\АУКЦИОНЫ\2019 год\Можайский г.о\ЗЕМЛЯ\Аренда\134\Документы\12.04.2019_1930_01-24_Ершов_В.В._Клинских_М.М.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Можайский г.о\ЗЕМЛЯ\Аренда\134\Документы\12.04.2019_1930_01-24_Ершов_В.В._Клинских_М.М.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675E73" w14:textId="0E89A9BB" w:rsidR="000952B1" w:rsidRDefault="000952B1" w:rsidP="00BE5B57">
      <w:pPr>
        <w:suppressAutoHyphens w:val="0"/>
      </w:pPr>
    </w:p>
    <w:p w14:paraId="524112DF" w14:textId="3B262AE4" w:rsidR="000952B1" w:rsidRDefault="00AC7900" w:rsidP="00BE5B57">
      <w:pPr>
        <w:suppressAutoHyphens w:val="0"/>
      </w:pPr>
      <w:r w:rsidRPr="00AC7900">
        <w:rPr>
          <w:noProof/>
          <w:lang w:eastAsia="ru-RU"/>
        </w:rPr>
        <w:lastRenderedPageBreak/>
        <w:drawing>
          <wp:inline distT="0" distB="0" distL="0" distR="0" wp14:anchorId="25CEBF93" wp14:editId="3A4D13AB">
            <wp:extent cx="6570345" cy="9292818"/>
            <wp:effectExtent l="0" t="0" r="1905" b="3810"/>
            <wp:docPr id="19" name="Рисунок 19" descr="Z:\__УРЗП\04. Конкурентные процедуры\АУКЦИОНЫ\2019 год\Можайский г.о\ЗЕМЛЯ\Аренда\134\Документы\12.04.2019_1930_01-24_Ершов_В.В._Клинских_М.М.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Можайский г.о\ЗЕМЛЯ\Аренда\134\Документы\12.04.2019_1930_01-24_Ершов_В.В._Клинских_М.М.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9809EF" w14:textId="7FFFDFF5" w:rsidR="000952B1" w:rsidRDefault="000952B1" w:rsidP="00BE5B57">
      <w:pPr>
        <w:suppressAutoHyphens w:val="0"/>
      </w:pPr>
    </w:p>
    <w:p w14:paraId="1E8497E1" w14:textId="73998B23" w:rsidR="000952B1" w:rsidRDefault="000952B1" w:rsidP="00BE5B57">
      <w:pPr>
        <w:suppressAutoHyphens w:val="0"/>
      </w:pPr>
    </w:p>
    <w:p w14:paraId="647BC45C" w14:textId="2F5AF994" w:rsidR="000952B1" w:rsidRDefault="00AC7900" w:rsidP="00BE5B57">
      <w:pPr>
        <w:suppressAutoHyphens w:val="0"/>
      </w:pPr>
      <w:r w:rsidRPr="00AC7900">
        <w:rPr>
          <w:noProof/>
          <w:lang w:eastAsia="ru-RU"/>
        </w:rPr>
        <w:lastRenderedPageBreak/>
        <w:drawing>
          <wp:inline distT="0" distB="0" distL="0" distR="0" wp14:anchorId="2678BD46" wp14:editId="14D91952">
            <wp:extent cx="6570345" cy="9292818"/>
            <wp:effectExtent l="0" t="0" r="1905" b="3810"/>
            <wp:docPr id="20" name="Рисунок 20" descr="Z:\__УРЗП\04. Конкурентные процедуры\АУКЦИОНЫ\2019 год\Можайский г.о\ЗЕМЛЯ\Аренда\134\Документы\12.04.2019_1930_01-24_Ершов_В.В._Клинских_М.М.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Можайский г.о\ЗЕМЛЯ\Аренда\134\Документы\12.04.2019_1930_01-24_Ершов_В.В._Клинских_М.М.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A9AAEA" w14:textId="4CD9AF7E" w:rsidR="000952B1" w:rsidRDefault="000952B1" w:rsidP="00BE5B57">
      <w:pPr>
        <w:suppressAutoHyphens w:val="0"/>
      </w:pPr>
    </w:p>
    <w:p w14:paraId="05E36FF9" w14:textId="27DD2CEB" w:rsidR="000952B1" w:rsidRDefault="00AC7900" w:rsidP="00BE5B57">
      <w:pPr>
        <w:suppressAutoHyphens w:val="0"/>
      </w:pPr>
      <w:r w:rsidRPr="00AC7900">
        <w:rPr>
          <w:noProof/>
          <w:lang w:eastAsia="ru-RU"/>
        </w:rPr>
        <w:lastRenderedPageBreak/>
        <w:drawing>
          <wp:inline distT="0" distB="0" distL="0" distR="0" wp14:anchorId="25FBA9EE" wp14:editId="6B6F29DB">
            <wp:extent cx="6570345" cy="9292818"/>
            <wp:effectExtent l="0" t="0" r="1905" b="3810"/>
            <wp:docPr id="21" name="Рисунок 21" descr="Z:\__УРЗП\04. Конкурентные процедуры\АУКЦИОНЫ\2019 год\Можайский г.о\ЗЕМЛЯ\Аренда\134\Документы\12.04.2019_1930_01-24_Ершов_В.В._Клинских_М.М.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Можайский г.о\ЗЕМЛЯ\Аренда\134\Документы\12.04.2019_1930_01-24_Ершов_В.В._Клинских_М.М.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87A0A4" w14:textId="12F744B0" w:rsidR="000952B1" w:rsidRDefault="000952B1" w:rsidP="00BE5B57">
      <w:pPr>
        <w:suppressAutoHyphens w:val="0"/>
      </w:pPr>
    </w:p>
    <w:p w14:paraId="33CA2AAB" w14:textId="7641547F" w:rsidR="000952B1" w:rsidRDefault="000952B1" w:rsidP="00BE5B57">
      <w:pPr>
        <w:suppressAutoHyphens w:val="0"/>
      </w:pPr>
    </w:p>
    <w:p w14:paraId="582728F1" w14:textId="25736020" w:rsidR="000952B1" w:rsidRDefault="00AC7900" w:rsidP="00BE5B57">
      <w:pPr>
        <w:suppressAutoHyphens w:val="0"/>
      </w:pPr>
      <w:r w:rsidRPr="00AC7900">
        <w:rPr>
          <w:noProof/>
          <w:lang w:eastAsia="ru-RU"/>
        </w:rPr>
        <w:lastRenderedPageBreak/>
        <w:drawing>
          <wp:inline distT="0" distB="0" distL="0" distR="0" wp14:anchorId="4CB64861" wp14:editId="78753D14">
            <wp:extent cx="6570345" cy="9292818"/>
            <wp:effectExtent l="0" t="0" r="1905" b="3810"/>
            <wp:docPr id="22" name="Рисунок 22" descr="Z:\__УРЗП\04. Конкурентные процедуры\АУКЦИОНЫ\2019 год\Можайский г.о\ЗЕМЛЯ\Аренда\134\Документы\12.04.2019_1930_01-24_Ершов_В.В._Клинских_М.М.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Можайский г.о\ЗЕМЛЯ\Аренда\134\Документы\12.04.2019_1930_01-24_Ершов_В.В._Клинских_М.М.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667138" w14:textId="25CAE3CD" w:rsidR="000952B1" w:rsidRDefault="000952B1" w:rsidP="00BE5B57">
      <w:pPr>
        <w:suppressAutoHyphens w:val="0"/>
      </w:pPr>
    </w:p>
    <w:p w14:paraId="21EE29D0" w14:textId="23D92007" w:rsidR="000952B1" w:rsidRDefault="000952B1" w:rsidP="00BE5B57">
      <w:pPr>
        <w:suppressAutoHyphens w:val="0"/>
      </w:pPr>
    </w:p>
    <w:p w14:paraId="5BAE64AA" w14:textId="38A89426" w:rsidR="000952B1" w:rsidRDefault="00AC7900" w:rsidP="00BE5B57">
      <w:pPr>
        <w:suppressAutoHyphens w:val="0"/>
      </w:pPr>
      <w:r w:rsidRPr="00AC7900">
        <w:rPr>
          <w:noProof/>
          <w:lang w:eastAsia="ru-RU"/>
        </w:rPr>
        <w:lastRenderedPageBreak/>
        <w:drawing>
          <wp:inline distT="0" distB="0" distL="0" distR="0" wp14:anchorId="5B72C3EB" wp14:editId="2B0C681C">
            <wp:extent cx="6570345" cy="9292818"/>
            <wp:effectExtent l="0" t="0" r="1905" b="3810"/>
            <wp:docPr id="23" name="Рисунок 23" descr="Z:\__УРЗП\04. Конкурентные процедуры\АУКЦИОНЫ\2019 год\Можайский г.о\ЗЕМЛЯ\Аренда\134\Документы\12.04.2019_1930_01-24_Ершов_В.В._Клинских_М.М.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Можайский г.о\ЗЕМЛЯ\Аренда\134\Документы\12.04.2019_1930_01-24_Ершов_В.В._Клинских_М.М.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5B1572" w14:textId="4A6436C1" w:rsidR="000952B1" w:rsidRDefault="000952B1" w:rsidP="00BE5B57">
      <w:pPr>
        <w:suppressAutoHyphens w:val="0"/>
      </w:pPr>
    </w:p>
    <w:p w14:paraId="4D89DFC6" w14:textId="0D2EF77E" w:rsidR="000952B1" w:rsidRDefault="000952B1" w:rsidP="00BE5B57">
      <w:pPr>
        <w:suppressAutoHyphens w:val="0"/>
      </w:pPr>
    </w:p>
    <w:p w14:paraId="5DD9592A" w14:textId="0AA9491A" w:rsidR="000952B1" w:rsidRDefault="00AC7900" w:rsidP="00BE5B57">
      <w:pPr>
        <w:suppressAutoHyphens w:val="0"/>
      </w:pPr>
      <w:r w:rsidRPr="00AC7900">
        <w:rPr>
          <w:noProof/>
          <w:lang w:eastAsia="ru-RU"/>
        </w:rPr>
        <w:lastRenderedPageBreak/>
        <w:drawing>
          <wp:inline distT="0" distB="0" distL="0" distR="0" wp14:anchorId="6A18DCB2" wp14:editId="765AF20E">
            <wp:extent cx="6570345" cy="9292818"/>
            <wp:effectExtent l="0" t="0" r="1905" b="3810"/>
            <wp:docPr id="24" name="Рисунок 24" descr="Z:\__УРЗП\04. Конкурентные процедуры\АУКЦИОНЫ\2019 год\Можайский г.о\ЗЕМЛЯ\Аренда\134\Документы\12.04.2019_1930_01-24_Ершов_В.В._Клинских_М.М.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Можайский г.о\ЗЕМЛЯ\Аренда\134\Документы\12.04.2019_1930_01-24_Ершов_В.В._Клинских_М.М.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81F0E6" w14:textId="274870F7" w:rsidR="000952B1" w:rsidRDefault="000952B1" w:rsidP="00BE5B57">
      <w:pPr>
        <w:suppressAutoHyphens w:val="0"/>
      </w:pPr>
    </w:p>
    <w:p w14:paraId="5FA414CD" w14:textId="57AD9F75" w:rsidR="000952B1" w:rsidRDefault="00AC7900" w:rsidP="00BE5B57">
      <w:pPr>
        <w:suppressAutoHyphens w:val="0"/>
      </w:pPr>
      <w:r w:rsidRPr="00AC7900">
        <w:rPr>
          <w:noProof/>
          <w:lang w:eastAsia="ru-RU"/>
        </w:rPr>
        <w:lastRenderedPageBreak/>
        <w:drawing>
          <wp:inline distT="0" distB="0" distL="0" distR="0" wp14:anchorId="29599F91" wp14:editId="45C5A958">
            <wp:extent cx="6570345" cy="9292818"/>
            <wp:effectExtent l="0" t="0" r="1905" b="3810"/>
            <wp:docPr id="25" name="Рисунок 25" descr="Z:\__УРЗП\04. Конкурентные процедуры\АУКЦИОНЫ\2019 год\Можайский г.о\ЗЕМЛЯ\Аренда\134\Документы\12.04.2019_1930_01-24_Ершов_В.В._Клинских_М.М.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Можайский г.о\ЗЕМЛЯ\Аренда\134\Документы\12.04.2019_1930_01-24_Ершов_В.В._Клинских_М.М.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E430B2" w14:textId="49DB50CF" w:rsidR="000952B1" w:rsidRDefault="000952B1" w:rsidP="00BE5B57">
      <w:pPr>
        <w:suppressAutoHyphens w:val="0"/>
      </w:pPr>
    </w:p>
    <w:p w14:paraId="7DB7F3D5" w14:textId="7204FAF5" w:rsidR="00AC7900" w:rsidRDefault="00AC7900" w:rsidP="00BE5B57">
      <w:pPr>
        <w:suppressAutoHyphens w:val="0"/>
      </w:pPr>
    </w:p>
    <w:p w14:paraId="441C7739" w14:textId="39270F26" w:rsidR="00AC7900" w:rsidRDefault="00AC7900" w:rsidP="00BE5B57">
      <w:pPr>
        <w:suppressAutoHyphens w:val="0"/>
      </w:pPr>
      <w:r w:rsidRPr="00AC7900">
        <w:rPr>
          <w:noProof/>
          <w:lang w:eastAsia="ru-RU"/>
        </w:rPr>
        <w:lastRenderedPageBreak/>
        <w:drawing>
          <wp:inline distT="0" distB="0" distL="0" distR="0" wp14:anchorId="53CFDF17" wp14:editId="60F13388">
            <wp:extent cx="6570345" cy="9292818"/>
            <wp:effectExtent l="0" t="0" r="1905" b="3810"/>
            <wp:docPr id="26" name="Рисунок 26" descr="Z:\__УРЗП\04. Конкурентные процедуры\АУКЦИОНЫ\2019 год\Можайский г.о\ЗЕМЛЯ\Аренда\134\Документы\P001-7807221330-23032237 от 05.04.2019 Администрация Можайского г.о. ЗРЗ (новый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Можайский г.о\ЗЕМЛЯ\Аренда\134\Документы\P001-7807221330-23032237 от 05.04.2019 Администрация Можайского г.о. ЗРЗ (новый)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013C5E" w14:textId="59C682D2" w:rsidR="00AC7900" w:rsidRDefault="00AC7900" w:rsidP="00BE5B57">
      <w:pPr>
        <w:suppressAutoHyphens w:val="0"/>
      </w:pPr>
    </w:p>
    <w:p w14:paraId="2F9594D2" w14:textId="38DCEC63" w:rsidR="00AC7900" w:rsidRDefault="00AC7900" w:rsidP="00BE5B57">
      <w:pPr>
        <w:suppressAutoHyphens w:val="0"/>
      </w:pPr>
      <w:r w:rsidRPr="00AC7900">
        <w:rPr>
          <w:noProof/>
          <w:lang w:eastAsia="ru-RU"/>
        </w:rPr>
        <w:lastRenderedPageBreak/>
        <w:drawing>
          <wp:inline distT="0" distB="0" distL="0" distR="0" wp14:anchorId="27E19B5C" wp14:editId="3C5B5D43">
            <wp:extent cx="6570345" cy="9292818"/>
            <wp:effectExtent l="0" t="0" r="1905" b="3810"/>
            <wp:docPr id="27" name="Рисунок 27" descr="Z:\__УРЗП\04. Конкурентные процедуры\АУКЦИОНЫ\2019 год\Можайский г.о\ЗЕМЛЯ\Аренда\134\Документы\22.04.2019_2132_01-24_Бида_П.А._Клинских_М.М.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Можайский г.о\ЗЕМЛЯ\Аренда\134\Документы\22.04.2019_2132_01-24_Бида_П.А._Клинских_М.М.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412DD3" w14:textId="55236F87" w:rsidR="00AC7900" w:rsidRDefault="00AC7900" w:rsidP="00BE5B57">
      <w:pPr>
        <w:suppressAutoHyphens w:val="0"/>
      </w:pPr>
    </w:p>
    <w:p w14:paraId="4B7A7811" w14:textId="748ED9B2" w:rsidR="00AC7900" w:rsidRDefault="00AC7900" w:rsidP="00BE5B57">
      <w:pPr>
        <w:suppressAutoHyphens w:val="0"/>
      </w:pPr>
    </w:p>
    <w:p w14:paraId="27428158" w14:textId="3F569A5A" w:rsidR="00AC7900" w:rsidRDefault="00AC7900" w:rsidP="00BE5B57">
      <w:pPr>
        <w:suppressAutoHyphens w:val="0"/>
      </w:pPr>
      <w:r w:rsidRPr="00AC7900">
        <w:rPr>
          <w:noProof/>
          <w:lang w:eastAsia="ru-RU"/>
        </w:rPr>
        <w:lastRenderedPageBreak/>
        <w:drawing>
          <wp:inline distT="0" distB="0" distL="0" distR="0" wp14:anchorId="55194BBF" wp14:editId="11DB87FA">
            <wp:extent cx="6570345" cy="9292818"/>
            <wp:effectExtent l="0" t="0" r="1905" b="3810"/>
            <wp:docPr id="28" name="Рисунок 28" descr="Z:\__УРЗП\04. Конкурентные процедуры\АУКЦИОНЫ\2019 год\Можайский г.о\ЗЕМЛЯ\Аренда\134\Документы\22.04.2019_2132_01-24_Бида_П.А._Клинских_М.М.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Можайский г.о\ЗЕМЛЯ\Аренда\134\Документы\22.04.2019_2132_01-24_Бида_П.А._Клинских_М.М.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FB8FE2" w14:textId="1359630A" w:rsidR="00AC7900" w:rsidRDefault="00AC7900" w:rsidP="00BE5B57">
      <w:pPr>
        <w:suppressAutoHyphens w:val="0"/>
      </w:pPr>
    </w:p>
    <w:p w14:paraId="67393C9D" w14:textId="0F570880" w:rsidR="00AC7900" w:rsidRDefault="00AC7900" w:rsidP="00BE5B57">
      <w:pPr>
        <w:suppressAutoHyphens w:val="0"/>
      </w:pPr>
      <w:r w:rsidRPr="00AC7900">
        <w:rPr>
          <w:noProof/>
          <w:lang w:eastAsia="ru-RU"/>
        </w:rPr>
        <w:lastRenderedPageBreak/>
        <w:drawing>
          <wp:inline distT="0" distB="0" distL="0" distR="0" wp14:anchorId="5E5F5459" wp14:editId="11EA4608">
            <wp:extent cx="6570345" cy="9292818"/>
            <wp:effectExtent l="0" t="0" r="1905" b="3810"/>
            <wp:docPr id="29" name="Рисунок 29" descr="Z:\__УРЗП\04. Конкурентные процедуры\АУКЦИОНЫ\2019 год\Можайский г.о\ЗЕМЛЯ\Аренда\134\Документы\22.04.2019_2132_01-24_Бида_П.А._Клинских_М.М.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Можайский г.о\ЗЕМЛЯ\Аренда\134\Документы\22.04.2019_2132_01-24_Бида_П.А._Клинских_М.М.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B77024" w14:textId="0815BCBF" w:rsidR="00AC7900" w:rsidRDefault="00AC7900" w:rsidP="00BE5B57">
      <w:pPr>
        <w:suppressAutoHyphens w:val="0"/>
      </w:pPr>
    </w:p>
    <w:p w14:paraId="44F6A48F" w14:textId="04C9C7F4" w:rsidR="00AC7900" w:rsidRDefault="00AC7900" w:rsidP="00BE5B57">
      <w:pPr>
        <w:suppressAutoHyphens w:val="0"/>
      </w:pPr>
      <w:r w:rsidRPr="00AC7900">
        <w:rPr>
          <w:noProof/>
          <w:lang w:eastAsia="ru-RU"/>
        </w:rPr>
        <w:lastRenderedPageBreak/>
        <w:drawing>
          <wp:inline distT="0" distB="0" distL="0" distR="0" wp14:anchorId="6D161A43" wp14:editId="1EB6A3DB">
            <wp:extent cx="6570345" cy="9292818"/>
            <wp:effectExtent l="0" t="0" r="1905" b="3810"/>
            <wp:docPr id="30" name="Рисунок 30" descr="Z:\__УРЗП\04. Конкурентные процедуры\АУКЦИОНЫ\2019 год\Можайский г.о\ЗЕМЛЯ\Аренда\134\Документы\22.04.2019_2132_01-24_Бида_П.А._Клинских_М.М.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Можайский г.о\ЗЕМЛЯ\Аренда\134\Документы\22.04.2019_2132_01-24_Бида_П.А._Клинских_М.М.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0D8E3E" w14:textId="3624C789" w:rsidR="00AC7900" w:rsidRDefault="00AC7900" w:rsidP="00BE5B57">
      <w:pPr>
        <w:suppressAutoHyphens w:val="0"/>
      </w:pP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30933F7C" w14:textId="77777777" w:rsidR="00124233" w:rsidRPr="00526AE0" w:rsidRDefault="00124233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79691597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89"/>
    </w:p>
    <w:p w14:paraId="0D320BB6" w14:textId="2E518F06" w:rsidR="003B3264" w:rsidRDefault="00AC7900" w:rsidP="00AC7900">
      <w:pPr>
        <w:rPr>
          <w:sz w:val="32"/>
          <w:szCs w:val="32"/>
        </w:rPr>
      </w:pPr>
      <w:permStart w:id="1620328227" w:edGrp="everyone"/>
      <w:r w:rsidRPr="00AC7900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E7332F7" wp14:editId="5EF3234A">
            <wp:extent cx="6570345" cy="9284543"/>
            <wp:effectExtent l="0" t="0" r="1905" b="0"/>
            <wp:docPr id="31" name="Рисунок 31" descr="Z:\__УРЗП\04. Конкурентные процедуры\АУКЦИОНЫ\2019 год\Можайский г.о\ЗЕМЛЯ\Аренда\134\Документы\ту фплк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Можайский г.о\ЗЕМЛЯ\Аренда\134\Документы\ту фплк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28909F" w14:textId="6058CD0B" w:rsidR="001B0357" w:rsidRDefault="001B0357" w:rsidP="00AC7900">
      <w:pPr>
        <w:rPr>
          <w:sz w:val="32"/>
          <w:szCs w:val="32"/>
        </w:rPr>
      </w:pPr>
    </w:p>
    <w:p w14:paraId="49BF0C9E" w14:textId="3E902DB5" w:rsidR="000E3882" w:rsidRDefault="00AC7900" w:rsidP="00AC7900">
      <w:pPr>
        <w:rPr>
          <w:sz w:val="32"/>
          <w:szCs w:val="32"/>
        </w:rPr>
      </w:pPr>
      <w:r w:rsidRPr="00AC7900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85025FC" wp14:editId="6B82BC41">
            <wp:extent cx="6570345" cy="9284543"/>
            <wp:effectExtent l="0" t="0" r="1905" b="0"/>
            <wp:docPr id="32" name="Рисунок 32" descr="Z:\__УРЗП\04. Конкурентные процедуры\АУКЦИОНЫ\2019 год\Можайский г.о\ЗЕМЛЯ\Аренда\134\Документы\ту фпл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Можайский г.о\ЗЕМЛЯ\Аренда\134\Документы\ту фпл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50B782" w14:textId="4AB4E513" w:rsidR="000E3882" w:rsidRDefault="000E3882" w:rsidP="00AC7900">
      <w:pPr>
        <w:rPr>
          <w:sz w:val="32"/>
          <w:szCs w:val="32"/>
        </w:rPr>
      </w:pPr>
    </w:p>
    <w:p w14:paraId="2F2D25C0" w14:textId="1DBFEE45" w:rsidR="000E3882" w:rsidRDefault="000E3882" w:rsidP="00AC7900">
      <w:pPr>
        <w:rPr>
          <w:sz w:val="32"/>
          <w:szCs w:val="32"/>
        </w:rPr>
      </w:pPr>
    </w:p>
    <w:p w14:paraId="236D014D" w14:textId="1DAF367D" w:rsidR="000E3882" w:rsidRDefault="00AC7900" w:rsidP="00AC7900">
      <w:pPr>
        <w:rPr>
          <w:sz w:val="32"/>
          <w:szCs w:val="32"/>
        </w:rPr>
      </w:pPr>
      <w:r w:rsidRPr="00AC7900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B8A058E" wp14:editId="069494E3">
            <wp:extent cx="6570345" cy="9284543"/>
            <wp:effectExtent l="0" t="0" r="1905" b="0"/>
            <wp:docPr id="33" name="Рисунок 33" descr="Z:\__УРЗП\04. Конкурентные процедуры\АУКЦИОНЫ\2019 год\Можайский г.о\ЗЕМЛЯ\Аренда\134\Документы\ту фпл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Можайский г.о\ЗЕМЛЯ\Аренда\134\Документы\ту фпл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E2AE0E" w14:textId="5FEDBE0D" w:rsidR="001B0357" w:rsidRDefault="001B0357" w:rsidP="00AC7900">
      <w:pPr>
        <w:rPr>
          <w:sz w:val="32"/>
          <w:szCs w:val="32"/>
        </w:rPr>
      </w:pPr>
    </w:p>
    <w:p w14:paraId="3EA0D782" w14:textId="08E6F27E" w:rsidR="000E3882" w:rsidRDefault="00AC7900" w:rsidP="00AC7900">
      <w:pPr>
        <w:rPr>
          <w:sz w:val="32"/>
          <w:szCs w:val="32"/>
        </w:rPr>
      </w:pPr>
      <w:r w:rsidRPr="00AC7900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A3FB9D8" wp14:editId="6723BF18">
            <wp:extent cx="6570345" cy="9284543"/>
            <wp:effectExtent l="0" t="0" r="1905" b="0"/>
            <wp:docPr id="34" name="Рисунок 34" descr="Z:\__УРЗП\04. Конкурентные процедуры\АУКЦИОНЫ\2019 год\Можайский г.о\ЗЕМЛЯ\Аренда\134\Документы\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Можайский г.о\ЗЕМЛЯ\Аренда\134\Документы\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44254D" w14:textId="30DF8700" w:rsidR="000E3882" w:rsidRDefault="000E3882" w:rsidP="00AC7900">
      <w:pPr>
        <w:rPr>
          <w:sz w:val="32"/>
          <w:szCs w:val="32"/>
        </w:rPr>
      </w:pPr>
    </w:p>
    <w:p w14:paraId="0A4AC632" w14:textId="71C9E422" w:rsidR="000E3882" w:rsidRDefault="00AC7900" w:rsidP="00AC7900">
      <w:pPr>
        <w:rPr>
          <w:sz w:val="32"/>
          <w:szCs w:val="32"/>
        </w:rPr>
      </w:pPr>
      <w:r w:rsidRPr="00AC7900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B9FA9AB" wp14:editId="131076AA">
            <wp:extent cx="6570345" cy="9284543"/>
            <wp:effectExtent l="0" t="0" r="1905" b="0"/>
            <wp:docPr id="35" name="Рисунок 35" descr="Z:\__УРЗП\04. Конкурентные процедуры\АУКЦИОНЫ\2019 год\Можайский г.о\ЗЕМЛЯ\Аренда\134\Документы\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Можайский г.о\ЗЕМЛЯ\Аренда\134\Документы\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FA046F" w14:textId="161C7D48" w:rsidR="000E3882" w:rsidRDefault="000E3882" w:rsidP="00AC7900">
      <w:pPr>
        <w:rPr>
          <w:sz w:val="32"/>
          <w:szCs w:val="32"/>
        </w:rPr>
      </w:pPr>
    </w:p>
    <w:p w14:paraId="5DFEFD55" w14:textId="6E47FFC4" w:rsidR="000E3882" w:rsidRDefault="00AC7900" w:rsidP="00AC7900">
      <w:pPr>
        <w:rPr>
          <w:sz w:val="32"/>
          <w:szCs w:val="32"/>
        </w:rPr>
      </w:pPr>
      <w:r w:rsidRPr="00AC7900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44A290F" wp14:editId="084D8984">
            <wp:extent cx="6570345" cy="9292818"/>
            <wp:effectExtent l="0" t="0" r="1905" b="3810"/>
            <wp:docPr id="36" name="Рисунок 36" descr="Z:\__УРЗП\04. Конкурентные процедуры\АУКЦИОНЫ\2019 год\Можайский г.о\ЗЕМЛЯ\Аренда\134\Документы\Pismo AMGO 02.08.2019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Можайский г.о\ЗЕМЛЯ\Аренда\134\Документы\Pismo AMGO 02.08.2019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5CE006" w14:textId="50B5C1EC" w:rsidR="000E3882" w:rsidRDefault="000E3882" w:rsidP="00AC7900">
      <w:pPr>
        <w:rPr>
          <w:sz w:val="32"/>
          <w:szCs w:val="32"/>
        </w:rPr>
      </w:pPr>
    </w:p>
    <w:p w14:paraId="67DD4FDA" w14:textId="634BA7BF" w:rsidR="000E3882" w:rsidRDefault="00AC7900" w:rsidP="00AC7900">
      <w:pPr>
        <w:rPr>
          <w:sz w:val="32"/>
          <w:szCs w:val="32"/>
        </w:rPr>
      </w:pPr>
      <w:r w:rsidRPr="00AC7900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E16DF52" wp14:editId="2F522EEE">
            <wp:extent cx="6570345" cy="9292818"/>
            <wp:effectExtent l="0" t="0" r="1905" b="3810"/>
            <wp:docPr id="37" name="Рисунок 37" descr="Z:\__УРЗП\04. Конкурентные процедуры\АУКЦИОНЫ\2019 год\Можайский г.о\ЗЕМЛЯ\Аренда\134\Документы\Pismo AMGO 02.08.2019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9 год\Можайский г.о\ЗЕМЛЯ\Аренда\134\Документы\Pismo AMGO 02.08.2019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9FCCB2" w14:textId="4B0A59F3" w:rsidR="000E3882" w:rsidRDefault="000E3882" w:rsidP="00AC7900">
      <w:pPr>
        <w:rPr>
          <w:sz w:val="32"/>
          <w:szCs w:val="32"/>
        </w:rPr>
      </w:pPr>
    </w:p>
    <w:p w14:paraId="3735DF07" w14:textId="2A086CC8" w:rsidR="000E3882" w:rsidRDefault="00AC7900" w:rsidP="00AC7900">
      <w:pPr>
        <w:rPr>
          <w:sz w:val="32"/>
          <w:szCs w:val="32"/>
        </w:rPr>
      </w:pPr>
      <w:r w:rsidRPr="00AC7900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6103619" wp14:editId="70330361">
            <wp:extent cx="6570345" cy="9292818"/>
            <wp:effectExtent l="0" t="0" r="1905" b="3810"/>
            <wp:docPr id="38" name="Рисунок 38" descr="Z:\__УРЗП\04. Конкурентные процедуры\АУКЦИОНЫ\2019 год\Можайский г.о\ЗЕМЛЯ\Аренда\134\Документы\Pismo AMGO 02.08.2019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9 год\Можайский г.о\ЗЕМЛЯ\Аренда\134\Документы\Pismo AMGO 02.08.2019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51CE7E" w14:textId="19C9BCC1" w:rsidR="000E3882" w:rsidRDefault="000E3882" w:rsidP="00AC7900">
      <w:pPr>
        <w:rPr>
          <w:sz w:val="32"/>
          <w:szCs w:val="32"/>
        </w:rPr>
      </w:pPr>
    </w:p>
    <w:p w14:paraId="4347CCB9" w14:textId="2F7B2492" w:rsidR="000E3882" w:rsidRDefault="00AC7900" w:rsidP="00AC7900">
      <w:pPr>
        <w:rPr>
          <w:sz w:val="32"/>
          <w:szCs w:val="32"/>
        </w:rPr>
      </w:pPr>
      <w:r w:rsidRPr="00AC7900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4A9EC83" wp14:editId="5757E63C">
            <wp:extent cx="6570345" cy="9292818"/>
            <wp:effectExtent l="0" t="0" r="1905" b="3810"/>
            <wp:docPr id="39" name="Рисунок 39" descr="Z:\__УРЗП\04. Конкурентные процедуры\АУКЦИОНЫ\2019 год\Можайский г.о\ЗЕМЛЯ\Аренда\134\Документы\Pavlischevo 134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9 год\Можайский г.о\ЗЕМЛЯ\Аренда\134\Документы\Pavlischevo 134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130DC7" w14:textId="0CFB9842" w:rsidR="000E3882" w:rsidRDefault="000E3882" w:rsidP="00AC7900">
      <w:pPr>
        <w:rPr>
          <w:sz w:val="32"/>
          <w:szCs w:val="32"/>
        </w:rPr>
      </w:pPr>
    </w:p>
    <w:p w14:paraId="165F9355" w14:textId="311692A1" w:rsidR="000E3882" w:rsidRDefault="00AC7900" w:rsidP="00AC7900">
      <w:pPr>
        <w:rPr>
          <w:sz w:val="32"/>
          <w:szCs w:val="32"/>
        </w:rPr>
      </w:pPr>
      <w:r w:rsidRPr="00AC7900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5641BDE" wp14:editId="5EEECF51">
            <wp:extent cx="6570345" cy="9292818"/>
            <wp:effectExtent l="0" t="0" r="1905" b="3810"/>
            <wp:docPr id="40" name="Рисунок 40" descr="Z:\__УРЗП\04. Конкурентные процедуры\АУКЦИОНЫ\2019 год\Можайский г.о\ЗЕМЛЯ\Аренда\134\Документы\Pavlischevo 134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19 год\Можайский г.о\ЗЕМЛЯ\Аренда\134\Документы\Pavlischevo 134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03FDBC" w14:textId="77777777" w:rsidR="00AC7900" w:rsidRDefault="00AC7900" w:rsidP="00AC7900">
      <w:pPr>
        <w:rPr>
          <w:sz w:val="32"/>
          <w:szCs w:val="32"/>
        </w:rPr>
      </w:pPr>
    </w:p>
    <w:p w14:paraId="1CDF9211" w14:textId="10CD9C3A" w:rsidR="000E3882" w:rsidRDefault="00AC7900" w:rsidP="00AC7900">
      <w:pPr>
        <w:rPr>
          <w:sz w:val="32"/>
          <w:szCs w:val="32"/>
        </w:rPr>
      </w:pPr>
      <w:r w:rsidRPr="00AC7900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CE698B8" wp14:editId="2A8F297D">
            <wp:extent cx="6570345" cy="9292818"/>
            <wp:effectExtent l="0" t="0" r="1905" b="3810"/>
            <wp:docPr id="41" name="Рисунок 41" descr="Z:\__УРЗП\04. Конкурентные процедуры\АУКЦИОНЫ\2019 год\Можайский г.о\ЗЕМЛЯ\Аренда\134\Документы\Pavlischevo 134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19 год\Можайский г.о\ЗЕМЛЯ\Аренда\134\Документы\Pavlischevo 134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1C9D12" w14:textId="3B447BFE" w:rsidR="000E3882" w:rsidRDefault="000E3882" w:rsidP="00AC7900">
      <w:pPr>
        <w:rPr>
          <w:sz w:val="32"/>
          <w:szCs w:val="32"/>
        </w:rPr>
      </w:pPr>
    </w:p>
    <w:p w14:paraId="4D558123" w14:textId="79FBC365" w:rsidR="000E3882" w:rsidRDefault="00AC7900" w:rsidP="00AC7900">
      <w:pPr>
        <w:rPr>
          <w:sz w:val="32"/>
          <w:szCs w:val="32"/>
        </w:rPr>
      </w:pPr>
      <w:r w:rsidRPr="00AC7900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6715884" wp14:editId="113868E9">
            <wp:extent cx="6570345" cy="9292818"/>
            <wp:effectExtent l="0" t="0" r="1905" b="3810"/>
            <wp:docPr id="42" name="Рисунок 42" descr="Z:\__УРЗП\04. Конкурентные процедуры\АУКЦИОНЫ\2019 год\Можайский г.о\ЗЕМЛЯ\Аренда\134\Документы\Pavlischevo 134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19 год\Можайский г.о\ЗЕМЛЯ\Аренда\134\Документы\Pavlischevo 134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29E0CF" w14:textId="2DD77A27" w:rsidR="000E3882" w:rsidRDefault="000E3882" w:rsidP="00AC7900">
      <w:pPr>
        <w:rPr>
          <w:sz w:val="32"/>
          <w:szCs w:val="32"/>
        </w:rPr>
      </w:pPr>
    </w:p>
    <w:p w14:paraId="3E75F8FE" w14:textId="3733A2F7" w:rsidR="00AC7900" w:rsidRDefault="00AC7900" w:rsidP="00AC7900">
      <w:pPr>
        <w:rPr>
          <w:sz w:val="32"/>
          <w:szCs w:val="32"/>
        </w:rPr>
      </w:pPr>
      <w:r w:rsidRPr="00AC7900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40E068C" wp14:editId="75B5C2AA">
            <wp:extent cx="6570345" cy="9292818"/>
            <wp:effectExtent l="0" t="0" r="1905" b="3810"/>
            <wp:docPr id="43" name="Рисунок 43" descr="Z:\__УРЗП\04. Конкурентные процедуры\АУКЦИОНЫ\2019 год\Можайский г.о\ЗЕМЛЯ\Аренда\134\Документы\Pavlischevo 134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19 год\Можайский г.о\ЗЕМЛЯ\Аренда\134\Документы\Pavlischevo 134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34FE38" w14:textId="4A4BF4A6" w:rsidR="00AC7900" w:rsidRDefault="00AC7900" w:rsidP="00AC7900">
      <w:pPr>
        <w:rPr>
          <w:sz w:val="32"/>
          <w:szCs w:val="32"/>
        </w:rPr>
      </w:pPr>
      <w:r w:rsidRPr="00AC7900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B5295B6" wp14:editId="1AC0D0FB">
            <wp:extent cx="6570345" cy="9292818"/>
            <wp:effectExtent l="0" t="0" r="1905" b="3810"/>
            <wp:docPr id="44" name="Рисунок 44" descr="Z:\__УРЗП\04. Конкурентные процедуры\АУКЦИОНЫ\2019 год\Можайский г.о\ЗЕМЛЯ\Аренда\134\Документы\Pavlischevo 134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19 год\Можайский г.о\ЗЕМЛЯ\Аренда\134\Документы\Pavlischevo 134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F4B8DF" w14:textId="738F9C4A" w:rsidR="000E3882" w:rsidRPr="00526AE0" w:rsidRDefault="00AC7900" w:rsidP="00AC7900">
      <w:pPr>
        <w:rPr>
          <w:sz w:val="32"/>
          <w:szCs w:val="32"/>
        </w:rPr>
      </w:pPr>
      <w:r w:rsidRPr="00AC7900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D46A5E2" wp14:editId="7230F271">
            <wp:extent cx="6570345" cy="9292818"/>
            <wp:effectExtent l="0" t="0" r="1905" b="3810"/>
            <wp:docPr id="45" name="Рисунок 45" descr="Z:\__УРЗП\04. Конкурентные процедуры\АУКЦИОНЫ\2019 год\Можайский г.о\ЗЕМЛЯ\Аренда\134\Документы\Pavlischevo 134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19 год\Можайский г.о\ЗЕМЛЯ\Аренда\134\Документы\Pavlischevo 134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lastRenderedPageBreak/>
        <w:br w:type="page"/>
      </w:r>
    </w:p>
    <w:p w14:paraId="209B3FC2" w14:textId="656525EA" w:rsidR="00591016" w:rsidRPr="00526AE0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8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0"/>
    </w:p>
    <w:p w14:paraId="78A6DC5F" w14:textId="5DFF3B14" w:rsidR="00602CCD" w:rsidRPr="00526AE0" w:rsidRDefault="009D42B4" w:rsidP="00BE5B57">
      <w:pPr>
        <w:jc w:val="center"/>
        <w:rPr>
          <w:b/>
          <w:sz w:val="22"/>
          <w:szCs w:val="22"/>
        </w:rPr>
      </w:pPr>
      <w:bookmarkStart w:id="91" w:name="_Toc423082997"/>
      <w:bookmarkEnd w:id="78"/>
      <w:bookmarkEnd w:id="79"/>
      <w:bookmarkEnd w:id="80"/>
      <w:bookmarkEnd w:id="81"/>
      <w:r w:rsidRPr="00526AE0">
        <w:rPr>
          <w:b/>
          <w:sz w:val="20"/>
          <w:szCs w:val="20"/>
        </w:rPr>
        <w:t xml:space="preserve">ФОРМА </w:t>
      </w:r>
      <w:r w:rsidRPr="00526AE0">
        <w:rPr>
          <w:b/>
          <w:sz w:val="22"/>
          <w:szCs w:val="22"/>
        </w:rPr>
        <w:t>ЗАЯВКИ</w:t>
      </w:r>
      <w:r w:rsidR="00602CCD" w:rsidRPr="00526AE0">
        <w:rPr>
          <w:b/>
          <w:sz w:val="22"/>
          <w:szCs w:val="22"/>
        </w:rPr>
        <w:t xml:space="preserve"> НА УЧАСТИЕ В АУКЦИОНЕ</w:t>
      </w:r>
      <w:r w:rsidR="006F5E12" w:rsidRPr="00526AE0">
        <w:rPr>
          <w:b/>
          <w:sz w:val="22"/>
          <w:szCs w:val="22"/>
        </w:rPr>
        <w:t xml:space="preserve"> В ЭЛЕКТРОННОЙ ФОРМЕ</w:t>
      </w:r>
    </w:p>
    <w:p w14:paraId="34612CC3" w14:textId="49C0F127" w:rsidR="00602CCD" w:rsidRPr="00526AE0" w:rsidRDefault="00602CCD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 xml:space="preserve">на право заключения договора аренды </w:t>
      </w:r>
      <w:r w:rsidR="00EA7C61" w:rsidRPr="00526AE0">
        <w:rPr>
          <w:b/>
          <w:sz w:val="22"/>
          <w:szCs w:val="22"/>
        </w:rPr>
        <w:t>земельного участка</w:t>
      </w:r>
    </w:p>
    <w:p w14:paraId="0EFEFF3F" w14:textId="77777777" w:rsidR="00602CCD" w:rsidRPr="00526AE0" w:rsidRDefault="00602CCD" w:rsidP="00BE5B57">
      <w:pPr>
        <w:rPr>
          <w:b/>
          <w:sz w:val="2"/>
          <w:szCs w:val="10"/>
        </w:rPr>
      </w:pPr>
    </w:p>
    <w:p w14:paraId="47766D13" w14:textId="77777777" w:rsidR="00CF0FF3" w:rsidRDefault="00CF0FF3" w:rsidP="00BE5B57">
      <w:pPr>
        <w:rPr>
          <w:b/>
          <w:sz w:val="19"/>
          <w:szCs w:val="19"/>
        </w:rPr>
      </w:pPr>
    </w:p>
    <w:p w14:paraId="7EA1EB3A" w14:textId="5C19BE75" w:rsidR="00602CCD" w:rsidRPr="00526AE0" w:rsidRDefault="00602CCD" w:rsidP="00BE5B57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r w:rsidR="00907836">
        <w:rPr>
          <w:b/>
          <w:bCs/>
          <w:sz w:val="19"/>
          <w:szCs w:val="19"/>
        </w:rPr>
        <w:t>, сформированную</w:t>
      </w:r>
      <w:r w:rsidR="00CF0FF3">
        <w:rPr>
          <w:b/>
          <w:bCs/>
          <w:sz w:val="19"/>
          <w:szCs w:val="19"/>
        </w:rPr>
        <w:t xml:space="preserve"> </w:t>
      </w:r>
      <w:bookmarkStart w:id="92" w:name="OLE_LINK6"/>
      <w:bookmarkStart w:id="93" w:name="OLE_LINK5"/>
      <w:r w:rsidR="004265B5">
        <w:rPr>
          <w:b/>
          <w:bCs/>
          <w:sz w:val="19"/>
          <w:szCs w:val="19"/>
        </w:rPr>
        <w:t>ГКУ «РЦТ»</w:t>
      </w:r>
    </w:p>
    <w:bookmarkEnd w:id="92"/>
    <w:bookmarkEnd w:id="93"/>
    <w:p w14:paraId="743E7D70" w14:textId="089B8701" w:rsidR="00B079AA" w:rsidRPr="00526AE0" w:rsidRDefault="00B079AA" w:rsidP="00BE5B57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700D5C" w:rsidRPr="00526AE0">
        <w:rPr>
          <w:sz w:val="19"/>
          <w:szCs w:val="19"/>
        </w:rPr>
        <w:t>_</w:t>
      </w:r>
      <w:r w:rsidRPr="00526AE0">
        <w:rPr>
          <w:sz w:val="19"/>
          <w:szCs w:val="19"/>
        </w:rPr>
        <w:t>_____________________________________________________________________________</w:t>
      </w:r>
      <w:r w:rsidR="00AC4ECB" w:rsidRPr="00526AE0">
        <w:rPr>
          <w:sz w:val="19"/>
          <w:szCs w:val="19"/>
        </w:rPr>
        <w:t>____________________________</w:t>
      </w:r>
    </w:p>
    <w:p w14:paraId="1C5F174B" w14:textId="3AE0C6E6" w:rsidR="00B079AA" w:rsidRPr="00526AE0" w:rsidRDefault="00B079AA" w:rsidP="00BE5B57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="00046304" w:rsidRPr="00526AE0">
        <w:rPr>
          <w:bCs/>
          <w:sz w:val="16"/>
          <w:szCs w:val="18"/>
        </w:rPr>
        <w:t xml:space="preserve">Ф.И.О. </w:t>
      </w:r>
      <w:r w:rsidR="008F06A3" w:rsidRPr="00526AE0">
        <w:rPr>
          <w:bCs/>
          <w:sz w:val="16"/>
          <w:szCs w:val="18"/>
        </w:rPr>
        <w:t>гражданина</w:t>
      </w:r>
      <w:r w:rsidR="00E60AEA" w:rsidRPr="00526AE0">
        <w:rPr>
          <w:bCs/>
          <w:sz w:val="16"/>
          <w:szCs w:val="18"/>
        </w:rPr>
        <w:t>,</w:t>
      </w:r>
      <w:r w:rsidR="0007061F" w:rsidRPr="00526AE0">
        <w:rPr>
          <w:bCs/>
          <w:sz w:val="16"/>
          <w:szCs w:val="18"/>
        </w:rPr>
        <w:t xml:space="preserve"> </w:t>
      </w:r>
      <w:r w:rsidR="00C043A9" w:rsidRPr="00526AE0">
        <w:rPr>
          <w:bCs/>
          <w:sz w:val="16"/>
          <w:szCs w:val="18"/>
        </w:rPr>
        <w:t>индивидуального предпринимателя</w:t>
      </w:r>
      <w:r w:rsidR="008F1599" w:rsidRPr="00526AE0">
        <w:rPr>
          <w:bCs/>
          <w:sz w:val="16"/>
          <w:szCs w:val="18"/>
        </w:rPr>
        <w:t>,</w:t>
      </w:r>
      <w:r w:rsidR="00046304" w:rsidRPr="00526AE0">
        <w:rPr>
          <w:bCs/>
          <w:sz w:val="16"/>
          <w:szCs w:val="18"/>
        </w:rPr>
        <w:br/>
      </w:r>
      <w:r w:rsidRPr="00526AE0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526AE0">
        <w:rPr>
          <w:sz w:val="16"/>
          <w:szCs w:val="18"/>
        </w:rPr>
        <w:t>)</w:t>
      </w:r>
    </w:p>
    <w:p w14:paraId="070D576A" w14:textId="37D7793B" w:rsidR="00B079AA" w:rsidRPr="00526AE0" w:rsidRDefault="00B079AA" w:rsidP="00BE5B57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</w:t>
      </w:r>
      <w:r w:rsidR="00AC4ECB" w:rsidRPr="00526AE0">
        <w:rPr>
          <w:sz w:val="19"/>
          <w:szCs w:val="19"/>
        </w:rPr>
        <w:t>____________________________</w:t>
      </w:r>
    </w:p>
    <w:p w14:paraId="25DF35B5" w14:textId="75ABD6EC" w:rsidR="00B079AA" w:rsidRPr="00526AE0" w:rsidRDefault="00B079AA" w:rsidP="00BE5B57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="00D07380" w:rsidRPr="00526AE0">
        <w:rPr>
          <w:bCs/>
          <w:sz w:val="16"/>
          <w:szCs w:val="18"/>
        </w:rPr>
        <w:t>Ф.И.О.</w:t>
      </w:r>
      <w:r w:rsidR="00E60AEA" w:rsidRPr="00526AE0"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руководителя юридического лица</w:t>
      </w:r>
      <w:r w:rsidR="000F1D3E">
        <w:rPr>
          <w:bCs/>
          <w:sz w:val="16"/>
          <w:szCs w:val="18"/>
        </w:rPr>
        <w:t xml:space="preserve"> </w:t>
      </w:r>
      <w:r w:rsidR="00893910" w:rsidRPr="00526AE0">
        <w:rPr>
          <w:bCs/>
          <w:sz w:val="16"/>
          <w:szCs w:val="18"/>
        </w:rPr>
        <w:t xml:space="preserve">или </w:t>
      </w:r>
      <w:r w:rsidR="00500095" w:rsidRPr="00526AE0">
        <w:rPr>
          <w:bCs/>
          <w:sz w:val="16"/>
          <w:szCs w:val="18"/>
        </w:rPr>
        <w:t>уполномоченного лица</w:t>
      </w:r>
      <w:r w:rsidRPr="00526AE0">
        <w:rPr>
          <w:sz w:val="16"/>
          <w:szCs w:val="18"/>
        </w:rPr>
        <w:t>)</w:t>
      </w:r>
    </w:p>
    <w:p w14:paraId="7F1C1D11" w14:textId="04C065F8" w:rsidR="00B079AA" w:rsidRPr="00526AE0" w:rsidRDefault="002042A4" w:rsidP="00BE5B57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</w:t>
      </w:r>
      <w:r w:rsidR="00B079AA" w:rsidRPr="00526AE0">
        <w:rPr>
          <w:b/>
          <w:bCs/>
          <w:sz w:val="19"/>
          <w:szCs w:val="19"/>
        </w:rPr>
        <w:t xml:space="preserve"> на основании</w:t>
      </w:r>
      <w:r w:rsidR="00A07B0F" w:rsidRPr="00526AE0">
        <w:rPr>
          <w:rStyle w:val="ab"/>
          <w:b/>
          <w:bCs/>
          <w:sz w:val="19"/>
          <w:szCs w:val="19"/>
        </w:rPr>
        <w:footnoteReference w:id="4"/>
      </w:r>
      <w:r w:rsidR="00B079AA" w:rsidRPr="00526AE0">
        <w:rPr>
          <w:sz w:val="19"/>
          <w:szCs w:val="19"/>
        </w:rPr>
        <w:t>_________________________________________________________________</w:t>
      </w:r>
      <w:r w:rsidR="005E6708" w:rsidRPr="00526AE0">
        <w:rPr>
          <w:sz w:val="19"/>
          <w:szCs w:val="19"/>
        </w:rPr>
        <w:t>________________</w:t>
      </w:r>
    </w:p>
    <w:p w14:paraId="74941DD8" w14:textId="77777777" w:rsidR="00602CCD" w:rsidRPr="00526AE0" w:rsidRDefault="00B079AA" w:rsidP="00BE5B57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</w:t>
      </w:r>
      <w:r w:rsidR="00893910" w:rsidRPr="00526AE0">
        <w:rPr>
          <w:sz w:val="16"/>
          <w:szCs w:val="18"/>
        </w:rPr>
        <w:t>, Соглашение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526AE0" w:rsidRPr="00526AE0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</w:t>
            </w:r>
            <w:r w:rsidRPr="00526AE0">
              <w:rPr>
                <w:sz w:val="18"/>
                <w:szCs w:val="18"/>
              </w:rPr>
              <w:t xml:space="preserve"> </w:t>
            </w:r>
            <w:r w:rsidR="008F06A3" w:rsidRPr="00526AE0">
              <w:rPr>
                <w:b/>
                <w:sz w:val="18"/>
                <w:szCs w:val="18"/>
              </w:rPr>
              <w:t>гражданином</w:t>
            </w:r>
            <w:r w:rsidR="00C043A9" w:rsidRPr="00526AE0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526AE0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14B31204" w14:textId="77777777" w:rsidR="00FA5EA3" w:rsidRPr="00526AE0" w:rsidRDefault="00FA5EA3" w:rsidP="00FA5EA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34C6E5D7" w14:textId="77777777" w:rsidR="00FA5EA3" w:rsidRPr="00526AE0" w:rsidRDefault="00FA5EA3" w:rsidP="00FA5EA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</w:t>
            </w:r>
            <w:r w:rsidRPr="00526AE0">
              <w:rPr>
                <w:sz w:val="18"/>
                <w:szCs w:val="18"/>
              </w:rPr>
              <w:t>…………………………………………………</w:t>
            </w:r>
          </w:p>
          <w:p w14:paraId="2528A77D" w14:textId="19A052AC" w:rsidR="00602CCD" w:rsidRPr="00526AE0" w:rsidRDefault="00602CCD" w:rsidP="000D582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7281C2ED" w:rsidR="0014238A" w:rsidRPr="00526AE0" w:rsidRDefault="0007061F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 xml:space="preserve">ОГРНИП (для индивидуального </w:t>
            </w:r>
            <w:r w:rsidR="00D60AFC">
              <w:rPr>
                <w:sz w:val="18"/>
                <w:szCs w:val="18"/>
              </w:rPr>
              <w:t>предпринимателя)</w:t>
            </w:r>
            <w:r w:rsidR="001C79FD" w:rsidRPr="00526AE0">
              <w:rPr>
                <w:sz w:val="18"/>
                <w:szCs w:val="18"/>
              </w:rPr>
              <w:t>: №</w:t>
            </w:r>
            <w:r w:rsidR="00211499" w:rsidRPr="00526AE0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526AE0">
              <w:rPr>
                <w:sz w:val="18"/>
                <w:szCs w:val="18"/>
              </w:rPr>
              <w:t xml:space="preserve"> ______</w:t>
            </w:r>
          </w:p>
        </w:tc>
      </w:tr>
      <w:tr w:rsidR="00526AE0" w:rsidRPr="00526AE0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526AE0" w:rsidRDefault="00E21BD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</w:t>
            </w:r>
            <w:r w:rsidR="004D44AB" w:rsidRPr="00526AE0">
              <w:rPr>
                <w:sz w:val="18"/>
                <w:szCs w:val="18"/>
              </w:rPr>
              <w:t xml:space="preserve"> местонахождения</w:t>
            </w:r>
            <w:r w:rsidR="00602CCD" w:rsidRPr="00526AE0">
              <w:rPr>
                <w:sz w:val="18"/>
                <w:szCs w:val="18"/>
              </w:rPr>
              <w:t>………………………………</w:t>
            </w:r>
            <w:r w:rsidR="000A4537" w:rsidRPr="00526AE0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526AE0">
              <w:rPr>
                <w:sz w:val="18"/>
                <w:szCs w:val="18"/>
              </w:rPr>
              <w:t>……………</w:t>
            </w:r>
          </w:p>
          <w:p w14:paraId="0DD49E05" w14:textId="77777777" w:rsidR="00B75B03" w:rsidRPr="00526AE0" w:rsidRDefault="00B75B03" w:rsidP="00B75B0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………………………………………………………………………...</w:t>
            </w:r>
          </w:p>
          <w:p w14:paraId="741D8B75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526AE0">
              <w:rPr>
                <w:sz w:val="18"/>
                <w:szCs w:val="18"/>
              </w:rPr>
              <w:t>...</w:t>
            </w:r>
          </w:p>
          <w:p w14:paraId="2C7C0A08" w14:textId="77777777" w:rsidR="00FC46A5" w:rsidRPr="00526AE0" w:rsidRDefault="00FC46A5" w:rsidP="00BE5B57">
            <w:pPr>
              <w:rPr>
                <w:b/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526AE0" w:rsidRPr="00526AE0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377CF8C" w:rsidR="00602CCD" w:rsidRPr="00526AE0" w:rsidRDefault="00602CCD" w:rsidP="00BE5B57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="00A07B0F" w:rsidRPr="00526AE0">
              <w:rPr>
                <w:rStyle w:val="ab"/>
                <w:b/>
                <w:sz w:val="18"/>
                <w:szCs w:val="18"/>
              </w:rPr>
              <w:footnoteReference w:id="5"/>
            </w:r>
            <w:r w:rsidR="00500095" w:rsidRPr="00526AE0">
              <w:rPr>
                <w:sz w:val="18"/>
                <w:szCs w:val="18"/>
              </w:rPr>
              <w:t>……………………………………</w:t>
            </w:r>
            <w:r w:rsidR="00575809" w:rsidRPr="00526AE0">
              <w:rPr>
                <w:sz w:val="18"/>
                <w:szCs w:val="18"/>
              </w:rPr>
              <w:t>(Ф.И.О,)</w:t>
            </w:r>
            <w:r w:rsidRPr="00526AE0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526AE0">
              <w:rPr>
                <w:sz w:val="18"/>
                <w:szCs w:val="18"/>
              </w:rPr>
              <w:t>….</w:t>
            </w:r>
          </w:p>
          <w:p w14:paraId="75E32162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526AE0">
              <w:rPr>
                <w:sz w:val="18"/>
                <w:szCs w:val="18"/>
              </w:rPr>
              <w:t>…</w:t>
            </w:r>
          </w:p>
          <w:p w14:paraId="2584AC48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526AE0"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г.</w:t>
            </w:r>
          </w:p>
          <w:p w14:paraId="6DD20D69" w14:textId="427715FB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</w:t>
            </w:r>
            <w:r w:rsidR="00C01975"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526AE0">
              <w:rPr>
                <w:sz w:val="18"/>
                <w:szCs w:val="18"/>
              </w:rPr>
              <w:t>...</w:t>
            </w:r>
          </w:p>
          <w:p w14:paraId="0F6ED5F2" w14:textId="77777777" w:rsidR="00B75B03" w:rsidRPr="00526AE0" w:rsidRDefault="00B75B03" w:rsidP="00B75B0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</w:t>
            </w:r>
            <w:r w:rsidRPr="00526AE0">
              <w:rPr>
                <w:sz w:val="18"/>
                <w:szCs w:val="18"/>
              </w:rPr>
              <w:t xml:space="preserve"> ………………………………………………………………………………………</w:t>
            </w:r>
          </w:p>
          <w:p w14:paraId="2EE1D6D2" w14:textId="77777777" w:rsidR="00B75B03" w:rsidRDefault="00B75B03" w:rsidP="00B75B0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</w:t>
            </w:r>
          </w:p>
          <w:p w14:paraId="458C2109" w14:textId="08E406B4" w:rsidR="00602CCD" w:rsidRPr="00526AE0" w:rsidRDefault="00602CCD" w:rsidP="00B75B0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</w:t>
            </w:r>
            <w:r w:rsidR="00C01975"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526AE0">
              <w:rPr>
                <w:sz w:val="18"/>
                <w:szCs w:val="18"/>
              </w:rPr>
              <w:t>…</w:t>
            </w:r>
          </w:p>
        </w:tc>
      </w:tr>
    </w:tbl>
    <w:p w14:paraId="5BF50707" w14:textId="30BF0B24" w:rsidR="00602CCD" w:rsidRPr="00526AE0" w:rsidRDefault="00602CCD" w:rsidP="00BE5B57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</w:t>
      </w:r>
      <w:r w:rsidR="0079268B" w:rsidRPr="00526AE0">
        <w:rPr>
          <w:b/>
          <w:sz w:val="18"/>
          <w:szCs w:val="18"/>
        </w:rPr>
        <w:t xml:space="preserve"> в электронной форме</w:t>
      </w:r>
      <w:r w:rsidRPr="00526AE0">
        <w:rPr>
          <w:b/>
          <w:sz w:val="18"/>
          <w:szCs w:val="18"/>
        </w:rPr>
        <w:t xml:space="preserve"> на право заключения договора аренды </w:t>
      </w:r>
      <w:r w:rsidR="002F676C" w:rsidRPr="00526AE0">
        <w:rPr>
          <w:b/>
          <w:sz w:val="18"/>
          <w:szCs w:val="18"/>
        </w:rPr>
        <w:t>земельного участка</w:t>
      </w:r>
      <w:r w:rsidR="00CF0FF3">
        <w:rPr>
          <w:b/>
          <w:sz w:val="18"/>
          <w:szCs w:val="18"/>
        </w:rPr>
        <w:t xml:space="preserve"> </w:t>
      </w:r>
      <w:r w:rsidR="00CF0FF3"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526AE0">
        <w:rPr>
          <w:b/>
          <w:sz w:val="18"/>
          <w:szCs w:val="18"/>
        </w:rPr>
        <w:t xml:space="preserve"> ___</w:t>
      </w:r>
      <w:r w:rsidRPr="00526AE0">
        <w:rPr>
          <w:b/>
          <w:sz w:val="18"/>
          <w:szCs w:val="18"/>
        </w:rPr>
        <w:t xml:space="preserve">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14:paraId="621B871C" w14:textId="766A83E3" w:rsidR="00602CCD" w:rsidRPr="00526AE0" w:rsidRDefault="00602CCD" w:rsidP="00BE5B57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>в сроки и в порядке</w:t>
      </w:r>
      <w:r w:rsidR="00E341FA" w:rsidRPr="00526AE0">
        <w:rPr>
          <w:b/>
          <w:sz w:val="18"/>
          <w:szCs w:val="18"/>
        </w:rPr>
        <w:t>,</w:t>
      </w:r>
      <w:r w:rsidRPr="00526AE0">
        <w:rPr>
          <w:b/>
          <w:sz w:val="18"/>
          <w:szCs w:val="18"/>
        </w:rPr>
        <w:t xml:space="preserve"> установленные в Извещении о проведении аукциона</w:t>
      </w:r>
      <w:r w:rsidR="00867A4F" w:rsidRPr="00526AE0">
        <w:rPr>
          <w:b/>
          <w:sz w:val="18"/>
          <w:szCs w:val="18"/>
        </w:rPr>
        <w:t xml:space="preserve"> в электронной форме</w:t>
      </w:r>
      <w:r w:rsidRPr="00526AE0">
        <w:rPr>
          <w:b/>
          <w:sz w:val="18"/>
          <w:szCs w:val="18"/>
        </w:rPr>
        <w:t xml:space="preserve"> на </w:t>
      </w:r>
      <w:r w:rsidR="00E30850">
        <w:rPr>
          <w:b/>
          <w:sz w:val="18"/>
          <w:szCs w:val="18"/>
        </w:rPr>
        <w:t xml:space="preserve">право аренды Земельного </w:t>
      </w:r>
      <w:r w:rsidR="00D60AFC">
        <w:rPr>
          <w:b/>
          <w:sz w:val="18"/>
          <w:szCs w:val="18"/>
        </w:rPr>
        <w:t>участка</w:t>
      </w:r>
      <w:r w:rsidR="00E341FA" w:rsidRPr="00526AE0">
        <w:rPr>
          <w:b/>
          <w:sz w:val="18"/>
          <w:szCs w:val="18"/>
        </w:rPr>
        <w:t xml:space="preserve"> в электронной форме, и в соответствии с Регламентом Оператора электронной площадки</w:t>
      </w:r>
      <w:r w:rsidRPr="00526AE0">
        <w:rPr>
          <w:b/>
          <w:sz w:val="18"/>
          <w:szCs w:val="18"/>
        </w:rPr>
        <w:t>.</w:t>
      </w:r>
    </w:p>
    <w:p w14:paraId="551B28C5" w14:textId="7157E95F" w:rsidR="00602CCD" w:rsidRPr="00526AE0" w:rsidRDefault="00602CCD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0DF7E11D" w14:textId="4A0E5142" w:rsidR="00602CCD" w:rsidRPr="00526AE0" w:rsidRDefault="00602CCD" w:rsidP="00BE5B57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Соблюдать условия и порядок проведения аукциона</w:t>
      </w:r>
      <w:r w:rsidR="00663F7D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>,</w:t>
      </w:r>
      <w:r w:rsidR="00663F7D" w:rsidRPr="00526AE0">
        <w:rPr>
          <w:sz w:val="18"/>
          <w:szCs w:val="18"/>
        </w:rPr>
        <w:t xml:space="preserve"> </w:t>
      </w:r>
      <w:r w:rsidRPr="00526AE0">
        <w:rPr>
          <w:sz w:val="18"/>
          <w:szCs w:val="18"/>
        </w:rPr>
        <w:t>содержащиеся в Извещении о проведении аукциона</w:t>
      </w:r>
      <w:r w:rsidR="00867A4F" w:rsidRPr="00526AE0">
        <w:rPr>
          <w:sz w:val="18"/>
          <w:szCs w:val="18"/>
        </w:rPr>
        <w:t xml:space="preserve"> в электронной форме</w:t>
      </w:r>
      <w:r w:rsidR="00CF0FF3">
        <w:rPr>
          <w:sz w:val="18"/>
          <w:szCs w:val="18"/>
        </w:rPr>
        <w:t xml:space="preserve"> и Регламенте Оператора электронной площадки</w:t>
      </w:r>
      <w:r w:rsidRPr="00526AE0">
        <w:rPr>
          <w:sz w:val="18"/>
          <w:szCs w:val="18"/>
        </w:rPr>
        <w:t>.</w:t>
      </w:r>
      <w:r w:rsidR="000F1D3E">
        <w:rPr>
          <w:rStyle w:val="ab"/>
          <w:sz w:val="18"/>
          <w:szCs w:val="18"/>
        </w:rPr>
        <w:footnoteReference w:id="6"/>
      </w:r>
    </w:p>
    <w:p w14:paraId="7983DD50" w14:textId="56041647" w:rsidR="00602CCD" w:rsidRPr="00526AE0" w:rsidRDefault="00C01975" w:rsidP="00BE5B57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</w:t>
      </w:r>
      <w:r w:rsidR="00602CCD" w:rsidRPr="00526AE0">
        <w:rPr>
          <w:sz w:val="18"/>
          <w:szCs w:val="18"/>
        </w:rPr>
        <w:t xml:space="preserve">обедителем аукциона </w:t>
      </w:r>
      <w:r w:rsidR="00A07B0F" w:rsidRPr="00526AE0">
        <w:rPr>
          <w:sz w:val="18"/>
          <w:szCs w:val="18"/>
        </w:rPr>
        <w:t>в электронной форме</w:t>
      </w:r>
      <w:r w:rsidR="00D91501"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="00A07B0F" w:rsidRPr="00526AE0">
        <w:rPr>
          <w:sz w:val="18"/>
          <w:szCs w:val="18"/>
        </w:rPr>
        <w:t xml:space="preserve"> </w:t>
      </w:r>
      <w:r w:rsidR="00602CCD" w:rsidRPr="00526AE0">
        <w:rPr>
          <w:sz w:val="18"/>
          <w:szCs w:val="18"/>
        </w:rPr>
        <w:t>заключит</w:t>
      </w:r>
      <w:r w:rsidR="002F676C" w:rsidRPr="00526AE0">
        <w:rPr>
          <w:sz w:val="18"/>
          <w:szCs w:val="18"/>
        </w:rPr>
        <w:t xml:space="preserve">ь договор аренды с </w:t>
      </w:r>
      <w:r w:rsidR="00467130" w:rsidRPr="00526AE0">
        <w:rPr>
          <w:sz w:val="18"/>
          <w:szCs w:val="18"/>
        </w:rPr>
        <w:t>Арендодателем</w:t>
      </w:r>
      <w:r w:rsidR="002F676C" w:rsidRPr="00526AE0">
        <w:rPr>
          <w:sz w:val="18"/>
          <w:szCs w:val="18"/>
        </w:rPr>
        <w:t xml:space="preserve"> в соответствии</w:t>
      </w:r>
      <w:r w:rsidR="00602CCD" w:rsidRPr="00526AE0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526AE0">
        <w:rPr>
          <w:sz w:val="18"/>
          <w:szCs w:val="18"/>
        </w:rPr>
        <w:t>звещением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C043A9" w:rsidRPr="00526AE0">
        <w:rPr>
          <w:sz w:val="18"/>
          <w:szCs w:val="18"/>
        </w:rPr>
        <w:t xml:space="preserve"> и договором аренды земельного участка</w:t>
      </w:r>
      <w:r w:rsidR="002042A4" w:rsidRPr="00526AE0">
        <w:rPr>
          <w:sz w:val="18"/>
          <w:szCs w:val="18"/>
        </w:rPr>
        <w:t>.</w:t>
      </w:r>
    </w:p>
    <w:p w14:paraId="52CE46B7" w14:textId="34A4FB1E" w:rsidR="00602CCD" w:rsidRPr="00526AE0" w:rsidRDefault="00602CCD" w:rsidP="00BE5B57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Использовать </w:t>
      </w:r>
      <w:r w:rsidR="002F676C" w:rsidRPr="00526AE0">
        <w:rPr>
          <w:sz w:val="18"/>
          <w:szCs w:val="18"/>
        </w:rPr>
        <w:t>земельный участок</w:t>
      </w:r>
      <w:r w:rsidRPr="00526AE0">
        <w:rPr>
          <w:sz w:val="18"/>
          <w:szCs w:val="18"/>
        </w:rPr>
        <w:t xml:space="preserve"> в соответствии с</w:t>
      </w:r>
      <w:r w:rsidR="002F676C" w:rsidRPr="00526AE0">
        <w:rPr>
          <w:sz w:val="18"/>
          <w:szCs w:val="18"/>
        </w:rPr>
        <w:t xml:space="preserve"> видом разрешенного использования</w:t>
      </w:r>
      <w:r w:rsidRPr="00526AE0">
        <w:rPr>
          <w:sz w:val="18"/>
          <w:szCs w:val="18"/>
        </w:rPr>
        <w:t>, указанным в Извещении о провед</w:t>
      </w:r>
      <w:r w:rsidR="002F676C" w:rsidRPr="00526AE0">
        <w:rPr>
          <w:sz w:val="18"/>
          <w:szCs w:val="18"/>
        </w:rPr>
        <w:t>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2F676C" w:rsidRPr="00526AE0">
        <w:rPr>
          <w:sz w:val="18"/>
          <w:szCs w:val="18"/>
        </w:rPr>
        <w:t xml:space="preserve"> и договоре аренды земельного участка.</w:t>
      </w:r>
    </w:p>
    <w:p w14:paraId="4E7BAFAC" w14:textId="2881D855" w:rsidR="00602CCD" w:rsidRPr="00526AE0" w:rsidRDefault="00602CCD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 w:rsidR="00D60AFC"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</w:t>
      </w:r>
      <w:r w:rsidR="00284918" w:rsidRPr="00526AE0">
        <w:rPr>
          <w:sz w:val="18"/>
          <w:szCs w:val="18"/>
        </w:rPr>
        <w:t>согласен и принимает все условия, требования, положения</w:t>
      </w:r>
      <w:r w:rsidRPr="00526AE0">
        <w:rPr>
          <w:sz w:val="18"/>
          <w:szCs w:val="18"/>
        </w:rPr>
        <w:t xml:space="preserve"> Извещения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1F29DF">
        <w:rPr>
          <w:sz w:val="18"/>
          <w:szCs w:val="18"/>
        </w:rPr>
        <w:t>, проекта договора аренды Земельного участка</w:t>
      </w:r>
      <w:r w:rsidR="00284918" w:rsidRPr="00526AE0">
        <w:rPr>
          <w:sz w:val="18"/>
          <w:szCs w:val="18"/>
        </w:rPr>
        <w:t xml:space="preserve"> и Регламента Оператора электронной площадки</w:t>
      </w:r>
      <w:r w:rsidR="001F29DF">
        <w:rPr>
          <w:sz w:val="18"/>
          <w:szCs w:val="18"/>
        </w:rPr>
        <w:t>, и они ему понятны</w:t>
      </w:r>
      <w:r w:rsidR="00284918" w:rsidRPr="00526AE0">
        <w:rPr>
          <w:sz w:val="18"/>
          <w:szCs w:val="18"/>
        </w:rPr>
        <w:t>. Заявител</w:t>
      </w:r>
      <w:r w:rsidR="001F29DF">
        <w:rPr>
          <w:sz w:val="18"/>
          <w:szCs w:val="18"/>
        </w:rPr>
        <w:t>ю</w:t>
      </w:r>
      <w:r w:rsidR="00284918" w:rsidRPr="00526AE0">
        <w:rPr>
          <w:sz w:val="18"/>
          <w:szCs w:val="18"/>
        </w:rPr>
        <w:t xml:space="preserve"> </w:t>
      </w:r>
      <w:r w:rsidRPr="00526AE0">
        <w:rPr>
          <w:sz w:val="18"/>
          <w:szCs w:val="18"/>
        </w:rPr>
        <w:t>известн</w:t>
      </w:r>
      <w:r w:rsidR="00076604" w:rsidRPr="00526AE0">
        <w:rPr>
          <w:sz w:val="18"/>
          <w:szCs w:val="18"/>
        </w:rPr>
        <w:t>ы</w:t>
      </w:r>
      <w:r w:rsidRPr="00526AE0">
        <w:rPr>
          <w:sz w:val="18"/>
          <w:szCs w:val="18"/>
        </w:rPr>
        <w:t xml:space="preserve"> </w:t>
      </w:r>
      <w:r w:rsidR="00D60AFC"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 w:rsidR="001F29DF">
        <w:rPr>
          <w:sz w:val="18"/>
          <w:szCs w:val="18"/>
        </w:rPr>
        <w:t xml:space="preserve">Земельном участке, </w:t>
      </w:r>
      <w:r w:rsidR="001F29DF" w:rsidRPr="00526AE0">
        <w:rPr>
          <w:sz w:val="18"/>
          <w:szCs w:val="18"/>
        </w:rPr>
        <w:t>Заявител</w:t>
      </w:r>
      <w:r w:rsidR="001F29DF"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="002F676C" w:rsidRPr="00526AE0">
        <w:rPr>
          <w:sz w:val="18"/>
          <w:szCs w:val="18"/>
        </w:rPr>
        <w:t xml:space="preserve"> </w:t>
      </w:r>
      <w:r w:rsidR="001F29DF"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A0F477A" w14:textId="3FD5D43F" w:rsidR="00602CCD" w:rsidRPr="00526AE0" w:rsidRDefault="00C043A9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извеще</w:t>
      </w:r>
      <w:r w:rsidR="00602CCD" w:rsidRPr="00526AE0">
        <w:rPr>
          <w:sz w:val="18"/>
          <w:szCs w:val="18"/>
        </w:rPr>
        <w:t>н</w:t>
      </w:r>
      <w:r w:rsidR="00C01975" w:rsidRPr="00526AE0">
        <w:rPr>
          <w:sz w:val="18"/>
          <w:szCs w:val="18"/>
        </w:rPr>
        <w:t xml:space="preserve"> о том, что он вправе отозвать З</w:t>
      </w:r>
      <w:r w:rsidR="00602CCD" w:rsidRPr="00526AE0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D91501">
        <w:rPr>
          <w:sz w:val="18"/>
          <w:szCs w:val="18"/>
        </w:rPr>
        <w:t>срока приема</w:t>
      </w:r>
      <w:r w:rsidR="00C01975" w:rsidRPr="00526AE0">
        <w:rPr>
          <w:sz w:val="18"/>
          <w:szCs w:val="18"/>
        </w:rPr>
        <w:t xml:space="preserve"> З</w:t>
      </w:r>
      <w:r w:rsidR="00602CCD" w:rsidRPr="00526AE0">
        <w:rPr>
          <w:sz w:val="18"/>
          <w:szCs w:val="18"/>
        </w:rPr>
        <w:t>аявок на участие в аукционе</w:t>
      </w:r>
      <w:r w:rsidR="00A07B0F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>, в порядке, установленном в Извещении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>.</w:t>
      </w:r>
    </w:p>
    <w:p w14:paraId="7983DE47" w14:textId="5FAD4579" w:rsidR="00AC4ECB" w:rsidRPr="00526AE0" w:rsidRDefault="00AC4ECB" w:rsidP="00BE5B57">
      <w:pPr>
        <w:numPr>
          <w:ilvl w:val="0"/>
          <w:numId w:val="3"/>
        </w:numPr>
        <w:tabs>
          <w:tab w:val="clear" w:pos="360"/>
          <w:tab w:val="num" w:pos="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Изменение </w:t>
      </w:r>
      <w:r w:rsidR="00D91501">
        <w:rPr>
          <w:sz w:val="18"/>
          <w:szCs w:val="18"/>
        </w:rPr>
        <w:t xml:space="preserve">вида </w:t>
      </w:r>
      <w:r w:rsidR="003C0529" w:rsidRPr="00526AE0">
        <w:rPr>
          <w:sz w:val="18"/>
          <w:szCs w:val="18"/>
        </w:rPr>
        <w:t>разрешенного использования</w:t>
      </w:r>
      <w:r w:rsidRPr="00526AE0">
        <w:rPr>
          <w:sz w:val="18"/>
          <w:szCs w:val="18"/>
        </w:rPr>
        <w:t xml:space="preserve"> </w:t>
      </w:r>
      <w:r w:rsidR="00E30850"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>, в течение срока действия договора аренды не допускается.</w:t>
      </w:r>
    </w:p>
    <w:p w14:paraId="37360609" w14:textId="13D99E65" w:rsidR="00602CCD" w:rsidRDefault="00602CCD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Ответственность за достоверность представленных</w:t>
      </w:r>
      <w:r w:rsidR="00C01975" w:rsidRPr="00526AE0">
        <w:rPr>
          <w:sz w:val="18"/>
          <w:szCs w:val="18"/>
        </w:rPr>
        <w:t xml:space="preserve"> документов и информации несет З</w:t>
      </w:r>
      <w:r w:rsidRPr="00526AE0">
        <w:rPr>
          <w:sz w:val="18"/>
          <w:szCs w:val="18"/>
        </w:rPr>
        <w:t xml:space="preserve">аявитель. </w:t>
      </w:r>
    </w:p>
    <w:p w14:paraId="1E9E48C2" w14:textId="22A5AA81" w:rsidR="001F29DF" w:rsidRPr="00526AE0" w:rsidRDefault="001F29DF" w:rsidP="00BE5B57">
      <w:pPr>
        <w:numPr>
          <w:ilvl w:val="0"/>
          <w:numId w:val="3"/>
        </w:numPr>
        <w:ind w:left="0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 w:rsidR="00D91501">
        <w:rPr>
          <w:sz w:val="18"/>
          <w:szCs w:val="18"/>
        </w:rPr>
        <w:t xml:space="preserve">ронной форме, порядком внесения, блокирования и прекращения блокирования денежных средств в качестве </w:t>
      </w:r>
      <w:r w:rsidR="002674F8">
        <w:rPr>
          <w:sz w:val="18"/>
          <w:szCs w:val="18"/>
        </w:rPr>
        <w:t>задатка, и они ему понятны.</w:t>
      </w:r>
    </w:p>
    <w:p w14:paraId="1E0CD66F" w14:textId="3832362E" w:rsidR="00A13C61" w:rsidRPr="00CF0FF3" w:rsidRDefault="00602CCD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осведомлен и согласен с тем, что </w:t>
      </w:r>
      <w:r w:rsidR="002D01A9" w:rsidRPr="00526AE0">
        <w:rPr>
          <w:sz w:val="18"/>
          <w:szCs w:val="18"/>
        </w:rPr>
        <w:t>Арендодатель</w:t>
      </w:r>
      <w:r w:rsidR="00467130" w:rsidRPr="00526AE0">
        <w:rPr>
          <w:sz w:val="18"/>
          <w:szCs w:val="18"/>
        </w:rPr>
        <w:t xml:space="preserve"> </w:t>
      </w:r>
      <w:r w:rsidR="0077081B" w:rsidRPr="00526AE0">
        <w:rPr>
          <w:sz w:val="18"/>
          <w:szCs w:val="18"/>
        </w:rPr>
        <w:t>/ Организатор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77081B" w:rsidRPr="00526AE0">
        <w:rPr>
          <w:sz w:val="18"/>
          <w:szCs w:val="18"/>
        </w:rPr>
        <w:t xml:space="preserve"> </w:t>
      </w:r>
      <w:r w:rsidRPr="00526AE0">
        <w:rPr>
          <w:sz w:val="18"/>
          <w:szCs w:val="18"/>
        </w:rPr>
        <w:t xml:space="preserve">не несут ответственности </w:t>
      </w:r>
      <w:r w:rsidR="00A07B0F" w:rsidRPr="00526AE0">
        <w:rPr>
          <w:sz w:val="18"/>
          <w:szCs w:val="18"/>
        </w:rPr>
        <w:br/>
      </w:r>
      <w:r w:rsidRPr="00526AE0">
        <w:rPr>
          <w:sz w:val="18"/>
          <w:szCs w:val="18"/>
        </w:rPr>
        <w:t>за ущер</w:t>
      </w:r>
      <w:r w:rsidR="00C01975" w:rsidRPr="00526AE0">
        <w:rPr>
          <w:sz w:val="18"/>
          <w:szCs w:val="18"/>
        </w:rPr>
        <w:t>б, который может быть причинен З</w:t>
      </w:r>
      <w:r w:rsidRPr="00526AE0">
        <w:rPr>
          <w:sz w:val="18"/>
          <w:szCs w:val="18"/>
        </w:rPr>
        <w:t>аявителю отменой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>, внесением из</w:t>
      </w:r>
      <w:r w:rsidR="00BC5CD5" w:rsidRPr="00526AE0">
        <w:rPr>
          <w:sz w:val="18"/>
          <w:szCs w:val="18"/>
        </w:rPr>
        <w:t xml:space="preserve">менений в Извещение </w:t>
      </w:r>
      <w:r w:rsidR="00A07B0F" w:rsidRPr="00526AE0">
        <w:rPr>
          <w:sz w:val="18"/>
          <w:szCs w:val="18"/>
        </w:rPr>
        <w:br/>
      </w:r>
      <w:r w:rsidR="00BC5CD5" w:rsidRPr="00526AE0">
        <w:rPr>
          <w:sz w:val="18"/>
          <w:szCs w:val="18"/>
        </w:rPr>
        <w:t>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 xml:space="preserve">, а также приостановлением </w:t>
      </w:r>
      <w:r w:rsidR="00BC5CD5" w:rsidRPr="00526AE0">
        <w:rPr>
          <w:sz w:val="18"/>
          <w:szCs w:val="18"/>
        </w:rPr>
        <w:t xml:space="preserve">процедуры </w:t>
      </w:r>
      <w:r w:rsidRPr="00526AE0">
        <w:rPr>
          <w:sz w:val="18"/>
          <w:szCs w:val="18"/>
        </w:rPr>
        <w:t>проведения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>.</w:t>
      </w:r>
      <w:r w:rsidR="00AE7C7B" w:rsidRPr="00526AE0">
        <w:rPr>
          <w:sz w:val="18"/>
          <w:szCs w:val="18"/>
        </w:rPr>
        <w:t xml:space="preserve"> </w:t>
      </w:r>
      <w:r w:rsidR="00A07B0F" w:rsidRPr="00526AE0">
        <w:rPr>
          <w:sz w:val="18"/>
          <w:szCs w:val="18"/>
        </w:rPr>
        <w:br/>
      </w:r>
      <w:r w:rsidR="006A6109" w:rsidRPr="00526AE0">
        <w:rPr>
          <w:sz w:val="18"/>
          <w:szCs w:val="18"/>
        </w:rPr>
        <w:t>При этом Заявитель считается уведомленным об отмене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A6109" w:rsidRPr="00526AE0">
        <w:rPr>
          <w:sz w:val="18"/>
          <w:szCs w:val="18"/>
        </w:rPr>
        <w:t xml:space="preserve">, внесении изменений в Извещение </w:t>
      </w:r>
      <w:r w:rsidR="00A07B0F" w:rsidRPr="00526AE0">
        <w:rPr>
          <w:sz w:val="18"/>
          <w:szCs w:val="18"/>
        </w:rPr>
        <w:br/>
      </w:r>
      <w:r w:rsidR="006A6109" w:rsidRPr="00526AE0">
        <w:rPr>
          <w:sz w:val="18"/>
          <w:szCs w:val="18"/>
        </w:rPr>
        <w:t>о проведении аукциона</w:t>
      </w:r>
      <w:r w:rsidR="00A07B0F" w:rsidRPr="00526AE0">
        <w:rPr>
          <w:sz w:val="18"/>
          <w:szCs w:val="18"/>
        </w:rPr>
        <w:t xml:space="preserve"> в электронной форме </w:t>
      </w:r>
      <w:r w:rsidR="006A6109" w:rsidRPr="00526AE0">
        <w:rPr>
          <w:sz w:val="18"/>
          <w:szCs w:val="18"/>
        </w:rPr>
        <w:t>с даты публикации информации об отмене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A6109" w:rsidRPr="00526AE0">
        <w:rPr>
          <w:sz w:val="18"/>
          <w:szCs w:val="18"/>
        </w:rPr>
        <w:t xml:space="preserve">, внесении изменений в Извещение о </w:t>
      </w:r>
      <w:r w:rsidR="006A6109" w:rsidRPr="00526AE0">
        <w:rPr>
          <w:sz w:val="18"/>
          <w:szCs w:val="18"/>
        </w:rPr>
        <w:lastRenderedPageBreak/>
        <w:t>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A6109" w:rsidRPr="00526AE0">
        <w:rPr>
          <w:sz w:val="18"/>
          <w:szCs w:val="18"/>
        </w:rPr>
        <w:t xml:space="preserve"> на официальном сайте торгов Российской Федерации </w:t>
      </w:r>
      <w:r w:rsidR="00A07B0F" w:rsidRPr="00526AE0">
        <w:rPr>
          <w:sz w:val="18"/>
          <w:szCs w:val="18"/>
        </w:rPr>
        <w:br/>
      </w:r>
      <w:r w:rsidR="006A6109"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hyperlink r:id="rId55" w:history="1">
        <w:r w:rsidR="00A13C61" w:rsidRPr="00526AE0">
          <w:rPr>
            <w:rStyle w:val="a3"/>
            <w:color w:val="auto"/>
            <w:sz w:val="18"/>
            <w:szCs w:val="18"/>
          </w:rPr>
          <w:t>www.torgi.gov.ru</w:t>
        </w:r>
      </w:hyperlink>
      <w:r w:rsidR="00CF0FF3"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="006A6109" w:rsidRPr="00CF0FF3">
        <w:rPr>
          <w:sz w:val="18"/>
          <w:szCs w:val="18"/>
        </w:rPr>
        <w:t>.</w:t>
      </w:r>
    </w:p>
    <w:p w14:paraId="25FF46B9" w14:textId="383A00A3" w:rsidR="00FD1ABA" w:rsidRPr="00526AE0" w:rsidRDefault="00CD4FBB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Условия аукциона в электр</w:t>
      </w:r>
      <w:r w:rsidR="00644817">
        <w:rPr>
          <w:sz w:val="18"/>
          <w:szCs w:val="18"/>
        </w:rPr>
        <w:t>онной форме</w:t>
      </w:r>
      <w:r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</w:t>
      </w:r>
      <w:r w:rsidR="00A13C61" w:rsidRPr="00526AE0">
        <w:rPr>
          <w:sz w:val="18"/>
          <w:szCs w:val="18"/>
        </w:rPr>
        <w:t xml:space="preserve">аукциона в электронной форме </w:t>
      </w:r>
      <w:r w:rsidRPr="00526AE0">
        <w:rPr>
          <w:sz w:val="18"/>
          <w:szCs w:val="18"/>
        </w:rPr>
        <w:t xml:space="preserve">являются условиями публичной оферты, а подача </w:t>
      </w:r>
      <w:r w:rsidR="00A13C61" w:rsidRPr="00526AE0">
        <w:rPr>
          <w:sz w:val="18"/>
          <w:szCs w:val="18"/>
        </w:rPr>
        <w:t>З</w:t>
      </w:r>
      <w:r w:rsidRPr="00526AE0">
        <w:rPr>
          <w:sz w:val="18"/>
          <w:szCs w:val="18"/>
        </w:rPr>
        <w:t xml:space="preserve">аявки на участие в аукционе в электронной форме в установленные в Извещении </w:t>
      </w:r>
      <w:r w:rsidR="00D91501">
        <w:rPr>
          <w:sz w:val="18"/>
          <w:szCs w:val="18"/>
        </w:rPr>
        <w:t xml:space="preserve">о проведении аукциона в электронной форме </w:t>
      </w:r>
      <w:r w:rsidRPr="00526AE0">
        <w:rPr>
          <w:sz w:val="18"/>
          <w:szCs w:val="18"/>
        </w:rPr>
        <w:t xml:space="preserve">сроки и порядке являются акцептом оферты в соответствии со статьей 438 </w:t>
      </w:r>
      <w:r w:rsidR="00A13C61" w:rsidRPr="00526AE0">
        <w:rPr>
          <w:sz w:val="18"/>
          <w:szCs w:val="18"/>
        </w:rPr>
        <w:t>Гражданского кодекса Российской</w:t>
      </w:r>
      <w:r w:rsidR="00D91501">
        <w:rPr>
          <w:sz w:val="18"/>
          <w:szCs w:val="18"/>
        </w:rPr>
        <w:t xml:space="preserve"> Федерации</w:t>
      </w:r>
      <w:r w:rsidR="008E477F" w:rsidRPr="00526AE0">
        <w:rPr>
          <w:sz w:val="18"/>
          <w:szCs w:val="18"/>
        </w:rPr>
        <w:t>.</w:t>
      </w:r>
    </w:p>
    <w:p w14:paraId="5FA767B3" w14:textId="77777777" w:rsidR="00FD1ABA" w:rsidRPr="00526AE0" w:rsidRDefault="003C0529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</w:t>
      </w:r>
      <w:r w:rsidR="00076604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 xml:space="preserve">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</w:t>
      </w:r>
    </w:p>
    <w:p w14:paraId="25247635" w14:textId="6549EA1E" w:rsidR="00FD1ABA" w:rsidRPr="00526AE0" w:rsidRDefault="00FD1ABA" w:rsidP="00BE5B57">
      <w:pPr>
        <w:jc w:val="both"/>
        <w:rPr>
          <w:sz w:val="18"/>
          <w:szCs w:val="18"/>
        </w:rPr>
      </w:pPr>
      <w:r w:rsidRPr="00526AE0">
        <w:rPr>
          <w:sz w:val="18"/>
          <w:szCs w:val="18"/>
        </w:rPr>
        <w:t>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 «О персональных данных»,</w:t>
      </w:r>
      <w:r w:rsidRPr="00526AE0">
        <w:rPr>
          <w:sz w:val="18"/>
          <w:szCs w:val="18"/>
          <w:u w:val="single"/>
        </w:rPr>
        <w:br/>
      </w:r>
      <w:r w:rsidRPr="00526AE0">
        <w:rPr>
          <w:sz w:val="18"/>
          <w:szCs w:val="18"/>
        </w:rPr>
        <w:t>права и обязанности в области защиты персональных данных ему известны</w:t>
      </w:r>
    </w:p>
    <w:p w14:paraId="400A0C24" w14:textId="0D865561" w:rsidR="00AE7C7B" w:rsidRPr="00526AE0" w:rsidRDefault="00AE7C7B" w:rsidP="00BE5B57">
      <w:pPr>
        <w:jc w:val="both"/>
        <w:rPr>
          <w:sz w:val="18"/>
          <w:szCs w:val="18"/>
        </w:rPr>
      </w:pPr>
    </w:p>
    <w:p w14:paraId="2D0E130E" w14:textId="77777777" w:rsidR="007C7201" w:rsidRPr="00526AE0" w:rsidRDefault="007C7201" w:rsidP="00BE5B57">
      <w:pPr>
        <w:jc w:val="both"/>
        <w:rPr>
          <w:b/>
          <w:sz w:val="22"/>
          <w:szCs w:val="22"/>
        </w:rPr>
      </w:pPr>
    </w:p>
    <w:p w14:paraId="777030D5" w14:textId="2879A2E2" w:rsidR="00D46AFE" w:rsidRDefault="00D46AFE" w:rsidP="00BE5B57">
      <w:pPr>
        <w:jc w:val="both"/>
        <w:rPr>
          <w:sz w:val="20"/>
          <w:szCs w:val="20"/>
        </w:rPr>
      </w:pPr>
    </w:p>
    <w:p w14:paraId="5D6A74CB" w14:textId="3F9BDD67" w:rsidR="00CF0FF3" w:rsidRDefault="00CF0FF3" w:rsidP="00BE5B57">
      <w:pPr>
        <w:jc w:val="both"/>
        <w:rPr>
          <w:sz w:val="20"/>
          <w:szCs w:val="20"/>
        </w:rPr>
      </w:pPr>
    </w:p>
    <w:p w14:paraId="59899D6C" w14:textId="097B305E" w:rsidR="00CF0FF3" w:rsidRDefault="00CF0FF3" w:rsidP="00BE5B57">
      <w:pPr>
        <w:jc w:val="both"/>
        <w:rPr>
          <w:sz w:val="20"/>
          <w:szCs w:val="20"/>
        </w:rPr>
      </w:pPr>
    </w:p>
    <w:p w14:paraId="55FB2FCF" w14:textId="33BFC70A" w:rsidR="00CF0FF3" w:rsidRDefault="00CF0FF3" w:rsidP="00BE5B57">
      <w:pPr>
        <w:jc w:val="both"/>
        <w:rPr>
          <w:sz w:val="20"/>
          <w:szCs w:val="20"/>
        </w:rPr>
      </w:pPr>
    </w:p>
    <w:p w14:paraId="5F4398C8" w14:textId="6A30A253" w:rsidR="00CF0FF3" w:rsidRDefault="00CF0FF3" w:rsidP="00BE5B57">
      <w:pPr>
        <w:jc w:val="both"/>
        <w:rPr>
          <w:sz w:val="20"/>
          <w:szCs w:val="20"/>
        </w:rPr>
      </w:pPr>
    </w:p>
    <w:p w14:paraId="66D0440F" w14:textId="0E092A7A" w:rsidR="00CF0FF3" w:rsidRDefault="00CF0FF3" w:rsidP="00BE5B57">
      <w:pPr>
        <w:jc w:val="both"/>
        <w:rPr>
          <w:sz w:val="20"/>
          <w:szCs w:val="20"/>
        </w:rPr>
      </w:pPr>
    </w:p>
    <w:p w14:paraId="10AF3E8C" w14:textId="1FC83668" w:rsidR="00CF0FF3" w:rsidRDefault="00CF0FF3" w:rsidP="00BE5B57">
      <w:pPr>
        <w:jc w:val="both"/>
        <w:rPr>
          <w:sz w:val="20"/>
          <w:szCs w:val="20"/>
        </w:rPr>
      </w:pPr>
    </w:p>
    <w:p w14:paraId="5EDBF3C5" w14:textId="77777777" w:rsidR="00CF0FF3" w:rsidRPr="00526AE0" w:rsidRDefault="00CF0FF3" w:rsidP="00BE5B57">
      <w:pPr>
        <w:jc w:val="both"/>
        <w:rPr>
          <w:sz w:val="20"/>
          <w:szCs w:val="20"/>
        </w:rPr>
      </w:pPr>
    </w:p>
    <w:p w14:paraId="68431867" w14:textId="710C11D0" w:rsidR="00D46AFE" w:rsidRPr="00526AE0" w:rsidRDefault="00D46AFE" w:rsidP="00BE5B57">
      <w:pPr>
        <w:jc w:val="both"/>
        <w:rPr>
          <w:sz w:val="20"/>
          <w:szCs w:val="20"/>
        </w:rPr>
      </w:pPr>
    </w:p>
    <w:p w14:paraId="77145610" w14:textId="6236AD9B" w:rsidR="00D46AFE" w:rsidRPr="00526AE0" w:rsidRDefault="00D46AFE" w:rsidP="00BE5B57">
      <w:pPr>
        <w:jc w:val="both"/>
        <w:rPr>
          <w:sz w:val="20"/>
          <w:szCs w:val="20"/>
        </w:rPr>
      </w:pPr>
    </w:p>
    <w:p w14:paraId="66AEEEA5" w14:textId="600619E3" w:rsidR="00D46AFE" w:rsidRPr="00526AE0" w:rsidRDefault="00D46AFE" w:rsidP="00BE5B57">
      <w:pPr>
        <w:jc w:val="both"/>
        <w:rPr>
          <w:sz w:val="20"/>
          <w:szCs w:val="20"/>
        </w:rPr>
      </w:pPr>
    </w:p>
    <w:p w14:paraId="651C1385" w14:textId="0125D167" w:rsidR="00D46AFE" w:rsidRPr="00526AE0" w:rsidRDefault="00D46AFE" w:rsidP="00BE5B57">
      <w:pPr>
        <w:jc w:val="both"/>
        <w:rPr>
          <w:sz w:val="20"/>
          <w:szCs w:val="20"/>
        </w:rPr>
      </w:pPr>
    </w:p>
    <w:p w14:paraId="22DF081A" w14:textId="6146A350" w:rsidR="00D46AFE" w:rsidRPr="00526AE0" w:rsidRDefault="00D46AFE" w:rsidP="00BE5B57">
      <w:pPr>
        <w:jc w:val="both"/>
        <w:rPr>
          <w:sz w:val="20"/>
          <w:szCs w:val="20"/>
        </w:rPr>
      </w:pPr>
    </w:p>
    <w:p w14:paraId="6DF41F8B" w14:textId="496B1A2C" w:rsidR="00D46AFE" w:rsidRPr="00526AE0" w:rsidRDefault="00D46AFE" w:rsidP="00BE5B57">
      <w:pPr>
        <w:jc w:val="both"/>
        <w:rPr>
          <w:sz w:val="20"/>
          <w:szCs w:val="20"/>
        </w:rPr>
      </w:pPr>
    </w:p>
    <w:p w14:paraId="2CD7DB6F" w14:textId="7009F5CE" w:rsidR="00D46AFE" w:rsidRPr="00526AE0" w:rsidRDefault="00D46AFE" w:rsidP="00BE5B57">
      <w:pPr>
        <w:jc w:val="both"/>
        <w:rPr>
          <w:sz w:val="20"/>
          <w:szCs w:val="20"/>
        </w:rPr>
      </w:pPr>
    </w:p>
    <w:p w14:paraId="6D51C19D" w14:textId="5FAABD43" w:rsidR="00D46AFE" w:rsidRPr="00526AE0" w:rsidRDefault="00D46AFE" w:rsidP="00BE5B57">
      <w:pPr>
        <w:jc w:val="both"/>
        <w:rPr>
          <w:sz w:val="20"/>
          <w:szCs w:val="20"/>
        </w:rPr>
      </w:pPr>
    </w:p>
    <w:p w14:paraId="342BA0BC" w14:textId="77777777" w:rsidR="00A07B0F" w:rsidRPr="00526AE0" w:rsidRDefault="00A07B0F" w:rsidP="00BE5B57">
      <w:pPr>
        <w:jc w:val="both"/>
        <w:rPr>
          <w:sz w:val="20"/>
          <w:szCs w:val="20"/>
        </w:rPr>
      </w:pPr>
    </w:p>
    <w:p w14:paraId="0F74F38E" w14:textId="244FB948" w:rsidR="00D46AFE" w:rsidRPr="00526AE0" w:rsidRDefault="00D46AFE" w:rsidP="00BE5B57">
      <w:pPr>
        <w:jc w:val="both"/>
        <w:rPr>
          <w:sz w:val="20"/>
          <w:szCs w:val="20"/>
        </w:rPr>
      </w:pPr>
    </w:p>
    <w:p w14:paraId="1357BDD7" w14:textId="77777777" w:rsidR="00700D5C" w:rsidRPr="00526AE0" w:rsidRDefault="00700D5C" w:rsidP="00BE5B57">
      <w:pPr>
        <w:jc w:val="both"/>
        <w:rPr>
          <w:sz w:val="20"/>
          <w:szCs w:val="20"/>
        </w:rPr>
      </w:pPr>
    </w:p>
    <w:p w14:paraId="1F7D9896" w14:textId="743EA144" w:rsidR="00D46AFE" w:rsidRPr="00526AE0" w:rsidRDefault="00D46AFE" w:rsidP="00BE5B57">
      <w:pPr>
        <w:jc w:val="both"/>
        <w:rPr>
          <w:b/>
          <w:sz w:val="20"/>
          <w:szCs w:val="20"/>
        </w:rPr>
      </w:pPr>
    </w:p>
    <w:p w14:paraId="643B8AE4" w14:textId="77777777" w:rsidR="00602CCD" w:rsidRPr="00526AE0" w:rsidRDefault="00602CCD" w:rsidP="00BE5B57">
      <w:pPr>
        <w:jc w:val="both"/>
        <w:rPr>
          <w:b/>
        </w:rPr>
      </w:pPr>
      <w:r w:rsidRPr="00526AE0">
        <w:rPr>
          <w:b/>
        </w:rPr>
        <w:t>_______________________________________________________________________________</w:t>
      </w:r>
    </w:p>
    <w:p w14:paraId="5B4C4071" w14:textId="77777777" w:rsidR="00D97745" w:rsidRPr="00526AE0" w:rsidRDefault="00D97745" w:rsidP="00BE5B57">
      <w:pPr>
        <w:jc w:val="both"/>
        <w:rPr>
          <w:b/>
          <w:sz w:val="12"/>
          <w:szCs w:val="12"/>
        </w:rPr>
      </w:pPr>
    </w:p>
    <w:p w14:paraId="14C641E2" w14:textId="4211169A" w:rsidR="00591016" w:rsidRPr="00526AE0" w:rsidRDefault="00002292" w:rsidP="00BE5B57">
      <w:pPr>
        <w:jc w:val="both"/>
        <w:rPr>
          <w:sz w:val="16"/>
          <w:szCs w:val="16"/>
        </w:rPr>
      </w:pPr>
      <w:r w:rsidRPr="00526AE0">
        <w:rPr>
          <w:sz w:val="16"/>
          <w:szCs w:val="16"/>
        </w:rPr>
        <w:t xml:space="preserve"> </w:t>
      </w:r>
      <w:bookmarkStart w:id="94" w:name="__RefHeading__75_520497706"/>
      <w:bookmarkStart w:id="95" w:name="__RefHeading__90_1698952488"/>
      <w:bookmarkStart w:id="96" w:name="__RefHeading__77_520497706"/>
      <w:bookmarkStart w:id="97" w:name="__RefHeading__92_1698952488"/>
      <w:bookmarkStart w:id="98" w:name="_Toc423619395"/>
      <w:bookmarkStart w:id="99" w:name="_Toc426462889"/>
      <w:bookmarkStart w:id="100" w:name="_Toc428969625"/>
      <w:bookmarkEnd w:id="91"/>
      <w:bookmarkEnd w:id="94"/>
      <w:bookmarkEnd w:id="95"/>
      <w:bookmarkEnd w:id="96"/>
      <w:bookmarkEnd w:id="97"/>
      <w:r w:rsidR="00591016" w:rsidRPr="00526AE0">
        <w:br w:type="page"/>
      </w:r>
    </w:p>
    <w:p w14:paraId="171694F7" w14:textId="77AB8DD1" w:rsidR="00665702" w:rsidRPr="00526A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1" w:name="_Toc479691599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98"/>
      <w:bookmarkEnd w:id="99"/>
      <w:bookmarkEnd w:id="100"/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2" w:name="__RefHeading__73_520497706"/>
      <w:bookmarkStart w:id="103" w:name="__RefHeading__88_1698952488"/>
      <w:bookmarkEnd w:id="102"/>
      <w:bookmarkEnd w:id="103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1"/>
    </w:p>
    <w:p w14:paraId="69B55BA8" w14:textId="20CA7D4A" w:rsidR="00B32E26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13354ABD" w14:textId="77777777" w:rsidR="00B1257A" w:rsidRPr="00526AE0" w:rsidRDefault="00B1257A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Pr="00526A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526A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ПРОЕКТ СОГЛАШЕНИЯ</w:t>
      </w:r>
      <w:r w:rsidR="006937AA" w:rsidRPr="00526A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526A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526A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526AE0">
        <w:rPr>
          <w:sz w:val="20"/>
          <w:szCs w:val="20"/>
        </w:rPr>
        <w:t xml:space="preserve">____________________ </w:t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  <w:t xml:space="preserve">               </w:t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</w:r>
      <w:r w:rsidR="00B32E26" w:rsidRPr="00526AE0">
        <w:rPr>
          <w:sz w:val="20"/>
          <w:szCs w:val="20"/>
        </w:rPr>
        <w:t xml:space="preserve">                   </w:t>
      </w:r>
      <w:r w:rsidRPr="00526AE0">
        <w:rPr>
          <w:sz w:val="20"/>
          <w:szCs w:val="20"/>
        </w:rPr>
        <w:t xml:space="preserve">    « ____» ___________________г.</w:t>
      </w:r>
    </w:p>
    <w:p w14:paraId="6BB733C3" w14:textId="60EECC95" w:rsidR="00483BB3" w:rsidRPr="00526AE0" w:rsidRDefault="004265B5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Государственное казенное учреждение Московской области «Региональный центр торгов»</w:t>
      </w:r>
      <w:r w:rsidR="00483BB3" w:rsidRPr="00526A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>
        <w:rPr>
          <w:sz w:val="22"/>
          <w:szCs w:val="22"/>
        </w:rPr>
        <w:t>_______</w:t>
      </w:r>
      <w:r w:rsidR="00483BB3" w:rsidRPr="00526A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6B682FD8" w:rsidR="00483BB3" w:rsidRPr="00526A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>
        <w:rPr>
          <w:sz w:val="22"/>
          <w:szCs w:val="22"/>
        </w:rPr>
        <w:t xml:space="preserve">обеспечивает наличие </w:t>
      </w:r>
      <w:r w:rsidRPr="00526AE0">
        <w:rPr>
          <w:sz w:val="22"/>
          <w:szCs w:val="22"/>
        </w:rPr>
        <w:t>денежны</w:t>
      </w:r>
      <w:r w:rsidR="009D47A4">
        <w:rPr>
          <w:sz w:val="22"/>
          <w:szCs w:val="22"/>
        </w:rPr>
        <w:t>х</w:t>
      </w:r>
      <w:r w:rsidRPr="00526AE0">
        <w:rPr>
          <w:sz w:val="22"/>
          <w:szCs w:val="22"/>
        </w:rPr>
        <w:t xml:space="preserve"> средств</w:t>
      </w:r>
      <w:r w:rsidR="009D47A4" w:rsidRPr="009D47A4">
        <w:t xml:space="preserve"> </w:t>
      </w:r>
      <w:r w:rsidR="009D47A4" w:rsidRPr="009D47A4">
        <w:rPr>
          <w:sz w:val="22"/>
          <w:szCs w:val="22"/>
        </w:rPr>
        <w:t>на счёте Оператора электронной площадки</w:t>
      </w:r>
      <w:r w:rsidRPr="009D47A4"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>в размере</w:t>
      </w:r>
      <w:r w:rsidR="009D47A4">
        <w:rPr>
          <w:sz w:val="22"/>
          <w:szCs w:val="22"/>
        </w:rPr>
        <w:t xml:space="preserve"> не менее суммы задатка, установленного в сумме </w:t>
      </w:r>
      <w:r w:rsidRPr="00526AE0">
        <w:rPr>
          <w:sz w:val="22"/>
          <w:szCs w:val="22"/>
        </w:rPr>
        <w:t xml:space="preserve">________ руб. (__), </w:t>
      </w:r>
      <w:r w:rsidR="009D47A4">
        <w:rPr>
          <w:sz w:val="22"/>
          <w:szCs w:val="22"/>
        </w:rPr>
        <w:t xml:space="preserve">и соглашается с блокированием указанной суммы в порядке, </w:t>
      </w:r>
      <w:r w:rsidRPr="00526AE0">
        <w:rPr>
          <w:sz w:val="22"/>
          <w:szCs w:val="22"/>
        </w:rPr>
        <w:t>предусмотренном разделом 2 настоящего Договора.</w:t>
      </w:r>
    </w:p>
    <w:p w14:paraId="658DF28F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 xml:space="preserve">2. Порядок </w:t>
      </w:r>
      <w:r w:rsidR="009D47A4">
        <w:rPr>
          <w:b/>
          <w:sz w:val="22"/>
          <w:szCs w:val="22"/>
        </w:rPr>
        <w:t>внесения, блокирова</w:t>
      </w:r>
      <w:r w:rsidRPr="00526AE0">
        <w:rPr>
          <w:b/>
          <w:sz w:val="22"/>
          <w:szCs w:val="22"/>
        </w:rPr>
        <w:t>ния</w:t>
      </w:r>
      <w:r w:rsidR="009D47A4">
        <w:rPr>
          <w:b/>
          <w:sz w:val="22"/>
          <w:szCs w:val="22"/>
        </w:rPr>
        <w:t xml:space="preserve"> и прекращения блокирования</w:t>
      </w:r>
      <w:r w:rsidRPr="00526AE0">
        <w:rPr>
          <w:b/>
          <w:sz w:val="22"/>
          <w:szCs w:val="22"/>
        </w:rPr>
        <w:t xml:space="preserve"> денежных средств</w:t>
      </w:r>
      <w:r w:rsidR="009D47A4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6EF49E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>
        <w:rPr>
          <w:sz w:val="22"/>
          <w:szCs w:val="22"/>
        </w:rPr>
        <w:t xml:space="preserve">Заявителем </w:t>
      </w:r>
      <w:r w:rsidRPr="009D47A4">
        <w:rPr>
          <w:sz w:val="22"/>
          <w:szCs w:val="22"/>
        </w:rPr>
        <w:t>в соответствии с Регламентом Оператора электронной площадки по следующим реквизитам:</w:t>
      </w:r>
    </w:p>
    <w:p w14:paraId="33CFBF4E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БИК ______________</w:t>
      </w:r>
    </w:p>
    <w:p w14:paraId="5E4FAEC9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Расчётный счёт: ____________________</w:t>
      </w:r>
    </w:p>
    <w:p w14:paraId="31F14843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Корр. счёт _________________________</w:t>
      </w:r>
    </w:p>
    <w:p w14:paraId="106DF3C1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ИНН ______________ КПП ______________</w:t>
      </w:r>
    </w:p>
    <w:p w14:paraId="652CFC8B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Назначение платежа:</w:t>
      </w:r>
    </w:p>
    <w:p w14:paraId="0BEFC8EF" w14:textId="47D40FB6" w:rsid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«________________________________________________________________________________»</w:t>
      </w:r>
      <w:r>
        <w:rPr>
          <w:sz w:val="22"/>
          <w:szCs w:val="22"/>
        </w:rPr>
        <w:t>.</w:t>
      </w:r>
    </w:p>
    <w:p w14:paraId="2D6B85C5" w14:textId="7B3C9C3E" w:rsid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Назначение платежа указывается в соответствии с Регламентом Оператора электронной площадки</w:t>
      </w:r>
      <w:r w:rsidR="00321B45">
        <w:rPr>
          <w:sz w:val="22"/>
          <w:szCs w:val="22"/>
        </w:rPr>
        <w:t>.</w:t>
      </w:r>
    </w:p>
    <w:p w14:paraId="0BBBAE4E" w14:textId="1C8A8B5C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2.2. </w:t>
      </w:r>
      <w:r w:rsidRPr="009D47A4">
        <w:rPr>
          <w:sz w:val="22"/>
          <w:szCs w:val="22"/>
        </w:rPr>
        <w:t>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0B1112D1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2.</w:t>
      </w:r>
      <w:r>
        <w:rPr>
          <w:sz w:val="22"/>
          <w:szCs w:val="22"/>
        </w:rPr>
        <w:t>3</w:t>
      </w:r>
      <w:r w:rsidRPr="009D47A4">
        <w:rPr>
          <w:sz w:val="22"/>
          <w:szCs w:val="22"/>
        </w:rPr>
        <w:t>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с Регламентом Оператора электронной площадки. Основанием для блокирования денежных средств является Заявка</w:t>
      </w:r>
      <w:r w:rsidR="00714785">
        <w:rPr>
          <w:sz w:val="22"/>
          <w:szCs w:val="22"/>
        </w:rPr>
        <w:t>, направленная Заявителем Оператору электронной площадки</w:t>
      </w:r>
      <w:r w:rsidRPr="009D47A4">
        <w:rPr>
          <w:sz w:val="22"/>
          <w:szCs w:val="22"/>
        </w:rPr>
        <w:t xml:space="preserve">. Заблокированные </w:t>
      </w:r>
      <w:r w:rsidR="00714785">
        <w:rPr>
          <w:sz w:val="22"/>
          <w:szCs w:val="22"/>
        </w:rPr>
        <w:t xml:space="preserve">Оператором электронной площадки </w:t>
      </w:r>
      <w:r w:rsidRPr="009D47A4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77A9149F" w:rsidR="00A66573" w:rsidRPr="00526A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2.</w:t>
      </w:r>
      <w:r>
        <w:rPr>
          <w:sz w:val="22"/>
          <w:szCs w:val="22"/>
        </w:rPr>
        <w:t>4</w:t>
      </w:r>
      <w:r w:rsidRPr="009D47A4">
        <w:rPr>
          <w:sz w:val="22"/>
          <w:szCs w:val="22"/>
        </w:rPr>
        <w:t>. Прекращение блокирования денежных средств на счете Заявителя в соответствии с Регламентом Оператора электронной площадки производится Оператором электронной площадки в порядке, уст</w:t>
      </w:r>
      <w:r>
        <w:rPr>
          <w:sz w:val="22"/>
          <w:szCs w:val="22"/>
        </w:rPr>
        <w:t>ановленном разделом 6 Извещения.</w:t>
      </w:r>
    </w:p>
    <w:p w14:paraId="62682B93" w14:textId="77777777" w:rsidR="00C97BBC" w:rsidRPr="00526A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526A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526A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526AE0" w14:paraId="0055AD4B" w14:textId="77777777" w:rsidTr="00DC1D6B">
        <w:tc>
          <w:tcPr>
            <w:tcW w:w="3261" w:type="dxa"/>
          </w:tcPr>
          <w:p w14:paraId="3D7697E2" w14:textId="7D64D01A" w:rsidR="00C97BBC" w:rsidRPr="00526A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526A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526A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526A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526A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526A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526A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526A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526A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526A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526A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7. Подписи сторон</w:t>
      </w:r>
    </w:p>
    <w:p w14:paraId="6DA527D4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526A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526A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526A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2"/>
          <w:szCs w:val="22"/>
        </w:rPr>
        <w:br w:type="page"/>
      </w:r>
      <w:bookmarkStart w:id="104" w:name="_Toc479691600"/>
      <w:r w:rsidR="00D46AFE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4"/>
    </w:p>
    <w:p w14:paraId="7C6238CC" w14:textId="3D50E515" w:rsidR="00450E81" w:rsidRPr="00526AE0" w:rsidRDefault="00450E81" w:rsidP="00BE5B57">
      <w:pPr>
        <w:rPr>
          <w:b/>
        </w:rPr>
      </w:pPr>
    </w:p>
    <w:p w14:paraId="5F29F0E7" w14:textId="77777777" w:rsidR="00450E81" w:rsidRPr="00526A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526A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>НА БЛАНКЕ ОРГАНИЗАЦИИ</w:t>
      </w:r>
      <w:r w:rsidR="0001065B" w:rsidRPr="00526A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 xml:space="preserve">(при </w:t>
      </w:r>
      <w:r w:rsidRPr="00526AE0">
        <w:rPr>
          <w:i/>
          <w:noProof/>
          <w:szCs w:val="20"/>
          <w:lang w:eastAsia="en-US"/>
        </w:rPr>
        <w:t>наличии</w:t>
      </w:r>
      <w:r w:rsidRPr="00526AE0">
        <w:rPr>
          <w:i/>
          <w:szCs w:val="20"/>
          <w:lang w:eastAsia="en-US"/>
        </w:rPr>
        <w:t>)</w:t>
      </w:r>
    </w:p>
    <w:p w14:paraId="6B6922AF" w14:textId="77777777" w:rsidR="00450E81" w:rsidRPr="00526A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526A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526A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526A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526AE0" w:rsidRDefault="00A87C3E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В _________________________________</w:t>
            </w:r>
            <w:r w:rsidR="0080640F" w:rsidRPr="00526AE0">
              <w:rPr>
                <w:szCs w:val="20"/>
                <w:lang w:eastAsia="en-US"/>
              </w:rPr>
              <w:t>__</w:t>
            </w:r>
          </w:p>
          <w:p w14:paraId="642FB5C2" w14:textId="683E705E" w:rsidR="00450E81" w:rsidRPr="00526A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 xml:space="preserve">                 </w:t>
            </w:r>
            <w:r w:rsidR="002665BB" w:rsidRPr="00526AE0">
              <w:rPr>
                <w:szCs w:val="20"/>
                <w:lang w:eastAsia="en-US"/>
              </w:rPr>
              <w:t xml:space="preserve">      </w:t>
            </w:r>
            <w:r w:rsidR="00A87C3E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 w:val="20"/>
                <w:szCs w:val="20"/>
                <w:lang w:eastAsia="en-US"/>
              </w:rPr>
              <w:t>(Организатор аукциона</w:t>
            </w:r>
            <w:r w:rsidR="002665BB" w:rsidRPr="00526AE0">
              <w:rPr>
                <w:sz w:val="20"/>
                <w:szCs w:val="20"/>
                <w:lang w:eastAsia="en-US"/>
              </w:rPr>
              <w:t xml:space="preserve"> </w:t>
            </w:r>
            <w:r w:rsidR="002665BB" w:rsidRPr="00526AE0">
              <w:rPr>
                <w:sz w:val="18"/>
                <w:szCs w:val="18"/>
              </w:rPr>
              <w:t>в электронной форме</w:t>
            </w:r>
            <w:r w:rsidRPr="00526AE0">
              <w:rPr>
                <w:sz w:val="20"/>
                <w:szCs w:val="20"/>
                <w:lang w:eastAsia="en-US"/>
              </w:rPr>
              <w:t>)</w:t>
            </w:r>
          </w:p>
          <w:p w14:paraId="155CBD94" w14:textId="77777777" w:rsidR="00450E81" w:rsidRPr="00526AE0" w:rsidRDefault="00450E81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от</w:t>
            </w:r>
            <w:r w:rsidR="0080640F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Cs w:val="20"/>
                <w:lang w:eastAsia="en-US"/>
              </w:rPr>
              <w:t>_______________________________</w:t>
            </w:r>
            <w:r w:rsidR="0080640F" w:rsidRPr="00526AE0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526A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526AE0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526A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526AE0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526AE0" w:rsidRDefault="00A87C3E" w:rsidP="00BE5B57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526AE0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526AE0">
              <w:rPr>
                <w:szCs w:val="20"/>
                <w:lang w:val="en-US" w:eastAsia="en-US"/>
              </w:rPr>
              <w:t>____________________________________</w:t>
            </w:r>
            <w:r w:rsidRPr="00526AE0">
              <w:rPr>
                <w:szCs w:val="20"/>
                <w:lang w:val="en-US" w:eastAsia="en-US"/>
              </w:rPr>
              <w:br/>
            </w:r>
            <w:r w:rsidRPr="00526AE0">
              <w:rPr>
                <w:szCs w:val="20"/>
                <w:lang w:eastAsia="en-US"/>
              </w:rPr>
              <w:t xml:space="preserve">          </w:t>
            </w:r>
            <w:r w:rsidR="009B2EA4" w:rsidRPr="00526AE0">
              <w:rPr>
                <w:szCs w:val="20"/>
                <w:lang w:eastAsia="en-US"/>
              </w:rPr>
              <w:t xml:space="preserve">                    </w:t>
            </w:r>
            <w:r w:rsidRPr="00526AE0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526AE0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526AE0" w:rsidRDefault="00450E81" w:rsidP="00BE5B57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54E09535" w:rsidR="00450E81" w:rsidRPr="002674F8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2674F8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2674F8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674F8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Прошу оформи</w:t>
      </w:r>
      <w:r w:rsidR="009B2EA4" w:rsidRPr="002674F8">
        <w:rPr>
          <w:szCs w:val="20"/>
          <w:lang w:eastAsia="en-US"/>
        </w:rPr>
        <w:t xml:space="preserve">ть документ для осмотра </w:t>
      </w:r>
      <w:r w:rsidR="005B5F4C" w:rsidRPr="002674F8">
        <w:rPr>
          <w:szCs w:val="20"/>
          <w:lang w:eastAsia="en-US"/>
        </w:rPr>
        <w:t>Земельного участка</w:t>
      </w:r>
    </w:p>
    <w:p w14:paraId="5E2507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номер__________________</w:t>
      </w:r>
    </w:p>
    <w:p w14:paraId="6A7F6F98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2674F8" w:rsidRDefault="000F1D3E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Дата аукциона в электронной форме </w:t>
      </w:r>
      <w:r w:rsidR="00450E81" w:rsidRPr="002674F8">
        <w:rPr>
          <w:szCs w:val="20"/>
          <w:lang w:eastAsia="en-US"/>
        </w:rPr>
        <w:t>«__»________20</w:t>
      </w:r>
      <w:r w:rsidR="009B2EA4" w:rsidRPr="002674F8">
        <w:rPr>
          <w:szCs w:val="20"/>
          <w:lang w:eastAsia="en-US"/>
        </w:rPr>
        <w:t xml:space="preserve"> _</w:t>
      </w:r>
      <w:r w:rsidR="00450E81" w:rsidRPr="002674F8">
        <w:rPr>
          <w:szCs w:val="20"/>
          <w:lang w:eastAsia="en-US"/>
        </w:rPr>
        <w:t>__г.</w:t>
      </w:r>
    </w:p>
    <w:p w14:paraId="2ADE69BD" w14:textId="750ED360" w:rsidR="00450E81" w:rsidRPr="002674F8" w:rsidRDefault="001602B9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№ </w:t>
      </w:r>
      <w:r w:rsidR="000F1D3E" w:rsidRPr="002674F8">
        <w:rPr>
          <w:szCs w:val="20"/>
          <w:lang w:eastAsia="en-US"/>
        </w:rPr>
        <w:t xml:space="preserve">аукциона в электронной форме </w:t>
      </w:r>
      <w:r w:rsidRPr="002674F8">
        <w:rPr>
          <w:szCs w:val="20"/>
          <w:lang w:eastAsia="en-US"/>
        </w:rPr>
        <w:t>______</w:t>
      </w:r>
    </w:p>
    <w:p w14:paraId="02E3CA16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Уполномоченное лицо на осмотр:</w:t>
      </w:r>
      <w:r w:rsidRPr="00526AE0">
        <w:rPr>
          <w:szCs w:val="20"/>
          <w:lang w:eastAsia="en-US"/>
        </w:rPr>
        <w:t xml:space="preserve"> </w:t>
      </w:r>
    </w:p>
    <w:p w14:paraId="11292E95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Ф.И.О.</w:t>
      </w:r>
    </w:p>
    <w:p w14:paraId="1025D15C" w14:textId="77777777" w:rsidR="00450E81" w:rsidRPr="00526A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526A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F1D3E" w:rsidRDefault="00CA50B8" w:rsidP="00BE5B57">
      <w:pPr>
        <w:suppressAutoHyphens w:val="0"/>
        <w:autoSpaceDE w:val="0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</w:t>
      </w:r>
      <w:r w:rsidR="002674F8">
        <w:rPr>
          <w:szCs w:val="20"/>
          <w:lang w:eastAsia="en-US"/>
        </w:rPr>
        <w:t>ы</w:t>
      </w:r>
      <w:r>
        <w:rPr>
          <w:szCs w:val="20"/>
          <w:lang w:eastAsia="en-US"/>
        </w:rPr>
        <w:t xml:space="preserve"> (</w:t>
      </w:r>
      <w:r w:rsidR="000F1D3E">
        <w:rPr>
          <w:szCs w:val="20"/>
          <w:lang w:val="en-US" w:eastAsia="en-US"/>
        </w:rPr>
        <w:t>E</w:t>
      </w:r>
      <w:r w:rsidR="000F1D3E" w:rsidRPr="00CA50B8">
        <w:rPr>
          <w:szCs w:val="20"/>
          <w:lang w:eastAsia="en-US"/>
        </w:rPr>
        <w:t>-</w:t>
      </w:r>
      <w:r w:rsidR="000F1D3E"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</w:t>
      </w:r>
      <w:r w:rsidR="000F1D3E">
        <w:rPr>
          <w:szCs w:val="20"/>
          <w:lang w:eastAsia="en-US"/>
        </w:rPr>
        <w:t>______________________________________</w:t>
      </w:r>
      <w:r>
        <w:rPr>
          <w:szCs w:val="20"/>
          <w:lang w:eastAsia="en-US"/>
        </w:rPr>
        <w:t>_</w:t>
      </w:r>
    </w:p>
    <w:p w14:paraId="6C1478A0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юридических лиц:</w:t>
      </w:r>
    </w:p>
    <w:p w14:paraId="225FCC1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Руководитель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 xml:space="preserve"> 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4B8A593E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Индивидуальный предприниматель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1158200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526A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526AE0">
        <w:rPr>
          <w:szCs w:val="20"/>
          <w:lang w:eastAsia="en-US"/>
        </w:rPr>
        <w:lastRenderedPageBreak/>
        <w:t>Для физических лиц: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>Ф.И.О.</w:t>
      </w:r>
    </w:p>
    <w:p w14:paraId="390998DB" w14:textId="1BCF4361" w:rsidR="00324254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6"/>
          <w:szCs w:val="26"/>
        </w:rPr>
        <w:br w:type="page"/>
      </w:r>
      <w:bookmarkStart w:id="105" w:name="_Toc479691601"/>
      <w:r w:rsidR="00324254"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526A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5"/>
    </w:p>
    <w:p w14:paraId="4039E353" w14:textId="77777777" w:rsidR="00324254" w:rsidRPr="00526AE0" w:rsidRDefault="00324254" w:rsidP="00BE5B57">
      <w:pPr>
        <w:rPr>
          <w:b/>
        </w:rPr>
      </w:pPr>
      <w:permStart w:id="1874551333" w:edGrp="everyone"/>
    </w:p>
    <w:p w14:paraId="7BCC2A99" w14:textId="506ADE6A" w:rsidR="003D700B" w:rsidRDefault="00792ADB" w:rsidP="003D0F40">
      <w:pPr>
        <w:jc w:val="right"/>
        <w:rPr>
          <w:b/>
        </w:rPr>
      </w:pPr>
      <w:r w:rsidRPr="00526AE0">
        <w:rPr>
          <w:b/>
        </w:rPr>
        <w:t xml:space="preserve">Проект </w:t>
      </w:r>
    </w:p>
    <w:p w14:paraId="39CD175E" w14:textId="77777777" w:rsidR="003D0F40" w:rsidRDefault="003D0F40" w:rsidP="003D0F40">
      <w:pPr>
        <w:autoSpaceDE w:val="0"/>
        <w:autoSpaceDN w:val="0"/>
        <w:adjustRightInd w:val="0"/>
        <w:ind w:left="-567"/>
        <w:jc w:val="center"/>
        <w:rPr>
          <w:b/>
          <w:sz w:val="28"/>
          <w:lang w:eastAsia="ru-RU"/>
        </w:rPr>
      </w:pPr>
      <w:r>
        <w:rPr>
          <w:b/>
        </w:rPr>
        <w:t>ДОГОВОР</w:t>
      </w:r>
    </w:p>
    <w:p w14:paraId="0C063F27" w14:textId="77777777" w:rsidR="003D0F40" w:rsidRDefault="003D0F40" w:rsidP="003D0F40">
      <w:pPr>
        <w:ind w:left="-567"/>
        <w:jc w:val="center"/>
        <w:rPr>
          <w:b/>
        </w:rPr>
      </w:pPr>
      <w:r>
        <w:rPr>
          <w:b/>
        </w:rPr>
        <w:t>аренды земельного участка</w:t>
      </w:r>
    </w:p>
    <w:p w14:paraId="66B17D7A" w14:textId="77777777" w:rsidR="003D0F40" w:rsidRDefault="003D0F40" w:rsidP="003D0F40">
      <w:pPr>
        <w:spacing w:before="120" w:after="240"/>
        <w:ind w:left="-567"/>
        <w:jc w:val="center"/>
        <w:rPr>
          <w:b/>
        </w:rPr>
      </w:pPr>
      <w:r>
        <w:rPr>
          <w:b/>
        </w:rPr>
        <w:t xml:space="preserve">№ </w:t>
      </w:r>
      <w:r>
        <w:rPr>
          <w:b/>
          <w:i/>
        </w:rPr>
        <w:t>З.______/2019</w:t>
      </w:r>
    </w:p>
    <w:p w14:paraId="4227A802" w14:textId="77777777" w:rsidR="003D0F40" w:rsidRDefault="003D0F40" w:rsidP="003D0F40">
      <w:pPr>
        <w:spacing w:after="120"/>
        <w:ind w:left="-567"/>
      </w:pPr>
      <w:r>
        <w:t>Московская область, г. Можайск</w:t>
      </w:r>
      <w:r>
        <w:tab/>
      </w:r>
      <w:r>
        <w:tab/>
      </w:r>
      <w:r>
        <w:tab/>
        <w:t xml:space="preserve">                 _______ 2019 года</w:t>
      </w:r>
    </w:p>
    <w:p w14:paraId="066523C8" w14:textId="77777777" w:rsidR="003D0F40" w:rsidRDefault="003D0F40" w:rsidP="003D0F40">
      <w:pPr>
        <w:ind w:left="-567" w:firstLine="709"/>
        <w:jc w:val="both"/>
        <w:rPr>
          <w:bCs/>
        </w:rPr>
      </w:pPr>
      <w:r>
        <w:rPr>
          <w:b/>
          <w:bCs/>
        </w:rPr>
        <w:t xml:space="preserve">Муниципальное образование Можайский городской округ Московской области, </w:t>
      </w:r>
      <w:r>
        <w:rPr>
          <w:bCs/>
        </w:rPr>
        <w:t xml:space="preserve">от имени которого на основании Закона Московской области </w:t>
      </w:r>
      <w:r>
        <w:t>от 29.11.2016 № 144/2016-ОЗ «О наделении органов местного самоуправления муниципальных образований Московской области отдельными государственными полномочиями Московской области в области земельных отношений»</w:t>
      </w:r>
      <w:r>
        <w:rPr>
          <w:bCs/>
        </w:rPr>
        <w:t xml:space="preserve"> действует </w:t>
      </w:r>
      <w:r>
        <w:rPr>
          <w:b/>
          <w:bCs/>
        </w:rPr>
        <w:t xml:space="preserve">Администрация Можайского городского округа Московской области, </w:t>
      </w:r>
      <w:r>
        <w:rPr>
          <w:bCs/>
        </w:rPr>
        <w:t xml:space="preserve">идентификационный номер налогоплательщика (ИНН) 5028003963, основной государственный регистрационный номер (ОГРН) 1025003472097, именуемая в дальнейшем «Арендодатель», </w:t>
      </w:r>
      <w:r>
        <w:rPr>
          <w:b/>
          <w:bCs/>
        </w:rPr>
        <w:t>в лице начальника Управления по земельным отношениям администрации Можайского городского округа Коростелевой Ирины Николаевны</w:t>
      </w:r>
      <w:r>
        <w:rPr>
          <w:bCs/>
        </w:rPr>
        <w:t>, действующего на основании распоряжения Главы Можайского городского округа Московской области от 03.07.2018 № 14-Р, с одной стороны и</w:t>
      </w:r>
    </w:p>
    <w:p w14:paraId="711A54F8" w14:textId="77777777" w:rsidR="003D0F40" w:rsidRDefault="003D0F40" w:rsidP="003D0F40">
      <w:pPr>
        <w:ind w:left="-567" w:firstLine="709"/>
        <w:jc w:val="both"/>
      </w:pPr>
      <w:r>
        <w:rPr>
          <w:szCs w:val="20"/>
        </w:rPr>
        <w:t xml:space="preserve">___________________________________________________________, </w:t>
      </w:r>
      <w:r>
        <w:t>именуемый(</w:t>
      </w:r>
      <w:proofErr w:type="spellStart"/>
      <w:r>
        <w:t>ая</w:t>
      </w:r>
      <w:proofErr w:type="spellEnd"/>
      <w:r>
        <w:t xml:space="preserve">) в дальнейшем Арендатор, при совместном упоминании, именуемые в дальнейшем Стороны, </w:t>
      </w:r>
      <w:r>
        <w:rPr>
          <w:bCs/>
          <w:iCs/>
        </w:rPr>
        <w:t>в соответствии с пунктом 1 статьи 39.6 Земельного кодекса Российской Федерации, заключили настоящий договор о нижеследующем</w:t>
      </w:r>
      <w:r>
        <w:rPr>
          <w:szCs w:val="20"/>
        </w:rPr>
        <w:t>:</w:t>
      </w:r>
    </w:p>
    <w:p w14:paraId="1A3A9978" w14:textId="77777777" w:rsidR="003D0F40" w:rsidRDefault="003D0F40" w:rsidP="003D0F40">
      <w:pPr>
        <w:spacing w:before="120" w:after="120"/>
        <w:ind w:left="-567"/>
        <w:jc w:val="center"/>
        <w:rPr>
          <w:b/>
        </w:rPr>
      </w:pPr>
      <w:r>
        <w:rPr>
          <w:b/>
        </w:rPr>
        <w:t>1. Предмет и цель договора</w:t>
      </w:r>
    </w:p>
    <w:p w14:paraId="551E4F4F" w14:textId="43C07BFF" w:rsidR="003D0F40" w:rsidRDefault="003D0F40" w:rsidP="003D0F40">
      <w:pPr>
        <w:pStyle w:val="af5"/>
        <w:ind w:left="-567" w:firstLine="540"/>
        <w:rPr>
          <w:color w:val="auto"/>
        </w:rPr>
      </w:pPr>
      <w:r w:rsidRPr="003D0F40">
        <w:rPr>
          <w:color w:val="auto"/>
        </w:rPr>
        <w:t xml:space="preserve">1.1. Арендодатель обязуется предоставить Арендатору за плату во временное владение и пользование земельный участок площадью 1500 </w:t>
      </w:r>
      <w:proofErr w:type="spellStart"/>
      <w:r w:rsidRPr="003D0F40">
        <w:rPr>
          <w:color w:val="auto"/>
        </w:rPr>
        <w:t>кв.м</w:t>
      </w:r>
      <w:proofErr w:type="spellEnd"/>
      <w:r w:rsidRPr="003D0F40">
        <w:rPr>
          <w:color w:val="auto"/>
        </w:rPr>
        <w:t xml:space="preserve">, с кадастровым номером 50:18:0070445:134, категория земель: земли населенных пунктов с видом разрешенного использования: магазины, расположенный по адресу: Московская область, Можайский городской округ, д. </w:t>
      </w:r>
      <w:proofErr w:type="spellStart"/>
      <w:r w:rsidRPr="003D0F40">
        <w:rPr>
          <w:color w:val="auto"/>
        </w:rPr>
        <w:t>Павлищево</w:t>
      </w:r>
      <w:proofErr w:type="spellEnd"/>
      <w:r w:rsidRPr="003D0F40">
        <w:rPr>
          <w:color w:val="auto"/>
        </w:rPr>
        <w:t xml:space="preserve"> (далее по тексту – Земельный участок), а Арендатор обязуется принять Земельный участок по акту приема-передачи (Приложение 2 является неотъемлемой частью настоящего договора).</w:t>
      </w:r>
    </w:p>
    <w:p w14:paraId="057EE2A3" w14:textId="77777777" w:rsidR="003D0F40" w:rsidRPr="003D0F40" w:rsidRDefault="003D0F40" w:rsidP="003D0F40">
      <w:pPr>
        <w:pStyle w:val="af5"/>
        <w:ind w:left="-567" w:firstLine="540"/>
        <w:rPr>
          <w:color w:val="auto"/>
        </w:rPr>
      </w:pPr>
      <w:r w:rsidRPr="003D0F40">
        <w:rPr>
          <w:color w:val="auto"/>
        </w:rPr>
        <w:t>1.2. Настоящий договор заключен на основании протокола о результатах аукциона</w:t>
      </w:r>
    </w:p>
    <w:p w14:paraId="6FC92F39" w14:textId="77777777" w:rsidR="003D0F40" w:rsidRPr="003D0F40" w:rsidRDefault="003D0F40" w:rsidP="003D0F40">
      <w:pPr>
        <w:pStyle w:val="af5"/>
        <w:ind w:left="-567" w:firstLine="540"/>
        <w:rPr>
          <w:color w:val="auto"/>
        </w:rPr>
      </w:pPr>
      <w:r w:rsidRPr="003D0F40">
        <w:rPr>
          <w:color w:val="auto"/>
        </w:rPr>
        <w:t>____________ (далее по тексту – Протокол), являющегося приложением 1 к настоящему договору.</w:t>
      </w:r>
    </w:p>
    <w:p w14:paraId="4A61CE9C" w14:textId="258EDA4A" w:rsidR="003D0F40" w:rsidRPr="0042553B" w:rsidRDefault="003D0F40" w:rsidP="003D0F40">
      <w:pPr>
        <w:pStyle w:val="af5"/>
        <w:ind w:left="-567" w:firstLine="540"/>
        <w:rPr>
          <w:color w:val="auto"/>
        </w:rPr>
      </w:pPr>
      <w:r w:rsidRPr="003D0F40">
        <w:rPr>
          <w:color w:val="auto"/>
        </w:rPr>
        <w:t>1.3. Земельный у</w:t>
      </w:r>
      <w:r>
        <w:rPr>
          <w:color w:val="auto"/>
        </w:rPr>
        <w:t xml:space="preserve">часток предоставляется </w:t>
      </w:r>
      <w:r w:rsidRPr="0042553B">
        <w:rPr>
          <w:color w:val="auto"/>
        </w:rPr>
        <w:t>: «</w:t>
      </w:r>
      <w:r>
        <w:rPr>
          <w:color w:val="auto"/>
        </w:rPr>
        <w:t>магазины</w:t>
      </w:r>
      <w:r w:rsidRPr="0042553B">
        <w:rPr>
          <w:color w:val="auto"/>
        </w:rPr>
        <w:t>».</w:t>
      </w:r>
    </w:p>
    <w:p w14:paraId="067F9E5F" w14:textId="77777777" w:rsidR="003D0F40" w:rsidRPr="0042553B" w:rsidRDefault="003D0F40" w:rsidP="0042553B">
      <w:pPr>
        <w:pStyle w:val="af5"/>
        <w:ind w:left="-567" w:firstLine="540"/>
        <w:rPr>
          <w:color w:val="auto"/>
        </w:rPr>
      </w:pPr>
      <w:r w:rsidRPr="0042553B">
        <w:rPr>
          <w:color w:val="auto"/>
        </w:rPr>
        <w:t>1.4. Земельный участок имеет следующие ограничения/обременения в использовании:</w:t>
      </w:r>
    </w:p>
    <w:p w14:paraId="68EB50BE" w14:textId="77777777" w:rsidR="003D0F40" w:rsidRPr="0042553B" w:rsidRDefault="003D0F40" w:rsidP="0042553B">
      <w:pPr>
        <w:pStyle w:val="af5"/>
        <w:ind w:left="-567" w:firstLine="540"/>
        <w:rPr>
          <w:color w:val="auto"/>
        </w:rPr>
      </w:pPr>
      <w:r w:rsidRPr="0042553B">
        <w:rPr>
          <w:color w:val="auto"/>
        </w:rPr>
        <w:t xml:space="preserve">- полностью расположен в границах зоны регулирования застройки ГВИМЗ «Бородино», в соответствии с Приложением 5 к Решению Малого Совета </w:t>
      </w:r>
      <w:proofErr w:type="spellStart"/>
      <w:r w:rsidRPr="0042553B">
        <w:rPr>
          <w:color w:val="auto"/>
        </w:rPr>
        <w:t>Мособлсовета</w:t>
      </w:r>
      <w:proofErr w:type="spellEnd"/>
      <w:r w:rsidRPr="0042553B">
        <w:rPr>
          <w:color w:val="auto"/>
        </w:rPr>
        <w:t xml:space="preserve"> от 27.05.1992 № 6/11 «Об утверждении территории Государственного Бородинского военно-исторического музея-заповедника, его зон охраны и особого режима содержания».</w:t>
      </w:r>
    </w:p>
    <w:p w14:paraId="268565A3" w14:textId="77777777" w:rsidR="003D0F40" w:rsidRPr="0042553B" w:rsidRDefault="003D0F40" w:rsidP="0042553B">
      <w:pPr>
        <w:pStyle w:val="af5"/>
        <w:ind w:left="-567" w:firstLine="540"/>
        <w:rPr>
          <w:color w:val="auto"/>
        </w:rPr>
      </w:pPr>
      <w:r w:rsidRPr="0042553B">
        <w:rPr>
          <w:color w:val="auto"/>
        </w:rPr>
        <w:t>1.5. На Земельном участке отсутствуют объекты недвижимого имущества.</w:t>
      </w:r>
    </w:p>
    <w:p w14:paraId="6698E52B" w14:textId="77777777" w:rsidR="003D0F40" w:rsidRDefault="003D0F40" w:rsidP="003D0F40">
      <w:pPr>
        <w:autoSpaceDE w:val="0"/>
        <w:autoSpaceDN w:val="0"/>
        <w:adjustRightInd w:val="0"/>
        <w:spacing w:after="120"/>
        <w:ind w:left="-567"/>
        <w:jc w:val="center"/>
        <w:rPr>
          <w:b/>
        </w:rPr>
      </w:pPr>
      <w:r>
        <w:rPr>
          <w:b/>
        </w:rPr>
        <w:t>2. Срок Договора</w:t>
      </w:r>
    </w:p>
    <w:p w14:paraId="129CA35A" w14:textId="77777777" w:rsidR="003D0F40" w:rsidRDefault="003D0F40" w:rsidP="003D0F40">
      <w:pPr>
        <w:widowControl w:val="0"/>
        <w:autoSpaceDE w:val="0"/>
        <w:autoSpaceDN w:val="0"/>
        <w:adjustRightInd w:val="0"/>
        <w:ind w:left="-567" w:firstLine="540"/>
        <w:jc w:val="both"/>
        <w:rPr>
          <w:bCs/>
        </w:rPr>
      </w:pPr>
      <w:r>
        <w:rPr>
          <w:bCs/>
        </w:rPr>
        <w:t>2.1. Настоящий договор заключается на срок 9 лет с «__» ______ 20__года по «__» _____ 20__ года.</w:t>
      </w:r>
    </w:p>
    <w:p w14:paraId="1E33696C" w14:textId="77777777" w:rsidR="003D0F40" w:rsidRDefault="003D0F40" w:rsidP="003D0F40">
      <w:pPr>
        <w:tabs>
          <w:tab w:val="left" w:pos="859"/>
        </w:tabs>
        <w:ind w:left="-567" w:firstLine="567"/>
        <w:jc w:val="both"/>
      </w:pPr>
      <w:r>
        <w:t xml:space="preserve">2.2. Земельный участок считается переданным Арендодателем Арендатору и принятым Арендатором с момента подписания акта приема-передачи земельного участка. </w:t>
      </w:r>
    </w:p>
    <w:p w14:paraId="356010C7" w14:textId="77777777" w:rsidR="003D0F40" w:rsidRDefault="003D0F40" w:rsidP="003D0F40">
      <w:pPr>
        <w:tabs>
          <w:tab w:val="left" w:pos="859"/>
        </w:tabs>
        <w:ind w:left="-567" w:firstLine="709"/>
        <w:jc w:val="both"/>
      </w:pPr>
      <w:r>
        <w:t xml:space="preserve">Договор считается заключенным с момента передачи Земельного участка. Акт </w:t>
      </w:r>
      <w:r>
        <w:br/>
        <w:t>приема-передачи Земельного участка подписывается одновременно с подписанием настоящего договора.</w:t>
      </w:r>
    </w:p>
    <w:p w14:paraId="41707324" w14:textId="77777777" w:rsidR="003D0F40" w:rsidRDefault="003D0F40" w:rsidP="003D0F40">
      <w:pPr>
        <w:tabs>
          <w:tab w:val="left" w:pos="859"/>
        </w:tabs>
        <w:ind w:left="-567" w:firstLine="567"/>
        <w:jc w:val="both"/>
      </w:pPr>
      <w:r>
        <w:t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 (для договоров, заключенных на срок более одного года).</w:t>
      </w:r>
    </w:p>
    <w:p w14:paraId="11FE058C" w14:textId="77777777" w:rsidR="003D0F40" w:rsidRDefault="003D0F40" w:rsidP="003D0F40">
      <w:pPr>
        <w:widowControl w:val="0"/>
        <w:autoSpaceDE w:val="0"/>
        <w:autoSpaceDN w:val="0"/>
        <w:adjustRightInd w:val="0"/>
        <w:ind w:left="-567" w:firstLine="540"/>
        <w:jc w:val="center"/>
        <w:rPr>
          <w:b/>
          <w:szCs w:val="20"/>
        </w:rPr>
      </w:pPr>
      <w:r>
        <w:rPr>
          <w:b/>
          <w:bCs/>
          <w:szCs w:val="20"/>
        </w:rPr>
        <w:t>3</w:t>
      </w:r>
      <w:r>
        <w:rPr>
          <w:bCs/>
          <w:szCs w:val="20"/>
        </w:rPr>
        <w:t xml:space="preserve">. </w:t>
      </w:r>
      <w:r>
        <w:rPr>
          <w:b/>
          <w:bCs/>
          <w:szCs w:val="20"/>
        </w:rPr>
        <w:t>А</w:t>
      </w:r>
      <w:r>
        <w:rPr>
          <w:b/>
          <w:szCs w:val="20"/>
        </w:rPr>
        <w:t>рендная плата</w:t>
      </w:r>
    </w:p>
    <w:p w14:paraId="59277AB0" w14:textId="77777777" w:rsidR="003D0F40" w:rsidRDefault="003D0F40" w:rsidP="003D0F40">
      <w:pPr>
        <w:tabs>
          <w:tab w:val="left" w:pos="859"/>
        </w:tabs>
        <w:ind w:left="-567" w:firstLine="567"/>
        <w:jc w:val="both"/>
      </w:pPr>
      <w:r>
        <w:lastRenderedPageBreak/>
        <w:t>3.1. Арендная плата начисляется с даты передачи Земельного участка по акту приема-передачи Земельного участка.</w:t>
      </w:r>
    </w:p>
    <w:p w14:paraId="5A9A9FEE" w14:textId="77777777" w:rsidR="003D0F40" w:rsidRDefault="003D0F40" w:rsidP="003D0F40">
      <w:pPr>
        <w:ind w:left="-567" w:firstLine="567"/>
        <w:jc w:val="both"/>
      </w:pPr>
      <w:r>
        <w:t>3.2. Размер годовой арендной платы устанавливается в соответствии с Протоколом.</w:t>
      </w:r>
    </w:p>
    <w:p w14:paraId="78F6602C" w14:textId="77777777" w:rsidR="003D0F40" w:rsidRDefault="003D0F40" w:rsidP="003D0F40">
      <w:pPr>
        <w:ind w:left="-567" w:firstLine="567"/>
        <w:jc w:val="both"/>
        <w:rPr>
          <w:color w:val="000000" w:themeColor="text1"/>
        </w:rPr>
      </w:pPr>
      <w:r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1ED47BB6" w14:textId="77777777" w:rsidR="003D0F40" w:rsidRDefault="003D0F40" w:rsidP="003D0F40">
      <w:pPr>
        <w:ind w:left="-567" w:firstLine="709"/>
        <w:jc w:val="both"/>
        <w:rPr>
          <w:color w:val="000000" w:themeColor="text1"/>
        </w:rPr>
      </w:pPr>
      <w:r>
        <w:rPr>
          <w:color w:val="000000" w:themeColor="text1"/>
        </w:rPr>
        <w:t xml:space="preserve">Сумма ежемесячной арендной платы устанавливается в размере в соответствии с Приложением 2. </w:t>
      </w:r>
    </w:p>
    <w:p w14:paraId="589AB52E" w14:textId="77777777" w:rsidR="003D0F40" w:rsidRDefault="003D0F40" w:rsidP="003D0F40">
      <w:pPr>
        <w:ind w:left="-567" w:firstLine="709"/>
        <w:jc w:val="both"/>
        <w:rPr>
          <w:color w:val="000000" w:themeColor="text1"/>
        </w:rPr>
      </w:pPr>
      <w:r>
        <w:t>Арендная плата изменяется в одностороннем порядке по требованию арендодателя на максимальный размер уровня инфляции, установленный в федеральном законе о федеральном бюджете на очередной финансовый год и плановый период (далее - размер уровня инфляции), который применяется ежегодно по состоянию на начало очередного финансового года, начиная с года, следующего за годом, в котором заключен договор аренды</w:t>
      </w:r>
    </w:p>
    <w:p w14:paraId="42258B2A" w14:textId="77777777" w:rsidR="003D0F40" w:rsidRDefault="003D0F40" w:rsidP="003D0F40">
      <w:pPr>
        <w:autoSpaceDE w:val="0"/>
        <w:autoSpaceDN w:val="0"/>
        <w:ind w:left="-567" w:firstLine="567"/>
        <w:jc w:val="both"/>
        <w:rPr>
          <w:szCs w:val="20"/>
        </w:rPr>
      </w:pPr>
      <w:r>
        <w:t>3.4. Арендная плата вносится Арендатором ежемесячно / ежеквартально, в полном объеме, в размере, установленном в Приложении 2 к настоящему Договору, не позднее ___</w:t>
      </w:r>
      <w:r>
        <w:rPr>
          <w:szCs w:val="20"/>
        </w:rPr>
        <w:t xml:space="preserve">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</w:t>
      </w:r>
    </w:p>
    <w:p w14:paraId="3558A1DA" w14:textId="77777777" w:rsidR="003D0F40" w:rsidRDefault="003D0F40" w:rsidP="003D0F40">
      <w:pPr>
        <w:autoSpaceDE w:val="0"/>
        <w:autoSpaceDN w:val="0"/>
        <w:adjustRightInd w:val="0"/>
        <w:ind w:left="-567" w:firstLine="540"/>
        <w:jc w:val="both"/>
        <w:rPr>
          <w:i/>
        </w:rPr>
      </w:pPr>
      <w:r>
        <w:rPr>
          <w:i/>
        </w:rPr>
        <w:t>Управление Федерального казначейства по Московской области (Администрация Можайского городского округа Московской области л/с 04483003360), ИНН 5028003963, КПП 502801001, р/счет № 40101810845250010102, ГУ БАНКА РОССИИ ЦФО, БИК 044525000, КБК 001 111 05012 04 0000 120, ОКТМО 46745000.</w:t>
      </w:r>
    </w:p>
    <w:p w14:paraId="2445E8A3" w14:textId="77777777" w:rsidR="003D0F40" w:rsidRDefault="003D0F40" w:rsidP="003D0F40">
      <w:pPr>
        <w:tabs>
          <w:tab w:val="left" w:pos="916"/>
        </w:tabs>
        <w:ind w:left="-567" w:firstLine="709"/>
        <w:jc w:val="both"/>
      </w:pPr>
      <w:r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28FA70C9" w14:textId="77777777" w:rsidR="003D0F40" w:rsidRDefault="003D0F40" w:rsidP="003D0F40">
      <w:pPr>
        <w:tabs>
          <w:tab w:val="left" w:pos="916"/>
        </w:tabs>
        <w:ind w:left="-567" w:firstLine="709"/>
        <w:jc w:val="both"/>
      </w:pPr>
      <w:r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2AC59202" w14:textId="77777777" w:rsidR="003D0F40" w:rsidRDefault="003D0F40" w:rsidP="003D0F40">
      <w:pPr>
        <w:tabs>
          <w:tab w:val="left" w:pos="916"/>
        </w:tabs>
        <w:ind w:left="-567" w:firstLine="709"/>
        <w:jc w:val="both"/>
        <w:rPr>
          <w:color w:val="FF0000"/>
        </w:rPr>
      </w:pPr>
      <w:r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  <w:r>
        <w:rPr>
          <w:color w:val="FF0000"/>
        </w:rPr>
        <w:t xml:space="preserve"> </w:t>
      </w:r>
    </w:p>
    <w:p w14:paraId="787F1909" w14:textId="77777777" w:rsidR="003D0F40" w:rsidRDefault="003D0F40" w:rsidP="003D0F40">
      <w:pPr>
        <w:tabs>
          <w:tab w:val="left" w:pos="916"/>
        </w:tabs>
        <w:ind w:left="-567" w:firstLine="709"/>
        <w:jc w:val="both"/>
      </w:pPr>
      <w: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3EF064F5" w14:textId="77777777" w:rsidR="003D0F40" w:rsidRDefault="003D0F40" w:rsidP="003D0F40">
      <w:pPr>
        <w:autoSpaceDE w:val="0"/>
        <w:autoSpaceDN w:val="0"/>
        <w:adjustRightInd w:val="0"/>
        <w:ind w:left="-567" w:firstLine="539"/>
        <w:contextualSpacing/>
        <w:jc w:val="center"/>
        <w:rPr>
          <w:b/>
        </w:rPr>
      </w:pPr>
    </w:p>
    <w:p w14:paraId="275DDA0E" w14:textId="77777777" w:rsidR="003D0F40" w:rsidRDefault="003D0F40" w:rsidP="003D0F40">
      <w:pPr>
        <w:autoSpaceDE w:val="0"/>
        <w:autoSpaceDN w:val="0"/>
        <w:adjustRightInd w:val="0"/>
        <w:ind w:left="-567" w:firstLine="539"/>
        <w:contextualSpacing/>
        <w:jc w:val="center"/>
        <w:rPr>
          <w:b/>
        </w:rPr>
      </w:pPr>
      <w:r>
        <w:rPr>
          <w:b/>
        </w:rPr>
        <w:t>4. Права и обязанности Сторон</w:t>
      </w:r>
    </w:p>
    <w:p w14:paraId="568316C3" w14:textId="77777777" w:rsidR="003D0F40" w:rsidRDefault="003D0F40" w:rsidP="003D0F40">
      <w:pPr>
        <w:autoSpaceDE w:val="0"/>
        <w:autoSpaceDN w:val="0"/>
        <w:adjustRightInd w:val="0"/>
        <w:ind w:left="-567" w:firstLine="539"/>
        <w:contextualSpacing/>
        <w:jc w:val="both"/>
      </w:pPr>
      <w:r>
        <w:t>4.1. Арендодатель имеет право:</w:t>
      </w:r>
    </w:p>
    <w:p w14:paraId="7E0D2235" w14:textId="77777777" w:rsidR="003D0F40" w:rsidRDefault="003D0F40" w:rsidP="003D0F40">
      <w:pPr>
        <w:autoSpaceDE w:val="0"/>
        <w:autoSpaceDN w:val="0"/>
        <w:adjustRightInd w:val="0"/>
        <w:ind w:left="-567" w:firstLine="539"/>
        <w:contextualSpacing/>
        <w:jc w:val="both"/>
      </w:pPr>
      <w:r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58E6569F" w14:textId="77777777" w:rsidR="003D0F40" w:rsidRDefault="003D0F40" w:rsidP="003D0F40">
      <w:pPr>
        <w:autoSpaceDE w:val="0"/>
        <w:autoSpaceDN w:val="0"/>
        <w:adjustRightInd w:val="0"/>
        <w:ind w:left="-567" w:firstLine="540"/>
        <w:jc w:val="both"/>
      </w:pPr>
      <w:r>
        <w:t>- использовании Земельного участка способами, приводящими к его порче;</w:t>
      </w:r>
    </w:p>
    <w:p w14:paraId="1795E5E9" w14:textId="77777777" w:rsidR="003D0F40" w:rsidRDefault="003D0F40" w:rsidP="003D0F40">
      <w:pPr>
        <w:autoSpaceDE w:val="0"/>
        <w:autoSpaceDN w:val="0"/>
        <w:adjustRightInd w:val="0"/>
        <w:ind w:left="-567" w:firstLine="540"/>
        <w:jc w:val="both"/>
      </w:pPr>
      <w:r>
        <w:t>- использовании Земельного участка не в соответствии с видом его разрешенного использования;</w:t>
      </w:r>
    </w:p>
    <w:p w14:paraId="6CA1CE72" w14:textId="77777777" w:rsidR="003D0F40" w:rsidRDefault="003D0F40" w:rsidP="003D0F40">
      <w:pPr>
        <w:autoSpaceDE w:val="0"/>
        <w:autoSpaceDN w:val="0"/>
        <w:adjustRightInd w:val="0"/>
        <w:ind w:left="-567" w:firstLine="540"/>
        <w:jc w:val="both"/>
      </w:pPr>
      <w:r>
        <w:t xml:space="preserve">- использование Земельного участка не в соответствии с его целевым назначением; </w:t>
      </w:r>
    </w:p>
    <w:p w14:paraId="1679CB1A" w14:textId="77777777" w:rsidR="003D0F40" w:rsidRDefault="003D0F40" w:rsidP="003D0F40">
      <w:pPr>
        <w:autoSpaceDE w:val="0"/>
        <w:autoSpaceDN w:val="0"/>
        <w:adjustRightInd w:val="0"/>
        <w:ind w:left="-567" w:firstLine="540"/>
        <w:jc w:val="both"/>
      </w:pPr>
      <w:r>
        <w:t>- неиспользовании или не освоении Земельного участка в течение 1-го года;</w:t>
      </w:r>
    </w:p>
    <w:p w14:paraId="59715645" w14:textId="77777777" w:rsidR="003D0F40" w:rsidRDefault="003D0F40" w:rsidP="003D0F40">
      <w:pPr>
        <w:autoSpaceDE w:val="0"/>
        <w:autoSpaceDN w:val="0"/>
        <w:adjustRightInd w:val="0"/>
        <w:ind w:left="-567" w:firstLine="540"/>
        <w:jc w:val="both"/>
      </w:pPr>
      <w:r>
        <w:t>- не внесении арендной платы либо внесение не в полном объеме более чем 2 (два) периода подряд;</w:t>
      </w:r>
    </w:p>
    <w:p w14:paraId="6C078D40" w14:textId="77777777" w:rsidR="003D0F40" w:rsidRDefault="003D0F40" w:rsidP="003D0F40">
      <w:pPr>
        <w:autoSpaceDE w:val="0"/>
        <w:autoSpaceDN w:val="0"/>
        <w:adjustRightInd w:val="0"/>
        <w:ind w:left="-567" w:firstLine="540"/>
        <w:jc w:val="both"/>
      </w:pPr>
      <w:r>
        <w:t>- в случае не подписания арендатором дополнительных соглашений к настоящему Договору, о внесении изменений, указанных в п.4.1.3;</w:t>
      </w:r>
    </w:p>
    <w:p w14:paraId="78C2B793" w14:textId="69A1F7A7" w:rsidR="003D0F40" w:rsidRDefault="003D0F40" w:rsidP="003D0F40">
      <w:pPr>
        <w:autoSpaceDE w:val="0"/>
        <w:autoSpaceDN w:val="0"/>
        <w:adjustRightInd w:val="0"/>
        <w:ind w:left="-567" w:firstLine="540"/>
        <w:jc w:val="both"/>
      </w:pPr>
      <w:r>
        <w:t>- в случае нарушения п. 4.5.;</w:t>
      </w:r>
    </w:p>
    <w:p w14:paraId="61096ED2" w14:textId="77777777" w:rsidR="003D0F40" w:rsidRDefault="003D0F40" w:rsidP="003D0F40">
      <w:pPr>
        <w:autoSpaceDE w:val="0"/>
        <w:autoSpaceDN w:val="0"/>
        <w:adjustRightInd w:val="0"/>
        <w:ind w:left="-567" w:firstLine="540"/>
        <w:jc w:val="both"/>
      </w:pPr>
      <w:r>
        <w:t>-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41ED6833" w14:textId="77777777" w:rsidR="003D0F40" w:rsidRDefault="003D0F40" w:rsidP="003D0F40">
      <w:pPr>
        <w:autoSpaceDE w:val="0"/>
        <w:autoSpaceDN w:val="0"/>
        <w:adjustRightInd w:val="0"/>
        <w:ind w:left="-567" w:firstLine="540"/>
        <w:jc w:val="both"/>
      </w:pPr>
      <w:r>
        <w:t>- в случае осуществления Арендатором самовольной постройки на Земельном участке.</w:t>
      </w:r>
    </w:p>
    <w:p w14:paraId="4BC3344F" w14:textId="77777777" w:rsidR="003D0F40" w:rsidRDefault="003D0F40" w:rsidP="003D0F40">
      <w:pPr>
        <w:autoSpaceDE w:val="0"/>
        <w:autoSpaceDN w:val="0"/>
        <w:adjustRightInd w:val="0"/>
        <w:ind w:left="-567" w:firstLine="540"/>
        <w:jc w:val="both"/>
      </w:pPr>
      <w: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1ABA94FE" w14:textId="77777777" w:rsidR="003D0F40" w:rsidRDefault="003D0F40" w:rsidP="003D0F40">
      <w:pPr>
        <w:autoSpaceDE w:val="0"/>
        <w:autoSpaceDN w:val="0"/>
        <w:adjustRightInd w:val="0"/>
        <w:ind w:left="-567" w:firstLine="540"/>
        <w:jc w:val="both"/>
      </w:pPr>
      <w:r>
        <w:t>4.1.3. Вносить в настоящий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области.</w:t>
      </w:r>
    </w:p>
    <w:p w14:paraId="02F28308" w14:textId="77777777" w:rsidR="003D0F40" w:rsidRDefault="003D0F40" w:rsidP="003D0F40">
      <w:pPr>
        <w:autoSpaceDE w:val="0"/>
        <w:autoSpaceDN w:val="0"/>
        <w:adjustRightInd w:val="0"/>
        <w:ind w:left="-567" w:firstLine="540"/>
        <w:jc w:val="both"/>
      </w:pPr>
      <w:r>
        <w:t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2C998A92" w14:textId="77777777" w:rsidR="003D0F40" w:rsidRDefault="003D0F40" w:rsidP="003D0F40">
      <w:pPr>
        <w:autoSpaceDE w:val="0"/>
        <w:autoSpaceDN w:val="0"/>
        <w:adjustRightInd w:val="0"/>
        <w:ind w:left="-567" w:firstLine="540"/>
        <w:jc w:val="both"/>
      </w:pPr>
      <w:r>
        <w:lastRenderedPageBreak/>
        <w:t>4.1.5. 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1965D384" w14:textId="77777777" w:rsidR="003D0F40" w:rsidRDefault="003D0F40" w:rsidP="003D0F40">
      <w:pPr>
        <w:autoSpaceDE w:val="0"/>
        <w:autoSpaceDN w:val="0"/>
        <w:adjustRightInd w:val="0"/>
        <w:ind w:left="-567" w:firstLine="540"/>
        <w:jc w:val="both"/>
      </w:pPr>
      <w:r>
        <w:t>4.1.6. Обратиться в суд за взысканием задолженности по арендной плате после однократного неисполнения Арендатором обязанностей по внесению арендной платы в полном объеме за период, установленный пунктом 3.4 настоящего Договора.</w:t>
      </w:r>
    </w:p>
    <w:p w14:paraId="72703C93" w14:textId="77777777" w:rsidR="003D0F40" w:rsidRDefault="003D0F40" w:rsidP="003D0F40">
      <w:pPr>
        <w:autoSpaceDE w:val="0"/>
        <w:autoSpaceDN w:val="0"/>
        <w:adjustRightInd w:val="0"/>
        <w:spacing w:before="120"/>
        <w:ind w:left="-567" w:firstLine="539"/>
        <w:jc w:val="both"/>
      </w:pPr>
      <w:r>
        <w:t>4.2. Арендодатель обязан:</w:t>
      </w:r>
    </w:p>
    <w:p w14:paraId="56D0DA7F" w14:textId="77777777" w:rsidR="003D0F40" w:rsidRDefault="003D0F40" w:rsidP="003D0F40">
      <w:pPr>
        <w:autoSpaceDE w:val="0"/>
        <w:autoSpaceDN w:val="0"/>
        <w:adjustRightInd w:val="0"/>
        <w:ind w:left="-567" w:firstLine="539"/>
        <w:jc w:val="both"/>
      </w:pPr>
      <w:r>
        <w:t>4.2.1. Передать Арендатору Земельный участок по акту приема-передачи в день подписания настоящего Договора.</w:t>
      </w:r>
    </w:p>
    <w:p w14:paraId="255B2729" w14:textId="77777777" w:rsidR="003D0F40" w:rsidRDefault="003D0F40" w:rsidP="003D0F40">
      <w:pPr>
        <w:autoSpaceDE w:val="0"/>
        <w:autoSpaceDN w:val="0"/>
        <w:adjustRightInd w:val="0"/>
        <w:ind w:left="-567" w:firstLine="539"/>
        <w:jc w:val="both"/>
      </w:pPr>
      <w:r>
        <w:t>4.2.2. Не чинить препятствий Арендатору в правомерном использовании (владении и пользовании) Земельного участка.</w:t>
      </w:r>
    </w:p>
    <w:p w14:paraId="34FA0E63" w14:textId="77777777" w:rsidR="003D0F40" w:rsidRDefault="003D0F40" w:rsidP="003D0F40">
      <w:pPr>
        <w:autoSpaceDE w:val="0"/>
        <w:autoSpaceDN w:val="0"/>
        <w:adjustRightInd w:val="0"/>
        <w:ind w:left="-567" w:firstLine="539"/>
        <w:jc w:val="both"/>
      </w:pPr>
      <w:r>
        <w:t>4.2.3. Не вмешиваться в хозяйственную деятельность Арендатора, если она не противоречит условиям настоящего Договора и действующего законодательства Российской Федерации, законодательства Московской области, регулирующего правоотношения по настоящему Договору.</w:t>
      </w:r>
    </w:p>
    <w:p w14:paraId="7806B22B" w14:textId="77777777" w:rsidR="003D0F40" w:rsidRDefault="003D0F40" w:rsidP="003D0F40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t xml:space="preserve"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 </w:t>
      </w:r>
    </w:p>
    <w:p w14:paraId="33EE2364" w14:textId="77777777" w:rsidR="003D0F40" w:rsidRDefault="003D0F40" w:rsidP="003D0F40">
      <w:pPr>
        <w:autoSpaceDE w:val="0"/>
        <w:autoSpaceDN w:val="0"/>
        <w:adjustRightInd w:val="0"/>
        <w:spacing w:before="120"/>
        <w:ind w:left="-567" w:firstLine="539"/>
        <w:jc w:val="both"/>
        <w:rPr>
          <w:szCs w:val="20"/>
        </w:rPr>
      </w:pPr>
      <w:r>
        <w:rPr>
          <w:szCs w:val="20"/>
        </w:rPr>
        <w:t>4.3. Арендатор имеет право:</w:t>
      </w:r>
    </w:p>
    <w:p w14:paraId="51D09243" w14:textId="77777777" w:rsidR="003D0F40" w:rsidRDefault="003D0F40" w:rsidP="003D0F40">
      <w:pPr>
        <w:autoSpaceDE w:val="0"/>
        <w:autoSpaceDN w:val="0"/>
        <w:adjustRightInd w:val="0"/>
        <w:spacing w:before="120"/>
        <w:ind w:left="-567" w:firstLine="539"/>
        <w:jc w:val="both"/>
        <w:rPr>
          <w:szCs w:val="20"/>
        </w:rPr>
      </w:pPr>
      <w:r>
        <w:rPr>
          <w:szCs w:val="20"/>
        </w:rP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4987F380" w14:textId="77777777" w:rsidR="003D0F40" w:rsidRDefault="003D0F40" w:rsidP="003D0F40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7F954332" w14:textId="77777777" w:rsidR="003D0F40" w:rsidRDefault="003D0F40" w:rsidP="003D0F40">
      <w:pPr>
        <w:autoSpaceDE w:val="0"/>
        <w:autoSpaceDN w:val="0"/>
        <w:adjustRightInd w:val="0"/>
        <w:spacing w:before="120"/>
        <w:ind w:left="-567" w:firstLine="539"/>
        <w:jc w:val="both"/>
        <w:rPr>
          <w:szCs w:val="20"/>
        </w:rPr>
      </w:pPr>
      <w:r>
        <w:rPr>
          <w:szCs w:val="20"/>
        </w:rPr>
        <w:t>4.4. Арендатор обязан:</w:t>
      </w:r>
    </w:p>
    <w:p w14:paraId="1C3FE33B" w14:textId="77777777" w:rsidR="003D0F40" w:rsidRDefault="003D0F40" w:rsidP="003D0F40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4.4.1. Использовать Земельный участок в соответствии с целью и условиями его предоставления.</w:t>
      </w:r>
    </w:p>
    <w:p w14:paraId="59FD10E5" w14:textId="77777777" w:rsidR="003D0F40" w:rsidRDefault="003D0F40" w:rsidP="003D0F40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5C7DFF73" w14:textId="77777777" w:rsidR="003D0F40" w:rsidRDefault="003D0F40" w:rsidP="003D0F40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4.4.3. Не допускать действий, приводящих к ухудшению качественных характеристик арендуемого Земельного участка и прилегающих к нему территорий, экологической обстановки местности, а также к загрязнению территории.</w:t>
      </w:r>
    </w:p>
    <w:p w14:paraId="68BDCBF2" w14:textId="77777777" w:rsidR="003D0F40" w:rsidRDefault="003D0F40" w:rsidP="003D0F40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5445F5B4" w14:textId="77777777" w:rsidR="003D0F40" w:rsidRDefault="003D0F40" w:rsidP="003D0F40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(в случае если такие расположены на Земельном участке).</w:t>
      </w:r>
    </w:p>
    <w:p w14:paraId="1AEFDEB9" w14:textId="77777777" w:rsidR="003D0F40" w:rsidRDefault="003D0F40" w:rsidP="003D0F40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4.4.6. В десятидневный срок со дня изменения своего наименования 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7F401AFF" w14:textId="77777777" w:rsidR="003D0F40" w:rsidRDefault="003D0F40" w:rsidP="003D0F40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5958A6E4" w14:textId="77777777" w:rsidR="003D0F40" w:rsidRDefault="003D0F40" w:rsidP="003D0F40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4.4.8. 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39075537" w14:textId="77777777" w:rsidR="003D0F40" w:rsidRDefault="003D0F40" w:rsidP="003D0F40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4.4.9. Ежемесячно / ежеквартально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695CF765" w14:textId="77777777" w:rsidR="003D0F40" w:rsidRDefault="003D0F40" w:rsidP="003D0F40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4.4.10.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2E8BC46B" w14:textId="77777777" w:rsidR="003D0F40" w:rsidRDefault="003D0F40" w:rsidP="003D0F40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4.4.11. Передать Земельный участок Арендодателю по Акту приема-передачи в течение пяти дней после окончания срока действия настоящего Договора.</w:t>
      </w:r>
    </w:p>
    <w:p w14:paraId="42FB17D6" w14:textId="67F630DA" w:rsidR="003D0F40" w:rsidRDefault="003D0F40" w:rsidP="003D0F40">
      <w:pPr>
        <w:autoSpaceDE w:val="0"/>
        <w:autoSpaceDN w:val="0"/>
        <w:adjustRightInd w:val="0"/>
        <w:ind w:left="-567" w:firstLine="540"/>
        <w:jc w:val="both"/>
      </w:pPr>
      <w:r>
        <w:t xml:space="preserve">4.4.12. </w:t>
      </w:r>
      <w:r w:rsidRPr="003D0F40">
        <w:t>Использовать Земельный участок в соответс</w:t>
      </w:r>
      <w:r>
        <w:t xml:space="preserve">твии с Приложением 5 к Решению </w:t>
      </w:r>
      <w:r w:rsidRPr="003D0F40">
        <w:t xml:space="preserve">Малого Совета </w:t>
      </w:r>
      <w:proofErr w:type="spellStart"/>
      <w:r w:rsidRPr="003D0F40">
        <w:t>Мособлсовета</w:t>
      </w:r>
      <w:proofErr w:type="spellEnd"/>
      <w:r w:rsidRPr="003D0F40">
        <w:t xml:space="preserve"> от 27.05.1992 N 6/11 "Об утверждении территории Государственного Бородинского военно-исторического музея-заповедника, его зон охра</w:t>
      </w:r>
      <w:r>
        <w:t>ны и особого режима содержания".</w:t>
      </w:r>
    </w:p>
    <w:p w14:paraId="5EACFA64" w14:textId="46165892" w:rsidR="003D0F40" w:rsidRDefault="003D0F40" w:rsidP="003D0F40">
      <w:pPr>
        <w:autoSpaceDE w:val="0"/>
        <w:autoSpaceDN w:val="0"/>
        <w:adjustRightInd w:val="0"/>
        <w:ind w:left="-567" w:firstLine="540"/>
        <w:jc w:val="both"/>
      </w:pPr>
      <w:r>
        <w:t>4.5. 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2298C922" w14:textId="77777777" w:rsidR="003D0F40" w:rsidRDefault="003D0F40" w:rsidP="003D0F40">
      <w:pPr>
        <w:autoSpaceDE w:val="0"/>
        <w:autoSpaceDN w:val="0"/>
        <w:adjustRightInd w:val="0"/>
        <w:ind w:left="-567" w:firstLine="540"/>
        <w:jc w:val="both"/>
      </w:pPr>
    </w:p>
    <w:p w14:paraId="35CE33DA" w14:textId="77777777" w:rsidR="003D0F40" w:rsidRDefault="003D0F40" w:rsidP="003D0F40">
      <w:pPr>
        <w:autoSpaceDE w:val="0"/>
        <w:autoSpaceDN w:val="0"/>
        <w:adjustRightInd w:val="0"/>
        <w:spacing w:before="240" w:after="120"/>
        <w:ind w:left="-567"/>
        <w:contextualSpacing/>
        <w:jc w:val="center"/>
        <w:rPr>
          <w:b/>
        </w:rPr>
      </w:pPr>
    </w:p>
    <w:p w14:paraId="42A7F422" w14:textId="77777777" w:rsidR="003D0F40" w:rsidRDefault="003D0F40" w:rsidP="003D0F40">
      <w:pPr>
        <w:autoSpaceDE w:val="0"/>
        <w:autoSpaceDN w:val="0"/>
        <w:adjustRightInd w:val="0"/>
        <w:spacing w:before="240" w:after="120"/>
        <w:ind w:left="-567"/>
        <w:contextualSpacing/>
        <w:jc w:val="center"/>
        <w:rPr>
          <w:b/>
        </w:rPr>
      </w:pPr>
    </w:p>
    <w:p w14:paraId="404D9032" w14:textId="77777777" w:rsidR="003D0F40" w:rsidRDefault="003D0F40" w:rsidP="003D0F40">
      <w:pPr>
        <w:autoSpaceDE w:val="0"/>
        <w:autoSpaceDN w:val="0"/>
        <w:adjustRightInd w:val="0"/>
        <w:spacing w:before="240" w:after="120"/>
        <w:ind w:left="-567"/>
        <w:contextualSpacing/>
        <w:jc w:val="center"/>
        <w:rPr>
          <w:b/>
        </w:rPr>
      </w:pPr>
      <w:r>
        <w:rPr>
          <w:b/>
        </w:rPr>
        <w:t>5. Ответственность Сторон</w:t>
      </w:r>
    </w:p>
    <w:p w14:paraId="7AA1B1D1" w14:textId="77777777" w:rsidR="003D0F40" w:rsidRDefault="003D0F40" w:rsidP="003D0F40">
      <w:pPr>
        <w:autoSpaceDE w:val="0"/>
        <w:autoSpaceDN w:val="0"/>
        <w:adjustRightInd w:val="0"/>
        <w:ind w:left="-567" w:firstLine="540"/>
        <w:contextualSpacing/>
        <w:jc w:val="both"/>
      </w:pPr>
      <w:r>
        <w:t>5.1. За нарушение условий настоящего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настоящим договором.</w:t>
      </w:r>
    </w:p>
    <w:p w14:paraId="282F8F18" w14:textId="77777777" w:rsidR="003D0F40" w:rsidRDefault="003D0F40" w:rsidP="003D0F40">
      <w:pPr>
        <w:autoSpaceDE w:val="0"/>
        <w:autoSpaceDN w:val="0"/>
        <w:adjustRightInd w:val="0"/>
        <w:ind w:left="-567" w:firstLine="540"/>
        <w:contextualSpacing/>
        <w:jc w:val="both"/>
      </w:pPr>
      <w:r>
        <w:t>5.2. По требованию Арендодателя настоящий Договор аренды может быть досрочно расторгнут судом в случаях, указанных в п.4.1.1 настоящего Договора.</w:t>
      </w:r>
    </w:p>
    <w:p w14:paraId="43916269" w14:textId="77777777" w:rsidR="003D0F40" w:rsidRDefault="003D0F40" w:rsidP="003D0F40">
      <w:pPr>
        <w:autoSpaceDE w:val="0"/>
        <w:autoSpaceDN w:val="0"/>
        <w:adjustRightInd w:val="0"/>
        <w:ind w:left="-567" w:firstLine="540"/>
        <w:jc w:val="both"/>
      </w:pPr>
      <w: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 в течение 30 дней с момента ее направления.</w:t>
      </w:r>
    </w:p>
    <w:p w14:paraId="3B79360E" w14:textId="77777777" w:rsidR="003D0F40" w:rsidRDefault="003D0F40" w:rsidP="003D0F40">
      <w:pPr>
        <w:autoSpaceDE w:val="0"/>
        <w:autoSpaceDN w:val="0"/>
        <w:adjustRightInd w:val="0"/>
        <w:ind w:left="-567" w:firstLine="540"/>
        <w:jc w:val="both"/>
      </w:pPr>
      <w:r>
        <w:t xml:space="preserve">5.3. За нарушение срока внесения арендной платы по настоящему Договору Арендатор уплачивает Арендодателю пени в размере 0,05 % от неуплаченной суммы за каждый день просрочки. </w:t>
      </w:r>
    </w:p>
    <w:p w14:paraId="341B7DBF" w14:textId="77777777" w:rsidR="003D0F40" w:rsidRDefault="003D0F40" w:rsidP="003D0F40">
      <w:pPr>
        <w:autoSpaceDE w:val="0"/>
        <w:autoSpaceDN w:val="0"/>
        <w:adjustRightInd w:val="0"/>
        <w:ind w:left="-567" w:firstLine="540"/>
        <w:jc w:val="both"/>
        <w:rPr>
          <w:b/>
        </w:rPr>
      </w:pPr>
    </w:p>
    <w:p w14:paraId="1DB3C6E1" w14:textId="77777777" w:rsidR="003D0F40" w:rsidRDefault="003D0F40" w:rsidP="003D0F40">
      <w:pPr>
        <w:autoSpaceDE w:val="0"/>
        <w:autoSpaceDN w:val="0"/>
        <w:adjustRightInd w:val="0"/>
        <w:spacing w:after="120"/>
        <w:ind w:left="-567"/>
        <w:contextualSpacing/>
        <w:jc w:val="center"/>
        <w:rPr>
          <w:b/>
        </w:rPr>
      </w:pPr>
      <w:r>
        <w:rPr>
          <w:b/>
        </w:rPr>
        <w:t>6. Рассмотрение споров</w:t>
      </w:r>
    </w:p>
    <w:p w14:paraId="14E16BF3" w14:textId="77777777" w:rsidR="003D0F40" w:rsidRDefault="003D0F40" w:rsidP="003D0F40">
      <w:pPr>
        <w:ind w:left="-567" w:firstLine="567"/>
        <w:contextualSpacing/>
        <w:jc w:val="both"/>
      </w:pPr>
      <w:r>
        <w:t xml:space="preserve">6.1. Все споры и разногласия, возникающие при исполнении Договора, решаются Сторонами путем переговоров. </w:t>
      </w:r>
    </w:p>
    <w:p w14:paraId="26F70453" w14:textId="77777777" w:rsidR="003D0F40" w:rsidRDefault="003D0F40" w:rsidP="003D0F40">
      <w:pPr>
        <w:ind w:left="-567" w:firstLine="567"/>
        <w:contextualSpacing/>
        <w:jc w:val="both"/>
      </w:pPr>
      <w:r>
        <w:t xml:space="preserve">6.2.  При невозможности урегулирования спорных вопросов в процессе переговоров споры подлежат рассмотрению в судебном порядке в соответствии с действующим законодательством. </w:t>
      </w:r>
    </w:p>
    <w:p w14:paraId="6D6D9CB9" w14:textId="77777777" w:rsidR="003D0F40" w:rsidRDefault="003D0F40" w:rsidP="003D0F40">
      <w:pPr>
        <w:autoSpaceDE w:val="0"/>
        <w:autoSpaceDN w:val="0"/>
        <w:adjustRightInd w:val="0"/>
        <w:spacing w:before="240" w:after="120"/>
        <w:ind w:left="-567"/>
        <w:contextualSpacing/>
        <w:jc w:val="center"/>
        <w:rPr>
          <w:b/>
        </w:rPr>
      </w:pPr>
    </w:p>
    <w:p w14:paraId="2122445E" w14:textId="77777777" w:rsidR="003D0F40" w:rsidRDefault="003D0F40" w:rsidP="003D0F40">
      <w:pPr>
        <w:autoSpaceDE w:val="0"/>
        <w:autoSpaceDN w:val="0"/>
        <w:adjustRightInd w:val="0"/>
        <w:spacing w:before="240" w:after="120"/>
        <w:ind w:left="-567"/>
        <w:contextualSpacing/>
        <w:jc w:val="center"/>
        <w:rPr>
          <w:b/>
        </w:rPr>
      </w:pPr>
      <w:r>
        <w:rPr>
          <w:b/>
        </w:rPr>
        <w:t>7. Изменение, расторжение и прекращение Договора</w:t>
      </w:r>
    </w:p>
    <w:p w14:paraId="3AA59800" w14:textId="77777777" w:rsidR="003D0F40" w:rsidRDefault="003D0F40" w:rsidP="003D0F40">
      <w:pPr>
        <w:autoSpaceDE w:val="0"/>
        <w:autoSpaceDN w:val="0"/>
        <w:adjustRightInd w:val="0"/>
        <w:ind w:left="-567" w:firstLine="540"/>
        <w:jc w:val="both"/>
        <w:rPr>
          <w:bCs/>
        </w:rPr>
      </w:pPr>
      <w:r>
        <w:rPr>
          <w:bCs/>
        </w:rPr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7DC50745" w14:textId="77777777" w:rsidR="003D0F40" w:rsidRDefault="003D0F40" w:rsidP="003D0F40">
      <w:pPr>
        <w:autoSpaceDE w:val="0"/>
        <w:autoSpaceDN w:val="0"/>
        <w:adjustRightInd w:val="0"/>
        <w:ind w:left="-567" w:firstLine="540"/>
        <w:jc w:val="both"/>
        <w:rPr>
          <w:bCs/>
        </w:rPr>
      </w:pPr>
      <w:r>
        <w:rPr>
          <w:bCs/>
        </w:rPr>
        <w:t>7.2. Изменение вида разрешенного использования Земельного участка не допускается.</w:t>
      </w:r>
    </w:p>
    <w:p w14:paraId="0AB4E904" w14:textId="77777777" w:rsidR="003D0F40" w:rsidRDefault="003D0F40" w:rsidP="003D0F40">
      <w:pPr>
        <w:spacing w:before="120" w:after="120"/>
        <w:ind w:left="-567" w:firstLine="567"/>
        <w:contextualSpacing/>
        <w:jc w:val="center"/>
        <w:rPr>
          <w:b/>
        </w:rPr>
      </w:pPr>
    </w:p>
    <w:p w14:paraId="595BF72C" w14:textId="77777777" w:rsidR="003D0F40" w:rsidRDefault="003D0F40" w:rsidP="003D0F40">
      <w:pPr>
        <w:spacing w:before="120" w:after="120"/>
        <w:ind w:left="-567" w:firstLine="567"/>
        <w:contextualSpacing/>
        <w:jc w:val="center"/>
        <w:rPr>
          <w:b/>
        </w:rPr>
      </w:pPr>
      <w:r>
        <w:rPr>
          <w:b/>
        </w:rPr>
        <w:t>8. Заключительные положения</w:t>
      </w:r>
    </w:p>
    <w:p w14:paraId="38264015" w14:textId="77777777" w:rsidR="003D0F40" w:rsidRDefault="003D0F40" w:rsidP="003D0F40">
      <w:pPr>
        <w:autoSpaceDE w:val="0"/>
        <w:autoSpaceDN w:val="0"/>
        <w:adjustRightInd w:val="0"/>
        <w:ind w:left="-567" w:firstLine="540"/>
        <w:contextualSpacing/>
        <w:jc w:val="both"/>
      </w:pPr>
      <w:r>
        <w:t>8.1. 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 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2E752B17" w14:textId="77777777" w:rsidR="003D0F40" w:rsidRDefault="003D0F40" w:rsidP="003D0F40">
      <w:pPr>
        <w:autoSpaceDE w:val="0"/>
        <w:autoSpaceDN w:val="0"/>
        <w:adjustRightInd w:val="0"/>
        <w:ind w:left="-567" w:firstLine="540"/>
        <w:jc w:val="both"/>
      </w:pPr>
      <w:r>
        <w:t>8.2. Расходы по государственной регистрации возлагаются на Арендатора.</w:t>
      </w:r>
    </w:p>
    <w:p w14:paraId="6002D371" w14:textId="77777777" w:rsidR="003D0F40" w:rsidRDefault="003D0F40" w:rsidP="003D0F40">
      <w:pPr>
        <w:autoSpaceDE w:val="0"/>
        <w:autoSpaceDN w:val="0"/>
        <w:adjustRightInd w:val="0"/>
        <w:ind w:left="-567" w:firstLine="540"/>
        <w:contextualSpacing/>
        <w:jc w:val="both"/>
        <w:rPr>
          <w:bCs/>
        </w:rPr>
      </w:pPr>
      <w:r>
        <w:t xml:space="preserve">8.3.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</w:t>
      </w:r>
      <w:r>
        <w:rPr>
          <w:bCs/>
        </w:rPr>
        <w:t>в орган, осуществляющий государственную регистрацию</w:t>
      </w:r>
      <w:r>
        <w:t xml:space="preserve"> прав на недвижимое имущество и сделок с ним. </w:t>
      </w:r>
    </w:p>
    <w:p w14:paraId="677677D5" w14:textId="77777777" w:rsidR="003D0F40" w:rsidRDefault="003D0F40" w:rsidP="003D0F40">
      <w:pPr>
        <w:tabs>
          <w:tab w:val="left" w:pos="180"/>
          <w:tab w:val="left" w:pos="360"/>
          <w:tab w:val="left" w:pos="540"/>
          <w:tab w:val="left" w:pos="3240"/>
          <w:tab w:val="left" w:pos="3600"/>
          <w:tab w:val="left" w:pos="3780"/>
        </w:tabs>
        <w:spacing w:before="240" w:after="120"/>
        <w:ind w:left="-567"/>
        <w:contextualSpacing/>
        <w:jc w:val="center"/>
        <w:rPr>
          <w:b/>
        </w:rPr>
      </w:pPr>
    </w:p>
    <w:p w14:paraId="46E001CB" w14:textId="77777777" w:rsidR="003D0F40" w:rsidRDefault="003D0F40" w:rsidP="003D0F40">
      <w:pPr>
        <w:tabs>
          <w:tab w:val="left" w:pos="180"/>
          <w:tab w:val="left" w:pos="360"/>
          <w:tab w:val="left" w:pos="540"/>
          <w:tab w:val="left" w:pos="3240"/>
          <w:tab w:val="left" w:pos="3600"/>
          <w:tab w:val="left" w:pos="3780"/>
        </w:tabs>
        <w:spacing w:before="240" w:after="120"/>
        <w:ind w:left="-567"/>
        <w:contextualSpacing/>
        <w:jc w:val="center"/>
        <w:rPr>
          <w:b/>
        </w:rPr>
      </w:pPr>
      <w:r>
        <w:rPr>
          <w:b/>
        </w:rPr>
        <w:t>9. Приложения к Договору</w:t>
      </w:r>
    </w:p>
    <w:p w14:paraId="1AB1934D" w14:textId="77777777" w:rsidR="003D0F40" w:rsidRDefault="003D0F40" w:rsidP="003D0F40">
      <w:pPr>
        <w:ind w:left="-567" w:firstLine="540"/>
        <w:jc w:val="both"/>
      </w:pPr>
      <w:r>
        <w:t xml:space="preserve">К настоящему договору прилагается и является его неотъемлемой частью: </w:t>
      </w:r>
    </w:p>
    <w:p w14:paraId="296CC08C" w14:textId="77777777" w:rsidR="003D0F40" w:rsidRDefault="003D0F40" w:rsidP="003D0F40">
      <w:pPr>
        <w:ind w:left="-567" w:firstLine="540"/>
        <w:jc w:val="both"/>
      </w:pPr>
      <w:r>
        <w:t>- Протокол проведения торгов (Приложение 1)</w:t>
      </w:r>
    </w:p>
    <w:p w14:paraId="4C2390F4" w14:textId="77777777" w:rsidR="003D0F40" w:rsidRDefault="003D0F40" w:rsidP="003D0F40">
      <w:pPr>
        <w:ind w:left="-567" w:firstLine="540"/>
        <w:jc w:val="both"/>
      </w:pPr>
      <w:r>
        <w:t>- Расчет арендной платы (Приложение 2)</w:t>
      </w:r>
    </w:p>
    <w:p w14:paraId="0B7CAF2B" w14:textId="77777777" w:rsidR="003D0F40" w:rsidRDefault="003D0F40" w:rsidP="003D0F40">
      <w:pPr>
        <w:ind w:left="-567" w:firstLine="540"/>
        <w:jc w:val="both"/>
      </w:pPr>
      <w:r>
        <w:t xml:space="preserve">- Акт приема-передачи земельного участка (Приложение 3).  </w:t>
      </w:r>
    </w:p>
    <w:tbl>
      <w:tblPr>
        <w:tblpPr w:leftFromText="180" w:rightFromText="180" w:vertAnchor="text" w:horzAnchor="margin" w:tblpX="-459" w:tblpY="396"/>
        <w:tblW w:w="10215" w:type="dxa"/>
        <w:tblBorders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523"/>
        <w:gridCol w:w="289"/>
        <w:gridCol w:w="4403"/>
      </w:tblGrid>
      <w:tr w:rsidR="003D0F40" w14:paraId="1023DACE" w14:textId="77777777" w:rsidTr="003D0F40">
        <w:trPr>
          <w:trHeight w:val="4001"/>
        </w:trPr>
        <w:tc>
          <w:tcPr>
            <w:tcW w:w="5523" w:type="dxa"/>
          </w:tcPr>
          <w:p w14:paraId="4958C5E2" w14:textId="77777777" w:rsidR="003D0F40" w:rsidRDefault="003D0F40" w:rsidP="003D0F40">
            <w:pPr>
              <w:keepNext/>
              <w:numPr>
                <w:ilvl w:val="0"/>
                <w:numId w:val="38"/>
              </w:numPr>
              <w:tabs>
                <w:tab w:val="clear" w:pos="0"/>
                <w:tab w:val="left" w:pos="5137"/>
              </w:tabs>
              <w:suppressAutoHyphens w:val="0"/>
              <w:autoSpaceDE w:val="0"/>
              <w:autoSpaceDN w:val="0"/>
              <w:adjustRightInd w:val="0"/>
              <w:ind w:left="0" w:firstLine="0"/>
              <w:outlineLvl w:val="2"/>
              <w:rPr>
                <w:b/>
              </w:rPr>
            </w:pPr>
            <w:r>
              <w:rPr>
                <w:b/>
              </w:rPr>
              <w:lastRenderedPageBreak/>
              <w:t xml:space="preserve">                Арендодатель</w:t>
            </w:r>
          </w:p>
          <w:p w14:paraId="6DAC50F5" w14:textId="77777777" w:rsidR="003D0F40" w:rsidRDefault="003D0F40">
            <w:pPr>
              <w:tabs>
                <w:tab w:val="left" w:pos="5137"/>
              </w:tabs>
            </w:pPr>
            <w:r>
              <w:rPr>
                <w:b/>
                <w:bCs/>
              </w:rPr>
              <w:t>Юридический и почтовый адрес:</w:t>
            </w:r>
          </w:p>
          <w:p w14:paraId="06AAA963" w14:textId="77777777" w:rsidR="003D0F40" w:rsidRDefault="003D0F40">
            <w:pPr>
              <w:tabs>
                <w:tab w:val="left" w:pos="5137"/>
              </w:tabs>
            </w:pPr>
            <w:r>
              <w:t xml:space="preserve">143200, Россия, Московская область, </w:t>
            </w:r>
          </w:p>
          <w:p w14:paraId="5C310179" w14:textId="77777777" w:rsidR="003D0F40" w:rsidRDefault="003D0F40">
            <w:pPr>
              <w:tabs>
                <w:tab w:val="left" w:pos="5137"/>
              </w:tabs>
            </w:pPr>
            <w:proofErr w:type="spellStart"/>
            <w:r>
              <w:t>г.Можайск</w:t>
            </w:r>
            <w:proofErr w:type="spellEnd"/>
            <w:r>
              <w:t>, ул. Московская, дом 15</w:t>
            </w:r>
          </w:p>
          <w:p w14:paraId="5F1255DF" w14:textId="77777777" w:rsidR="003D0F40" w:rsidRDefault="003D0F40">
            <w:pPr>
              <w:tabs>
                <w:tab w:val="left" w:pos="5137"/>
              </w:tabs>
            </w:pPr>
          </w:p>
          <w:p w14:paraId="5D7540D3" w14:textId="77777777" w:rsidR="003D0F40" w:rsidRDefault="003D0F40">
            <w:pPr>
              <w:tabs>
                <w:tab w:val="left" w:pos="5137"/>
              </w:tabs>
            </w:pPr>
            <w:r>
              <w:t>Телефон/факс (49638)23249</w:t>
            </w:r>
          </w:p>
          <w:p w14:paraId="7644BF4F" w14:textId="77777777" w:rsidR="003D0F40" w:rsidRDefault="003D0F40">
            <w:pPr>
              <w:tabs>
                <w:tab w:val="left" w:pos="5137"/>
              </w:tabs>
              <w:rPr>
                <w:b/>
                <w:bCs/>
              </w:rPr>
            </w:pPr>
          </w:p>
          <w:p w14:paraId="466C1FAD" w14:textId="77777777" w:rsidR="003D0F40" w:rsidRDefault="003D0F40">
            <w:pPr>
              <w:tabs>
                <w:tab w:val="left" w:pos="5137"/>
              </w:tabs>
              <w:rPr>
                <w:b/>
                <w:bCs/>
              </w:rPr>
            </w:pPr>
            <w:r>
              <w:rPr>
                <w:b/>
                <w:bCs/>
              </w:rPr>
              <w:t>Банковские реквизиты:</w:t>
            </w:r>
          </w:p>
          <w:p w14:paraId="3D0811EE" w14:textId="77777777" w:rsidR="003D0F40" w:rsidRDefault="003D0F40">
            <w:pPr>
              <w:tabs>
                <w:tab w:val="left" w:pos="5137"/>
              </w:tabs>
            </w:pPr>
            <w:r>
              <w:t>ИНН 5028003963, КПП 502801001,</w:t>
            </w:r>
          </w:p>
          <w:p w14:paraId="79A4A861" w14:textId="77777777" w:rsidR="003D0F40" w:rsidRDefault="003D0F40">
            <w:pPr>
              <w:tabs>
                <w:tab w:val="left" w:pos="5137"/>
              </w:tabs>
            </w:pPr>
            <w:r>
              <w:t xml:space="preserve">Управление Федерального казначейства по Московской области (Администрация Можайского городского округа Московской области л/с 04483003360), </w:t>
            </w:r>
          </w:p>
          <w:p w14:paraId="3CDC9809" w14:textId="77777777" w:rsidR="003D0F40" w:rsidRDefault="003D0F40">
            <w:pPr>
              <w:tabs>
                <w:tab w:val="left" w:pos="5137"/>
              </w:tabs>
            </w:pPr>
            <w:r>
              <w:t xml:space="preserve">р/счет № 40101810845250010102, </w:t>
            </w:r>
          </w:p>
          <w:p w14:paraId="75C1626A" w14:textId="77777777" w:rsidR="003D0F40" w:rsidRDefault="003D0F40">
            <w:pPr>
              <w:tabs>
                <w:tab w:val="left" w:pos="5137"/>
              </w:tabs>
            </w:pPr>
            <w:r>
              <w:t xml:space="preserve">ГУ БАНКА РОССИИ ЦФО, </w:t>
            </w:r>
          </w:p>
          <w:p w14:paraId="16E971D9" w14:textId="77777777" w:rsidR="003D0F40" w:rsidRDefault="003D0F40">
            <w:pPr>
              <w:autoSpaceDE w:val="0"/>
              <w:autoSpaceDN w:val="0"/>
              <w:jc w:val="both"/>
            </w:pPr>
            <w:r>
              <w:t>БИК 044525000</w:t>
            </w:r>
          </w:p>
        </w:tc>
        <w:tc>
          <w:tcPr>
            <w:tcW w:w="289" w:type="dxa"/>
          </w:tcPr>
          <w:p w14:paraId="14C156B2" w14:textId="77777777" w:rsidR="003D0F40" w:rsidRDefault="003D0F40">
            <w:pPr>
              <w:ind w:left="-567" w:firstLine="72"/>
            </w:pPr>
          </w:p>
        </w:tc>
        <w:tc>
          <w:tcPr>
            <w:tcW w:w="4403" w:type="dxa"/>
          </w:tcPr>
          <w:p w14:paraId="58279B5E" w14:textId="77777777" w:rsidR="003D0F40" w:rsidRDefault="003D0F40">
            <w:pPr>
              <w:ind w:left="34"/>
              <w:rPr>
                <w:b/>
              </w:rPr>
            </w:pPr>
            <w:r>
              <w:rPr>
                <w:b/>
              </w:rPr>
              <w:t>Арендатор:</w:t>
            </w:r>
          </w:p>
          <w:p w14:paraId="0280418A" w14:textId="77777777" w:rsidR="003D0F40" w:rsidRDefault="003D0F40">
            <w:pPr>
              <w:ind w:left="34"/>
              <w:rPr>
                <w:b/>
              </w:rPr>
            </w:pPr>
            <w:r>
              <w:rPr>
                <w:b/>
              </w:rPr>
              <w:t>Почтовый адрес:</w:t>
            </w:r>
          </w:p>
          <w:p w14:paraId="0D5EFD30" w14:textId="77777777" w:rsidR="003D0F40" w:rsidRDefault="003D0F40">
            <w:pPr>
              <w:ind w:left="-567"/>
            </w:pPr>
          </w:p>
        </w:tc>
      </w:tr>
    </w:tbl>
    <w:p w14:paraId="4A8DDC70" w14:textId="77777777" w:rsidR="003D0F40" w:rsidRDefault="003D0F40" w:rsidP="003D0F40">
      <w:pPr>
        <w:spacing w:before="120"/>
        <w:ind w:left="-567"/>
        <w:jc w:val="center"/>
        <w:rPr>
          <w:b/>
          <w:sz w:val="28"/>
        </w:rPr>
      </w:pPr>
      <w:r>
        <w:rPr>
          <w:b/>
        </w:rPr>
        <w:t>10. Реквизиты сторон</w:t>
      </w:r>
    </w:p>
    <w:p w14:paraId="3F4E9917" w14:textId="77777777" w:rsidR="003D0F40" w:rsidRDefault="003D0F40" w:rsidP="003D0F40">
      <w:pPr>
        <w:ind w:left="-567"/>
        <w:jc w:val="center"/>
        <w:rPr>
          <w:b/>
        </w:rPr>
      </w:pPr>
    </w:p>
    <w:p w14:paraId="4553F07B" w14:textId="77777777" w:rsidR="003D0F40" w:rsidRDefault="003D0F40" w:rsidP="003D0F40">
      <w:pPr>
        <w:ind w:left="-567"/>
        <w:contextualSpacing/>
        <w:jc w:val="center"/>
        <w:rPr>
          <w:b/>
        </w:rPr>
      </w:pPr>
      <w:r>
        <w:rPr>
          <w:b/>
        </w:rPr>
        <w:t>11.Подписи сторон</w:t>
      </w:r>
    </w:p>
    <w:tbl>
      <w:tblPr>
        <w:tblpPr w:leftFromText="180" w:rightFromText="180" w:vertAnchor="text" w:horzAnchor="margin" w:tblpX="-459" w:tblpY="37"/>
        <w:tblW w:w="10485" w:type="dxa"/>
        <w:tblBorders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528"/>
        <w:gridCol w:w="284"/>
        <w:gridCol w:w="4673"/>
      </w:tblGrid>
      <w:tr w:rsidR="003D0F40" w14:paraId="1036B3A1" w14:textId="77777777" w:rsidTr="003D0F40">
        <w:trPr>
          <w:trHeight w:val="80"/>
        </w:trPr>
        <w:tc>
          <w:tcPr>
            <w:tcW w:w="5528" w:type="dxa"/>
            <w:hideMark/>
          </w:tcPr>
          <w:p w14:paraId="403D7274" w14:textId="77777777" w:rsidR="003D0F40" w:rsidRDefault="003D0F40" w:rsidP="003D0F40">
            <w:pPr>
              <w:keepNext/>
              <w:numPr>
                <w:ilvl w:val="0"/>
                <w:numId w:val="38"/>
              </w:numPr>
              <w:tabs>
                <w:tab w:val="clear" w:pos="0"/>
                <w:tab w:val="left" w:pos="5137"/>
              </w:tabs>
              <w:suppressAutoHyphens w:val="0"/>
              <w:autoSpaceDE w:val="0"/>
              <w:autoSpaceDN w:val="0"/>
              <w:adjustRightInd w:val="0"/>
              <w:ind w:left="0" w:firstLine="0"/>
              <w:contextualSpacing/>
              <w:outlineLvl w:val="2"/>
              <w:rPr>
                <w:b/>
              </w:rPr>
            </w:pPr>
            <w:r>
              <w:rPr>
                <w:b/>
              </w:rPr>
              <w:t xml:space="preserve">        Арендодатель</w:t>
            </w:r>
          </w:p>
          <w:p w14:paraId="105CA8D5" w14:textId="77777777" w:rsidR="003D0F40" w:rsidRDefault="003D0F40">
            <w:pPr>
              <w:tabs>
                <w:tab w:val="left" w:pos="5137"/>
              </w:tabs>
              <w:rPr>
                <w:bCs/>
              </w:rPr>
            </w:pPr>
            <w:r>
              <w:rPr>
                <w:bCs/>
              </w:rPr>
              <w:t xml:space="preserve">Начальник Управления по земельным отношениям администрации Можайского </w:t>
            </w:r>
          </w:p>
          <w:p w14:paraId="4DC59AF1" w14:textId="77777777" w:rsidR="003D0F40" w:rsidRDefault="003D0F40">
            <w:pPr>
              <w:tabs>
                <w:tab w:val="left" w:pos="1807"/>
              </w:tabs>
              <w:spacing w:after="120"/>
              <w:contextualSpacing/>
              <w:rPr>
                <w:bCs/>
              </w:rPr>
            </w:pPr>
            <w:r>
              <w:rPr>
                <w:bCs/>
              </w:rPr>
              <w:t>городского округа</w:t>
            </w:r>
            <w:r>
              <w:rPr>
                <w:bCs/>
              </w:rPr>
              <w:tab/>
            </w:r>
          </w:p>
          <w:p w14:paraId="30D5E5CB" w14:textId="77777777" w:rsidR="003D0F40" w:rsidRDefault="003D0F40">
            <w:pPr>
              <w:tabs>
                <w:tab w:val="left" w:pos="5137"/>
              </w:tabs>
              <w:rPr>
                <w:sz w:val="16"/>
                <w:szCs w:val="16"/>
              </w:rPr>
            </w:pPr>
            <w:r>
              <w:rPr>
                <w:bCs/>
              </w:rPr>
              <w:t>_______________И.Н. Коростелева</w:t>
            </w:r>
          </w:p>
        </w:tc>
        <w:tc>
          <w:tcPr>
            <w:tcW w:w="284" w:type="dxa"/>
          </w:tcPr>
          <w:p w14:paraId="18DD7936" w14:textId="77777777" w:rsidR="003D0F40" w:rsidRDefault="003D0F40">
            <w:pPr>
              <w:ind w:left="-567" w:firstLine="72"/>
              <w:contextualSpacing/>
              <w:rPr>
                <w:sz w:val="16"/>
                <w:szCs w:val="16"/>
              </w:rPr>
            </w:pPr>
          </w:p>
        </w:tc>
        <w:tc>
          <w:tcPr>
            <w:tcW w:w="4673" w:type="dxa"/>
          </w:tcPr>
          <w:p w14:paraId="037FC5A4" w14:textId="77777777" w:rsidR="003D0F40" w:rsidRDefault="003D0F40">
            <w:pPr>
              <w:ind w:left="34"/>
              <w:contextualSpacing/>
              <w:rPr>
                <w:b/>
                <w:sz w:val="28"/>
              </w:rPr>
            </w:pPr>
            <w:r>
              <w:rPr>
                <w:b/>
              </w:rPr>
              <w:t>Арендатор</w:t>
            </w:r>
          </w:p>
          <w:p w14:paraId="57CDE0D2" w14:textId="77777777" w:rsidR="003D0F40" w:rsidRDefault="003D0F40">
            <w:pPr>
              <w:ind w:left="-567"/>
              <w:contextualSpacing/>
              <w:jc w:val="both"/>
              <w:rPr>
                <w:sz w:val="16"/>
                <w:szCs w:val="16"/>
              </w:rPr>
            </w:pPr>
          </w:p>
        </w:tc>
      </w:tr>
    </w:tbl>
    <w:p w14:paraId="1D95EB13" w14:textId="77777777" w:rsidR="003D0F40" w:rsidRDefault="003D0F40" w:rsidP="003D0F40">
      <w:pPr>
        <w:ind w:left="-567"/>
        <w:rPr>
          <w:sz w:val="28"/>
        </w:rPr>
      </w:pPr>
    </w:p>
    <w:p w14:paraId="1B680B9A" w14:textId="77777777" w:rsidR="003D0F40" w:rsidRDefault="003D0F40" w:rsidP="003D0F40">
      <w:pPr>
        <w:autoSpaceDE w:val="0"/>
        <w:autoSpaceDN w:val="0"/>
        <w:adjustRightInd w:val="0"/>
        <w:spacing w:after="120"/>
        <w:jc w:val="center"/>
      </w:pPr>
    </w:p>
    <w:p w14:paraId="0191C24E" w14:textId="77777777" w:rsidR="003D0F40" w:rsidRDefault="003D0F40" w:rsidP="003D0F40">
      <w:pPr>
        <w:autoSpaceDE w:val="0"/>
        <w:autoSpaceDN w:val="0"/>
        <w:adjustRightInd w:val="0"/>
        <w:spacing w:after="120"/>
        <w:jc w:val="center"/>
      </w:pPr>
    </w:p>
    <w:p w14:paraId="4FD7D605" w14:textId="77777777" w:rsidR="003D0F40" w:rsidRDefault="003D0F40" w:rsidP="003D0F40">
      <w:pPr>
        <w:autoSpaceDE w:val="0"/>
        <w:autoSpaceDN w:val="0"/>
        <w:adjustRightInd w:val="0"/>
        <w:spacing w:after="120"/>
        <w:jc w:val="center"/>
      </w:pPr>
    </w:p>
    <w:p w14:paraId="263A53B0" w14:textId="77777777" w:rsidR="003D0F40" w:rsidRDefault="003D0F40" w:rsidP="003D0F40">
      <w:pPr>
        <w:autoSpaceDE w:val="0"/>
        <w:autoSpaceDN w:val="0"/>
        <w:adjustRightInd w:val="0"/>
        <w:spacing w:after="120"/>
        <w:jc w:val="center"/>
      </w:pPr>
    </w:p>
    <w:p w14:paraId="26A94C06" w14:textId="77777777" w:rsidR="003D0F40" w:rsidRDefault="003D0F40" w:rsidP="003D0F40">
      <w:pPr>
        <w:autoSpaceDE w:val="0"/>
        <w:autoSpaceDN w:val="0"/>
        <w:adjustRightInd w:val="0"/>
        <w:spacing w:after="120"/>
        <w:jc w:val="center"/>
      </w:pPr>
    </w:p>
    <w:p w14:paraId="47D647CA" w14:textId="77777777" w:rsidR="003D0F40" w:rsidRDefault="003D0F40" w:rsidP="003D0F40">
      <w:pPr>
        <w:autoSpaceDE w:val="0"/>
        <w:autoSpaceDN w:val="0"/>
        <w:adjustRightInd w:val="0"/>
        <w:spacing w:after="120"/>
        <w:jc w:val="center"/>
      </w:pPr>
    </w:p>
    <w:p w14:paraId="028CE069" w14:textId="77777777" w:rsidR="003D0F40" w:rsidRDefault="003D0F40" w:rsidP="003D0F40">
      <w:pPr>
        <w:autoSpaceDE w:val="0"/>
        <w:autoSpaceDN w:val="0"/>
        <w:adjustRightInd w:val="0"/>
        <w:spacing w:after="120"/>
        <w:jc w:val="center"/>
      </w:pPr>
    </w:p>
    <w:p w14:paraId="250B2560" w14:textId="1C987777" w:rsidR="003D0F40" w:rsidRDefault="003D0F40" w:rsidP="003D0F40">
      <w:pPr>
        <w:autoSpaceDE w:val="0"/>
        <w:autoSpaceDN w:val="0"/>
        <w:adjustRightInd w:val="0"/>
        <w:spacing w:after="120"/>
      </w:pPr>
    </w:p>
    <w:p w14:paraId="42DE4E9D" w14:textId="77777777" w:rsidR="003D0F40" w:rsidRDefault="003D0F40" w:rsidP="003D0F40">
      <w:pPr>
        <w:ind w:left="6600" w:right="102"/>
        <w:jc w:val="right"/>
      </w:pPr>
      <w:r>
        <w:br w:type="page"/>
      </w:r>
    </w:p>
    <w:p w14:paraId="37A59058" w14:textId="128CE949" w:rsidR="003D0F40" w:rsidRDefault="003D0F40" w:rsidP="003D0F40">
      <w:pPr>
        <w:ind w:left="6600" w:right="102"/>
        <w:jc w:val="right"/>
        <w:rPr>
          <w:bCs/>
        </w:rPr>
      </w:pPr>
      <w:r>
        <w:lastRenderedPageBreak/>
        <w:t xml:space="preserve">Приложение 2 к договору аренды </w:t>
      </w:r>
      <w:r>
        <w:rPr>
          <w:bCs/>
        </w:rPr>
        <w:t xml:space="preserve">№ </w:t>
      </w:r>
    </w:p>
    <w:p w14:paraId="659F49D9" w14:textId="77777777" w:rsidR="003D0F40" w:rsidRDefault="003D0F40" w:rsidP="003D0F40">
      <w:pPr>
        <w:spacing w:after="400" w:line="245" w:lineRule="exact"/>
        <w:ind w:right="100"/>
        <w:jc w:val="center"/>
        <w:rPr>
          <w:bCs/>
        </w:rPr>
      </w:pPr>
    </w:p>
    <w:p w14:paraId="2AE0E76B" w14:textId="77777777" w:rsidR="003D0F40" w:rsidRDefault="003D0F40" w:rsidP="003D0F40">
      <w:pPr>
        <w:spacing w:after="400" w:line="245" w:lineRule="exact"/>
        <w:ind w:right="100"/>
        <w:jc w:val="center"/>
        <w:rPr>
          <w:b/>
        </w:rPr>
      </w:pPr>
      <w:r>
        <w:rPr>
          <w:b/>
          <w:bCs/>
        </w:rPr>
        <w:t>Расчет арендной платы за земельный участок</w:t>
      </w:r>
    </w:p>
    <w:p w14:paraId="111AC8B1" w14:textId="77777777" w:rsidR="003D0F40" w:rsidRDefault="003D0F40" w:rsidP="003D0F40">
      <w:pPr>
        <w:tabs>
          <w:tab w:val="left" w:pos="681"/>
        </w:tabs>
        <w:spacing w:line="270" w:lineRule="exact"/>
        <w:ind w:right="100"/>
        <w:jc w:val="both"/>
      </w:pPr>
      <w:r>
        <w:t>1. Годовая арендная плата за земельный участок определяется в соответствии с Протоколом.</w:t>
      </w:r>
    </w:p>
    <w:p w14:paraId="4B91F974" w14:textId="77777777" w:rsidR="003D0F40" w:rsidRDefault="003D0F40" w:rsidP="003D0F40">
      <w:pPr>
        <w:tabs>
          <w:tab w:val="left" w:pos="681"/>
        </w:tabs>
        <w:spacing w:line="270" w:lineRule="exact"/>
        <w:ind w:left="500" w:right="100"/>
        <w:jc w:val="both"/>
      </w:pPr>
    </w:p>
    <w:p w14:paraId="3A1BB819" w14:textId="77777777" w:rsidR="003D0F40" w:rsidRDefault="003D0F40" w:rsidP="003D0F40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3D0F40" w14:paraId="6283F5A3" w14:textId="77777777" w:rsidTr="003D0F40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727292" w14:textId="77777777" w:rsidR="003D0F40" w:rsidRDefault="003D0F40">
            <w:pPr>
              <w:spacing w:after="66"/>
            </w:pPr>
            <w:r>
              <w:t>№ п/п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A21C90" w14:textId="77777777" w:rsidR="003D0F40" w:rsidRDefault="003D0F40">
            <w:pPr>
              <w:spacing w:after="66"/>
              <w:jc w:val="center"/>
            </w:pPr>
            <w:r>
              <w:rPr>
                <w:lang w:val="en-US"/>
              </w:rPr>
              <w:t>S</w:t>
            </w:r>
            <w:r>
              <w:t xml:space="preserve">, </w:t>
            </w:r>
            <w:proofErr w:type="spellStart"/>
            <w:r>
              <w:t>кв.м</w:t>
            </w:r>
            <w:proofErr w:type="spellEnd"/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2E8BC3" w14:textId="77777777" w:rsidR="003D0F40" w:rsidRDefault="003D0F40">
            <w:pPr>
              <w:spacing w:after="66"/>
              <w:jc w:val="center"/>
            </w:pPr>
            <w:r>
              <w:t>ВРИ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B4B4AB" w14:textId="77777777" w:rsidR="003D0F40" w:rsidRDefault="003D0F40">
            <w:pPr>
              <w:spacing w:after="66"/>
              <w:jc w:val="center"/>
            </w:pPr>
            <w:r>
              <w:t>Годовая арендная плата, руб.</w:t>
            </w:r>
          </w:p>
        </w:tc>
      </w:tr>
      <w:tr w:rsidR="003D0F40" w14:paraId="08261A14" w14:textId="77777777" w:rsidTr="003D0F40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734F2B" w14:textId="77777777" w:rsidR="003D0F40" w:rsidRDefault="003D0F40">
            <w:pPr>
              <w:spacing w:after="66"/>
            </w:pPr>
            <w:r>
              <w:t>1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B1267A" w14:textId="77777777" w:rsidR="003D0F40" w:rsidRDefault="003D0F40">
            <w:pPr>
              <w:spacing w:after="66"/>
            </w:pPr>
            <w:r>
              <w:t>1500</w:t>
            </w:r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1DC18E" w14:textId="77777777" w:rsidR="003D0F40" w:rsidRDefault="003D0F40">
            <w:pPr>
              <w:spacing w:after="66"/>
            </w:pPr>
            <w:r>
              <w:t>магазины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973703" w14:textId="77777777" w:rsidR="003D0F40" w:rsidRDefault="003D0F40">
            <w:pPr>
              <w:spacing w:after="66"/>
            </w:pPr>
          </w:p>
        </w:tc>
      </w:tr>
    </w:tbl>
    <w:p w14:paraId="38C31648" w14:textId="77777777" w:rsidR="003D0F40" w:rsidRDefault="003D0F40" w:rsidP="003D0F40">
      <w:pPr>
        <w:spacing w:after="66"/>
        <w:ind w:left="220"/>
        <w:rPr>
          <w:sz w:val="28"/>
        </w:rPr>
      </w:pPr>
    </w:p>
    <w:p w14:paraId="2F3A97A8" w14:textId="77777777" w:rsidR="003D0F40" w:rsidRDefault="003D0F40" w:rsidP="003D0F40">
      <w:pPr>
        <w:spacing w:after="66"/>
        <w:ind w:left="220"/>
      </w:pPr>
    </w:p>
    <w:p w14:paraId="75D8D727" w14:textId="77777777" w:rsidR="003D0F40" w:rsidRDefault="003D0F40" w:rsidP="003D0F40">
      <w:pPr>
        <w:spacing w:after="66"/>
        <w:ind w:left="220"/>
        <w:jc w:val="both"/>
      </w:pPr>
      <w:r>
        <w:t>2. Годовая арендная плата за земельный участок составляет ____________</w:t>
      </w:r>
      <w:proofErr w:type="gramStart"/>
      <w:r>
        <w:t>_(</w:t>
      </w:r>
      <w:proofErr w:type="gramEnd"/>
      <w:r>
        <w:t>________________) рублей ___ копеек, а сумма ежемесячного платежа:</w:t>
      </w:r>
    </w:p>
    <w:p w14:paraId="1AC2EC2E" w14:textId="77777777" w:rsidR="003D0F40" w:rsidRDefault="003D0F40" w:rsidP="003D0F40">
      <w:pPr>
        <w:spacing w:after="66"/>
        <w:ind w:left="220"/>
      </w:pP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3D0F40" w14:paraId="67138AE1" w14:textId="77777777" w:rsidTr="003D0F40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EB61AD" w14:textId="77777777" w:rsidR="003D0F40" w:rsidRDefault="003D0F40">
            <w:pPr>
              <w:spacing w:after="66"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0EEFD4" w14:textId="77777777" w:rsidR="003D0F40" w:rsidRDefault="003D0F40">
            <w:pPr>
              <w:spacing w:after="66"/>
            </w:pPr>
            <w:r>
              <w:t>Арендная плата (руб.)</w:t>
            </w:r>
          </w:p>
        </w:tc>
      </w:tr>
      <w:tr w:rsidR="003D0F40" w14:paraId="739330AC" w14:textId="77777777" w:rsidTr="003D0F40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C3C508" w14:textId="77777777" w:rsidR="003D0F40" w:rsidRDefault="003D0F40">
            <w:pPr>
              <w:spacing w:after="66"/>
            </w:pPr>
            <w:r>
              <w:t>Месяц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6AC84E" w14:textId="77777777" w:rsidR="003D0F40" w:rsidRDefault="003D0F40">
            <w:pPr>
              <w:spacing w:after="66"/>
            </w:pPr>
          </w:p>
        </w:tc>
      </w:tr>
      <w:tr w:rsidR="003D0F40" w14:paraId="49F524B4" w14:textId="77777777" w:rsidTr="003D0F40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BF3C9A" w14:textId="77777777" w:rsidR="003D0F40" w:rsidRDefault="003D0F40">
            <w:pPr>
              <w:spacing w:after="66"/>
            </w:pPr>
            <w:r>
              <w:t>Месяц*</w:t>
            </w:r>
          </w:p>
          <w:p w14:paraId="7384E58A" w14:textId="77777777" w:rsidR="003D0F40" w:rsidRDefault="003D0F40">
            <w:pPr>
              <w:spacing w:after="66"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66DA3D" w14:textId="77777777" w:rsidR="003D0F40" w:rsidRDefault="003D0F40">
            <w:pPr>
              <w:spacing w:after="66"/>
            </w:pPr>
            <w:r>
              <w:t xml:space="preserve"> </w:t>
            </w:r>
          </w:p>
          <w:p w14:paraId="20CF40C9" w14:textId="77777777" w:rsidR="003D0F40" w:rsidRDefault="003D0F40">
            <w:pPr>
              <w:spacing w:after="66"/>
            </w:pPr>
            <w:r>
              <w:t xml:space="preserve"> </w:t>
            </w:r>
          </w:p>
        </w:tc>
      </w:tr>
    </w:tbl>
    <w:p w14:paraId="5C8DE462" w14:textId="77777777" w:rsidR="003D0F40" w:rsidRDefault="003D0F40" w:rsidP="003D0F40">
      <w:pPr>
        <w:spacing w:line="274" w:lineRule="exact"/>
        <w:ind w:left="220" w:right="100" w:firstLine="280"/>
        <w:rPr>
          <w:rStyle w:val="afff9"/>
          <w:rFonts w:eastAsiaTheme="minorEastAsia"/>
          <w:b w:val="0"/>
          <w:sz w:val="24"/>
        </w:rPr>
      </w:pPr>
    </w:p>
    <w:p w14:paraId="4A7F5905" w14:textId="77777777" w:rsidR="003D0F40" w:rsidRDefault="003D0F40" w:rsidP="003D0F40">
      <w:pPr>
        <w:spacing w:line="274" w:lineRule="exact"/>
        <w:ind w:left="860" w:right="100"/>
        <w:rPr>
          <w:sz w:val="28"/>
        </w:rPr>
      </w:pPr>
      <w:r>
        <w:t xml:space="preserve">* указывается сумма платежа за неполный период с обязательным указанием неполного периода. </w:t>
      </w:r>
    </w:p>
    <w:p w14:paraId="1286F15B" w14:textId="77777777" w:rsidR="003D0F40" w:rsidRDefault="003D0F40" w:rsidP="003D0F40">
      <w:pPr>
        <w:spacing w:line="274" w:lineRule="exact"/>
        <w:ind w:left="220" w:right="100" w:firstLine="280"/>
        <w:jc w:val="center"/>
        <w:rPr>
          <w:b/>
        </w:rPr>
      </w:pPr>
      <w:r>
        <w:rPr>
          <w:b/>
        </w:rPr>
        <w:t>Подписи сторон</w:t>
      </w:r>
    </w:p>
    <w:p w14:paraId="5DE5F00C" w14:textId="77777777" w:rsidR="003D0F40" w:rsidRDefault="003D0F40" w:rsidP="003D0F40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387"/>
        <w:gridCol w:w="4900"/>
      </w:tblGrid>
      <w:tr w:rsidR="003D0F40" w14:paraId="597D29F6" w14:textId="77777777" w:rsidTr="003D0F40">
        <w:tc>
          <w:tcPr>
            <w:tcW w:w="4387" w:type="dxa"/>
          </w:tcPr>
          <w:p w14:paraId="5936DAD8" w14:textId="77777777" w:rsidR="003D0F40" w:rsidRDefault="003D0F40">
            <w:pPr>
              <w:spacing w:after="66"/>
              <w:ind w:left="220"/>
              <w:jc w:val="center"/>
              <w:rPr>
                <w:b/>
              </w:rPr>
            </w:pPr>
            <w:r>
              <w:rPr>
                <w:b/>
              </w:rPr>
              <w:t>Арендодатель</w:t>
            </w:r>
          </w:p>
          <w:p w14:paraId="28766C2F" w14:textId="77777777" w:rsidR="003D0F40" w:rsidRDefault="003D0F40">
            <w:pPr>
              <w:spacing w:after="66"/>
              <w:ind w:left="220"/>
              <w:jc w:val="both"/>
            </w:pPr>
            <w:r>
              <w:t>Начальник Управления по земельным отношениям Администрации Можайского городского округа</w:t>
            </w:r>
          </w:p>
          <w:p w14:paraId="62210723" w14:textId="77777777" w:rsidR="003D0F40" w:rsidRDefault="003D0F40">
            <w:pPr>
              <w:spacing w:after="66"/>
              <w:ind w:left="220"/>
              <w:jc w:val="both"/>
            </w:pPr>
          </w:p>
          <w:p w14:paraId="281BAF2B" w14:textId="77777777" w:rsidR="003D0F40" w:rsidRDefault="003D0F40">
            <w:pPr>
              <w:spacing w:after="66"/>
              <w:ind w:left="220"/>
              <w:jc w:val="both"/>
            </w:pPr>
            <w:r>
              <w:t>______________И.Н. Коростелева</w:t>
            </w:r>
          </w:p>
        </w:tc>
        <w:tc>
          <w:tcPr>
            <w:tcW w:w="4900" w:type="dxa"/>
          </w:tcPr>
          <w:p w14:paraId="491BDC36" w14:textId="77777777" w:rsidR="003D0F40" w:rsidRDefault="003D0F40">
            <w:pPr>
              <w:jc w:val="center"/>
              <w:rPr>
                <w:b/>
              </w:rPr>
            </w:pPr>
            <w:r>
              <w:rPr>
                <w:b/>
              </w:rPr>
              <w:t>Арендатор</w:t>
            </w:r>
          </w:p>
          <w:p w14:paraId="4CDBEA6B" w14:textId="77777777" w:rsidR="003D0F40" w:rsidRDefault="003D0F40">
            <w:pPr>
              <w:spacing w:after="66"/>
              <w:ind w:left="220"/>
              <w:jc w:val="both"/>
            </w:pPr>
            <w:r>
              <w:t xml:space="preserve">                                                                                </w:t>
            </w:r>
          </w:p>
          <w:p w14:paraId="2BBCECCE" w14:textId="77777777" w:rsidR="003D0F40" w:rsidRDefault="003D0F40">
            <w:pPr>
              <w:spacing w:after="66"/>
              <w:ind w:left="220"/>
              <w:jc w:val="both"/>
            </w:pPr>
          </w:p>
          <w:p w14:paraId="09D55DD3" w14:textId="77777777" w:rsidR="003D0F40" w:rsidRDefault="003D0F40">
            <w:pPr>
              <w:spacing w:after="66"/>
              <w:ind w:left="220"/>
              <w:jc w:val="both"/>
            </w:pPr>
            <w:r>
              <w:t xml:space="preserve">                _________________</w:t>
            </w:r>
          </w:p>
        </w:tc>
      </w:tr>
      <w:tr w:rsidR="003D0F40" w14:paraId="48099364" w14:textId="77777777" w:rsidTr="003D0F40">
        <w:tc>
          <w:tcPr>
            <w:tcW w:w="4387" w:type="dxa"/>
          </w:tcPr>
          <w:p w14:paraId="31BFB90E" w14:textId="77777777" w:rsidR="003D0F40" w:rsidRDefault="003D0F40">
            <w:pPr>
              <w:spacing w:after="66"/>
              <w:ind w:left="220"/>
              <w:jc w:val="both"/>
            </w:pPr>
          </w:p>
        </w:tc>
        <w:tc>
          <w:tcPr>
            <w:tcW w:w="4900" w:type="dxa"/>
          </w:tcPr>
          <w:p w14:paraId="232B1D23" w14:textId="77777777" w:rsidR="003D0F40" w:rsidRDefault="003D0F40">
            <w:pPr>
              <w:rPr>
                <w:b/>
              </w:rPr>
            </w:pPr>
          </w:p>
        </w:tc>
      </w:tr>
    </w:tbl>
    <w:p w14:paraId="32684EB4" w14:textId="77777777" w:rsidR="003D0F40" w:rsidRDefault="003D0F40" w:rsidP="003D0F40">
      <w:pPr>
        <w:ind w:left="6379" w:right="102"/>
        <w:jc w:val="right"/>
        <w:rPr>
          <w:sz w:val="26"/>
          <w:szCs w:val="26"/>
        </w:rPr>
      </w:pPr>
    </w:p>
    <w:p w14:paraId="66A00E07" w14:textId="77777777" w:rsidR="003D0F40" w:rsidRDefault="003D0F40" w:rsidP="003D0F40">
      <w:pPr>
        <w:ind w:left="6379" w:right="102"/>
        <w:jc w:val="right"/>
        <w:rPr>
          <w:sz w:val="26"/>
          <w:szCs w:val="26"/>
        </w:rPr>
      </w:pPr>
    </w:p>
    <w:p w14:paraId="25471D0D" w14:textId="77777777" w:rsidR="003D0F40" w:rsidRDefault="003D0F40" w:rsidP="003D0F40">
      <w:pPr>
        <w:ind w:left="6379" w:right="102"/>
        <w:jc w:val="right"/>
        <w:rPr>
          <w:sz w:val="26"/>
          <w:szCs w:val="26"/>
        </w:rPr>
      </w:pPr>
    </w:p>
    <w:p w14:paraId="5FD9F328" w14:textId="77777777" w:rsidR="003D0F40" w:rsidRDefault="003D0F40" w:rsidP="003D0F40">
      <w:pPr>
        <w:ind w:left="6379" w:right="102"/>
        <w:jc w:val="right"/>
        <w:rPr>
          <w:sz w:val="26"/>
          <w:szCs w:val="26"/>
        </w:rPr>
      </w:pPr>
      <w:r>
        <w:rPr>
          <w:sz w:val="26"/>
          <w:szCs w:val="26"/>
        </w:rPr>
        <w:br w:type="page"/>
      </w:r>
    </w:p>
    <w:p w14:paraId="343254E3" w14:textId="6034ACE7" w:rsidR="003D0F40" w:rsidRDefault="003D0F40" w:rsidP="003D0F40">
      <w:pPr>
        <w:ind w:left="6379" w:right="102"/>
        <w:jc w:val="right"/>
        <w:rPr>
          <w:bCs/>
          <w:sz w:val="26"/>
          <w:szCs w:val="26"/>
        </w:rPr>
      </w:pPr>
      <w:r>
        <w:rPr>
          <w:sz w:val="26"/>
          <w:szCs w:val="26"/>
        </w:rPr>
        <w:lastRenderedPageBreak/>
        <w:t xml:space="preserve">Приложение 3 к договору аренды </w:t>
      </w:r>
      <w:r>
        <w:rPr>
          <w:bCs/>
          <w:sz w:val="26"/>
          <w:szCs w:val="26"/>
        </w:rPr>
        <w:t xml:space="preserve">№ </w:t>
      </w:r>
    </w:p>
    <w:p w14:paraId="09EF6827" w14:textId="77777777" w:rsidR="003D0F40" w:rsidRDefault="003D0F40" w:rsidP="003D0F40">
      <w:pPr>
        <w:pStyle w:val="53"/>
        <w:keepNext/>
        <w:keepLines/>
        <w:shd w:val="clear" w:color="auto" w:fill="auto"/>
        <w:spacing w:before="0" w:after="9" w:line="230" w:lineRule="exact"/>
        <w:ind w:left="4620"/>
        <w:rPr>
          <w:b/>
          <w:sz w:val="26"/>
          <w:szCs w:val="26"/>
        </w:rPr>
      </w:pPr>
      <w:r>
        <w:rPr>
          <w:rStyle w:val="53pt"/>
          <w:sz w:val="26"/>
          <w:szCs w:val="26"/>
        </w:rPr>
        <w:t>АКТ</w:t>
      </w:r>
    </w:p>
    <w:p w14:paraId="407B51EC" w14:textId="77777777" w:rsidR="003D0F40" w:rsidRDefault="003D0F40" w:rsidP="003D0F40">
      <w:pPr>
        <w:pStyle w:val="53"/>
        <w:keepNext/>
        <w:keepLines/>
        <w:shd w:val="clear" w:color="auto" w:fill="auto"/>
        <w:spacing w:before="0" w:after="131" w:line="230" w:lineRule="exact"/>
        <w:ind w:left="2840"/>
        <w:rPr>
          <w:b/>
          <w:sz w:val="26"/>
          <w:szCs w:val="26"/>
        </w:rPr>
      </w:pPr>
      <w:r>
        <w:rPr>
          <w:sz w:val="26"/>
          <w:szCs w:val="26"/>
        </w:rPr>
        <w:t>приема-передачи земельного участка</w:t>
      </w:r>
    </w:p>
    <w:p w14:paraId="56029596" w14:textId="77777777" w:rsidR="003D0F40" w:rsidRDefault="003D0F40" w:rsidP="003D0F40">
      <w:pPr>
        <w:autoSpaceDE w:val="0"/>
        <w:autoSpaceDN w:val="0"/>
        <w:adjustRightInd w:val="0"/>
        <w:ind w:firstLine="708"/>
        <w:jc w:val="both"/>
        <w:rPr>
          <w:bCs/>
          <w:sz w:val="26"/>
          <w:szCs w:val="26"/>
        </w:rPr>
      </w:pPr>
      <w:r>
        <w:rPr>
          <w:b/>
          <w:bCs/>
          <w:sz w:val="26"/>
          <w:szCs w:val="26"/>
        </w:rPr>
        <w:t>Муниципальное образование Можайский городской округ Московской области</w:t>
      </w:r>
      <w:r>
        <w:rPr>
          <w:bCs/>
          <w:sz w:val="26"/>
          <w:szCs w:val="26"/>
        </w:rPr>
        <w:t xml:space="preserve">, от имени которого на основании Закона Московской области от 23.10.2017 № 175/2017-ОЗ «О наделении органов местного самоуправления муниципальных образований Московской области отдельными государственными полномочиями Московской области», Закона Московской области от 27.01.2018 № 1/2018-ОЗ «Об организации местного самоуправления на территории Можайского муниципального района», действует </w:t>
      </w:r>
      <w:r>
        <w:rPr>
          <w:b/>
          <w:bCs/>
          <w:sz w:val="26"/>
          <w:szCs w:val="26"/>
        </w:rPr>
        <w:t>Администрация Можайского городского округа Московской области,</w:t>
      </w:r>
      <w:r>
        <w:rPr>
          <w:bCs/>
          <w:sz w:val="26"/>
          <w:szCs w:val="26"/>
        </w:rPr>
        <w:t xml:space="preserve"> идентификационный номер налогоплательщика (ИНН) 5028003963, основной государственный регистрационный номер (ОГРН) 1025003472097, именуемая в дальнейшем «Арендодатель», </w:t>
      </w:r>
      <w:r>
        <w:rPr>
          <w:b/>
          <w:bCs/>
          <w:sz w:val="26"/>
          <w:szCs w:val="26"/>
        </w:rPr>
        <w:t>в лице начальника Управления по земельным отношениям Коростелевой Ирины Николаевны</w:t>
      </w:r>
      <w:r>
        <w:rPr>
          <w:bCs/>
          <w:sz w:val="26"/>
          <w:szCs w:val="26"/>
        </w:rPr>
        <w:t>, действующего на основании распоряжения Главы Можайского городского округа Московской области от 03.07.2018 № 14-Р, с одной стороны, и</w:t>
      </w:r>
    </w:p>
    <w:p w14:paraId="3C3186F1" w14:textId="77777777" w:rsidR="003D0F40" w:rsidRDefault="003D0F40" w:rsidP="003D0F40">
      <w:pPr>
        <w:ind w:firstLine="709"/>
        <w:jc w:val="both"/>
        <w:rPr>
          <w:bCs/>
          <w:sz w:val="26"/>
          <w:szCs w:val="26"/>
        </w:rPr>
      </w:pPr>
      <w:r>
        <w:rPr>
          <w:sz w:val="26"/>
          <w:szCs w:val="26"/>
        </w:rPr>
        <w:t>___________________________________________________________,  с другой стороны</w:t>
      </w:r>
      <w:r>
        <w:rPr>
          <w:bCs/>
          <w:sz w:val="26"/>
          <w:szCs w:val="26"/>
        </w:rPr>
        <w:t xml:space="preserve">, именуемые в дальнейшем Стороны, </w:t>
      </w:r>
      <w:r>
        <w:rPr>
          <w:sz w:val="26"/>
          <w:szCs w:val="26"/>
        </w:rPr>
        <w:t>на основании протокола рассмотрения заявок №  на участие в аукционе на право заключения договора аренды земельного участка, государственная собственность на который не разграничена, расположенного на территории Можайского городского округа Московской области, вид разрешенного использования: для ведения личного подсобного хозяйства от _____</w:t>
      </w:r>
      <w:r>
        <w:rPr>
          <w:bCs/>
          <w:sz w:val="26"/>
          <w:szCs w:val="26"/>
        </w:rPr>
        <w:t>, составили настоящий акт приема-передачи к настоящему договору аренды земельного участка №____ от_____  о нижеследующем.</w:t>
      </w:r>
    </w:p>
    <w:p w14:paraId="53129129" w14:textId="77777777" w:rsidR="003D0F40" w:rsidRDefault="003D0F40" w:rsidP="003D0F40">
      <w:pPr>
        <w:ind w:firstLine="709"/>
        <w:jc w:val="both"/>
        <w:rPr>
          <w:rStyle w:val="54"/>
          <w:b w:val="0"/>
          <w:sz w:val="26"/>
          <w:szCs w:val="26"/>
        </w:rPr>
      </w:pPr>
      <w:r>
        <w:rPr>
          <w:sz w:val="26"/>
          <w:szCs w:val="26"/>
        </w:rPr>
        <w:t xml:space="preserve">1. Арендодатель передал, а Арендатор принял во временное владение и пользование за плату земельный участок площадью 1500 </w:t>
      </w:r>
      <w:proofErr w:type="spellStart"/>
      <w:proofErr w:type="gramStart"/>
      <w:r>
        <w:rPr>
          <w:sz w:val="26"/>
          <w:szCs w:val="26"/>
        </w:rPr>
        <w:t>кв.м</w:t>
      </w:r>
      <w:proofErr w:type="spellEnd"/>
      <w:proofErr w:type="gramEnd"/>
      <w:r>
        <w:rPr>
          <w:sz w:val="26"/>
          <w:szCs w:val="26"/>
        </w:rPr>
        <w:t xml:space="preserve">, с кадастровым номером 50:18:0070445:134, категория земель: земли населенных пунктов с видом разрешенного использования: магазины, расположенный по адресу: Московская область, Можайский городской округ, д. </w:t>
      </w:r>
      <w:proofErr w:type="spellStart"/>
      <w:r>
        <w:rPr>
          <w:sz w:val="26"/>
          <w:szCs w:val="26"/>
        </w:rPr>
        <w:t>Павлищево</w:t>
      </w:r>
      <w:proofErr w:type="spellEnd"/>
      <w:r>
        <w:rPr>
          <w:rStyle w:val="54"/>
          <w:sz w:val="26"/>
          <w:szCs w:val="26"/>
        </w:rPr>
        <w:t xml:space="preserve"> (далее по тексту – Земельный участок).</w:t>
      </w:r>
    </w:p>
    <w:p w14:paraId="0A57A1EC" w14:textId="77777777" w:rsidR="003D0F40" w:rsidRDefault="003D0F40" w:rsidP="003D0F40">
      <w:pPr>
        <w:ind w:firstLine="709"/>
        <w:jc w:val="both"/>
        <w:rPr>
          <w:rStyle w:val="54"/>
          <w:b w:val="0"/>
          <w:sz w:val="26"/>
          <w:szCs w:val="26"/>
        </w:rPr>
      </w:pPr>
      <w:r>
        <w:rPr>
          <w:rStyle w:val="54"/>
          <w:sz w:val="26"/>
          <w:szCs w:val="26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5EEB8DE9" w14:textId="77777777" w:rsidR="003D0F40" w:rsidRDefault="003D0F40" w:rsidP="003D0F40">
      <w:pPr>
        <w:ind w:firstLine="709"/>
        <w:rPr>
          <w:rStyle w:val="54"/>
          <w:b w:val="0"/>
          <w:sz w:val="26"/>
          <w:szCs w:val="26"/>
        </w:rPr>
      </w:pPr>
      <w:r>
        <w:rPr>
          <w:rStyle w:val="54"/>
          <w:sz w:val="26"/>
          <w:szCs w:val="26"/>
        </w:rPr>
        <w:t>3. Арендатор претензий к Арендодателю не имеет.</w:t>
      </w:r>
    </w:p>
    <w:p w14:paraId="0DAFFFCF" w14:textId="77777777" w:rsidR="003D0F40" w:rsidRDefault="003D0F40" w:rsidP="003D0F40">
      <w:pPr>
        <w:tabs>
          <w:tab w:val="left" w:pos="358"/>
        </w:tabs>
        <w:jc w:val="center"/>
        <w:rPr>
          <w:b/>
        </w:rPr>
      </w:pPr>
      <w:r>
        <w:rPr>
          <w:b/>
          <w:sz w:val="26"/>
          <w:szCs w:val="26"/>
        </w:rPr>
        <w:t>Подписи Сторон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3D0F40" w14:paraId="79820D10" w14:textId="77777777" w:rsidTr="003D0F40">
        <w:tc>
          <w:tcPr>
            <w:tcW w:w="4503" w:type="dxa"/>
            <w:hideMark/>
          </w:tcPr>
          <w:p w14:paraId="33F56BB6" w14:textId="77777777" w:rsidR="003D0F40" w:rsidRDefault="003D0F40">
            <w:pPr>
              <w:keepNext/>
              <w:tabs>
                <w:tab w:val="left" w:pos="5137"/>
              </w:tabs>
              <w:autoSpaceDE w:val="0"/>
              <w:autoSpaceDN w:val="0"/>
              <w:adjustRightInd w:val="0"/>
              <w:outlineLvl w:val="2"/>
              <w:rPr>
                <w:b/>
                <w:sz w:val="28"/>
              </w:rPr>
            </w:pPr>
            <w:r>
              <w:rPr>
                <w:b/>
              </w:rPr>
              <w:t>Арендодатель</w:t>
            </w:r>
          </w:p>
          <w:p w14:paraId="6931F1D7" w14:textId="77777777" w:rsidR="003D0F40" w:rsidRDefault="003D0F40">
            <w:pPr>
              <w:tabs>
                <w:tab w:val="left" w:pos="5137"/>
              </w:tabs>
              <w:rPr>
                <w:bCs/>
              </w:rPr>
            </w:pPr>
            <w:r>
              <w:rPr>
                <w:bCs/>
              </w:rPr>
              <w:t>Начальник Управления по земельным отношениям Администрации Можайского городского округа</w:t>
            </w:r>
          </w:p>
          <w:p w14:paraId="3C17C54F" w14:textId="77777777" w:rsidR="003D0F40" w:rsidRDefault="003D0F40">
            <w:pPr>
              <w:autoSpaceDE w:val="0"/>
              <w:autoSpaceDN w:val="0"/>
              <w:adjustRightInd w:val="0"/>
            </w:pPr>
            <w:r>
              <w:rPr>
                <w:bCs/>
              </w:rPr>
              <w:t>______________И.Н. Коростелева</w:t>
            </w:r>
          </w:p>
        </w:tc>
        <w:tc>
          <w:tcPr>
            <w:tcW w:w="5068" w:type="dxa"/>
            <w:hideMark/>
          </w:tcPr>
          <w:p w14:paraId="76F9395E" w14:textId="77777777" w:rsidR="003D0F40" w:rsidRDefault="003D0F40">
            <w:pPr>
              <w:jc w:val="center"/>
              <w:rPr>
                <w:b/>
              </w:rPr>
            </w:pPr>
            <w:r>
              <w:rPr>
                <w:b/>
              </w:rPr>
              <w:t>Арендатор</w:t>
            </w:r>
          </w:p>
          <w:p w14:paraId="521ACAE7" w14:textId="77777777" w:rsidR="003D0F40" w:rsidRDefault="003D0F40">
            <w:pPr>
              <w:tabs>
                <w:tab w:val="left" w:pos="5137"/>
              </w:tabs>
              <w:rPr>
                <w:bCs/>
                <w:color w:val="FFFFFF" w:themeColor="background1"/>
              </w:rPr>
            </w:pPr>
            <w:r>
              <w:rPr>
                <w:bCs/>
                <w:color w:val="FFFFFF" w:themeColor="background1"/>
              </w:rPr>
              <w:t>1                                                                                                                                      1</w:t>
            </w:r>
            <w:r>
              <w:rPr>
                <w:bCs/>
              </w:rPr>
              <w:t xml:space="preserve">                                                                               </w:t>
            </w:r>
            <w:r>
              <w:rPr>
                <w:bCs/>
                <w:color w:val="FFFFFF" w:themeColor="background1"/>
              </w:rPr>
              <w:t>111</w:t>
            </w:r>
          </w:p>
          <w:p w14:paraId="68E6CE37" w14:textId="77777777" w:rsidR="003D0F40" w:rsidRDefault="003D0F40">
            <w:pPr>
              <w:autoSpaceDE w:val="0"/>
              <w:autoSpaceDN w:val="0"/>
              <w:adjustRightInd w:val="0"/>
              <w:jc w:val="both"/>
            </w:pPr>
            <w:r>
              <w:rPr>
                <w:bCs/>
              </w:rPr>
              <w:t xml:space="preserve">                       _________________</w:t>
            </w:r>
          </w:p>
        </w:tc>
      </w:tr>
    </w:tbl>
    <w:p w14:paraId="2EE356BC" w14:textId="77777777" w:rsidR="003D0F40" w:rsidRPr="00526AE0" w:rsidRDefault="003D0F40" w:rsidP="003D0F40">
      <w:pPr>
        <w:jc w:val="right"/>
        <w:rPr>
          <w:b/>
        </w:rPr>
      </w:pPr>
    </w:p>
    <w:p w14:paraId="61E57ACD" w14:textId="0A9D1E28" w:rsidR="003F0C8F" w:rsidRDefault="003F0C8F" w:rsidP="00BE5B57">
      <w:pPr>
        <w:jc w:val="both"/>
        <w:rPr>
          <w:sz w:val="4"/>
          <w:szCs w:val="16"/>
        </w:rPr>
      </w:pPr>
    </w:p>
    <w:p w14:paraId="489A9502" w14:textId="74E64744" w:rsidR="003D700B" w:rsidRDefault="003D700B" w:rsidP="00BE5B57">
      <w:pPr>
        <w:jc w:val="both"/>
        <w:rPr>
          <w:sz w:val="4"/>
          <w:szCs w:val="16"/>
        </w:rPr>
      </w:pPr>
    </w:p>
    <w:permEnd w:id="1874551333"/>
    <w:p w14:paraId="7EC61FB0" w14:textId="07544B0D" w:rsidR="008E4A5F" w:rsidRPr="00526AE0" w:rsidRDefault="003F0C8F" w:rsidP="00BE5B57">
      <w:r w:rsidRPr="00526AE0">
        <w:rPr>
          <w:sz w:val="16"/>
          <w:szCs w:val="16"/>
        </w:rPr>
        <w:br w:type="page"/>
      </w:r>
      <w:r w:rsidR="00B825D7" w:rsidRPr="00526AE0">
        <w:lastRenderedPageBreak/>
        <w:t xml:space="preserve"> </w:t>
      </w:r>
    </w:p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526AE0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526AE0" w:rsidRDefault="008E4A5F" w:rsidP="00BE5B57">
            <w:r w:rsidRPr="00526AE0">
              <w:t>ПРОШИТО И ПРОНУМЕРОВАНО</w:t>
            </w:r>
          </w:p>
          <w:p w14:paraId="40E62441" w14:textId="77777777" w:rsidR="008E4A5F" w:rsidRPr="00526AE0" w:rsidRDefault="008E4A5F" w:rsidP="00BE5B57"/>
          <w:p w14:paraId="5809B3EB" w14:textId="77777777" w:rsidR="008E4A5F" w:rsidRPr="00526AE0" w:rsidRDefault="008E4A5F" w:rsidP="00BE5B57">
            <w:r w:rsidRPr="00526AE0">
              <w:t>___________ листов</w:t>
            </w:r>
          </w:p>
          <w:p w14:paraId="07482434" w14:textId="77777777" w:rsidR="008E4A5F" w:rsidRPr="00526AE0" w:rsidRDefault="008E4A5F" w:rsidP="00BE5B57"/>
          <w:p w14:paraId="75A18C98" w14:textId="77777777" w:rsidR="008E4A5F" w:rsidRPr="00526AE0" w:rsidRDefault="008E4A5F" w:rsidP="00BE5B57">
            <w:r w:rsidRPr="00526AE0">
              <w:t>Исп. _____________</w:t>
            </w:r>
          </w:p>
          <w:p w14:paraId="519B9BC7" w14:textId="77777777" w:rsidR="008E4A5F" w:rsidRPr="00526AE0" w:rsidRDefault="008E4A5F" w:rsidP="00BE5B57"/>
        </w:tc>
      </w:tr>
    </w:tbl>
    <w:p w14:paraId="6A3747B1" w14:textId="77777777" w:rsidR="008E4A5F" w:rsidRPr="00526AE0" w:rsidRDefault="008E4A5F" w:rsidP="00BE5B57">
      <w:permStart w:id="1758280103" w:edGrp="everyone"/>
    </w:p>
    <w:p w14:paraId="65C641EB" w14:textId="77777777" w:rsidR="008E4A5F" w:rsidRPr="00526AE0" w:rsidRDefault="008E4A5F" w:rsidP="00BE5B57"/>
    <w:permEnd w:id="1758280103"/>
    <w:p w14:paraId="01DBAE70" w14:textId="77777777" w:rsidR="008E4A5F" w:rsidRPr="00526AE0" w:rsidRDefault="008E4A5F" w:rsidP="00BE5B57"/>
    <w:p w14:paraId="63BFBEE6" w14:textId="77777777" w:rsidR="008E4A5F" w:rsidRPr="00526AE0" w:rsidRDefault="008E4A5F" w:rsidP="00BE5B57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>ЛИСТ СОГЛАСОВАНИЯ</w:t>
      </w:r>
      <w:bookmarkStart w:id="106" w:name="_GoBack"/>
      <w:bookmarkEnd w:id="106"/>
      <w:permStart w:id="830038917" w:edGrp="everyone"/>
    </w:p>
    <w:p w14:paraId="4E0B70F2" w14:textId="332A6ED6" w:rsidR="008E4A5F" w:rsidRPr="00526AE0" w:rsidRDefault="008E4A5F" w:rsidP="00BE5B57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 xml:space="preserve">ИЗВЕЩЕНИЯ </w:t>
      </w:r>
      <w:permEnd w:id="830038917"/>
      <w:r w:rsidRPr="00526AE0">
        <w:rPr>
          <w:b/>
        </w:rPr>
        <w:t xml:space="preserve">О ПРОВЕДЕНИИ АУКЦИОНА </w:t>
      </w:r>
      <w:permStart w:id="1489385931" w:edGrp="everyone"/>
      <w:r w:rsidR="000F06A0" w:rsidRPr="00526AE0">
        <w:rPr>
          <w:b/>
        </w:rPr>
        <w:t xml:space="preserve">В ЭЛЕКТРОННОЙ ФОРМЕ </w:t>
      </w:r>
      <w:r w:rsidR="009B64E7">
        <w:rPr>
          <w:b/>
        </w:rPr>
        <w:br/>
      </w:r>
      <w:r w:rsidR="009B64E7" w:rsidRPr="00526AE0">
        <w:rPr>
          <w:b/>
        </w:rPr>
        <w:t xml:space="preserve">№ </w:t>
      </w:r>
      <w:r w:rsidR="009B64E7">
        <w:rPr>
          <w:b/>
        </w:rPr>
        <w:t>АЗЭ-</w:t>
      </w:r>
      <w:r w:rsidR="003D0F40">
        <w:rPr>
          <w:b/>
        </w:rPr>
        <w:t>МОЖ/19-</w:t>
      </w:r>
      <w:r w:rsidR="00812739">
        <w:rPr>
          <w:b/>
        </w:rPr>
        <w:t>1221</w:t>
      </w:r>
      <w:permEnd w:id="1489385931"/>
    </w:p>
    <w:p w14:paraId="27F8DA45" w14:textId="77777777" w:rsidR="008E4A5F" w:rsidRPr="00526AE0" w:rsidRDefault="008E4A5F" w:rsidP="00BE5B57">
      <w:pPr>
        <w:autoSpaceDE w:val="0"/>
        <w:autoSpaceDN w:val="0"/>
        <w:adjustRightInd w:val="0"/>
        <w:jc w:val="center"/>
      </w:pPr>
    </w:p>
    <w:p w14:paraId="10DA4131" w14:textId="77777777" w:rsidR="008E4A5F" w:rsidRPr="00526AE0" w:rsidRDefault="008E4A5F" w:rsidP="00BE5B57">
      <w:pPr>
        <w:spacing w:line="276" w:lineRule="auto"/>
        <w:jc w:val="both"/>
      </w:pPr>
      <w:permStart w:id="611073051" w:edGrp="everyone"/>
      <w:r w:rsidRPr="00526AE0">
        <w:t>Управление реализации</w:t>
      </w:r>
    </w:p>
    <w:p w14:paraId="2003AA27" w14:textId="12628706" w:rsidR="008E4A5F" w:rsidRPr="00526AE0" w:rsidRDefault="001602B9" w:rsidP="00BE5B57">
      <w:pPr>
        <w:spacing w:line="276" w:lineRule="auto"/>
        <w:jc w:val="both"/>
      </w:pPr>
      <w:r w:rsidRPr="00526AE0">
        <w:t>земельных</w:t>
      </w:r>
      <w:r w:rsidR="008E4A5F" w:rsidRPr="00526AE0">
        <w:t xml:space="preserve"> прав</w:t>
      </w:r>
      <w:r w:rsidR="008E4A5F" w:rsidRPr="00526AE0">
        <w:tab/>
      </w:r>
      <w:r w:rsidR="008E4A5F" w:rsidRPr="00526AE0">
        <w:tab/>
      </w:r>
      <w:r w:rsidR="008E4A5F" w:rsidRPr="00526AE0">
        <w:tab/>
      </w:r>
      <w:r w:rsidR="008E4A5F" w:rsidRPr="00526AE0">
        <w:tab/>
        <w:t>_______________________   ___________________</w:t>
      </w:r>
    </w:p>
    <w:p w14:paraId="47A35A3B" w14:textId="77777777" w:rsidR="008E4A5F" w:rsidRPr="00526AE0" w:rsidRDefault="008E4A5F" w:rsidP="00BE5B57">
      <w:pPr>
        <w:spacing w:line="276" w:lineRule="auto"/>
        <w:jc w:val="both"/>
      </w:pPr>
    </w:p>
    <w:p w14:paraId="361A49E3" w14:textId="339E89B3" w:rsidR="008E4A5F" w:rsidRPr="00526AE0" w:rsidRDefault="008E4A5F" w:rsidP="00BE5B57">
      <w:pPr>
        <w:spacing w:line="276" w:lineRule="auto"/>
        <w:jc w:val="both"/>
      </w:pPr>
      <w:r w:rsidRPr="00526AE0">
        <w:t xml:space="preserve">Правовое управление </w:t>
      </w:r>
      <w:r w:rsidRPr="00526AE0">
        <w:tab/>
      </w:r>
      <w:r w:rsidRPr="00526AE0">
        <w:tab/>
      </w:r>
      <w:r w:rsidRPr="00526AE0">
        <w:tab/>
        <w:t>_______________________   ___________________</w:t>
      </w:r>
    </w:p>
    <w:p w14:paraId="29916B66" w14:textId="77777777" w:rsidR="008E4A5F" w:rsidRPr="00526AE0" w:rsidRDefault="008E4A5F" w:rsidP="00BE5B57">
      <w:pPr>
        <w:spacing w:line="276" w:lineRule="auto"/>
        <w:jc w:val="both"/>
      </w:pPr>
    </w:p>
    <w:p w14:paraId="7232C74E" w14:textId="70069D25" w:rsidR="008E4A5F" w:rsidRPr="00526AE0" w:rsidRDefault="00D24AF3" w:rsidP="00BE5B57">
      <w:pPr>
        <w:spacing w:line="276" w:lineRule="auto"/>
        <w:jc w:val="both"/>
      </w:pPr>
      <w:bookmarkStart w:id="107" w:name="_Toc369197433"/>
      <w:bookmarkStart w:id="108" w:name="_Toc378353554"/>
      <w:bookmarkStart w:id="109" w:name="_Toc378591466"/>
      <w:bookmarkStart w:id="110" w:name="_Toc378790992"/>
      <w:bookmarkStart w:id="111" w:name="_Toc400732961"/>
      <w:r>
        <w:t xml:space="preserve">Первый заместитель директора                  </w:t>
      </w:r>
      <w:r w:rsidRPr="00526AE0">
        <w:t>_______________________   ___________________</w:t>
      </w:r>
    </w:p>
    <w:bookmarkEnd w:id="107"/>
    <w:bookmarkEnd w:id="108"/>
    <w:bookmarkEnd w:id="109"/>
    <w:bookmarkEnd w:id="110"/>
    <w:bookmarkEnd w:id="111"/>
    <w:p w14:paraId="3B959F3B" w14:textId="2BDEE125" w:rsidR="008E4A5F" w:rsidRPr="00526AE0" w:rsidRDefault="008E4A5F" w:rsidP="00BE5B57"/>
    <w:p w14:paraId="20701BFD" w14:textId="77777777" w:rsidR="00DA6A24" w:rsidRPr="00526AE0" w:rsidRDefault="00DA6A24" w:rsidP="00BE5B57"/>
    <w:permEnd w:id="611073051"/>
    <w:p w14:paraId="760A661C" w14:textId="77777777" w:rsidR="008E4A5F" w:rsidRPr="00526AE0" w:rsidRDefault="008E4A5F" w:rsidP="00BE5B57">
      <w:pPr>
        <w:jc w:val="center"/>
      </w:pPr>
    </w:p>
    <w:p w14:paraId="07FC2B8C" w14:textId="77777777" w:rsidR="008E4A5F" w:rsidRPr="00526AE0" w:rsidRDefault="008E4A5F" w:rsidP="00BE5B57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>СОГЛАСОВ</w:t>
      </w:r>
      <w:permStart w:id="813763688" w:edGrp="everyone"/>
      <w:r w:rsidRPr="00526AE0">
        <w:rPr>
          <w:b/>
        </w:rPr>
        <w:t xml:space="preserve">АНИЕ </w:t>
      </w:r>
    </w:p>
    <w:p w14:paraId="701F5892" w14:textId="73669BF1" w:rsidR="008E4A5F" w:rsidRPr="00526AE0" w:rsidRDefault="008E4A5F" w:rsidP="00BE5B57">
      <w:pPr>
        <w:autoSpaceDE w:val="0"/>
        <w:autoSpaceDN w:val="0"/>
        <w:adjustRightInd w:val="0"/>
        <w:jc w:val="center"/>
      </w:pPr>
      <w:r w:rsidRPr="00526AE0">
        <w:rPr>
          <w:b/>
        </w:rPr>
        <w:t xml:space="preserve">ИЗВЕЩЕНИЯ </w:t>
      </w:r>
      <w:permEnd w:id="813763688"/>
      <w:r w:rsidRPr="00526AE0">
        <w:rPr>
          <w:b/>
        </w:rPr>
        <w:t>О ПРОВЕДЕНИИ АУКЦИОНА</w:t>
      </w:r>
      <w:r w:rsidR="00C62F69" w:rsidRPr="00526AE0">
        <w:rPr>
          <w:b/>
        </w:rPr>
        <w:t xml:space="preserve"> В ЭЛЕКТРОННОЙ ФОРМЕ</w:t>
      </w:r>
    </w:p>
    <w:p w14:paraId="7D95DA83" w14:textId="77777777" w:rsidR="008E4A5F" w:rsidRPr="00526AE0" w:rsidRDefault="008E4A5F" w:rsidP="00BE5B57">
      <w:pPr>
        <w:jc w:val="center"/>
      </w:pPr>
    </w:p>
    <w:p w14:paraId="78ECCEFE" w14:textId="77777777" w:rsidR="008E4A5F" w:rsidRPr="00526AE0" w:rsidRDefault="008E4A5F" w:rsidP="00BE5B57">
      <w:pPr>
        <w:spacing w:line="276" w:lineRule="auto"/>
      </w:pPr>
      <w:permStart w:id="1216311038" w:edGrp="everyone"/>
      <w:r w:rsidRPr="00526AE0">
        <w:t>____________________________________________</w:t>
      </w:r>
      <w:r w:rsidRPr="00526AE0">
        <w:tab/>
        <w:t>______________________________/</w:t>
      </w:r>
    </w:p>
    <w:p w14:paraId="2FCDECC5" w14:textId="77777777" w:rsidR="008E4A5F" w:rsidRPr="00526AE0" w:rsidRDefault="008E4A5F" w:rsidP="00BE5B57">
      <w:pPr>
        <w:spacing w:line="276" w:lineRule="auto"/>
        <w:jc w:val="right"/>
      </w:pPr>
    </w:p>
    <w:p w14:paraId="0A011D35" w14:textId="77777777" w:rsidR="008E4A5F" w:rsidRPr="00526AE0" w:rsidRDefault="008E4A5F" w:rsidP="00BE5B57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67CA3359" w14:textId="77777777" w:rsidR="008E4A5F" w:rsidRPr="00526AE0" w:rsidRDefault="008E4A5F" w:rsidP="00BE5B57">
      <w:pPr>
        <w:spacing w:line="276" w:lineRule="auto"/>
        <w:jc w:val="center"/>
        <w:rPr>
          <w:b/>
        </w:rPr>
      </w:pPr>
    </w:p>
    <w:p w14:paraId="5320C6E8" w14:textId="77777777" w:rsidR="008E4A5F" w:rsidRPr="00526AE0" w:rsidRDefault="008E4A5F" w:rsidP="00BE5B57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2B7B8980" w14:textId="77777777" w:rsidR="008E4A5F" w:rsidRPr="00526AE0" w:rsidRDefault="008E4A5F" w:rsidP="00BE5B57">
      <w:pPr>
        <w:spacing w:line="276" w:lineRule="auto"/>
        <w:jc w:val="center"/>
        <w:rPr>
          <w:b/>
        </w:rPr>
      </w:pPr>
    </w:p>
    <w:p w14:paraId="3D56B776" w14:textId="77777777" w:rsidR="008E4A5F" w:rsidRPr="00526AE0" w:rsidRDefault="008E4A5F" w:rsidP="00BE5B57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42C8FA0A" w14:textId="77777777" w:rsidR="008E4A5F" w:rsidRPr="00526AE0" w:rsidRDefault="008E4A5F" w:rsidP="00BE5B57">
      <w:pPr>
        <w:spacing w:line="360" w:lineRule="auto"/>
        <w:jc w:val="center"/>
        <w:rPr>
          <w:b/>
        </w:rPr>
      </w:pPr>
    </w:p>
    <w:p w14:paraId="332D391C" w14:textId="77777777" w:rsidR="008E4A5F" w:rsidRPr="00526AE0" w:rsidRDefault="008E4A5F" w:rsidP="00BE5B57">
      <w:pPr>
        <w:rPr>
          <w:sz w:val="22"/>
          <w:szCs w:val="22"/>
        </w:rPr>
      </w:pPr>
    </w:p>
    <w:p w14:paraId="280BA113" w14:textId="77777777" w:rsidR="008E4A5F" w:rsidRPr="00526AE0" w:rsidRDefault="008E4A5F" w:rsidP="00BE5B57">
      <w:pPr>
        <w:rPr>
          <w:sz w:val="22"/>
          <w:szCs w:val="22"/>
        </w:rPr>
      </w:pPr>
    </w:p>
    <w:p w14:paraId="612F130B" w14:textId="77777777" w:rsidR="008E4A5F" w:rsidRPr="00526AE0" w:rsidRDefault="008E4A5F" w:rsidP="00BE5B57">
      <w:pPr>
        <w:rPr>
          <w:sz w:val="22"/>
          <w:szCs w:val="22"/>
        </w:rPr>
      </w:pPr>
    </w:p>
    <w:p w14:paraId="65FA6F3A" w14:textId="77777777" w:rsidR="008E4A5F" w:rsidRPr="00526AE0" w:rsidRDefault="008E4A5F" w:rsidP="00BE5B57">
      <w:pPr>
        <w:rPr>
          <w:sz w:val="22"/>
          <w:szCs w:val="22"/>
        </w:rPr>
      </w:pPr>
    </w:p>
    <w:p w14:paraId="5389E2EE" w14:textId="77777777" w:rsidR="008E4A5F" w:rsidRPr="00526AE0" w:rsidRDefault="008E4A5F" w:rsidP="00BE5B57">
      <w:pPr>
        <w:rPr>
          <w:sz w:val="22"/>
          <w:szCs w:val="22"/>
        </w:rPr>
      </w:pPr>
    </w:p>
    <w:p w14:paraId="6BD39CA6" w14:textId="77777777" w:rsidR="008E4A5F" w:rsidRPr="00526AE0" w:rsidRDefault="008E4A5F" w:rsidP="00BE5B57">
      <w:pPr>
        <w:rPr>
          <w:sz w:val="22"/>
          <w:szCs w:val="22"/>
        </w:rPr>
      </w:pPr>
    </w:p>
    <w:permEnd w:id="1216311038"/>
    <w:p w14:paraId="302D847E" w14:textId="4BD4D8AF" w:rsidR="008E4A5F" w:rsidRPr="00526AE0" w:rsidRDefault="008E4A5F" w:rsidP="00BE5B57">
      <w:pPr>
        <w:rPr>
          <w:sz w:val="22"/>
          <w:szCs w:val="22"/>
        </w:rPr>
      </w:pPr>
    </w:p>
    <w:p w14:paraId="3F898EB6" w14:textId="77777777" w:rsidR="00DA6A24" w:rsidRPr="00526AE0" w:rsidRDefault="00DA6A24" w:rsidP="00BE5B57">
      <w:pPr>
        <w:rPr>
          <w:sz w:val="22"/>
          <w:szCs w:val="22"/>
        </w:rPr>
      </w:pPr>
    </w:p>
    <w:p w14:paraId="5D4096BC" w14:textId="77777777" w:rsidR="008E4A5F" w:rsidRPr="00526AE0" w:rsidRDefault="008E4A5F" w:rsidP="00BE5B57">
      <w:pPr>
        <w:rPr>
          <w:sz w:val="22"/>
          <w:szCs w:val="22"/>
        </w:rPr>
      </w:pPr>
    </w:p>
    <w:p w14:paraId="19CE90C7" w14:textId="0826FA20" w:rsidR="008E4A5F" w:rsidRPr="00526AE0" w:rsidRDefault="008E4A5F" w:rsidP="00BE5B57">
      <w:pPr>
        <w:jc w:val="both"/>
        <w:rPr>
          <w:sz w:val="16"/>
          <w:szCs w:val="16"/>
        </w:rPr>
      </w:pP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01AE940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7883E9D2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5ED0CF6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526AE0">
        <w:rPr>
          <w:sz w:val="22"/>
          <w:szCs w:val="22"/>
        </w:rPr>
        <w:t>Исполнитель</w:t>
      </w:r>
      <w:r w:rsidRPr="00526AE0">
        <w:rPr>
          <w:sz w:val="22"/>
          <w:szCs w:val="22"/>
        </w:rPr>
        <w:tab/>
      </w:r>
      <w:r w:rsidRPr="00526AE0">
        <w:rPr>
          <w:sz w:val="22"/>
          <w:szCs w:val="22"/>
        </w:rPr>
        <w:tab/>
      </w:r>
      <w:r w:rsidRPr="00526AE0">
        <w:rPr>
          <w:sz w:val="22"/>
          <w:szCs w:val="22"/>
        </w:rPr>
        <w:tab/>
      </w:r>
      <w:r w:rsidR="00DA6A24" w:rsidRPr="00526AE0">
        <w:tab/>
      </w:r>
      <w:r w:rsidR="00DA6A24" w:rsidRPr="00526AE0">
        <w:tab/>
      </w:r>
      <w:r w:rsidR="00DA6A24" w:rsidRPr="00526AE0">
        <w:tab/>
      </w:r>
      <w:r w:rsidR="00700D5C" w:rsidRPr="00526AE0">
        <w:t>_______________________   __________________</w:t>
      </w:r>
    </w:p>
    <w:sectPr w:rsidR="008E4A5F" w:rsidRPr="00526AE0" w:rsidSect="00BE5B57">
      <w:footerReference w:type="default" r:id="rId56"/>
      <w:footnotePr>
        <w:numRestart w:val="eachPage"/>
      </w:footnotePr>
      <w:type w:val="continuous"/>
      <w:pgSz w:w="11906" w:h="16838" w:code="9"/>
      <w:pgMar w:top="851" w:right="567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9E19EEC" w14:textId="77777777" w:rsidR="00BD4658" w:rsidRDefault="00BD4658">
      <w:r>
        <w:separator/>
      </w:r>
    </w:p>
  </w:endnote>
  <w:endnote w:type="continuationSeparator" w:id="0">
    <w:p w14:paraId="6436B037" w14:textId="77777777" w:rsidR="00BD4658" w:rsidRDefault="00BD465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608B25C4" w:rsidR="00BD4658" w:rsidRDefault="00BD4658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12739" w:rsidRPr="00812739">
          <w:rPr>
            <w:noProof/>
            <w:lang w:val="ru-RU"/>
          </w:rPr>
          <w:t>62</w:t>
        </w:r>
        <w:r>
          <w:fldChar w:fldCharType="end"/>
        </w:r>
      </w:p>
    </w:sdtContent>
  </w:sdt>
  <w:p w14:paraId="45CC9B49" w14:textId="05C058FB" w:rsidR="00BD4658" w:rsidRPr="001A6C06" w:rsidRDefault="00BD4658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37B020C" w14:textId="77777777" w:rsidR="00BD4658" w:rsidRDefault="00BD4658">
      <w:r>
        <w:separator/>
      </w:r>
    </w:p>
  </w:footnote>
  <w:footnote w:type="continuationSeparator" w:id="0">
    <w:p w14:paraId="07CE428C" w14:textId="77777777" w:rsidR="00BD4658" w:rsidRDefault="00BD4658">
      <w:r>
        <w:continuationSeparator/>
      </w:r>
    </w:p>
  </w:footnote>
  <w:footnote w:id="1">
    <w:p w14:paraId="3FE4BEB6" w14:textId="77777777" w:rsidR="00BD4658" w:rsidRPr="00352E32" w:rsidRDefault="00BD4658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</w:r>
      <w:r w:rsidRPr="00352E32"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</w:footnote>
  <w:footnote w:id="2">
    <w:p w14:paraId="5E161873" w14:textId="77777777" w:rsidR="00BD4658" w:rsidRPr="00352E32" w:rsidRDefault="00BD4658" w:rsidP="00AA115F">
      <w:pPr>
        <w:pStyle w:val="afa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352E32">
        <w:rPr>
          <w:sz w:val="18"/>
          <w:szCs w:val="18"/>
          <w:lang w:val="ru-RU"/>
        </w:rPr>
        <w:t>Назначение платежа указывается в соответствии с Регламентом Оператора электронной площадки</w:t>
      </w:r>
    </w:p>
  </w:footnote>
  <w:footnote w:id="3">
    <w:p w14:paraId="602142F9" w14:textId="6BC6C9A9" w:rsidR="00BD4658" w:rsidRPr="00FB5B98" w:rsidRDefault="00BD4658" w:rsidP="00FB5B98">
      <w:pPr>
        <w:pStyle w:val="afa"/>
        <w:jc w:val="both"/>
        <w:rPr>
          <w:lang w:val="ru-RU"/>
        </w:rPr>
      </w:pPr>
      <w:r>
        <w:rPr>
          <w:rStyle w:val="ab"/>
        </w:rPr>
        <w:footnoteRef/>
      </w:r>
      <w:r>
        <w:t xml:space="preserve"> </w:t>
      </w:r>
      <w:r>
        <w:rPr>
          <w:lang w:val="ru-RU"/>
        </w:rPr>
        <w:t xml:space="preserve">При подаче Заявителем Заявки в соответствии с Регламентом Оператора Электронной площадки, информация </w:t>
      </w:r>
      <w:r>
        <w:rPr>
          <w:lang w:val="ru-RU"/>
        </w:rPr>
        <w:br/>
        <w:t xml:space="preserve">о внесении Заявителем задатка формируется Оператором электронной площадки и направляется Организатору аукциона.  </w:t>
      </w:r>
    </w:p>
  </w:footnote>
  <w:footnote w:id="4">
    <w:p w14:paraId="641498E8" w14:textId="0357BD3F" w:rsidR="00BD4658" w:rsidRPr="00A07B0F" w:rsidRDefault="00BD4658" w:rsidP="00296D5A">
      <w:pPr>
        <w:pStyle w:val="afa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лицом.</w:t>
      </w:r>
    </w:p>
  </w:footnote>
  <w:footnote w:id="5">
    <w:p w14:paraId="1661F50B" w14:textId="2A04315B" w:rsidR="00BD4658" w:rsidRPr="00A07B0F" w:rsidRDefault="00BD4658" w:rsidP="00296D5A">
      <w:pPr>
        <w:jc w:val="both"/>
      </w:pPr>
      <w:r>
        <w:rPr>
          <w:rStyle w:val="ab"/>
        </w:rPr>
        <w:footnoteRef/>
      </w:r>
      <w:r>
        <w:t xml:space="preserve"> </w:t>
      </w:r>
      <w:r w:rsidRPr="00034833">
        <w:rPr>
          <w:sz w:val="18"/>
          <w:szCs w:val="18"/>
        </w:rPr>
        <w:t>Заполняется при подаче Заявки лицом, действующим по доверенности.</w:t>
      </w:r>
    </w:p>
  </w:footnote>
  <w:footnote w:id="6">
    <w:p w14:paraId="2250305D" w14:textId="6438C0ED" w:rsidR="00BD4658" w:rsidRPr="000F1D3E" w:rsidRDefault="00BD4658" w:rsidP="00296D5A">
      <w:pPr>
        <w:pStyle w:val="afa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0F1D3E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2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4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6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7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8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9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0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2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3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4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5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7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8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7"/>
  </w:num>
  <w:num w:numId="6">
    <w:abstractNumId w:val="26"/>
  </w:num>
  <w:num w:numId="7">
    <w:abstractNumId w:val="16"/>
  </w:num>
  <w:num w:numId="8">
    <w:abstractNumId w:val="29"/>
  </w:num>
  <w:num w:numId="9">
    <w:abstractNumId w:val="22"/>
  </w:num>
  <w:num w:numId="10">
    <w:abstractNumId w:val="15"/>
  </w:num>
  <w:num w:numId="11">
    <w:abstractNumId w:val="34"/>
  </w:num>
  <w:num w:numId="12">
    <w:abstractNumId w:val="31"/>
  </w:num>
  <w:num w:numId="13">
    <w:abstractNumId w:val="10"/>
  </w:num>
  <w:num w:numId="14">
    <w:abstractNumId w:val="36"/>
  </w:num>
  <w:num w:numId="15">
    <w:abstractNumId w:val="27"/>
  </w:num>
  <w:num w:numId="16">
    <w:abstractNumId w:val="23"/>
  </w:num>
  <w:num w:numId="17">
    <w:abstractNumId w:val="30"/>
  </w:num>
  <w:num w:numId="18">
    <w:abstractNumId w:val="24"/>
  </w:num>
  <w:num w:numId="19">
    <w:abstractNumId w:val="20"/>
  </w:num>
  <w:num w:numId="20">
    <w:abstractNumId w:val="0"/>
  </w:num>
  <w:num w:numId="21">
    <w:abstractNumId w:val="0"/>
  </w:num>
  <w:num w:numId="22">
    <w:abstractNumId w:val="0"/>
  </w:num>
  <w:num w:numId="23">
    <w:abstractNumId w:val="33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5"/>
  </w:num>
  <w:num w:numId="30">
    <w:abstractNumId w:val="0"/>
  </w:num>
  <w:num w:numId="31">
    <w:abstractNumId w:val="14"/>
  </w:num>
  <w:num w:numId="32">
    <w:abstractNumId w:val="12"/>
  </w:num>
  <w:num w:numId="33">
    <w:abstractNumId w:val="25"/>
  </w:num>
  <w:num w:numId="34">
    <w:abstractNumId w:val="38"/>
  </w:num>
  <w:num w:numId="35">
    <w:abstractNumId w:val="18"/>
  </w:num>
  <w:num w:numId="36">
    <w:abstractNumId w:val="17"/>
  </w:num>
  <w:num w:numId="37">
    <w:abstractNumId w:val="21"/>
  </w:num>
  <w:num w:numId="38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jXB+s2Q7nu2s0uMPHdLMA4vaAOFzO4oZO1Jv9dBO6w7ol1PYvdSjBbfkryIDbG2yLS1X2RqTliTpCeHClQ9DOg==" w:salt="WUvRlPFrZCTdtc1YXK7mK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57345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827"/>
    <w:rsid w:val="000D595A"/>
    <w:rsid w:val="000D5A87"/>
    <w:rsid w:val="000D63B3"/>
    <w:rsid w:val="000D6FC6"/>
    <w:rsid w:val="000D7F77"/>
    <w:rsid w:val="000E04D3"/>
    <w:rsid w:val="000E1399"/>
    <w:rsid w:val="000E166B"/>
    <w:rsid w:val="000E1881"/>
    <w:rsid w:val="000E1E37"/>
    <w:rsid w:val="000E3882"/>
    <w:rsid w:val="000E4121"/>
    <w:rsid w:val="000E41DA"/>
    <w:rsid w:val="000E5292"/>
    <w:rsid w:val="000E5BB2"/>
    <w:rsid w:val="000E5CA6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0BC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6013"/>
    <w:rsid w:val="0025701B"/>
    <w:rsid w:val="00257BEF"/>
    <w:rsid w:val="002615D3"/>
    <w:rsid w:val="00262FF5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37BB"/>
    <w:rsid w:val="002842DB"/>
    <w:rsid w:val="002843B4"/>
    <w:rsid w:val="00284787"/>
    <w:rsid w:val="00284918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818"/>
    <w:rsid w:val="002B2BE0"/>
    <w:rsid w:val="002B32C7"/>
    <w:rsid w:val="002B4923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F60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D0F40"/>
    <w:rsid w:val="003D17AF"/>
    <w:rsid w:val="003D463A"/>
    <w:rsid w:val="003D4F7E"/>
    <w:rsid w:val="003D5D4A"/>
    <w:rsid w:val="003D6B3F"/>
    <w:rsid w:val="003D6F14"/>
    <w:rsid w:val="003D700B"/>
    <w:rsid w:val="003E025D"/>
    <w:rsid w:val="003E0DA0"/>
    <w:rsid w:val="003E126C"/>
    <w:rsid w:val="003E18F2"/>
    <w:rsid w:val="003E2BA0"/>
    <w:rsid w:val="003E46C7"/>
    <w:rsid w:val="003E5F4B"/>
    <w:rsid w:val="003E69EF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553B"/>
    <w:rsid w:val="004265B5"/>
    <w:rsid w:val="00426795"/>
    <w:rsid w:val="00427096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67E0"/>
    <w:rsid w:val="00486A6D"/>
    <w:rsid w:val="00491CC4"/>
    <w:rsid w:val="004922FB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CB4"/>
    <w:rsid w:val="004A4140"/>
    <w:rsid w:val="004A5264"/>
    <w:rsid w:val="004A5684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331E"/>
    <w:rsid w:val="00543C36"/>
    <w:rsid w:val="00543C85"/>
    <w:rsid w:val="00543EEA"/>
    <w:rsid w:val="00544F11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4B3F"/>
    <w:rsid w:val="00556414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D7F40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29E5"/>
    <w:rsid w:val="00613326"/>
    <w:rsid w:val="00614891"/>
    <w:rsid w:val="00614A8F"/>
    <w:rsid w:val="00614F7C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AE6"/>
    <w:rsid w:val="00651737"/>
    <w:rsid w:val="00652343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472E"/>
    <w:rsid w:val="00684C4C"/>
    <w:rsid w:val="00685B8B"/>
    <w:rsid w:val="006866EE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632D"/>
    <w:rsid w:val="006D6538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5F69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1371"/>
    <w:rsid w:val="00743844"/>
    <w:rsid w:val="00746826"/>
    <w:rsid w:val="0074702B"/>
    <w:rsid w:val="00747D9F"/>
    <w:rsid w:val="007505F1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348"/>
    <w:rsid w:val="007E32EE"/>
    <w:rsid w:val="007E360E"/>
    <w:rsid w:val="007E46A7"/>
    <w:rsid w:val="007E4C91"/>
    <w:rsid w:val="007E4D07"/>
    <w:rsid w:val="007E4D6E"/>
    <w:rsid w:val="007E5085"/>
    <w:rsid w:val="007E50A3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48E6"/>
    <w:rsid w:val="007F592E"/>
    <w:rsid w:val="008019F2"/>
    <w:rsid w:val="00803482"/>
    <w:rsid w:val="00803DBC"/>
    <w:rsid w:val="008047E3"/>
    <w:rsid w:val="00805B06"/>
    <w:rsid w:val="0080634A"/>
    <w:rsid w:val="0080640F"/>
    <w:rsid w:val="00806CF8"/>
    <w:rsid w:val="008104E1"/>
    <w:rsid w:val="00810B2F"/>
    <w:rsid w:val="00810F08"/>
    <w:rsid w:val="008112B5"/>
    <w:rsid w:val="00812739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04F"/>
    <w:rsid w:val="00824699"/>
    <w:rsid w:val="00824A15"/>
    <w:rsid w:val="00824E72"/>
    <w:rsid w:val="00825647"/>
    <w:rsid w:val="0082655F"/>
    <w:rsid w:val="008275AC"/>
    <w:rsid w:val="00831A76"/>
    <w:rsid w:val="008320F3"/>
    <w:rsid w:val="00832CFB"/>
    <w:rsid w:val="0083306A"/>
    <w:rsid w:val="00833721"/>
    <w:rsid w:val="00835060"/>
    <w:rsid w:val="00837112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6FF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E99"/>
    <w:rsid w:val="008C497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5D9C"/>
    <w:rsid w:val="008F5DED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70BD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439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6F20"/>
    <w:rsid w:val="009370B6"/>
    <w:rsid w:val="00937748"/>
    <w:rsid w:val="0094041C"/>
    <w:rsid w:val="00941128"/>
    <w:rsid w:val="00941763"/>
    <w:rsid w:val="009418E0"/>
    <w:rsid w:val="009420A2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33E6"/>
    <w:rsid w:val="009A5069"/>
    <w:rsid w:val="009A51AD"/>
    <w:rsid w:val="009A73B8"/>
    <w:rsid w:val="009B00D0"/>
    <w:rsid w:val="009B0BEF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716"/>
    <w:rsid w:val="00A03CD4"/>
    <w:rsid w:val="00A044C7"/>
    <w:rsid w:val="00A05CFD"/>
    <w:rsid w:val="00A06256"/>
    <w:rsid w:val="00A07024"/>
    <w:rsid w:val="00A07677"/>
    <w:rsid w:val="00A07AC0"/>
    <w:rsid w:val="00A07B0F"/>
    <w:rsid w:val="00A07F3F"/>
    <w:rsid w:val="00A10E70"/>
    <w:rsid w:val="00A110FA"/>
    <w:rsid w:val="00A11C8E"/>
    <w:rsid w:val="00A12D98"/>
    <w:rsid w:val="00A13C61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1D5"/>
    <w:rsid w:val="00A67FC0"/>
    <w:rsid w:val="00A702F8"/>
    <w:rsid w:val="00A7188B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900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7135"/>
    <w:rsid w:val="00AD78C4"/>
    <w:rsid w:val="00AD7F72"/>
    <w:rsid w:val="00AE06EF"/>
    <w:rsid w:val="00AE0FE2"/>
    <w:rsid w:val="00AE13EB"/>
    <w:rsid w:val="00AE1BF9"/>
    <w:rsid w:val="00AE25AC"/>
    <w:rsid w:val="00AE4AC8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924"/>
    <w:rsid w:val="00B9373C"/>
    <w:rsid w:val="00B93A8D"/>
    <w:rsid w:val="00B93B56"/>
    <w:rsid w:val="00B93F33"/>
    <w:rsid w:val="00B97B23"/>
    <w:rsid w:val="00B97C65"/>
    <w:rsid w:val="00B97DDA"/>
    <w:rsid w:val="00BA1234"/>
    <w:rsid w:val="00BA279C"/>
    <w:rsid w:val="00BA338A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321C"/>
    <w:rsid w:val="00BD394C"/>
    <w:rsid w:val="00BD3DE1"/>
    <w:rsid w:val="00BD424D"/>
    <w:rsid w:val="00BD4658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16841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3F4E"/>
    <w:rsid w:val="00C85FE1"/>
    <w:rsid w:val="00C86822"/>
    <w:rsid w:val="00C86F8C"/>
    <w:rsid w:val="00C87260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FBB"/>
    <w:rsid w:val="00CD5019"/>
    <w:rsid w:val="00CD5665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D01D7A"/>
    <w:rsid w:val="00D021FE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C1187"/>
    <w:rsid w:val="00DC1D6B"/>
    <w:rsid w:val="00DC23DC"/>
    <w:rsid w:val="00DC2F67"/>
    <w:rsid w:val="00DC31A0"/>
    <w:rsid w:val="00DC3F60"/>
    <w:rsid w:val="00DC5AD2"/>
    <w:rsid w:val="00DC643A"/>
    <w:rsid w:val="00DC6747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7E65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7150"/>
    <w:rsid w:val="00E47272"/>
    <w:rsid w:val="00E47713"/>
    <w:rsid w:val="00E50194"/>
    <w:rsid w:val="00E509B6"/>
    <w:rsid w:val="00E50E58"/>
    <w:rsid w:val="00E511EA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75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43AC"/>
    <w:rsid w:val="00EE43AE"/>
    <w:rsid w:val="00EE50FC"/>
    <w:rsid w:val="00EE7A74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5EA3"/>
    <w:rsid w:val="00FA6B72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ABA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617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57345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link w:val="afff4"/>
    <w:uiPriority w:val="1"/>
    <w:qFormat/>
    <w:rsid w:val="009070BD"/>
    <w:rPr>
      <w:sz w:val="24"/>
      <w:szCs w:val="24"/>
    </w:rPr>
  </w:style>
  <w:style w:type="paragraph" w:styleId="afff5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6">
    <w:name w:val="endnote text"/>
    <w:basedOn w:val="a"/>
    <w:link w:val="afff7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7">
    <w:name w:val="Текст концевой сноски Знак"/>
    <w:link w:val="afff6"/>
    <w:uiPriority w:val="99"/>
    <w:semiHidden/>
    <w:rsid w:val="002A3A49"/>
    <w:rPr>
      <w:lang w:val="x-none" w:eastAsia="zh-CN"/>
    </w:rPr>
  </w:style>
  <w:style w:type="paragraph" w:customStyle="1" w:styleId="afff8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afff4">
    <w:name w:val="Без интервала Знак"/>
    <w:link w:val="afff3"/>
    <w:uiPriority w:val="1"/>
    <w:locked/>
    <w:rsid w:val="003D0F40"/>
    <w:rPr>
      <w:sz w:val="24"/>
      <w:szCs w:val="24"/>
    </w:rPr>
  </w:style>
  <w:style w:type="character" w:customStyle="1" w:styleId="52">
    <w:name w:val="Заголовок №5_"/>
    <w:basedOn w:val="a0"/>
    <w:link w:val="53"/>
    <w:locked/>
    <w:rsid w:val="003D0F40"/>
    <w:rPr>
      <w:sz w:val="23"/>
      <w:szCs w:val="23"/>
      <w:shd w:val="clear" w:color="auto" w:fill="FFFFFF"/>
    </w:rPr>
  </w:style>
  <w:style w:type="paragraph" w:customStyle="1" w:styleId="53">
    <w:name w:val="Заголовок №5"/>
    <w:basedOn w:val="a"/>
    <w:link w:val="52"/>
    <w:rsid w:val="003D0F40"/>
    <w:pPr>
      <w:shd w:val="clear" w:color="auto" w:fill="FFFFFF"/>
      <w:suppressAutoHyphens w:val="0"/>
      <w:spacing w:before="120" w:after="300" w:line="0" w:lineRule="atLeast"/>
      <w:outlineLvl w:val="4"/>
    </w:pPr>
    <w:rPr>
      <w:sz w:val="23"/>
      <w:szCs w:val="23"/>
      <w:lang w:eastAsia="ru-RU"/>
    </w:rPr>
  </w:style>
  <w:style w:type="character" w:customStyle="1" w:styleId="afff9">
    <w:name w:val="Основной текст + Полужирный"/>
    <w:basedOn w:val="a0"/>
    <w:rsid w:val="003D0F40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spacing w:val="0"/>
      <w:sz w:val="23"/>
      <w:szCs w:val="23"/>
      <w:u w:val="none"/>
      <w:effect w:val="none"/>
      <w:lang w:bidi="ar-SA"/>
    </w:rPr>
  </w:style>
  <w:style w:type="character" w:customStyle="1" w:styleId="53pt">
    <w:name w:val="Заголовок №5 + Интервал 3 pt"/>
    <w:basedOn w:val="52"/>
    <w:rsid w:val="003D0F40"/>
    <w:rPr>
      <w:spacing w:val="70"/>
      <w:sz w:val="23"/>
      <w:szCs w:val="23"/>
      <w:shd w:val="clear" w:color="auto" w:fill="FFFFFF"/>
    </w:rPr>
  </w:style>
  <w:style w:type="character" w:customStyle="1" w:styleId="54">
    <w:name w:val="Заголовок №5 + Не полужирный"/>
    <w:basedOn w:val="52"/>
    <w:rsid w:val="003D0F40"/>
    <w:rPr>
      <w:b/>
      <w:bCs/>
      <w:sz w:val="23"/>
      <w:szCs w:val="23"/>
      <w:shd w:val="clear" w:color="auto" w:fill="FFFFF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096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21" Type="http://schemas.openxmlformats.org/officeDocument/2006/relationships/image" Target="media/image9.pn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hyperlink" Target="http://www.torgi.gov.ru" TargetMode="External"/><Relationship Id="rId7" Type="http://schemas.openxmlformats.org/officeDocument/2006/relationships/endnotes" Target="endnotes.xml"/><Relationship Id="rId12" Type="http://schemas.openxmlformats.org/officeDocument/2006/relationships/hyperlink" Target="http://www.rts-tender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54" Type="http://schemas.openxmlformats.org/officeDocument/2006/relationships/image" Target="media/image4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57" Type="http://schemas.openxmlformats.org/officeDocument/2006/relationships/fontTable" Target="fontTable.xm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pn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footer" Target="footer1.xml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9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7E5598E-D75B-46B4-A2A4-80AB2A58A70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212</TotalTime>
  <Pages>64</Pages>
  <Words>9154</Words>
  <Characters>52181</Characters>
  <Application>Microsoft Office Word</Application>
  <DocSecurity>8</DocSecurity>
  <Lines>434</Lines>
  <Paragraphs>122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61213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Юлия Олеговна</cp:lastModifiedBy>
  <cp:revision>84</cp:revision>
  <cp:lastPrinted>2019-08-27T08:57:00Z</cp:lastPrinted>
  <dcterms:created xsi:type="dcterms:W3CDTF">2019-03-07T08:55:00Z</dcterms:created>
  <dcterms:modified xsi:type="dcterms:W3CDTF">2019-08-27T16:19:00Z</dcterms:modified>
</cp:coreProperties>
</file>