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513D43" w:rsidRDefault="00513D43" w:rsidP="008E3598">
      <w:pPr>
        <w:autoSpaceDE w:val="0"/>
        <w:ind w:left="709"/>
        <w:jc w:val="center"/>
        <w:rPr>
          <w:bCs/>
        </w:rPr>
      </w:pPr>
      <w:permStart w:id="0" w:edGrp="everyone"/>
    </w:p>
    <w:p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0"/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/>
      </w:tblPr>
      <w:tblGrid>
        <w:gridCol w:w="5353"/>
        <w:gridCol w:w="4917"/>
      </w:tblGrid>
      <w:tr w:rsidR="00513D43" w:rsidRPr="00513D43" w:rsidTr="00513D43">
        <w:trPr>
          <w:trHeight w:val="2467"/>
        </w:trPr>
        <w:tc>
          <w:tcPr>
            <w:tcW w:w="5353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:rsidR="00716A62" w:rsidRPr="009F29FE" w:rsidRDefault="00716A62" w:rsidP="00716A6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" w:edGrp="everyone"/>
            <w:r w:rsidRPr="009F29FE">
              <w:rPr>
                <w:bCs/>
                <w:color w:val="0000FF"/>
              </w:rPr>
              <w:t>Администрация Можайского</w:t>
            </w:r>
          </w:p>
          <w:p w:rsidR="00716A62" w:rsidRPr="00513D43" w:rsidRDefault="00716A62" w:rsidP="00716A6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 xml:space="preserve">городского округа </w:t>
            </w:r>
            <w:r w:rsidRPr="009F29FE">
              <w:rPr>
                <w:bCs/>
                <w:color w:val="0000FF"/>
              </w:rPr>
              <w:t>Московской области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"/>
          </w:p>
        </w:tc>
        <w:tc>
          <w:tcPr>
            <w:tcW w:w="4917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"/>
          </w:p>
        </w:tc>
      </w:tr>
    </w:tbl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3" w:edGrp="everyone"/>
    </w:p>
    <w:p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3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4" w:edGrp="everyone"/>
      <w:r w:rsidR="00716A62" w:rsidRPr="003845FE">
        <w:rPr>
          <w:b/>
          <w:color w:val="0000FF"/>
          <w:sz w:val="28"/>
          <w:szCs w:val="28"/>
        </w:rPr>
        <w:t>АЗ-МОЖ/</w:t>
      </w:r>
      <w:r w:rsidR="00716A62">
        <w:rPr>
          <w:b/>
          <w:color w:val="0000FF"/>
          <w:sz w:val="28"/>
          <w:szCs w:val="28"/>
        </w:rPr>
        <w:t>20-</w:t>
      </w:r>
      <w:r w:rsidR="00B176FF">
        <w:rPr>
          <w:b/>
          <w:color w:val="0000FF"/>
          <w:sz w:val="28"/>
          <w:szCs w:val="28"/>
        </w:rPr>
        <w:t>579</w:t>
      </w:r>
      <w:permEnd w:id="4"/>
    </w:p>
    <w:p w:rsidR="00716A62" w:rsidRPr="00805B06" w:rsidRDefault="00716A62" w:rsidP="00716A62">
      <w:pPr>
        <w:autoSpaceDE w:val="0"/>
        <w:jc w:val="center"/>
        <w:rPr>
          <w:noProof/>
          <w:color w:val="0000FF"/>
          <w:sz w:val="28"/>
          <w:szCs w:val="28"/>
        </w:rPr>
      </w:pPr>
      <w:permStart w:id="5" w:edGrp="everyone"/>
      <w:r w:rsidRPr="00805B0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:rsidR="00716A62" w:rsidRPr="00805B06" w:rsidRDefault="00716A62" w:rsidP="00716A62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:rsidR="00716A62" w:rsidRPr="00805B06" w:rsidRDefault="00716A62" w:rsidP="00716A62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:rsidR="00C36575" w:rsidRPr="0066427B" w:rsidRDefault="00716A62" w:rsidP="00716A62">
      <w:pPr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использования:</w:t>
      </w:r>
      <w:r>
        <w:rPr>
          <w:noProof/>
          <w:color w:val="0000FF"/>
          <w:sz w:val="28"/>
          <w:szCs w:val="28"/>
        </w:rPr>
        <w:t xml:space="preserve"> </w:t>
      </w:r>
      <w:r w:rsidR="00B176FF" w:rsidRPr="00B176FF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5"/>
    <w:p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6" w:edGrp="everyone"/>
      <w:r w:rsidR="00C83FB7" w:rsidRPr="00C83FB7">
        <w:rPr>
          <w:b/>
          <w:noProof/>
          <w:color w:val="0000FF"/>
          <w:sz w:val="28"/>
          <w:szCs w:val="28"/>
        </w:rPr>
        <w:t>130420/6987935/14</w:t>
      </w:r>
      <w:permEnd w:id="6"/>
    </w:p>
    <w:p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bookmarkEnd w:id="0"/>
      <w:permStart w:id="7" w:edGrp="everyone"/>
      <w:r w:rsidR="00B136D9" w:rsidRPr="00B136D9">
        <w:rPr>
          <w:b/>
          <w:noProof/>
          <w:color w:val="0000FF"/>
          <w:sz w:val="28"/>
          <w:szCs w:val="28"/>
        </w:rPr>
        <w:t>00300060105097</w:t>
      </w:r>
      <w:permEnd w:id="7"/>
    </w:p>
    <w:p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8" w:edGrp="everyone"/>
      <w:r w:rsidR="00B176FF">
        <w:rPr>
          <w:b/>
          <w:noProof/>
          <w:color w:val="0000FF"/>
          <w:sz w:val="28"/>
          <w:szCs w:val="28"/>
        </w:rPr>
        <w:t>06.05</w:t>
      </w:r>
      <w:r w:rsidR="00716A62">
        <w:rPr>
          <w:b/>
          <w:noProof/>
          <w:color w:val="0000FF"/>
          <w:sz w:val="28"/>
          <w:szCs w:val="28"/>
        </w:rPr>
        <w:t>.2020</w:t>
      </w:r>
      <w:permEnd w:id="8"/>
    </w:p>
    <w:p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9" w:edGrp="everyone"/>
      <w:r w:rsidR="00B176FF">
        <w:rPr>
          <w:b/>
          <w:bCs/>
          <w:color w:val="0000FF"/>
          <w:sz w:val="28"/>
          <w:szCs w:val="28"/>
        </w:rPr>
        <w:t>29</w:t>
      </w:r>
      <w:r w:rsidR="008B6A45">
        <w:rPr>
          <w:b/>
          <w:bCs/>
          <w:color w:val="0000FF"/>
          <w:sz w:val="28"/>
          <w:szCs w:val="28"/>
        </w:rPr>
        <w:t>.06</w:t>
      </w:r>
      <w:r w:rsidR="00716A62">
        <w:rPr>
          <w:b/>
          <w:bCs/>
          <w:color w:val="0000FF"/>
          <w:sz w:val="28"/>
          <w:szCs w:val="28"/>
        </w:rPr>
        <w:t>.2020</w:t>
      </w:r>
      <w:permEnd w:id="9"/>
    </w:p>
    <w:p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0" w:edGrp="everyone"/>
      <w:r w:rsidR="00B176FF">
        <w:rPr>
          <w:b/>
          <w:noProof/>
          <w:color w:val="0000FF"/>
          <w:sz w:val="28"/>
          <w:szCs w:val="28"/>
        </w:rPr>
        <w:t>02.07</w:t>
      </w:r>
      <w:r w:rsidR="00716A62">
        <w:rPr>
          <w:b/>
          <w:noProof/>
          <w:color w:val="0000FF"/>
          <w:sz w:val="28"/>
          <w:szCs w:val="28"/>
        </w:rPr>
        <w:t>.2020</w:t>
      </w:r>
      <w:permEnd w:id="10"/>
    </w:p>
    <w:p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1" w:edGrp="everyone"/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1"/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2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:rsidR="00FA406D" w:rsidRDefault="00FA406D" w:rsidP="00FA40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13" w:edGrp="everyone"/>
      <w:r>
        <w:rPr>
          <w:color w:val="0000FF"/>
          <w:sz w:val="22"/>
          <w:szCs w:val="22"/>
        </w:rPr>
        <w:t xml:space="preserve">- </w:t>
      </w:r>
      <w:r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B176FF">
        <w:rPr>
          <w:color w:val="0000FF"/>
          <w:sz w:val="22"/>
          <w:szCs w:val="22"/>
        </w:rPr>
        <w:t>20</w:t>
      </w:r>
      <w:r w:rsidR="00C15333">
        <w:rPr>
          <w:color w:val="0000FF"/>
          <w:sz w:val="22"/>
          <w:szCs w:val="22"/>
        </w:rPr>
        <w:t>.03.2020</w:t>
      </w:r>
      <w:r w:rsidRPr="00A02A2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02A2E">
        <w:rPr>
          <w:color w:val="0000FF"/>
          <w:sz w:val="22"/>
          <w:szCs w:val="22"/>
        </w:rPr>
        <w:t xml:space="preserve">№ </w:t>
      </w:r>
      <w:r w:rsidR="00B176FF">
        <w:rPr>
          <w:color w:val="0000FF"/>
          <w:sz w:val="22"/>
          <w:szCs w:val="22"/>
        </w:rPr>
        <w:t>39-З п. 236</w:t>
      </w:r>
      <w:r w:rsidRPr="0066427B">
        <w:rPr>
          <w:color w:val="0000FF"/>
          <w:sz w:val="22"/>
          <w:szCs w:val="22"/>
        </w:rPr>
        <w:t>;</w:t>
      </w:r>
    </w:p>
    <w:p w:rsidR="004F5A3B" w:rsidRPr="0066427B" w:rsidRDefault="00FA406D" w:rsidP="00FA40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E3513">
        <w:rPr>
          <w:color w:val="0000FF"/>
          <w:sz w:val="22"/>
          <w:szCs w:val="22"/>
        </w:rPr>
        <w:t xml:space="preserve">постановления </w:t>
      </w:r>
      <w:r w:rsidRPr="00805B06">
        <w:rPr>
          <w:color w:val="0000FF"/>
          <w:sz w:val="22"/>
          <w:szCs w:val="22"/>
        </w:rPr>
        <w:t>Администрации Можайского городского округа Московской област</w:t>
      </w:r>
      <w:r>
        <w:rPr>
          <w:color w:val="0000FF"/>
          <w:sz w:val="22"/>
          <w:szCs w:val="22"/>
        </w:rPr>
        <w:t xml:space="preserve">и от </w:t>
      </w:r>
      <w:r w:rsidR="00B176FF">
        <w:rPr>
          <w:color w:val="0000FF"/>
          <w:sz w:val="22"/>
          <w:szCs w:val="22"/>
        </w:rPr>
        <w:t xml:space="preserve">02.04.2020 </w:t>
      </w:r>
      <w:r w:rsidR="00B176FF">
        <w:rPr>
          <w:color w:val="0000FF"/>
          <w:sz w:val="22"/>
          <w:szCs w:val="22"/>
        </w:rPr>
        <w:br/>
        <w:t>№ 931</w:t>
      </w:r>
      <w:r w:rsidRPr="00805B06">
        <w:rPr>
          <w:color w:val="0000FF"/>
          <w:sz w:val="22"/>
          <w:szCs w:val="22"/>
        </w:rPr>
        <w:t>-П «О проведении аукциона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участка, </w:t>
      </w:r>
      <w:r w:rsidRPr="00805B06">
        <w:rPr>
          <w:color w:val="0000FF"/>
          <w:sz w:val="22"/>
          <w:szCs w:val="22"/>
        </w:rPr>
        <w:t xml:space="preserve">расположенного по адресу: </w:t>
      </w:r>
      <w:r w:rsidR="00B176FF" w:rsidRPr="00B176FF">
        <w:rPr>
          <w:color w:val="0000FF"/>
          <w:sz w:val="22"/>
          <w:szCs w:val="22"/>
        </w:rPr>
        <w:t>Московская область, Можайский район, с. Поречье, ул. Новопор</w:t>
      </w:r>
      <w:r w:rsidR="00B176FF">
        <w:rPr>
          <w:color w:val="0000FF"/>
          <w:sz w:val="22"/>
          <w:szCs w:val="22"/>
        </w:rPr>
        <w:t>ецкая, земельный участок № 24 А</w:t>
      </w:r>
      <w:r>
        <w:rPr>
          <w:color w:val="0000FF"/>
          <w:sz w:val="22"/>
          <w:szCs w:val="22"/>
        </w:rPr>
        <w:t xml:space="preserve">, вид разрешенного </w:t>
      </w:r>
      <w:r w:rsidRPr="00805B06">
        <w:rPr>
          <w:color w:val="0000FF"/>
          <w:sz w:val="22"/>
          <w:szCs w:val="22"/>
        </w:rPr>
        <w:t xml:space="preserve">использования – </w:t>
      </w:r>
      <w:r>
        <w:rPr>
          <w:color w:val="0000FF"/>
          <w:sz w:val="22"/>
          <w:szCs w:val="22"/>
        </w:rPr>
        <w:t>«</w:t>
      </w:r>
      <w:r w:rsidR="00B176FF" w:rsidRPr="00B176FF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>»</w:t>
      </w:r>
      <w:r w:rsidRPr="006B6408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13"/>
    <w:p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FA406D" w:rsidRPr="00805B06" w:rsidRDefault="00DC1D6B" w:rsidP="00BE388B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14" w:edGrp="everyone"/>
      <w:r w:rsidR="00FA406D" w:rsidRPr="00805B06">
        <w:rPr>
          <w:b/>
          <w:bCs/>
          <w:color w:val="0000FF"/>
          <w:sz w:val="22"/>
          <w:szCs w:val="22"/>
          <w:lang w:eastAsia="ru-RU"/>
        </w:rPr>
        <w:t>Администрация Можайского городского округа Московской области.</w:t>
      </w:r>
    </w:p>
    <w:p w:rsidR="00FA406D" w:rsidRPr="00805B06" w:rsidRDefault="00FA406D" w:rsidP="00BE388B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Адрес: 143200, Московская область, г. Можайск, ул. Московская, д. 15.</w:t>
      </w:r>
    </w:p>
    <w:p w:rsidR="00FA406D" w:rsidRPr="00805B06" w:rsidRDefault="00FA406D" w:rsidP="00BE388B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Сайт: www.admmozhaysk.ru</w:t>
      </w:r>
    </w:p>
    <w:p w:rsidR="00FA406D" w:rsidRPr="00805B06" w:rsidRDefault="00FA406D" w:rsidP="00BE388B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 электронной почты: 1992kui@mail.ru</w:t>
      </w:r>
    </w:p>
    <w:p w:rsidR="00DC1D6B" w:rsidRPr="00127D06" w:rsidRDefault="00FA406D" w:rsidP="00FA40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805B06">
        <w:rPr>
          <w:bCs/>
          <w:color w:val="0000FF"/>
          <w:sz w:val="22"/>
          <w:szCs w:val="22"/>
          <w:lang w:eastAsia="ru-RU"/>
        </w:rPr>
        <w:t>Тел./факс: +7 (49638) 23249</w:t>
      </w:r>
      <w:r w:rsidRPr="00805B06">
        <w:rPr>
          <w:color w:val="0000FF"/>
          <w:sz w:val="22"/>
          <w:szCs w:val="22"/>
          <w:lang w:eastAsia="ru-RU"/>
        </w:rPr>
        <w:t>.</w:t>
      </w:r>
    </w:p>
    <w:p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15" w:edGrp="everyone"/>
      <w:permEnd w:id="14"/>
    </w:p>
    <w:permEnd w:id="15"/>
    <w:p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6" w:edGrp="everyone"/>
      <w:r w:rsidR="00FA406D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FA406D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 (далее – Земельный участок)</w:t>
      </w:r>
      <w:permEnd w:id="16"/>
      <w:r w:rsidR="006D02A8" w:rsidRPr="006D02A8">
        <w:rPr>
          <w:sz w:val="22"/>
          <w:szCs w:val="22"/>
        </w:rPr>
        <w:t>.</w:t>
      </w:r>
    </w:p>
    <w:p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7" w:edGrp="everyone"/>
      <w:r w:rsidR="00AD00F1" w:rsidRPr="00AD00F1">
        <w:rPr>
          <w:color w:val="0000FF"/>
          <w:sz w:val="22"/>
          <w:szCs w:val="22"/>
        </w:rPr>
        <w:t xml:space="preserve">Московская область, Можайский район, с. Поречье, ул. Новопорецкая, земельный участок </w:t>
      </w:r>
      <w:r w:rsidR="00AD00F1">
        <w:rPr>
          <w:color w:val="0000FF"/>
          <w:sz w:val="22"/>
          <w:szCs w:val="22"/>
        </w:rPr>
        <w:t>№ 24 А</w:t>
      </w:r>
      <w:r w:rsidR="00FA406D">
        <w:rPr>
          <w:color w:val="0000FF"/>
          <w:sz w:val="22"/>
          <w:szCs w:val="22"/>
        </w:rPr>
        <w:t>.</w:t>
      </w:r>
    </w:p>
    <w:permEnd w:id="17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8" w:edGrp="everyone"/>
      <w:r w:rsidR="00AD00F1" w:rsidRPr="00AD00F1">
        <w:rPr>
          <w:color w:val="0000FF"/>
          <w:sz w:val="22"/>
          <w:szCs w:val="22"/>
        </w:rPr>
        <w:t>1 200</w:t>
      </w:r>
      <w:r w:rsidRPr="00AD00F1">
        <w:rPr>
          <w:color w:val="0000FF"/>
          <w:sz w:val="22"/>
          <w:szCs w:val="22"/>
        </w:rPr>
        <w:t>.</w:t>
      </w:r>
    </w:p>
    <w:permEnd w:id="18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9" w:edGrp="everyone"/>
      <w:r w:rsidR="00AD00F1" w:rsidRPr="00AD00F1">
        <w:rPr>
          <w:color w:val="0000FF"/>
          <w:sz w:val="22"/>
          <w:szCs w:val="22"/>
        </w:rPr>
        <w:t>50:18:0050401:1201</w:t>
      </w:r>
      <w:r w:rsidRPr="00242F27">
        <w:rPr>
          <w:color w:val="0000FF"/>
          <w:sz w:val="22"/>
          <w:szCs w:val="22"/>
        </w:rPr>
        <w:t xml:space="preserve"> </w:t>
      </w:r>
      <w:r w:rsidR="00FA406D"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FA406D">
        <w:rPr>
          <w:color w:val="0000FF"/>
          <w:sz w:val="22"/>
          <w:szCs w:val="22"/>
        </w:rPr>
        <w:t>е</w:t>
      </w:r>
      <w:r w:rsidR="00FA406D" w:rsidRPr="00242F27">
        <w:rPr>
          <w:color w:val="0000FF"/>
          <w:sz w:val="22"/>
          <w:szCs w:val="22"/>
        </w:rPr>
        <w:t xml:space="preserve"> недвижимости от </w:t>
      </w:r>
      <w:r w:rsidR="00AD00F1" w:rsidRPr="00AD00F1">
        <w:rPr>
          <w:color w:val="0000FF"/>
          <w:sz w:val="22"/>
          <w:szCs w:val="22"/>
        </w:rPr>
        <w:t>17.01.2020 № 99/2020/307566319</w:t>
      </w:r>
      <w:r w:rsidR="00AD00F1">
        <w:rPr>
          <w:color w:val="0000FF"/>
          <w:sz w:val="22"/>
          <w:szCs w:val="22"/>
        </w:rPr>
        <w:t xml:space="preserve"> </w:t>
      </w:r>
      <w:r w:rsidR="00FA406D">
        <w:rPr>
          <w:color w:val="0000FF"/>
          <w:sz w:val="22"/>
          <w:szCs w:val="22"/>
        </w:rPr>
        <w:t>–</w:t>
      </w:r>
      <w:r w:rsidR="00FA406D" w:rsidRPr="00242F27">
        <w:rPr>
          <w:color w:val="0000FF"/>
          <w:sz w:val="22"/>
          <w:szCs w:val="22"/>
        </w:rPr>
        <w:t xml:space="preserve"> Приложение</w:t>
      </w:r>
      <w:r w:rsidR="00FA406D">
        <w:rPr>
          <w:color w:val="0000FF"/>
          <w:sz w:val="22"/>
          <w:szCs w:val="22"/>
        </w:rPr>
        <w:t> </w:t>
      </w:r>
      <w:r w:rsidR="00FA406D" w:rsidRPr="00242F27">
        <w:rPr>
          <w:color w:val="0000FF"/>
          <w:sz w:val="22"/>
          <w:szCs w:val="22"/>
        </w:rPr>
        <w:t>2).</w:t>
      </w:r>
    </w:p>
    <w:permEnd w:id="19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0" w:edGrp="everyone"/>
      <w:r w:rsidR="00FA406D" w:rsidRPr="00127D06">
        <w:rPr>
          <w:color w:val="0000FF"/>
          <w:sz w:val="22"/>
          <w:szCs w:val="22"/>
        </w:rPr>
        <w:t>государственная</w:t>
      </w:r>
      <w:r w:rsidR="00FA406D">
        <w:rPr>
          <w:sz w:val="22"/>
          <w:szCs w:val="22"/>
        </w:rPr>
        <w:t xml:space="preserve"> </w:t>
      </w:r>
      <w:r w:rsidR="00FA406D" w:rsidRPr="00242F27">
        <w:rPr>
          <w:color w:val="0000FF"/>
          <w:sz w:val="22"/>
          <w:szCs w:val="22"/>
        </w:rPr>
        <w:t>собственность</w:t>
      </w:r>
      <w:r w:rsidR="00FA406D">
        <w:rPr>
          <w:color w:val="0000FF"/>
          <w:sz w:val="22"/>
          <w:szCs w:val="22"/>
        </w:rPr>
        <w:t xml:space="preserve"> не разграничена</w:t>
      </w:r>
      <w:r w:rsidR="00FA406D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объект</w:t>
      </w:r>
      <w:r w:rsidR="00FA406D">
        <w:rPr>
          <w:color w:val="0000FF"/>
          <w:sz w:val="22"/>
          <w:szCs w:val="22"/>
        </w:rPr>
        <w:t>е</w:t>
      </w:r>
      <w:r w:rsidR="00FA406D" w:rsidRPr="00242F27">
        <w:rPr>
          <w:color w:val="0000FF"/>
          <w:sz w:val="22"/>
          <w:szCs w:val="22"/>
        </w:rPr>
        <w:t xml:space="preserve"> недвижимости</w:t>
      </w:r>
      <w:r w:rsidR="00FA406D">
        <w:rPr>
          <w:color w:val="0000FF"/>
          <w:sz w:val="22"/>
          <w:szCs w:val="22"/>
        </w:rPr>
        <w:t xml:space="preserve"> </w:t>
      </w:r>
      <w:r w:rsidR="00FA406D" w:rsidRPr="00242F27">
        <w:rPr>
          <w:color w:val="0000FF"/>
          <w:sz w:val="22"/>
          <w:szCs w:val="22"/>
        </w:rPr>
        <w:t xml:space="preserve">от </w:t>
      </w:r>
      <w:r w:rsidR="00AD00F1">
        <w:rPr>
          <w:color w:val="0000FF"/>
          <w:sz w:val="22"/>
          <w:szCs w:val="22"/>
        </w:rPr>
        <w:t>17.01.2020 № 99/2020/307566319</w:t>
      </w:r>
      <w:r w:rsidR="00FA406D" w:rsidRPr="00242F27">
        <w:rPr>
          <w:color w:val="0000FF"/>
          <w:sz w:val="22"/>
          <w:szCs w:val="22"/>
        </w:rPr>
        <w:t xml:space="preserve"> – Приложение 2).</w:t>
      </w:r>
    </w:p>
    <w:p w:rsidR="00242F27" w:rsidRDefault="00024A75" w:rsidP="008E3E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FA406D">
        <w:rPr>
          <w:color w:val="0000FF"/>
          <w:sz w:val="22"/>
          <w:szCs w:val="22"/>
        </w:rPr>
        <w:t xml:space="preserve">указаны в </w:t>
      </w:r>
      <w:r w:rsidR="008E3EE0">
        <w:rPr>
          <w:color w:val="0000FF"/>
          <w:sz w:val="22"/>
          <w:szCs w:val="22"/>
        </w:rPr>
        <w:t>постановлении</w:t>
      </w:r>
      <w:r w:rsidR="008E3EE0" w:rsidRPr="008E3EE0">
        <w:rPr>
          <w:color w:val="0000FF"/>
          <w:sz w:val="22"/>
          <w:szCs w:val="22"/>
        </w:rPr>
        <w:t xml:space="preserve"> Администрации Можайского городского округа Мо</w:t>
      </w:r>
      <w:r w:rsidR="008E3EE0">
        <w:rPr>
          <w:color w:val="0000FF"/>
          <w:sz w:val="22"/>
          <w:szCs w:val="22"/>
        </w:rPr>
        <w:t xml:space="preserve">сковской области от 02.04.2020 </w:t>
      </w:r>
      <w:r w:rsidR="008E3EE0" w:rsidRPr="008E3EE0">
        <w:rPr>
          <w:color w:val="0000FF"/>
          <w:sz w:val="22"/>
          <w:szCs w:val="22"/>
        </w:rPr>
        <w:t xml:space="preserve">№ 931-П «О проведении аукциона на право заключения договора аренды земельного участка, расположенного по адресу: Московская область, Можайский район, с. Поречье, ул. Новопорецкая, земельный участок № 24 А, вид разрешенного </w:t>
      </w:r>
      <w:r w:rsidR="008E3EE0">
        <w:rPr>
          <w:color w:val="0000FF"/>
          <w:sz w:val="22"/>
          <w:szCs w:val="22"/>
        </w:rPr>
        <w:br/>
      </w:r>
      <w:r w:rsidR="008E3EE0" w:rsidRPr="008E3EE0">
        <w:rPr>
          <w:color w:val="0000FF"/>
          <w:sz w:val="22"/>
          <w:szCs w:val="22"/>
        </w:rPr>
        <w:t>использования – «для индивидуального жилищного строительства» (Приложение 1)</w:t>
      </w:r>
      <w:r w:rsidR="00BE388B">
        <w:rPr>
          <w:color w:val="0000FF"/>
          <w:sz w:val="22"/>
          <w:szCs w:val="22"/>
        </w:rPr>
        <w:t xml:space="preserve">, </w:t>
      </w:r>
      <w:r w:rsidR="00FA406D">
        <w:rPr>
          <w:color w:val="0000FF"/>
          <w:sz w:val="22"/>
          <w:szCs w:val="22"/>
        </w:rPr>
        <w:t xml:space="preserve">Заключении </w:t>
      </w:r>
      <w:r w:rsidR="00FA406D">
        <w:rPr>
          <w:color w:val="0000FF"/>
          <w:sz w:val="22"/>
          <w:szCs w:val="22"/>
          <w:lang w:eastAsia="ru-RU"/>
        </w:rPr>
        <w:t xml:space="preserve">территориального управления </w:t>
      </w:r>
      <w:r w:rsidR="00FA406D" w:rsidRPr="00FB4539">
        <w:rPr>
          <w:color w:val="0000FF"/>
          <w:sz w:val="22"/>
          <w:szCs w:val="22"/>
          <w:lang w:eastAsia="ru-RU"/>
        </w:rPr>
        <w:t>Наро-Фоминского и Можайского городских округов и городского округа Молодежный</w:t>
      </w:r>
      <w:r w:rsidR="00FA406D">
        <w:rPr>
          <w:color w:val="0000FF"/>
          <w:sz w:val="22"/>
          <w:szCs w:val="22"/>
          <w:lang w:eastAsia="ru-RU"/>
        </w:rPr>
        <w:t xml:space="preserve"> Комитета по архитектуре и градостроительству Московской области от </w:t>
      </w:r>
      <w:r w:rsidR="008E3EE0">
        <w:rPr>
          <w:color w:val="0000FF"/>
          <w:sz w:val="22"/>
          <w:szCs w:val="22"/>
          <w:lang w:eastAsia="ru-RU"/>
        </w:rPr>
        <w:t>30.03.2020</w:t>
      </w:r>
      <w:r w:rsidR="00683A4A">
        <w:rPr>
          <w:color w:val="0000FF"/>
          <w:sz w:val="22"/>
          <w:szCs w:val="22"/>
          <w:lang w:eastAsia="ru-RU"/>
        </w:rPr>
        <w:t xml:space="preserve"> </w:t>
      </w:r>
      <w:r w:rsidR="008E3EE0">
        <w:rPr>
          <w:color w:val="0000FF"/>
          <w:sz w:val="22"/>
          <w:szCs w:val="22"/>
          <w:lang w:eastAsia="ru-RU"/>
        </w:rPr>
        <w:br/>
      </w:r>
      <w:r w:rsidR="00683A4A">
        <w:rPr>
          <w:color w:val="0000FF"/>
          <w:sz w:val="22"/>
          <w:szCs w:val="22"/>
          <w:lang w:eastAsia="ru-RU"/>
        </w:rPr>
        <w:t>№ 28Исх-</w:t>
      </w:r>
      <w:r w:rsidR="008E3EE0">
        <w:rPr>
          <w:color w:val="0000FF"/>
          <w:sz w:val="22"/>
          <w:szCs w:val="22"/>
          <w:lang w:eastAsia="ru-RU"/>
        </w:rPr>
        <w:t>12045</w:t>
      </w:r>
      <w:r w:rsidR="00FA406D">
        <w:rPr>
          <w:color w:val="0000FF"/>
          <w:sz w:val="22"/>
          <w:szCs w:val="22"/>
          <w:lang w:eastAsia="ru-RU"/>
        </w:rPr>
        <w:t xml:space="preserve">/ </w:t>
      </w:r>
      <w:r w:rsidR="00FA406D">
        <w:rPr>
          <w:color w:val="0000FF"/>
          <w:sz w:val="22"/>
          <w:szCs w:val="22"/>
        </w:rPr>
        <w:t>(</w:t>
      </w:r>
      <w:r w:rsidR="00FA406D" w:rsidRPr="00FC7284">
        <w:rPr>
          <w:color w:val="0000FF"/>
          <w:sz w:val="22"/>
          <w:szCs w:val="22"/>
        </w:rPr>
        <w:t>Приложение 4</w:t>
      </w:r>
      <w:r w:rsidR="006B5068">
        <w:rPr>
          <w:color w:val="0000FF"/>
          <w:sz w:val="22"/>
          <w:szCs w:val="22"/>
        </w:rPr>
        <w:t>)</w:t>
      </w:r>
      <w:r w:rsidR="00E26BB1">
        <w:rPr>
          <w:color w:val="0000FF"/>
          <w:sz w:val="22"/>
          <w:szCs w:val="22"/>
        </w:rPr>
        <w:t>,</w:t>
      </w:r>
      <w:r w:rsidR="00683A4A">
        <w:rPr>
          <w:color w:val="0000FF"/>
          <w:sz w:val="22"/>
          <w:szCs w:val="22"/>
        </w:rPr>
        <w:t xml:space="preserve"> </w:t>
      </w:r>
      <w:r w:rsidR="00E26BB1">
        <w:rPr>
          <w:color w:val="0000FF"/>
          <w:sz w:val="22"/>
          <w:szCs w:val="22"/>
        </w:rPr>
        <w:t>в том числе Земельный участок:</w:t>
      </w:r>
    </w:p>
    <w:p w:rsidR="008E3EE0" w:rsidRPr="0077260F" w:rsidRDefault="008E3EE0" w:rsidP="008E3E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40AB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СанПиН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:rsidR="008E3EE0" w:rsidRPr="0077260F" w:rsidRDefault="008E3EE0" w:rsidP="008E3E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40AB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>
        <w:rPr>
          <w:color w:val="0000FF"/>
          <w:sz w:val="22"/>
          <w:szCs w:val="22"/>
        </w:rPr>
        <w:br/>
      </w:r>
      <w:r w:rsidRPr="003740AB">
        <w:rPr>
          <w:color w:val="0000FF"/>
          <w:sz w:val="22"/>
          <w:szCs w:val="22"/>
        </w:rPr>
        <w:t>от 30.04.2010 № 45 и иных нормативных правовых актов в сфере санитарного законодательства.</w:t>
      </w:r>
    </w:p>
    <w:p w:rsidR="008E3EE0" w:rsidRPr="0077260F" w:rsidRDefault="008E3EE0" w:rsidP="008E3EE0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Внимание:</w:t>
      </w:r>
    </w:p>
    <w:p w:rsidR="008E3EE0" w:rsidRPr="0077260F" w:rsidRDefault="008E3EE0" w:rsidP="008E3EE0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:rsidR="002F39DD" w:rsidRPr="00787FAE" w:rsidRDefault="008E3EE0" w:rsidP="008E3E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 xml:space="preserve">Земельные участки, отнесенные к землям, ограниченным в обороте, не предоставляются в </w:t>
      </w:r>
      <w:r>
        <w:rPr>
          <w:b/>
          <w:color w:val="0000FF"/>
          <w:sz w:val="22"/>
          <w:szCs w:val="22"/>
        </w:rPr>
        <w:t>частную собственность</w:t>
      </w:r>
      <w:r w:rsidR="006B5068" w:rsidRPr="00206306">
        <w:rPr>
          <w:b/>
          <w:color w:val="0000FF"/>
          <w:sz w:val="22"/>
          <w:szCs w:val="22"/>
        </w:rPr>
        <w:t>.</w:t>
      </w:r>
    </w:p>
    <w:permEnd w:id="20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21" w:edGrp="everyone"/>
      <w:r w:rsidR="008E3EE0">
        <w:rPr>
          <w:color w:val="0000FF"/>
          <w:sz w:val="22"/>
          <w:szCs w:val="22"/>
        </w:rPr>
        <w:t>з</w:t>
      </w:r>
      <w:r w:rsidR="008E3EE0" w:rsidRPr="008E3EE0">
        <w:rPr>
          <w:color w:val="0000FF"/>
          <w:sz w:val="22"/>
          <w:szCs w:val="22"/>
        </w:rPr>
        <w:t>емли населённых пунктов</w:t>
      </w:r>
      <w:permEnd w:id="21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2" w:edGrp="everyone"/>
      <w:r w:rsidR="008E3EE0" w:rsidRPr="008E3EE0">
        <w:rPr>
          <w:color w:val="0000FF"/>
          <w:sz w:val="22"/>
          <w:szCs w:val="22"/>
        </w:rPr>
        <w:t>для индивидуального жилищного строительства</w:t>
      </w:r>
      <w:r w:rsidR="00567B59">
        <w:rPr>
          <w:color w:val="0000FF"/>
          <w:sz w:val="22"/>
          <w:szCs w:val="22"/>
        </w:rPr>
        <w:t xml:space="preserve"> </w:t>
      </w:r>
      <w:permEnd w:id="22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23" w:edGrp="everyone"/>
      <w:r w:rsidRPr="00242F27">
        <w:rPr>
          <w:color w:val="0000FF"/>
          <w:sz w:val="22"/>
          <w:szCs w:val="22"/>
        </w:rPr>
        <w:t>Приложение 3.</w:t>
      </w:r>
      <w:permEnd w:id="23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24" w:edGrp="everyone"/>
      <w:r w:rsidR="008E3EE0">
        <w:rPr>
          <w:color w:val="0000FF"/>
          <w:sz w:val="22"/>
          <w:szCs w:val="22"/>
        </w:rPr>
        <w:t xml:space="preserve">указаны в Заключении </w:t>
      </w:r>
      <w:r w:rsidR="008E3EE0">
        <w:rPr>
          <w:color w:val="0000FF"/>
          <w:sz w:val="22"/>
          <w:szCs w:val="22"/>
          <w:lang w:eastAsia="ru-RU"/>
        </w:rPr>
        <w:t xml:space="preserve">территориального управления </w:t>
      </w:r>
      <w:r w:rsidR="008E3EE0" w:rsidRPr="00FB4539">
        <w:rPr>
          <w:color w:val="0000FF"/>
          <w:sz w:val="22"/>
          <w:szCs w:val="22"/>
          <w:lang w:eastAsia="ru-RU"/>
        </w:rPr>
        <w:t xml:space="preserve">Наро-Фоминского и Можайского городских округов </w:t>
      </w:r>
      <w:r w:rsidR="008E3EE0">
        <w:rPr>
          <w:color w:val="0000FF"/>
          <w:sz w:val="22"/>
          <w:szCs w:val="22"/>
          <w:lang w:eastAsia="ru-RU"/>
        </w:rPr>
        <w:br/>
      </w:r>
      <w:r w:rsidR="008E3EE0" w:rsidRPr="00FB4539">
        <w:rPr>
          <w:color w:val="0000FF"/>
          <w:sz w:val="22"/>
          <w:szCs w:val="22"/>
          <w:lang w:eastAsia="ru-RU"/>
        </w:rPr>
        <w:t>и городского округа Молодежный</w:t>
      </w:r>
      <w:r w:rsidR="008E3EE0">
        <w:rPr>
          <w:color w:val="0000FF"/>
          <w:sz w:val="22"/>
          <w:szCs w:val="22"/>
          <w:lang w:eastAsia="ru-RU"/>
        </w:rPr>
        <w:t xml:space="preserve"> Комитета по архитектуре и градостроительству Московской области </w:t>
      </w:r>
      <w:r w:rsidR="008E3EE0">
        <w:rPr>
          <w:color w:val="0000FF"/>
          <w:sz w:val="22"/>
          <w:szCs w:val="22"/>
          <w:lang w:eastAsia="ru-RU"/>
        </w:rPr>
        <w:br/>
        <w:t xml:space="preserve">от 30.03.2020 № 28Исх-12045/ </w:t>
      </w:r>
      <w:r w:rsidR="008E3EE0">
        <w:rPr>
          <w:color w:val="0000FF"/>
          <w:sz w:val="22"/>
          <w:szCs w:val="22"/>
        </w:rPr>
        <w:t>(</w:t>
      </w:r>
      <w:r w:rsidR="008E3EE0" w:rsidRPr="00FC7284">
        <w:rPr>
          <w:color w:val="0000FF"/>
          <w:sz w:val="22"/>
          <w:szCs w:val="22"/>
        </w:rPr>
        <w:t>Приложение 4</w:t>
      </w:r>
      <w:r w:rsidR="008E3EE0">
        <w:rPr>
          <w:color w:val="0000FF"/>
          <w:sz w:val="22"/>
          <w:szCs w:val="22"/>
        </w:rPr>
        <w:t>)</w:t>
      </w:r>
      <w:permEnd w:id="24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25" w:edGrp="everyone"/>
      <w:r w:rsidR="0062796B" w:rsidRPr="00242F27">
        <w:rPr>
          <w:color w:val="0000FF"/>
          <w:sz w:val="22"/>
          <w:szCs w:val="22"/>
        </w:rPr>
        <w:t xml:space="preserve">указаны в письме </w:t>
      </w:r>
      <w:r w:rsidR="0062796B">
        <w:rPr>
          <w:color w:val="0000FF"/>
          <w:sz w:val="22"/>
          <w:szCs w:val="22"/>
        </w:rPr>
        <w:t>ГКУ МО «АРКИ»</w:t>
      </w:r>
      <w:r w:rsidR="0062796B" w:rsidRPr="00242F27">
        <w:rPr>
          <w:color w:val="0000FF"/>
          <w:sz w:val="22"/>
          <w:szCs w:val="22"/>
        </w:rPr>
        <w:t xml:space="preserve"> (Приложение 5);</w:t>
      </w:r>
      <w:permEnd w:id="25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26" w:edGrp="everyone"/>
      <w:r w:rsidR="0062796B" w:rsidRPr="00242F27">
        <w:rPr>
          <w:color w:val="0000FF"/>
          <w:sz w:val="22"/>
          <w:szCs w:val="22"/>
        </w:rPr>
        <w:t xml:space="preserve">указаны в письме </w:t>
      </w:r>
      <w:r w:rsidR="0062796B">
        <w:rPr>
          <w:color w:val="0000FF"/>
          <w:sz w:val="22"/>
          <w:szCs w:val="22"/>
        </w:rPr>
        <w:t>ГКУ МО «АРКИ»</w:t>
      </w:r>
      <w:r w:rsidR="0062796B" w:rsidRPr="00242F27">
        <w:rPr>
          <w:color w:val="0000FF"/>
          <w:sz w:val="22"/>
          <w:szCs w:val="22"/>
        </w:rPr>
        <w:t xml:space="preserve"> (Приложение 5);</w:t>
      </w:r>
      <w:permEnd w:id="26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27" w:edGrp="everyone"/>
      <w:r w:rsidR="0062796B">
        <w:rPr>
          <w:color w:val="0000FF"/>
          <w:sz w:val="22"/>
          <w:szCs w:val="22"/>
        </w:rPr>
        <w:t>письме филиала</w:t>
      </w:r>
      <w:r w:rsidR="0062796B" w:rsidRPr="00242F27">
        <w:rPr>
          <w:color w:val="0000FF"/>
          <w:sz w:val="22"/>
          <w:szCs w:val="22"/>
        </w:rPr>
        <w:t xml:space="preserve"> </w:t>
      </w:r>
      <w:r w:rsidR="0062796B">
        <w:rPr>
          <w:color w:val="0000FF"/>
          <w:sz w:val="22"/>
          <w:szCs w:val="22"/>
        </w:rPr>
        <w:t>АО</w:t>
      </w:r>
      <w:r w:rsidR="0062796B" w:rsidRPr="00242F27">
        <w:rPr>
          <w:color w:val="0000FF"/>
          <w:sz w:val="22"/>
          <w:szCs w:val="22"/>
        </w:rPr>
        <w:t xml:space="preserve"> «МОСОБЛГАЗ»</w:t>
      </w:r>
      <w:r w:rsidR="0062796B">
        <w:rPr>
          <w:color w:val="0000FF"/>
          <w:sz w:val="22"/>
          <w:szCs w:val="22"/>
        </w:rPr>
        <w:t xml:space="preserve"> «Запад» </w:t>
      </w:r>
      <w:r w:rsidR="0062796B" w:rsidRPr="00242F27">
        <w:rPr>
          <w:color w:val="0000FF"/>
          <w:sz w:val="22"/>
          <w:szCs w:val="22"/>
        </w:rPr>
        <w:t xml:space="preserve">от </w:t>
      </w:r>
      <w:r w:rsidR="008E3EE0">
        <w:rPr>
          <w:color w:val="0000FF"/>
          <w:sz w:val="22"/>
          <w:szCs w:val="22"/>
        </w:rPr>
        <w:t>13.03</w:t>
      </w:r>
      <w:r w:rsidR="00E6292E">
        <w:rPr>
          <w:color w:val="0000FF"/>
          <w:sz w:val="22"/>
          <w:szCs w:val="22"/>
        </w:rPr>
        <w:t>.2020</w:t>
      </w:r>
      <w:r w:rsidR="0062796B">
        <w:rPr>
          <w:color w:val="0000FF"/>
          <w:sz w:val="22"/>
          <w:szCs w:val="22"/>
        </w:rPr>
        <w:t xml:space="preserve"> № </w:t>
      </w:r>
      <w:r w:rsidR="008E3EE0">
        <w:rPr>
          <w:color w:val="0000FF"/>
          <w:sz w:val="22"/>
          <w:szCs w:val="22"/>
        </w:rPr>
        <w:t>752</w:t>
      </w:r>
      <w:r w:rsidR="0062796B">
        <w:rPr>
          <w:color w:val="0000FF"/>
          <w:sz w:val="22"/>
          <w:szCs w:val="22"/>
        </w:rPr>
        <w:t xml:space="preserve">/З </w:t>
      </w:r>
      <w:r w:rsidR="0062796B">
        <w:rPr>
          <w:color w:val="0000FF"/>
          <w:sz w:val="22"/>
          <w:szCs w:val="22"/>
        </w:rPr>
        <w:br/>
        <w:t>(Приложение 5);</w:t>
      </w:r>
    </w:p>
    <w:p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62796B">
        <w:rPr>
          <w:color w:val="0000FF"/>
          <w:sz w:val="22"/>
          <w:szCs w:val="22"/>
        </w:rPr>
        <w:t>письме</w:t>
      </w:r>
      <w:r w:rsidR="0062796B" w:rsidRPr="00242F27">
        <w:rPr>
          <w:color w:val="0000FF"/>
          <w:sz w:val="22"/>
          <w:szCs w:val="22"/>
        </w:rPr>
        <w:t xml:space="preserve"> </w:t>
      </w:r>
      <w:r w:rsidR="0062796B">
        <w:rPr>
          <w:color w:val="0000FF"/>
          <w:sz w:val="22"/>
          <w:szCs w:val="22"/>
        </w:rPr>
        <w:t xml:space="preserve">филиала ПАО «МОЭСК» Западные электрические сети от </w:t>
      </w:r>
      <w:r w:rsidR="008E3EE0">
        <w:rPr>
          <w:color w:val="0000FF"/>
          <w:sz w:val="22"/>
          <w:szCs w:val="22"/>
        </w:rPr>
        <w:t>21.02</w:t>
      </w:r>
      <w:r w:rsidR="0092337D">
        <w:rPr>
          <w:color w:val="0000FF"/>
          <w:sz w:val="22"/>
          <w:szCs w:val="22"/>
        </w:rPr>
        <w:t>.</w:t>
      </w:r>
      <w:r w:rsidR="008B6A45">
        <w:rPr>
          <w:color w:val="0000FF"/>
          <w:sz w:val="22"/>
          <w:szCs w:val="22"/>
        </w:rPr>
        <w:t>2020</w:t>
      </w:r>
      <w:r w:rsidR="0062796B">
        <w:rPr>
          <w:color w:val="0000FF"/>
          <w:sz w:val="22"/>
          <w:szCs w:val="22"/>
        </w:rPr>
        <w:t xml:space="preserve"> № МЖ-20-114-</w:t>
      </w:r>
      <w:r w:rsidR="008E3EE0">
        <w:rPr>
          <w:color w:val="0000FF"/>
          <w:sz w:val="22"/>
          <w:szCs w:val="22"/>
        </w:rPr>
        <w:t>4944</w:t>
      </w:r>
      <w:r w:rsidR="0062796B">
        <w:rPr>
          <w:color w:val="0000FF"/>
          <w:sz w:val="22"/>
          <w:szCs w:val="22"/>
        </w:rPr>
        <w:t xml:space="preserve"> (</w:t>
      </w:r>
      <w:r w:rsidR="008E3EE0">
        <w:rPr>
          <w:color w:val="0000FF"/>
          <w:sz w:val="22"/>
          <w:szCs w:val="22"/>
        </w:rPr>
        <w:t>755908/102/38</w:t>
      </w:r>
      <w:r w:rsidR="0062796B">
        <w:rPr>
          <w:color w:val="0000FF"/>
          <w:sz w:val="22"/>
          <w:szCs w:val="22"/>
        </w:rPr>
        <w:t>) (Приложение 5).</w:t>
      </w:r>
      <w:permEnd w:id="27"/>
    </w:p>
    <w:p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8" w:edGrp="everyone"/>
      <w:r w:rsidR="00784C2F">
        <w:rPr>
          <w:b/>
          <w:color w:val="0000FF"/>
          <w:sz w:val="22"/>
          <w:szCs w:val="22"/>
        </w:rPr>
        <w:t>18 723,60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A05D4">
        <w:rPr>
          <w:color w:val="0000FF"/>
          <w:sz w:val="22"/>
          <w:szCs w:val="22"/>
        </w:rPr>
        <w:t>В</w:t>
      </w:r>
      <w:r w:rsidR="00FA05D4" w:rsidRPr="00FA05D4">
        <w:rPr>
          <w:color w:val="0000FF"/>
          <w:sz w:val="22"/>
          <w:szCs w:val="22"/>
        </w:rPr>
        <w:t xml:space="preserve">осемнадцать тысяч семьсот двадцать три </w:t>
      </w:r>
      <w:r w:rsidR="00784C2F">
        <w:rPr>
          <w:color w:val="0000FF"/>
          <w:sz w:val="22"/>
          <w:szCs w:val="22"/>
        </w:rPr>
        <w:t xml:space="preserve">руб. </w:t>
      </w:r>
      <w:r w:rsidR="00784C2F">
        <w:rPr>
          <w:color w:val="0000FF"/>
          <w:sz w:val="22"/>
          <w:szCs w:val="22"/>
        </w:rPr>
        <w:br/>
        <w:t>60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8"/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9" w:edGrp="everyone"/>
      <w:r w:rsidR="00FA05D4">
        <w:rPr>
          <w:b/>
          <w:color w:val="0000FF"/>
          <w:sz w:val="22"/>
          <w:szCs w:val="22"/>
        </w:rPr>
        <w:t>561,70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54705B">
        <w:rPr>
          <w:color w:val="0000FF"/>
          <w:sz w:val="22"/>
          <w:szCs w:val="22"/>
        </w:rPr>
        <w:t xml:space="preserve"> (</w:t>
      </w:r>
      <w:r w:rsidR="00FA05D4">
        <w:rPr>
          <w:color w:val="0000FF"/>
          <w:sz w:val="22"/>
          <w:szCs w:val="22"/>
        </w:rPr>
        <w:t>П</w:t>
      </w:r>
      <w:r w:rsidR="00FA05D4" w:rsidRPr="00FA05D4">
        <w:rPr>
          <w:color w:val="0000FF"/>
          <w:sz w:val="22"/>
          <w:szCs w:val="22"/>
        </w:rPr>
        <w:t>ятьсот шестьдесят один</w:t>
      </w:r>
      <w:r w:rsidR="00FA05D4">
        <w:rPr>
          <w:color w:val="0000FF"/>
          <w:sz w:val="22"/>
          <w:szCs w:val="22"/>
        </w:rPr>
        <w:t xml:space="preserve"> руб. 70</w:t>
      </w:r>
      <w:r w:rsidRPr="00242F27">
        <w:rPr>
          <w:color w:val="0000FF"/>
          <w:sz w:val="22"/>
          <w:szCs w:val="22"/>
        </w:rPr>
        <w:t xml:space="preserve"> коп).</w:t>
      </w:r>
      <w:permEnd w:id="29"/>
      <w:r w:rsidRPr="00242F27">
        <w:rPr>
          <w:sz w:val="22"/>
          <w:szCs w:val="22"/>
        </w:rPr>
        <w:t xml:space="preserve"> </w:t>
      </w: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30" w:edGrp="everyone"/>
      <w:r w:rsidR="00FA05D4">
        <w:rPr>
          <w:b/>
          <w:color w:val="0000FF"/>
          <w:sz w:val="22"/>
          <w:szCs w:val="22"/>
        </w:rPr>
        <w:t>9 361,80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A05D4">
        <w:rPr>
          <w:color w:val="0000FF"/>
          <w:sz w:val="22"/>
          <w:szCs w:val="22"/>
        </w:rPr>
        <w:t>Д</w:t>
      </w:r>
      <w:r w:rsidR="00FA05D4" w:rsidRPr="00FA05D4">
        <w:rPr>
          <w:color w:val="0000FF"/>
          <w:sz w:val="22"/>
          <w:szCs w:val="22"/>
        </w:rPr>
        <w:t xml:space="preserve">евять тысяч триста шестьдесят один </w:t>
      </w:r>
      <w:r w:rsidR="00FA05D4">
        <w:rPr>
          <w:color w:val="0000FF"/>
          <w:sz w:val="22"/>
          <w:szCs w:val="22"/>
        </w:rPr>
        <w:t>руб. 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30"/>
    </w:p>
    <w:p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31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31"/>
    </w:p>
    <w:p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2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32"/>
    <w:p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33" w:edGrp="everyone"/>
      <w:r w:rsidR="00FE6141">
        <w:rPr>
          <w:b/>
          <w:color w:val="0000FF"/>
          <w:sz w:val="22"/>
          <w:szCs w:val="22"/>
        </w:rPr>
        <w:t>06.05</w:t>
      </w:r>
      <w:r w:rsidR="00716A62">
        <w:rPr>
          <w:b/>
          <w:color w:val="0000FF"/>
          <w:sz w:val="22"/>
          <w:szCs w:val="22"/>
        </w:rPr>
        <w:t>.2020</w:t>
      </w:r>
      <w:r w:rsidR="00716A62" w:rsidRPr="00FA27BE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>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:rsidR="00FE6141" w:rsidRPr="00FE6141" w:rsidRDefault="00FE6141" w:rsidP="00FE6141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E6141">
        <w:rPr>
          <w:color w:val="0000FF"/>
          <w:sz w:val="22"/>
          <w:szCs w:val="22"/>
        </w:rPr>
        <w:t>понедельник* - четверг* с 09 час. 00 мин. до 18 час. 00 мин.</w:t>
      </w:r>
    </w:p>
    <w:p w:rsidR="00FE6141" w:rsidRPr="00FE6141" w:rsidRDefault="00FE6141" w:rsidP="00FE6141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E6141">
        <w:rPr>
          <w:color w:val="0000FF"/>
          <w:sz w:val="22"/>
          <w:szCs w:val="22"/>
        </w:rPr>
        <w:t>пятница* и предпраздничные дни с 09 час. 00 мин. до 16 час. 45 мин.;</w:t>
      </w:r>
    </w:p>
    <w:p w:rsidR="00FE6141" w:rsidRDefault="00FE6141" w:rsidP="00FE6141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E6141">
        <w:rPr>
          <w:color w:val="0000FF"/>
          <w:sz w:val="22"/>
          <w:szCs w:val="22"/>
        </w:rPr>
        <w:t>перерыв с 13 часов 00 минут до 14 час. 00 мин.</w:t>
      </w:r>
    </w:p>
    <w:p w:rsidR="00FA27BE" w:rsidRPr="00FA27BE" w:rsidRDefault="00FE6141" w:rsidP="00FE6141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29.06</w:t>
      </w:r>
      <w:r w:rsidR="00777A9C">
        <w:rPr>
          <w:color w:val="0000FF"/>
          <w:sz w:val="22"/>
          <w:szCs w:val="22"/>
        </w:rPr>
        <w:t>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33"/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4" w:edGrp="everyone"/>
      <w:r w:rsidR="00FE6141" w:rsidRPr="00FE6141">
        <w:rPr>
          <w:b/>
          <w:bCs/>
          <w:color w:val="0000FF"/>
          <w:sz w:val="22"/>
          <w:szCs w:val="22"/>
        </w:rPr>
        <w:t xml:space="preserve">29.06.2020 </w:t>
      </w:r>
      <w:r w:rsidR="00FA27BE" w:rsidRPr="00FA27BE">
        <w:rPr>
          <w:b/>
          <w:color w:val="0000FF"/>
          <w:sz w:val="22"/>
          <w:szCs w:val="22"/>
        </w:rPr>
        <w:t>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34"/>
    </w:p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5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FE6141" w:rsidRPr="00FE6141">
        <w:rPr>
          <w:b/>
          <w:color w:val="0000FF"/>
          <w:sz w:val="22"/>
          <w:szCs w:val="22"/>
        </w:rPr>
        <w:t xml:space="preserve">02.07.2020 </w:t>
      </w:r>
      <w:r w:rsidR="00FE6141">
        <w:rPr>
          <w:b/>
          <w:color w:val="0000FF"/>
          <w:sz w:val="22"/>
          <w:szCs w:val="22"/>
        </w:rPr>
        <w:br/>
      </w:r>
      <w:r w:rsidR="00FE6141" w:rsidRPr="00FE6141">
        <w:rPr>
          <w:b/>
          <w:color w:val="0000FF"/>
          <w:sz w:val="22"/>
          <w:szCs w:val="22"/>
        </w:rPr>
        <w:t>в 10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35"/>
    </w:p>
    <w:p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36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E6141">
        <w:rPr>
          <w:b/>
          <w:color w:val="0000FF"/>
          <w:sz w:val="22"/>
          <w:szCs w:val="22"/>
        </w:rPr>
        <w:t>02.07.2020 в 10</w:t>
      </w:r>
      <w:r w:rsidR="00777A9C" w:rsidRPr="00FA27BE">
        <w:rPr>
          <w:b/>
          <w:color w:val="0000FF"/>
          <w:sz w:val="22"/>
          <w:szCs w:val="22"/>
        </w:rPr>
        <w:t xml:space="preserve"> час. 30 мин</w:t>
      </w:r>
      <w:r w:rsidR="000938C2" w:rsidRPr="000938C2">
        <w:rPr>
          <w:b/>
          <w:bCs/>
          <w:color w:val="0000FF"/>
          <w:sz w:val="22"/>
          <w:szCs w:val="22"/>
        </w:rPr>
        <w:t>.</w:t>
      </w:r>
    </w:p>
    <w:permEnd w:id="36"/>
    <w:p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3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 аукционный зал.</w:t>
      </w:r>
      <w:permEnd w:id="37"/>
    </w:p>
    <w:p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8" w:edGrp="everyone"/>
      <w:r w:rsidR="00FE6141" w:rsidRPr="00FE6141">
        <w:rPr>
          <w:b/>
          <w:color w:val="0000FF"/>
          <w:sz w:val="22"/>
          <w:szCs w:val="22"/>
        </w:rPr>
        <w:t xml:space="preserve">02.07.2020 </w:t>
      </w:r>
      <w:r w:rsidR="00FE6141">
        <w:rPr>
          <w:b/>
          <w:color w:val="0000FF"/>
          <w:sz w:val="22"/>
          <w:szCs w:val="22"/>
        </w:rPr>
        <w:t>в 11 час. 00</w:t>
      </w:r>
      <w:r w:rsidR="00716A62" w:rsidRPr="00FA27BE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8"/>
    </w:p>
    <w:p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39" w:edGrp="everyone"/>
      <w:r w:rsidR="00AC55FC" w:rsidRPr="00AC55FC">
        <w:fldChar w:fldCharType="begin"/>
      </w:r>
      <w:r w:rsidR="00693FF1">
        <w:instrText xml:space="preserve"> HYPERLINK "http://www.torgi.gov.ru" </w:instrText>
      </w:r>
      <w:r w:rsidR="00AC55FC" w:rsidRPr="00AC55FC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AC55FC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39"/>
      <w:r w:rsidR="00895CA5" w:rsidRPr="00FF0617">
        <w:rPr>
          <w:color w:val="0000FF"/>
          <w:sz w:val="22"/>
          <w:szCs w:val="22"/>
        </w:rPr>
        <w:t xml:space="preserve"> </w:t>
      </w:r>
    </w:p>
    <w:p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:rsidR="0054705B" w:rsidRPr="0054705B" w:rsidRDefault="00F462E6" w:rsidP="0054705B">
      <w:pPr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40" w:edGrp="everyone"/>
      <w:r w:rsidRPr="00FF0617">
        <w:rPr>
          <w:bCs/>
          <w:sz w:val="22"/>
          <w:szCs w:val="22"/>
        </w:rPr>
        <w:t xml:space="preserve">- </w:t>
      </w:r>
      <w:r w:rsidR="0054705B" w:rsidRPr="0054705B">
        <w:rPr>
          <w:noProof/>
          <w:color w:val="0000FF"/>
          <w:sz w:val="22"/>
          <w:szCs w:val="22"/>
        </w:rPr>
        <w:t>на официальном сайте Можайского городского округа Московской области www.admmozhaysk.ru;</w:t>
      </w:r>
    </w:p>
    <w:p w:rsidR="0054705B" w:rsidRDefault="0054705B" w:rsidP="005E5AAF">
      <w:pPr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 w:rsidRPr="0054705B">
        <w:rPr>
          <w:noProof/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40"/>
    <w:p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41" w:edGrp="everyone"/>
      <w:r w:rsidR="00AC55FC" w:rsidRPr="00AC55FC">
        <w:fldChar w:fldCharType="begin"/>
      </w:r>
      <w:r w:rsidR="00693FF1">
        <w:instrText xml:space="preserve"> HYPERLINK "http://www.torgi.mosreg.ru" </w:instrText>
      </w:r>
      <w:r w:rsidR="00AC55FC" w:rsidRPr="00AC55FC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AC55FC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41"/>
      <w:r w:rsidRPr="00F462E6">
        <w:rPr>
          <w:bCs/>
          <w:sz w:val="22"/>
          <w:szCs w:val="22"/>
        </w:rPr>
        <w:t>.</w:t>
      </w:r>
    </w:p>
    <w:p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42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42"/>
      <w:r w:rsidRPr="00FF0617">
        <w:rPr>
          <w:sz w:val="22"/>
          <w:szCs w:val="22"/>
        </w:rPr>
        <w:t>с указанием следующих данных: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43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43"/>
    </w:p>
    <w:p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:rsidR="00F436E0" w:rsidRPr="00324254" w:rsidRDefault="00F436E0" w:rsidP="00EF6708">
      <w:pPr>
        <w:rPr>
          <w:sz w:val="20"/>
          <w:szCs w:val="20"/>
        </w:rPr>
      </w:pPr>
    </w:p>
    <w:p w:rsidR="00FF2A55" w:rsidRPr="00B56671" w:rsidRDefault="00FF2A55" w:rsidP="0011232C">
      <w:pPr>
        <w:tabs>
          <w:tab w:val="left" w:pos="0"/>
        </w:tabs>
        <w:jc w:val="both"/>
        <w:rPr>
          <w:b/>
          <w:color w:val="0000FF"/>
        </w:rPr>
      </w:pPr>
      <w:permStart w:id="44" w:edGrp="everyone"/>
      <w:r>
        <w:rPr>
          <w:b/>
          <w:noProof/>
          <w:color w:val="0000FF"/>
          <w:lang w:eastAsia="ru-RU"/>
        </w:rPr>
        <w:drawing>
          <wp:inline distT="0" distB="0" distL="0" distR="0">
            <wp:extent cx="6505437" cy="90773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218" cy="9081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ermEnd w:id="44"/>
    <w:p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:rsidR="00E710FF" w:rsidRDefault="00153AD2" w:rsidP="00153AD2">
      <w:pPr>
        <w:jc w:val="center"/>
        <w:rPr>
          <w:color w:val="0000FF"/>
        </w:rPr>
      </w:pPr>
      <w:permStart w:id="45" w:edGrp="everyone"/>
      <w:r>
        <w:rPr>
          <w:noProof/>
          <w:color w:val="0000FF"/>
          <w:lang w:eastAsia="ru-RU"/>
        </w:rPr>
        <w:drawing>
          <wp:inline distT="0" distB="0" distL="0" distR="0">
            <wp:extent cx="6565900" cy="9284970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10FF" w:rsidRDefault="00153AD2" w:rsidP="001250E8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0" name="Рисунок 30" descr="Z:\__УРЗП\04. Конкурентные процедуры\АУКЦИОНЫ\2020 год\Можайский г.о\ЗЕМЛЯ\Аренда\АЗ-МОЖ_20-579\документы\10.04.2020_вх-4459_2020_Клинских_М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Можайский г.о\ЗЕМЛЯ\Аренда\АЗ-МОЖ_20-579\документы\10.04.2020_вх-4459_2020_Клинских_М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6" name="Рисунок 46" descr="Z:\__УРЗП\04. Конкурентные процедуры\АУКЦИОНЫ\2020 год\Можайский г.о\ЗЕМЛЯ\Аренда\АЗ-МОЖ_20-579\документы\10.04.2020_вх-4459_2020_Клинских_М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Можайский г.о\ЗЕМЛЯ\Аренда\АЗ-МОЖ_20-579\документы\10.04.2020_вх-4459_2020_Клинских_М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7" name="Рисунок 47" descr="Z:\__УРЗП\04. Конкурентные процедуры\АУКЦИОНЫ\2020 год\Можайский г.о\ЗЕМЛЯ\Аренда\АЗ-МОЖ_20-579\документы\10.04.2020_вх-4459_2020_Клинских_М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Можайский г.о\ЗЕМЛЯ\Аренда\АЗ-МОЖ_20-579\документы\10.04.2020_вх-4459_2020_Клинских_М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8" name="Рисунок 48" descr="Z:\__УРЗП\04. Конкурентные процедуры\АУКЦИОНЫ\2020 год\Можайский г.о\ЗЕМЛЯ\Аренда\АЗ-МОЖ_20-579\документы\10.04.2020_вх-4459_2020_Клинских_М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Можайский г.о\ЗЕМЛЯ\Аренда\АЗ-МОЖ_20-579\документы\10.04.2020_вх-4459_2020_Клинских_М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9" name="Рисунок 49" descr="Z:\__УРЗП\04. Конкурентные процедуры\АУКЦИОНЫ\2020 год\Можайский г.о\ЗЕМЛЯ\Аренда\АЗ-МОЖ_20-579\документы\10.04.2020_вх-4459_2020_Клинских_М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Можайский г.о\ЗЕМЛЯ\Аренда\АЗ-МОЖ_20-579\документы\10.04.2020_вх-4459_2020_Клинских_М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AD2" w:rsidRDefault="00153AD2" w:rsidP="001250E8">
      <w:pPr>
        <w:jc w:val="center"/>
        <w:rPr>
          <w:color w:val="0000FF"/>
        </w:rPr>
      </w:pPr>
    </w:p>
    <w:permEnd w:id="45"/>
    <w:p w:rsidR="003B3264" w:rsidRDefault="003B3264">
      <w:pPr>
        <w:suppressAutoHyphens w:val="0"/>
      </w:pPr>
      <w:r>
        <w:br w:type="page"/>
      </w:r>
    </w:p>
    <w:p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:rsidR="003B3264" w:rsidRDefault="003B3264" w:rsidP="003B3264">
      <w:pPr>
        <w:jc w:val="center"/>
        <w:rPr>
          <w:b/>
          <w:noProof/>
          <w:lang w:eastAsia="ru-RU"/>
        </w:rPr>
      </w:pPr>
      <w:permStart w:id="46" w:edGrp="everyone"/>
    </w:p>
    <w:p w:rsidR="00DB13FF" w:rsidRDefault="00DB13FF" w:rsidP="003B3264">
      <w:pPr>
        <w:jc w:val="center"/>
        <w:rPr>
          <w:b/>
          <w:noProof/>
          <w:lang w:eastAsia="ru-RU"/>
        </w:rPr>
      </w:pPr>
    </w:p>
    <w:p w:rsidR="00B56671" w:rsidRDefault="00B56671" w:rsidP="003B3264">
      <w:pPr>
        <w:jc w:val="center"/>
        <w:rPr>
          <w:b/>
          <w:noProof/>
          <w:lang w:eastAsia="ru-RU"/>
        </w:rPr>
      </w:pPr>
    </w:p>
    <w:p w:rsidR="00B56671" w:rsidRDefault="00DB13FF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562725" cy="3990975"/>
            <wp:effectExtent l="0" t="0" r="9525" b="9525"/>
            <wp:docPr id="51" name="Рисунок 51" descr="Z:\__УРЗП\04. Конкурентные процедуры\АУКЦИОНЫ\2020 год\Можайский г.о\ЗЕМЛЯ\Аренда\АЗ-МОЖ_20-579\документы\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Можайский г.о\ЗЕМЛЯ\Аренда\АЗ-МОЖ_20-579\документы\я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FF" w:rsidRDefault="00DB13FF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562725" cy="4171950"/>
            <wp:effectExtent l="0" t="0" r="9525" b="0"/>
            <wp:docPr id="52" name="Рисунок 52" descr="Z:\__УРЗП\04. Конкурентные процедуры\АУКЦИОНЫ\2020 год\Можайский г.о\ЗЕМЛЯ\Аренда\АЗ-МОЖ_20-57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Можайский г.о\ЗЕМЛЯ\Аренда\АЗ-МОЖ_20-57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96C" w:rsidRDefault="0020496C" w:rsidP="003B3264">
      <w:pPr>
        <w:jc w:val="center"/>
        <w:rPr>
          <w:b/>
          <w:noProof/>
          <w:lang w:eastAsia="ru-RU"/>
        </w:rPr>
      </w:pPr>
    </w:p>
    <w:p w:rsidR="00B56671" w:rsidRPr="003B3264" w:rsidRDefault="00B56671" w:rsidP="003B3264">
      <w:pPr>
        <w:jc w:val="center"/>
        <w:rPr>
          <w:b/>
          <w:noProof/>
          <w:lang w:eastAsia="ru-RU"/>
        </w:rPr>
      </w:pPr>
    </w:p>
    <w:permEnd w:id="46"/>
    <w:p w:rsidR="003B3264" w:rsidRDefault="003B3264">
      <w:pPr>
        <w:suppressAutoHyphens w:val="0"/>
      </w:pPr>
      <w:r>
        <w:br w:type="page"/>
      </w:r>
    </w:p>
    <w:p w:rsidR="003B3264" w:rsidRPr="0053194F" w:rsidRDefault="003B3264" w:rsidP="003B3264">
      <w:pPr>
        <w:rPr>
          <w:b/>
          <w:sz w:val="2"/>
          <w:szCs w:val="2"/>
        </w:rPr>
      </w:pPr>
    </w:p>
    <w:p w:rsidR="003B3264" w:rsidRPr="0053194F" w:rsidRDefault="003B3264" w:rsidP="003B3264">
      <w:pPr>
        <w:jc w:val="right"/>
        <w:rPr>
          <w:b/>
          <w:sz w:val="2"/>
          <w:szCs w:val="2"/>
        </w:rPr>
      </w:pPr>
    </w:p>
    <w:p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:rsidR="00DB13FF" w:rsidRDefault="00E73F3F" w:rsidP="00E73F3F">
      <w:pPr>
        <w:jc w:val="center"/>
        <w:rPr>
          <w:b/>
          <w:color w:val="0000FF"/>
        </w:rPr>
      </w:pPr>
      <w:permStart w:id="47" w:edGrp="everyone"/>
      <w:r>
        <w:rPr>
          <w:b/>
          <w:noProof/>
          <w:color w:val="0000FF"/>
          <w:lang w:eastAsia="ru-RU"/>
        </w:rPr>
        <w:drawing>
          <wp:inline distT="0" distB="0" distL="0" distR="0">
            <wp:extent cx="6565900" cy="9278620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78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13FF" w:rsidRDefault="00E73F3F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54" name="Рисунок 54" descr="Z:\__УРЗП\04. Конкурентные процедуры\АУКЦИОНЫ\2020 год\Можайский г.о\ЗЕМЛЯ\Аренда\АЗ-МОЖ_20-579\документы\10.04.2020_вх-4459_2020_Клинских_М.М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Можайский г.о\ЗЕМЛЯ\Аренда\АЗ-МОЖ_20-579\документы\10.04.2020_вх-4459_2020_Клинских_М.М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55" name="Рисунок 55" descr="Z:\__УРЗП\04. Конкурентные процедуры\АУКЦИОНЫ\2020 год\Можайский г.о\ЗЕМЛЯ\Аренда\АЗ-МОЖ_20-579\документы\10.04.2020_вх-4459_2020_Клинских_М.М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Можайский г.о\ЗЕМЛЯ\Аренда\АЗ-МОЖ_20-579\документы\10.04.2020_вх-4459_2020_Клинских_М.М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56" name="Рисунок 56" descr="Z:\__УРЗП\04. Конкурентные процедуры\АУКЦИОНЫ\2020 год\Можайский г.о\ЗЕМЛЯ\Аренда\АЗ-МОЖ_20-579\документы\10.04.2020_вх-4459_2020_Клинских_М.М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Можайский г.о\ЗЕМЛЯ\Аренда\АЗ-МОЖ_20-579\документы\10.04.2020_вх-4459_2020_Клинских_М.М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57" name="Рисунок 57" descr="Z:\__УРЗП\04. Конкурентные процедуры\АУКЦИОНЫ\2020 год\Можайский г.о\ЗЕМЛЯ\Аренда\АЗ-МОЖ_20-579\документы\10.04.2020_вх-4459_2020_Клинских_М.М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Можайский г.о\ЗЕМЛЯ\Аренда\АЗ-МОЖ_20-579\документы\10.04.2020_вх-4459_2020_Клинских_М.М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58" name="Рисунок 58" descr="Z:\__УРЗП\04. Конкурентные процедуры\АУКЦИОНЫ\2020 год\Можайский г.о\ЗЕМЛЯ\Аренда\АЗ-МОЖ_20-579\документы\10.04.2020_вх-4459_2020_Клинских_М.М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Можайский г.о\ЗЕМЛЯ\Аренда\АЗ-МОЖ_20-579\документы\10.04.2020_вх-4459_2020_Клинских_М.М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59" name="Рисунок 59" descr="Z:\__УРЗП\04. Конкурентные процедуры\АУКЦИОНЫ\2020 год\Можайский г.о\ЗЕМЛЯ\Аренда\АЗ-МОЖ_20-579\документы\10.04.2020_вх-4459_2020_Клинских_М.М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Можайский г.о\ЗЕМЛЯ\Аренда\АЗ-МОЖ_20-579\документы\10.04.2020_вх-4459_2020_Клинских_М.М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60" name="Рисунок 60" descr="Z:\__УРЗП\04. Конкурентные процедуры\АУКЦИОНЫ\2020 год\Можайский г.о\ЗЕМЛЯ\Аренда\АЗ-МОЖ_20-579\документы\10.04.2020_вх-4459_2020_Клинских_М.М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Можайский г.о\ЗЕМЛЯ\Аренда\АЗ-МОЖ_20-579\документы\10.04.2020_вх-4459_2020_Клинских_М.М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61" name="Рисунок 61" descr="Z:\__УРЗП\04. Конкурентные процедуры\АУКЦИОНЫ\2020 год\Можайский г.о\ЗЕМЛЯ\Аренда\АЗ-МОЖ_20-579\документы\10.04.2020_вх-4459_2020_Клинских_М.М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Можайский г.о\ЗЕМЛЯ\Аренда\АЗ-МОЖ_20-579\документы\10.04.2020_вх-4459_2020_Клинских_М.М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62" name="Рисунок 62" descr="Z:\__УРЗП\04. Конкурентные процедуры\АУКЦИОНЫ\2020 год\Можайский г.о\ЗЕМЛЯ\Аренда\АЗ-МОЖ_20-579\документы\10.04.2020_вх-4459_2020_Клинских_М.М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Можайский г.о\ЗЕМЛЯ\Аренда\АЗ-МОЖ_20-579\документы\10.04.2020_вх-4459_2020_Клинских_М.М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63" name="Рисунок 63" descr="Z:\__УРЗП\04. Конкурентные процедуры\АУКЦИОНЫ\2020 год\Можайский г.о\ЗЕМЛЯ\Аренда\АЗ-МОЖ_20-579\документы\10.04.2020_вх-4459_2020_Клинских_М.М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Можайский г.о\ЗЕМЛЯ\Аренда\АЗ-МОЖ_20-579\документы\10.04.2020_вх-4459_2020_Клинских_М.М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64" name="Рисунок 64" descr="Z:\__УРЗП\04. Конкурентные процедуры\АУКЦИОНЫ\2020 год\Можайский г.о\ЗЕМЛЯ\Аренда\АЗ-МОЖ_20-579\документы\10.04.2020_вх-4459_2020_Клинских_М.М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Можайский г.о\ЗЕМЛЯ\Аренда\АЗ-МОЖ_20-579\документы\10.04.2020_вх-4459_2020_Клинских_М.М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77350"/>
            <wp:effectExtent l="0" t="0" r="9525" b="0"/>
            <wp:docPr id="65" name="Рисунок 65" descr="Z:\__УРЗП\04. Конкурентные процедуры\АУКЦИОНЫ\2020 год\Можайский г.о\ЗЕМЛЯ\Аренда\АЗ-МОЖ_20-579\документы\10.04.2020_вх-4459_2020_Клинских_М.М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Можайский г.о\ЗЕМЛЯ\Аренда\АЗ-МОЖ_20-579\документы\10.04.2020_вх-4459_2020_Клинских_М.М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D95" w:rsidRDefault="00F11D95" w:rsidP="003B3264">
      <w:pPr>
        <w:jc w:val="center"/>
        <w:rPr>
          <w:b/>
          <w:color w:val="0000FF"/>
        </w:rPr>
      </w:pPr>
    </w:p>
    <w:permEnd w:id="47"/>
    <w:p w:rsidR="003B3264" w:rsidRDefault="003B3264">
      <w:pPr>
        <w:suppressAutoHyphens w:val="0"/>
      </w:pPr>
      <w:r>
        <w:br w:type="page"/>
      </w:r>
    </w:p>
    <w:p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:rsidR="003B3264" w:rsidRDefault="006E05E0" w:rsidP="003B3264">
      <w:permStart w:id="48" w:edGrp="everyone"/>
      <w:r>
        <w:rPr>
          <w:noProof/>
          <w:lang w:eastAsia="ru-RU"/>
        </w:rPr>
        <w:drawing>
          <wp:inline distT="0" distB="0" distL="0" distR="0">
            <wp:extent cx="6565900" cy="9278620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78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0DC6" w:rsidRPr="00700D5C" w:rsidRDefault="00FE0DC6" w:rsidP="00FE0DC6">
      <w:pPr>
        <w:jc w:val="center"/>
        <w:rPr>
          <w:color w:val="0000FF"/>
          <w:sz w:val="32"/>
          <w:szCs w:val="32"/>
        </w:rPr>
      </w:pPr>
    </w:p>
    <w:p w:rsidR="003B3264" w:rsidRDefault="003B3264" w:rsidP="00124233">
      <w:pPr>
        <w:jc w:val="center"/>
        <w:rPr>
          <w:sz w:val="32"/>
          <w:szCs w:val="32"/>
        </w:rPr>
      </w:pPr>
    </w:p>
    <w:p w:rsidR="00235B66" w:rsidRDefault="006E05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6562725" cy="9277350"/>
            <wp:effectExtent l="0" t="0" r="9525" b="0"/>
            <wp:docPr id="68" name="Рисунок 68" descr="Z:\__УРЗП\04. Конкурентные процедуры\АУКЦИОНЫ\2020 год\Можайский г.о\ЗЕМЛЯ\Аренда\АЗ-МОЖ_20-579\документы\10.04.2020_вх-4459_2020_Клинских_М.М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Можайский г.о\ЗЕМЛЯ\Аренда\АЗ-МОЖ_20-579\документы\10.04.2020_вх-4459_2020_Клинских_М.М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66" w:rsidRDefault="00235B66" w:rsidP="00124233">
      <w:pPr>
        <w:jc w:val="center"/>
        <w:rPr>
          <w:sz w:val="32"/>
          <w:szCs w:val="32"/>
        </w:rPr>
      </w:pPr>
    </w:p>
    <w:p w:rsidR="00235B66" w:rsidRDefault="006E05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67825"/>
            <wp:effectExtent l="0" t="0" r="9525" b="9525"/>
            <wp:docPr id="70" name="Рисунок 70" descr="Z:\__УРЗП\04. Конкурентные процедуры\АУКЦИОНЫ\2020 год\Можайский г.о\ЗЕМЛЯ\Аренда\АЗ-МОЖ_20-579\документы\10.04.2020_вх-4459_2020_Клинских_М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Можайский г.о\ЗЕМЛЯ\Аренда\АЗ-МОЖ_20-579\документы\10.04.2020_вх-4459_2020_Клинских_М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67825"/>
            <wp:effectExtent l="0" t="0" r="9525" b="9525"/>
            <wp:docPr id="71" name="Рисунок 71" descr="Z:\__УРЗП\04. Конкурентные процедуры\АУКЦИОНЫ\2020 год\Можайский г.о\ЗЕМЛЯ\Аренда\АЗ-МОЖ_20-579\документы\10.04.2020_вх-4459_2020_Клинских_М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Можайский г.о\ЗЕМЛЯ\Аренда\АЗ-МОЖ_20-579\документы\10.04.2020_вх-4459_2020_Клинских_М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66" w:rsidRDefault="00235B66" w:rsidP="00124233">
      <w:pPr>
        <w:jc w:val="center"/>
        <w:rPr>
          <w:sz w:val="32"/>
          <w:szCs w:val="32"/>
        </w:rPr>
      </w:pPr>
    </w:p>
    <w:p w:rsidR="00235B66" w:rsidRDefault="00235B66" w:rsidP="00124233">
      <w:pPr>
        <w:jc w:val="center"/>
        <w:rPr>
          <w:sz w:val="32"/>
          <w:szCs w:val="32"/>
        </w:rPr>
      </w:pPr>
    </w:p>
    <w:p w:rsidR="00455021" w:rsidRPr="00124233" w:rsidRDefault="006E05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2" name="Рисунок 72" descr="Z:\__УРЗП\04. Конкурентные процедуры\АУКЦИОНЫ\2020 год\Можайский г.о\ЗЕМЛЯ\Аренда\АЗ-МОЖ_20-579\документы\10.04.2020_вх-4459_2020_Клинских_М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Можайский г.о\ЗЕМЛЯ\Аренда\АЗ-МОЖ_20-579\документы\10.04.2020_вх-4459_2020_Клинских_М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3" name="Рисунок 73" descr="Z:\__УРЗП\04. Конкурентные процедуры\АУКЦИОНЫ\2020 год\Можайский г.о\ЗЕМЛЯ\Аренда\АЗ-МОЖ_20-579\документы\10.04.2020_вх-4459_2020_Клинских_М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Можайский г.о\ЗЕМЛЯ\Аренда\АЗ-МОЖ_20-579\документы\10.04.2020_вх-4459_2020_Клинских_М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4" name="Рисунок 74" descr="Z:\__УРЗП\04. Конкурентные процедуры\АУКЦИОНЫ\2020 год\Можайский г.о\ЗЕМЛЯ\Аренда\АЗ-МОЖ_20-579\документы\10.04.2020_вх-4459_2020_Клинских_М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Можайский г.о\ЗЕМЛЯ\Аренда\АЗ-МОЖ_20-579\документы\10.04.2020_вх-4459_2020_Клинских_М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5" name="Рисунок 75" descr="Z:\__УРЗП\04. Конкурентные процедуры\АУКЦИОНЫ\2020 год\Можайский г.о\ЗЕМЛЯ\Аренда\АЗ-МОЖ_20-579\документы\10.04.2020_вх-4459_2020_Клинских_М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Можайский г.о\ЗЕМЛЯ\Аренда\АЗ-МОЖ_20-579\документы\10.04.2020_вх-4459_2020_Клинских_М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6" name="Рисунок 76" descr="Z:\__УРЗП\04. Конкурентные процедуры\АУКЦИОНЫ\2020 год\Можайский г.о\ЗЕМЛЯ\Аренда\АЗ-МОЖ_20-579\документы\10.04.2020_вх-4459_2020_Клинских_М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Можайский г.о\ЗЕМЛЯ\Аренда\АЗ-МОЖ_20-579\документы\10.04.2020_вх-4459_2020_Клинских_М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7" name="Рисунок 77" descr="Z:\__УРЗП\04. Конкурентные процедуры\АУКЦИОНЫ\2020 год\Можайский г.о\ЗЕМЛЯ\Аренда\АЗ-МОЖ_20-579\документы\10.04.2020_вх-4459_2020_Клинских_М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Можайский г.о\ЗЕМЛЯ\Аренда\АЗ-МОЖ_20-579\документы\10.04.2020_вх-4459_2020_Клинских_М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8" name="Рисунок 78" descr="Z:\__УРЗП\04. Конкурентные процедуры\АУКЦИОНЫ\2020 год\Можайский г.о\ЗЕМЛЯ\Аренда\АЗ-МОЖ_20-579\документы\10.04.2020_вх-4459_2020_Клинских_М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Можайский г.о\ЗЕМЛЯ\Аренда\АЗ-МОЖ_20-579\документы\10.04.2020_вх-4459_2020_Клинских_М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9" name="Рисунок 79" descr="Z:\__УРЗП\04. Конкурентные процедуры\АУКЦИОНЫ\2020 год\Можайский г.о\ЗЕМЛЯ\Аренда\АЗ-МОЖ_20-579\документы\10.04.2020_вх-4459_2020_Клинских_М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Можайский г.о\ЗЕМЛЯ\Аренда\АЗ-МОЖ_20-579\документы\10.04.2020_вх-4459_2020_Клинских_М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80" name="Рисунок 80" descr="Z:\__УРЗП\04. Конкурентные процедуры\АУКЦИОНЫ\2020 год\Можайский г.о\ЗЕМЛЯ\Аренда\АЗ-МОЖ_20-579\документы\10.04.2020_вх-4459_2020_Клинских_М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Можайский г.о\ЗЕМЛЯ\Аренда\АЗ-МОЖ_20-579\документы\10.04.2020_вх-4459_2020_Клинских_М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81" name="Рисунок 81" descr="Z:\__УРЗП\04. Конкурентные процедуры\АУКЦИОНЫ\2020 год\Можайский г.о\ЗЕМЛЯ\Аренда\АЗ-МОЖ_20-579\документы\10.04.2020_вх-4459_2020_Клинских_М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Можайский г.о\ЗЕМЛЯ\Аренда\АЗ-МОЖ_20-579\документы\10.04.2020_вх-4459_2020_Клинских_М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82" name="Рисунок 82" descr="Z:\__УРЗП\04. Конкурентные процедуры\АУКЦИОНЫ\2020 год\Можайский г.о\ЗЕМЛЯ\Аренда\АЗ-МОЖ_20-579\документы\10.04.2020_вх-4459_2020_Клинских_М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Можайский г.о\ЗЕМЛЯ\Аренда\АЗ-МОЖ_20-579\документы\10.04.2020_вх-4459_2020_Клинских_М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83" name="Рисунок 83" descr="Z:\__УРЗП\04. Конкурентные процедуры\АУКЦИОНЫ\2020 год\Можайский г.о\ЗЕМЛЯ\Аренда\АЗ-МОЖ_20-579\документы\10.04.2020_вх-4459_2020_Клинских_М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Можайский г.о\ЗЕМЛЯ\Аренда\АЗ-МОЖ_20-579\документы\10.04.2020_вх-4459_2020_Клинских_М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8"/>
    <w:p w:rsidR="00124233" w:rsidRDefault="00124233">
      <w:pPr>
        <w:suppressAutoHyphens w:val="0"/>
      </w:pPr>
      <w:r>
        <w:br w:type="page"/>
      </w:r>
    </w:p>
    <w:p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:rsidR="00602CCD" w:rsidRPr="002B1734" w:rsidRDefault="00602CCD" w:rsidP="0011232C">
      <w:pPr>
        <w:rPr>
          <w:b/>
          <w:sz w:val="2"/>
          <w:szCs w:val="10"/>
        </w:rPr>
      </w:pPr>
    </w:p>
    <w:p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/>
      </w:tblPr>
      <w:tblGrid>
        <w:gridCol w:w="10496"/>
      </w:tblGrid>
      <w:tr w:rsidR="00602CCD" w:rsidRPr="00AC4ECB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602CCD" w:rsidRPr="00AC4ECB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:rsidR="00694C43" w:rsidRDefault="00694C43" w:rsidP="00694C43">
      <w:pPr>
        <w:ind w:hanging="142"/>
        <w:jc w:val="both"/>
        <w:rPr>
          <w:sz w:val="18"/>
          <w:szCs w:val="18"/>
        </w:rPr>
      </w:pPr>
    </w:p>
    <w:p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:rsidR="004B49F1" w:rsidRDefault="004B49F1" w:rsidP="004B49F1">
      <w:pPr>
        <w:jc w:val="both"/>
        <w:rPr>
          <w:sz w:val="18"/>
          <w:szCs w:val="18"/>
        </w:rPr>
      </w:pPr>
    </w:p>
    <w:p w:rsidR="00AE7C7B" w:rsidRDefault="00AE7C7B" w:rsidP="00AE7C7B">
      <w:pPr>
        <w:jc w:val="both"/>
        <w:rPr>
          <w:sz w:val="18"/>
          <w:szCs w:val="18"/>
        </w:rPr>
      </w:pPr>
    </w:p>
    <w:p w:rsidR="00D46AFE" w:rsidRDefault="00D46AFE" w:rsidP="00AE7C7B">
      <w:pPr>
        <w:jc w:val="both"/>
        <w:rPr>
          <w:sz w:val="18"/>
          <w:szCs w:val="18"/>
        </w:rPr>
      </w:pPr>
    </w:p>
    <w:p w:rsidR="007C7201" w:rsidRDefault="007C7201" w:rsidP="0011232C">
      <w:pPr>
        <w:jc w:val="both"/>
        <w:rPr>
          <w:b/>
          <w:sz w:val="22"/>
          <w:szCs w:val="22"/>
        </w:rPr>
      </w:pPr>
    </w:p>
    <w:p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:rsidR="00700D5C" w:rsidRDefault="00700D5C" w:rsidP="0011232C">
      <w:pPr>
        <w:jc w:val="both"/>
        <w:rPr>
          <w:b/>
          <w:sz w:val="22"/>
          <w:szCs w:val="22"/>
        </w:rPr>
      </w:pPr>
    </w:p>
    <w:p w:rsidR="00700D5C" w:rsidRPr="002B1734" w:rsidRDefault="00700D5C" w:rsidP="0011232C">
      <w:pPr>
        <w:jc w:val="both"/>
        <w:rPr>
          <w:sz w:val="22"/>
          <w:szCs w:val="22"/>
        </w:rPr>
      </w:pPr>
    </w:p>
    <w:p w:rsidR="00575809" w:rsidRDefault="00575809" w:rsidP="0011232C">
      <w:pPr>
        <w:jc w:val="both"/>
        <w:rPr>
          <w:sz w:val="16"/>
          <w:szCs w:val="16"/>
        </w:rPr>
      </w:pPr>
    </w:p>
    <w:p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591016" w:rsidRDefault="00591016" w:rsidP="00860A6F">
      <w:pPr>
        <w:jc w:val="center"/>
        <w:rPr>
          <w:sz w:val="18"/>
          <w:szCs w:val="18"/>
        </w:rPr>
      </w:pPr>
    </w:p>
    <w:p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:rsidR="0014238A" w:rsidRPr="002B1734" w:rsidRDefault="0014238A" w:rsidP="0011232C">
      <w:pPr>
        <w:rPr>
          <w:sz w:val="16"/>
          <w:szCs w:val="16"/>
        </w:rPr>
      </w:pPr>
    </w:p>
    <w:p w:rsidR="0014238A" w:rsidRPr="002B1734" w:rsidRDefault="0014238A" w:rsidP="0011232C">
      <w:pPr>
        <w:rPr>
          <w:sz w:val="16"/>
          <w:szCs w:val="16"/>
        </w:rPr>
      </w:pPr>
    </w:p>
    <w:p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:rsidR="00700D5C" w:rsidRDefault="00700D5C" w:rsidP="0011232C">
      <w:pPr>
        <w:rPr>
          <w:b/>
        </w:rPr>
      </w:pPr>
    </w:p>
    <w:p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:rsidR="00BC5CD5" w:rsidRPr="002B1734" w:rsidRDefault="00BC5CD5" w:rsidP="0011232C">
      <w:pPr>
        <w:jc w:val="both"/>
        <w:rPr>
          <w:b/>
          <w:sz w:val="20"/>
          <w:szCs w:val="20"/>
        </w:rPr>
      </w:pPr>
    </w:p>
    <w:p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700D5C" w:rsidRDefault="00700D5C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Pr="002B1734" w:rsidRDefault="00D46AFE" w:rsidP="0011232C">
      <w:pPr>
        <w:jc w:val="both"/>
        <w:rPr>
          <w:b/>
          <w:sz w:val="20"/>
          <w:szCs w:val="20"/>
        </w:rPr>
      </w:pPr>
    </w:p>
    <w:p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D97745" w:rsidRPr="002B1734" w:rsidRDefault="00D97745" w:rsidP="0011232C">
      <w:pPr>
        <w:jc w:val="both"/>
        <w:rPr>
          <w:b/>
          <w:sz w:val="12"/>
          <w:szCs w:val="12"/>
        </w:rPr>
      </w:pPr>
    </w:p>
    <w:p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:rsidR="00591016" w:rsidRDefault="00591016">
      <w:pPr>
        <w:suppressAutoHyphens w:val="0"/>
      </w:pPr>
      <w:r>
        <w:br w:type="page"/>
      </w:r>
    </w:p>
    <w:p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9"/>
    <w:p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C97BBC" w:rsidRPr="00B32E26" w:rsidTr="00DC1D6B">
        <w:tc>
          <w:tcPr>
            <w:tcW w:w="3261" w:type="dxa"/>
          </w:tcPr>
          <w:p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:rsidTr="00DC1D6B">
        <w:trPr>
          <w:trHeight w:val="250"/>
        </w:trPr>
        <w:tc>
          <w:tcPr>
            <w:tcW w:w="3261" w:type="dxa"/>
          </w:tcPr>
          <w:p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C97BBC" w:rsidRDefault="00C97BBC" w:rsidP="00C97BBC">
      <w:pPr>
        <w:jc w:val="center"/>
        <w:rPr>
          <w:b/>
          <w:sz w:val="22"/>
          <w:szCs w:val="22"/>
        </w:rPr>
      </w:pPr>
    </w:p>
    <w:p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C97BBC" w:rsidRDefault="00C97BBC" w:rsidP="00C97BBC">
      <w:pPr>
        <w:jc w:val="center"/>
        <w:rPr>
          <w:b/>
          <w:sz w:val="22"/>
          <w:szCs w:val="22"/>
        </w:rPr>
      </w:pPr>
    </w:p>
    <w:p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C97BBC" w:rsidRPr="00A93278" w:rsidTr="00DC1D6B">
        <w:trPr>
          <w:trHeight w:val="738"/>
        </w:trPr>
        <w:tc>
          <w:tcPr>
            <w:tcW w:w="3049" w:type="dxa"/>
            <w:hideMark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:rsidTr="00DC1D6B">
        <w:trPr>
          <w:trHeight w:val="738"/>
        </w:trPr>
        <w:tc>
          <w:tcPr>
            <w:tcW w:w="3049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:rsidR="00450E81" w:rsidRPr="002B1734" w:rsidRDefault="00450E81" w:rsidP="00EF6708">
      <w:pPr>
        <w:rPr>
          <w:b/>
        </w:rPr>
      </w:pPr>
    </w:p>
    <w:p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2B1734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:rsidR="00386D42" w:rsidRPr="00386D42" w:rsidRDefault="00386D42" w:rsidP="00386D42">
      <w:pPr>
        <w:jc w:val="right"/>
        <w:rPr>
          <w:b/>
          <w:vertAlign w:val="superscript"/>
        </w:rPr>
      </w:pPr>
      <w:permStart w:id="50" w:edGrp="everyone"/>
      <w:r w:rsidRPr="00386D42">
        <w:rPr>
          <w:b/>
        </w:rPr>
        <w:t>Проект договора аренды земельного участка</w:t>
      </w:r>
    </w:p>
    <w:p w:rsidR="00386D42" w:rsidRPr="00386D42" w:rsidRDefault="00386D42" w:rsidP="00386D42">
      <w:pPr>
        <w:tabs>
          <w:tab w:val="left" w:pos="1024"/>
        </w:tabs>
        <w:ind w:firstLine="709"/>
        <w:jc w:val="center"/>
        <w:rPr>
          <w:bCs/>
        </w:rPr>
      </w:pPr>
    </w:p>
    <w:p w:rsidR="00386D42" w:rsidRPr="00386D42" w:rsidRDefault="00386D42" w:rsidP="00386D42">
      <w:pPr>
        <w:tabs>
          <w:tab w:val="left" w:pos="1024"/>
        </w:tabs>
        <w:ind w:firstLine="709"/>
        <w:jc w:val="center"/>
        <w:rPr>
          <w:bCs/>
        </w:rPr>
      </w:pPr>
      <w:r w:rsidRPr="00386D42">
        <w:rPr>
          <w:b/>
          <w:bCs/>
        </w:rPr>
        <w:t>ДОГОВОР</w:t>
      </w:r>
    </w:p>
    <w:p w:rsidR="00386D42" w:rsidRPr="00386D42" w:rsidRDefault="00386D42" w:rsidP="00386D42">
      <w:pPr>
        <w:tabs>
          <w:tab w:val="left" w:pos="1024"/>
        </w:tabs>
        <w:ind w:firstLine="709"/>
        <w:jc w:val="center"/>
        <w:rPr>
          <w:bCs/>
        </w:rPr>
      </w:pPr>
      <w:bookmarkStart w:id="127" w:name="bookmark1"/>
      <w:r w:rsidRPr="00386D42">
        <w:rPr>
          <w:b/>
          <w:bCs/>
        </w:rPr>
        <w:t>аренды земельного участка</w:t>
      </w:r>
      <w:bookmarkEnd w:id="127"/>
      <w:r w:rsidRPr="00386D42">
        <w:rPr>
          <w:b/>
          <w:bCs/>
        </w:rPr>
        <w:t>, заключаемый по результатам проведения торгов</w:t>
      </w:r>
      <w:r w:rsidRPr="00386D42">
        <w:rPr>
          <w:b/>
          <w:bCs/>
        </w:rPr>
        <w:br/>
      </w:r>
    </w:p>
    <w:p w:rsidR="00386D42" w:rsidRPr="00386D42" w:rsidRDefault="00386D42" w:rsidP="00386D42">
      <w:pPr>
        <w:tabs>
          <w:tab w:val="left" w:pos="1024"/>
        </w:tabs>
        <w:ind w:firstLine="709"/>
        <w:jc w:val="right"/>
        <w:rPr>
          <w:bCs/>
        </w:rPr>
      </w:pPr>
      <w:r w:rsidRPr="00386D42">
        <w:rPr>
          <w:b/>
          <w:bCs/>
        </w:rPr>
        <w:t>от _______________№ _______</w:t>
      </w:r>
    </w:p>
    <w:p w:rsidR="00386D42" w:rsidRPr="00386D42" w:rsidRDefault="00386D42" w:rsidP="00386D42">
      <w:pPr>
        <w:tabs>
          <w:tab w:val="left" w:pos="1024"/>
        </w:tabs>
        <w:ind w:firstLine="709"/>
        <w:jc w:val="both"/>
        <w:rPr>
          <w:bCs/>
        </w:rPr>
      </w:pPr>
      <w:bookmarkStart w:id="128" w:name="bookmark2"/>
    </w:p>
    <w:p w:rsidR="00386D42" w:rsidRPr="00386D42" w:rsidRDefault="00386D42" w:rsidP="00386D42">
      <w:pPr>
        <w:tabs>
          <w:tab w:val="left" w:pos="1024"/>
        </w:tabs>
        <w:jc w:val="both"/>
        <w:rPr>
          <w:bCs/>
        </w:rPr>
      </w:pPr>
      <w:r w:rsidRPr="00386D42">
        <w:rPr>
          <w:b/>
          <w:bCs/>
        </w:rPr>
        <w:t>Место заключения</w:t>
      </w:r>
      <w:bookmarkEnd w:id="128"/>
      <w:r w:rsidRPr="00386D42">
        <w:rPr>
          <w:b/>
          <w:bCs/>
        </w:rPr>
        <w:t xml:space="preserve"> ___________________________________________ «_____» _____________20____</w:t>
      </w:r>
    </w:p>
    <w:p w:rsidR="00386D42" w:rsidRPr="00386D42" w:rsidRDefault="00386D42" w:rsidP="00386D42">
      <w:pPr>
        <w:tabs>
          <w:tab w:val="left" w:pos="1024"/>
        </w:tabs>
        <w:jc w:val="both"/>
        <w:rPr>
          <w:bCs/>
          <w:sz w:val="16"/>
          <w:szCs w:val="16"/>
        </w:rPr>
      </w:pPr>
    </w:p>
    <w:p w:rsidR="00386D42" w:rsidRPr="00386D42" w:rsidRDefault="00386D42" w:rsidP="00386D42">
      <w:pPr>
        <w:tabs>
          <w:tab w:val="left" w:pos="1024"/>
        </w:tabs>
        <w:jc w:val="both"/>
        <w:rPr>
          <w:bCs/>
        </w:rPr>
      </w:pPr>
      <w:r w:rsidRPr="00386D42">
        <w:rPr>
          <w:b/>
          <w:bCs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386D42">
        <w:rPr>
          <w:b/>
          <w:bCs/>
        </w:rPr>
        <w:br/>
        <w:t>в дальнейшем Арендодатель, юридический адрес: Московская область, ______________________,</w:t>
      </w:r>
      <w:r w:rsidRPr="00386D42">
        <w:rPr>
          <w:b/>
          <w:bCs/>
        </w:rPr>
        <w:br/>
        <w:t>с одной стороны, и</w:t>
      </w:r>
    </w:p>
    <w:p w:rsidR="00386D42" w:rsidRPr="00386D42" w:rsidRDefault="00386D42" w:rsidP="00386D42">
      <w:pPr>
        <w:tabs>
          <w:tab w:val="left" w:pos="1024"/>
        </w:tabs>
        <w:jc w:val="both"/>
      </w:pPr>
      <w:r w:rsidRPr="00386D42">
        <w:rPr>
          <w:b/>
          <w:bCs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386D42">
        <w:rPr>
          <w:b/>
          <w:bCs/>
        </w:rPr>
        <w:br/>
        <w:t>при совместном упоминании, именуемые в дальнейшем Стороны, на основании</w:t>
      </w:r>
      <w:r w:rsidRPr="00386D42">
        <w:t xml:space="preserve"> __________________</w:t>
      </w:r>
      <w:r w:rsidRPr="00386D42">
        <w:rPr>
          <w:b/>
          <w:bCs/>
        </w:rPr>
        <w:t>,</w:t>
      </w:r>
      <w:r w:rsidRPr="00386D42">
        <w:t xml:space="preserve"> заключили настоящий договор о нижеследующем.</w:t>
      </w:r>
    </w:p>
    <w:p w:rsidR="00386D42" w:rsidRPr="00386D42" w:rsidRDefault="00386D42" w:rsidP="00386D42">
      <w:pPr>
        <w:keepNext/>
        <w:keepLines/>
        <w:spacing w:after="24" w:line="230" w:lineRule="exact"/>
        <w:ind w:left="3380"/>
      </w:pPr>
      <w:bookmarkStart w:id="129" w:name="bookmark3"/>
    </w:p>
    <w:p w:rsidR="00386D42" w:rsidRPr="00386D42" w:rsidRDefault="00386D42" w:rsidP="00386D42">
      <w:pPr>
        <w:keepNext/>
        <w:keepLines/>
        <w:spacing w:after="24" w:line="230" w:lineRule="exact"/>
        <w:ind w:left="3380"/>
      </w:pPr>
      <w:r w:rsidRPr="00386D42">
        <w:t>I. Предмет и цель договора</w:t>
      </w:r>
      <w:bookmarkEnd w:id="129"/>
    </w:p>
    <w:p w:rsidR="00386D42" w:rsidRPr="00386D42" w:rsidRDefault="00386D42" w:rsidP="00386D42">
      <w:pPr>
        <w:keepNext/>
        <w:keepLines/>
        <w:spacing w:after="24" w:line="230" w:lineRule="exact"/>
        <w:ind w:left="3380"/>
        <w:rPr>
          <w:b/>
        </w:rPr>
      </w:pPr>
    </w:p>
    <w:p w:rsidR="00386D42" w:rsidRPr="00386D42" w:rsidRDefault="00386D42" w:rsidP="00386D42">
      <w:pPr>
        <w:tabs>
          <w:tab w:val="left" w:pos="1024"/>
        </w:tabs>
        <w:ind w:firstLine="709"/>
        <w:jc w:val="both"/>
        <w:rPr>
          <w:bCs/>
        </w:rPr>
      </w:pPr>
      <w:r w:rsidRPr="00386D42">
        <w:rPr>
          <w:b/>
          <w:bCs/>
        </w:rPr>
        <w:t>1.1. Арендодатель</w:t>
      </w:r>
      <w:r w:rsidRPr="00386D42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86D42">
        <w:rPr>
          <w:b/>
          <w:bCs/>
        </w:rPr>
        <w:t xml:space="preserve"> ____ кв.м,</w:t>
      </w:r>
      <w:r w:rsidRPr="00386D42">
        <w:rPr>
          <w:b/>
        </w:rPr>
        <w:t xml:space="preserve"> с</w:t>
      </w:r>
      <w:r w:rsidRPr="00386D42">
        <w:t xml:space="preserve"> кадастровым</w:t>
      </w:r>
      <w:r w:rsidRPr="00386D42">
        <w:rPr>
          <w:b/>
          <w:bCs/>
        </w:rPr>
        <w:t xml:space="preserve"> номером _______,</w:t>
      </w:r>
      <w:r w:rsidRPr="00386D42">
        <w:t xml:space="preserve"> категория земель______ с видом разрешенного использования___________________, расположенный по адресу: </w:t>
      </w:r>
      <w:r w:rsidRPr="00386D42">
        <w:rPr>
          <w:b/>
          <w:bCs/>
        </w:rPr>
        <w:t xml:space="preserve">___________________________ </w:t>
      </w:r>
      <w:r w:rsidRPr="00386D42">
        <w:rPr>
          <w:bCs/>
        </w:rPr>
        <w:t>(далее по тексту – Земельный участок), а</w:t>
      </w:r>
      <w:r w:rsidRPr="00386D42">
        <w:rPr>
          <w:b/>
          <w:bCs/>
        </w:rPr>
        <w:t xml:space="preserve"> Арендатор </w:t>
      </w:r>
      <w:r w:rsidRPr="00386D42">
        <w:rPr>
          <w:bCs/>
        </w:rPr>
        <w:t xml:space="preserve">обязуется принять Земельный участок по акту приема-передачи (Приложение 3 является неотъемлемой частью настоящего договора). </w:t>
      </w:r>
    </w:p>
    <w:p w:rsidR="00386D42" w:rsidRPr="00386D42" w:rsidRDefault="00386D42" w:rsidP="00386D42">
      <w:pPr>
        <w:tabs>
          <w:tab w:val="left" w:pos="1024"/>
        </w:tabs>
        <w:ind w:firstLine="709"/>
        <w:jc w:val="both"/>
      </w:pPr>
      <w:bookmarkStart w:id="130" w:name="bookmark4"/>
      <w:r w:rsidRPr="00386D42">
        <w:rPr>
          <w:bCs/>
        </w:rPr>
        <w:t xml:space="preserve">1.2. Настоящий договор заключен на основании протокола о _______________________ </w:t>
      </w:r>
      <w:r w:rsidRPr="00386D42">
        <w:rPr>
          <w:bCs/>
        </w:rPr>
        <w:br/>
        <w:t>(далее по тексту – Протокол), являющегося приложением 1 к настоящему договору.</w:t>
      </w:r>
    </w:p>
    <w:p w:rsidR="00386D42" w:rsidRPr="00386D42" w:rsidRDefault="00386D42" w:rsidP="00386D42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386D42">
        <w:rPr>
          <w:bCs/>
          <w:sz w:val="23"/>
          <w:szCs w:val="23"/>
        </w:rPr>
        <w:t>1.3. Участок предоставляется</w:t>
      </w:r>
      <w:r w:rsidRPr="00386D42">
        <w:t xml:space="preserve"> </w:t>
      </w:r>
      <w:r w:rsidRPr="00386D42">
        <w:rPr>
          <w:u w:val="single"/>
        </w:rPr>
        <w:t xml:space="preserve">для </w:t>
      </w:r>
      <w:bookmarkEnd w:id="130"/>
      <w:r w:rsidRPr="00386D42">
        <w:rPr>
          <w:u w:val="single"/>
        </w:rPr>
        <w:t>____________________________________________________.</w:t>
      </w:r>
    </w:p>
    <w:p w:rsidR="00386D42" w:rsidRPr="00386D42" w:rsidRDefault="00386D42" w:rsidP="00386D42">
      <w:pPr>
        <w:tabs>
          <w:tab w:val="left" w:pos="1024"/>
        </w:tabs>
        <w:ind w:firstLine="709"/>
        <w:jc w:val="both"/>
      </w:pPr>
      <w:r w:rsidRPr="00386D42">
        <w:t xml:space="preserve">1.4. Сведения об ограничениях (обременениях) прав на Земельный участок: </w:t>
      </w:r>
    </w:p>
    <w:p w:rsidR="00386D42" w:rsidRPr="00386D42" w:rsidRDefault="00386D42" w:rsidP="00386D42">
      <w:pPr>
        <w:tabs>
          <w:tab w:val="left" w:pos="1024"/>
        </w:tabs>
        <w:ind w:firstLine="709"/>
        <w:jc w:val="both"/>
      </w:pPr>
      <w:r w:rsidRPr="00386D42">
        <w:t>- расположен в зоне с особыми условиями использования территории в соответствии с СанПиН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:rsidR="00386D42" w:rsidRPr="00386D42" w:rsidRDefault="00386D42" w:rsidP="00386D42">
      <w:pPr>
        <w:tabs>
          <w:tab w:val="left" w:pos="1024"/>
        </w:tabs>
        <w:ind w:firstLine="709"/>
        <w:jc w:val="center"/>
        <w:rPr>
          <w:b/>
        </w:rPr>
      </w:pPr>
      <w:r w:rsidRPr="00386D42">
        <w:rPr>
          <w:b/>
        </w:rPr>
        <w:t>Внимание:</w:t>
      </w:r>
    </w:p>
    <w:p w:rsidR="00386D42" w:rsidRPr="00386D42" w:rsidRDefault="00386D42" w:rsidP="00386D42">
      <w:pPr>
        <w:tabs>
          <w:tab w:val="left" w:pos="1024"/>
        </w:tabs>
        <w:ind w:firstLine="709"/>
        <w:jc w:val="both"/>
        <w:rPr>
          <w:b/>
        </w:rPr>
      </w:pPr>
      <w:r w:rsidRPr="00386D42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:rsidR="00386D42" w:rsidRPr="00386D42" w:rsidRDefault="00386D42" w:rsidP="00386D42">
      <w:pPr>
        <w:tabs>
          <w:tab w:val="left" w:pos="1024"/>
        </w:tabs>
        <w:ind w:firstLine="709"/>
        <w:jc w:val="both"/>
      </w:pPr>
      <w:r w:rsidRPr="00386D42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:rsidR="00386D42" w:rsidRPr="00386D42" w:rsidRDefault="00386D42" w:rsidP="00386D42">
      <w:pPr>
        <w:tabs>
          <w:tab w:val="left" w:pos="1024"/>
        </w:tabs>
        <w:ind w:firstLine="709"/>
        <w:jc w:val="both"/>
      </w:pPr>
      <w:r w:rsidRPr="00386D42">
        <w:t>1.5. На Земельном участке объекты недвижимого имущества отсутствуют.</w:t>
      </w:r>
    </w:p>
    <w:p w:rsidR="00386D42" w:rsidRPr="00386D42" w:rsidRDefault="00386D42" w:rsidP="00386D42">
      <w:pPr>
        <w:tabs>
          <w:tab w:val="left" w:pos="1024"/>
        </w:tabs>
        <w:ind w:firstLine="709"/>
        <w:jc w:val="both"/>
        <w:rPr>
          <w:b/>
        </w:rPr>
      </w:pPr>
    </w:p>
    <w:p w:rsidR="00386D42" w:rsidRPr="00386D42" w:rsidRDefault="00386D42" w:rsidP="00386D42">
      <w:pPr>
        <w:keepNext/>
        <w:keepLines/>
        <w:spacing w:after="31" w:line="230" w:lineRule="exact"/>
        <w:ind w:left="3402" w:firstLine="709"/>
      </w:pPr>
      <w:bookmarkStart w:id="131" w:name="bookmark5"/>
      <w:r w:rsidRPr="00386D42">
        <w:rPr>
          <w:lang w:val="en-US"/>
        </w:rPr>
        <w:lastRenderedPageBreak/>
        <w:t>II</w:t>
      </w:r>
      <w:r w:rsidRPr="00386D42">
        <w:t>. Срок договора</w:t>
      </w:r>
      <w:bookmarkEnd w:id="131"/>
    </w:p>
    <w:p w:rsidR="00386D42" w:rsidRPr="00386D42" w:rsidRDefault="00386D42" w:rsidP="00386D42">
      <w:pPr>
        <w:keepNext/>
        <w:keepLines/>
        <w:spacing w:after="31" w:line="230" w:lineRule="exact"/>
        <w:ind w:left="3402" w:firstLine="709"/>
        <w:rPr>
          <w:b/>
        </w:rPr>
      </w:pPr>
    </w:p>
    <w:p w:rsidR="00386D42" w:rsidRPr="00386D42" w:rsidRDefault="00386D42" w:rsidP="00386D42">
      <w:pPr>
        <w:autoSpaceDE w:val="0"/>
        <w:ind w:firstLine="709"/>
        <w:jc w:val="both"/>
        <w:rPr>
          <w:lang w:bidi="ru-RU"/>
        </w:rPr>
      </w:pPr>
      <w:bookmarkStart w:id="132" w:name="bookmark6"/>
      <w:r w:rsidRPr="00386D42">
        <w:rPr>
          <w:lang w:bidi="ru-RU"/>
        </w:rPr>
        <w:t>2.1. Настоящий договор заключается на срок ___ с «__» ____ 20__года по «__» _____ 20__ года.</w:t>
      </w:r>
    </w:p>
    <w:p w:rsidR="00386D42" w:rsidRPr="00386D42" w:rsidRDefault="00386D42" w:rsidP="00386D42">
      <w:pPr>
        <w:autoSpaceDE w:val="0"/>
        <w:ind w:firstLine="709"/>
        <w:jc w:val="both"/>
        <w:rPr>
          <w:lang w:bidi="ru-RU"/>
        </w:rPr>
      </w:pPr>
      <w:r w:rsidRPr="00386D42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:rsidR="00386D42" w:rsidRPr="00386D42" w:rsidRDefault="00386D42" w:rsidP="00386D42">
      <w:pPr>
        <w:autoSpaceDE w:val="0"/>
        <w:ind w:firstLine="709"/>
        <w:jc w:val="both"/>
        <w:rPr>
          <w:lang w:bidi="ru-RU"/>
        </w:rPr>
      </w:pPr>
      <w:r w:rsidRPr="00386D42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:rsidR="00386D42" w:rsidRPr="00386D42" w:rsidRDefault="00386D42" w:rsidP="00386D42">
      <w:pPr>
        <w:autoSpaceDE w:val="0"/>
        <w:ind w:firstLine="709"/>
        <w:jc w:val="both"/>
        <w:rPr>
          <w:bCs/>
          <w:lang w:bidi="ru-RU"/>
        </w:rPr>
      </w:pPr>
      <w:r w:rsidRPr="00386D42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:rsidR="00386D42" w:rsidRPr="00386D42" w:rsidRDefault="00386D42" w:rsidP="00386D42">
      <w:pPr>
        <w:keepNext/>
        <w:keepLines/>
        <w:spacing w:after="80" w:line="230" w:lineRule="exact"/>
        <w:ind w:left="3160" w:firstLine="709"/>
        <w:rPr>
          <w:b/>
        </w:rPr>
      </w:pPr>
    </w:p>
    <w:p w:rsidR="00386D42" w:rsidRPr="00386D42" w:rsidRDefault="00386D42" w:rsidP="00386D42">
      <w:pPr>
        <w:keepNext/>
        <w:keepLines/>
        <w:spacing w:after="80" w:line="230" w:lineRule="exact"/>
        <w:ind w:left="3160"/>
      </w:pPr>
      <w:r w:rsidRPr="00386D42">
        <w:t>III. Арендная плата</w:t>
      </w:r>
    </w:p>
    <w:p w:rsidR="00386D42" w:rsidRPr="00386D42" w:rsidRDefault="00386D42" w:rsidP="00386D42">
      <w:pPr>
        <w:keepNext/>
        <w:keepLines/>
        <w:spacing w:after="80" w:line="230" w:lineRule="exact"/>
        <w:ind w:left="3160"/>
        <w:rPr>
          <w:b/>
        </w:rPr>
      </w:pPr>
    </w:p>
    <w:p w:rsidR="00386D42" w:rsidRPr="00386D42" w:rsidRDefault="00386D42" w:rsidP="00386D42">
      <w:pPr>
        <w:ind w:firstLine="709"/>
        <w:jc w:val="both"/>
      </w:pPr>
      <w:r w:rsidRPr="00386D42">
        <w:t>3.1. Арендная плата начисляется с даты передачи Земельного участка по акту приема-передачи Земельного участка.</w:t>
      </w:r>
    </w:p>
    <w:p w:rsidR="00386D42" w:rsidRPr="00386D42" w:rsidRDefault="00386D42" w:rsidP="00386D42">
      <w:pPr>
        <w:ind w:firstLine="709"/>
        <w:jc w:val="both"/>
      </w:pPr>
      <w:r w:rsidRPr="00386D42">
        <w:t>3.2. Размер годовой арендной платы устанавливается в соответствии с Протоколом.</w:t>
      </w:r>
    </w:p>
    <w:p w:rsidR="00386D42" w:rsidRPr="00386D42" w:rsidRDefault="00386D42" w:rsidP="00386D42">
      <w:pPr>
        <w:ind w:firstLine="709"/>
        <w:jc w:val="both"/>
        <w:rPr>
          <w:color w:val="000000"/>
        </w:rPr>
      </w:pPr>
      <w:r w:rsidRPr="00386D42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:rsidR="00386D42" w:rsidRDefault="00386D42" w:rsidP="00386D42">
      <w:pPr>
        <w:ind w:firstLine="709"/>
        <w:jc w:val="both"/>
        <w:rPr>
          <w:color w:val="000000"/>
        </w:rPr>
      </w:pPr>
      <w:r w:rsidRPr="00386D42">
        <w:rPr>
          <w:color w:val="000000"/>
        </w:rPr>
        <w:t>Сумма ежемесячной/ежеквартальной арендной платы устанавливается в размере</w:t>
      </w:r>
      <w:r w:rsidRPr="00386D42">
        <w:rPr>
          <w:color w:val="000000"/>
        </w:rPr>
        <w:br/>
        <w:t xml:space="preserve">в соответствии с Приложением 2. </w:t>
      </w:r>
    </w:p>
    <w:p w:rsidR="00A74D83" w:rsidRPr="00386D42" w:rsidRDefault="00A74D83" w:rsidP="00386D42">
      <w:pPr>
        <w:ind w:firstLine="709"/>
        <w:jc w:val="both"/>
        <w:rPr>
          <w:color w:val="000000"/>
        </w:rPr>
      </w:pPr>
      <w:r w:rsidRPr="00A74D83">
        <w:rPr>
          <w:color w:val="000000"/>
        </w:rP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договор.</w:t>
      </w:r>
    </w:p>
    <w:p w:rsidR="00386D42" w:rsidRPr="00386D42" w:rsidRDefault="00386D42" w:rsidP="00386D42">
      <w:pPr>
        <w:ind w:firstLine="709"/>
        <w:jc w:val="both"/>
      </w:pPr>
      <w:r w:rsidRPr="00386D42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386D42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:rsidR="00386D42" w:rsidRPr="00386D42" w:rsidRDefault="00386D42" w:rsidP="00386D42">
      <w:pPr>
        <w:tabs>
          <w:tab w:val="left" w:pos="916"/>
        </w:tabs>
        <w:ind w:firstLine="709"/>
        <w:jc w:val="both"/>
      </w:pPr>
      <w:r w:rsidRPr="00386D42">
        <w:t>___________________________________.</w:t>
      </w:r>
    </w:p>
    <w:p w:rsidR="00386D42" w:rsidRPr="00386D42" w:rsidRDefault="00386D42" w:rsidP="00386D42">
      <w:pPr>
        <w:tabs>
          <w:tab w:val="left" w:pos="916"/>
        </w:tabs>
        <w:ind w:firstLine="709"/>
        <w:jc w:val="both"/>
      </w:pPr>
      <w:r w:rsidRPr="00386D42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:rsidR="00386D42" w:rsidRPr="00386D42" w:rsidRDefault="00386D42" w:rsidP="00386D42">
      <w:pPr>
        <w:tabs>
          <w:tab w:val="left" w:pos="916"/>
        </w:tabs>
        <w:ind w:firstLine="709"/>
        <w:jc w:val="both"/>
      </w:pPr>
      <w:r w:rsidRPr="00386D42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:rsidR="00386D42" w:rsidRPr="00386D42" w:rsidRDefault="00386D42" w:rsidP="00386D42">
      <w:pPr>
        <w:tabs>
          <w:tab w:val="left" w:pos="916"/>
        </w:tabs>
        <w:ind w:firstLine="709"/>
        <w:jc w:val="both"/>
      </w:pPr>
      <w:r w:rsidRPr="00386D42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:rsidR="00386D42" w:rsidRPr="00386D42" w:rsidRDefault="00386D42" w:rsidP="00386D42">
      <w:pPr>
        <w:tabs>
          <w:tab w:val="left" w:pos="916"/>
        </w:tabs>
        <w:ind w:firstLine="709"/>
        <w:jc w:val="both"/>
      </w:pPr>
      <w:r w:rsidRPr="00386D42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386D42" w:rsidRPr="00386D42" w:rsidRDefault="00386D42" w:rsidP="00386D42">
      <w:pPr>
        <w:keepNext/>
        <w:keepLines/>
        <w:ind w:firstLine="709"/>
        <w:jc w:val="center"/>
        <w:rPr>
          <w:b/>
        </w:rPr>
      </w:pPr>
      <w:r w:rsidRPr="00386D42">
        <w:rPr>
          <w:lang w:val="en-US"/>
        </w:rPr>
        <w:t>IV</w:t>
      </w:r>
      <w:r w:rsidRPr="00386D42">
        <w:t>. Права и обязанности Сторон</w:t>
      </w:r>
      <w:bookmarkEnd w:id="132"/>
    </w:p>
    <w:p w:rsidR="00386D42" w:rsidRPr="00386D42" w:rsidRDefault="00386D42" w:rsidP="00386D4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386D42">
        <w:t>4.1. Арендодатель имеет право:</w:t>
      </w:r>
      <w:bookmarkEnd w:id="133"/>
    </w:p>
    <w:p w:rsidR="00386D42" w:rsidRPr="00386D42" w:rsidRDefault="00386D42" w:rsidP="00386D42">
      <w:pPr>
        <w:tabs>
          <w:tab w:val="left" w:pos="1174"/>
        </w:tabs>
        <w:ind w:firstLine="709"/>
        <w:jc w:val="both"/>
      </w:pPr>
      <w:r w:rsidRPr="00386D42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:rsidR="00386D42" w:rsidRPr="00386D42" w:rsidRDefault="00386D42" w:rsidP="00386D4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386D42">
        <w:t>использовании Земельного участка способами, приводящими к его порче;</w:t>
      </w:r>
    </w:p>
    <w:p w:rsidR="00386D42" w:rsidRPr="00386D42" w:rsidRDefault="00386D42" w:rsidP="00386D4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386D42">
        <w:t>использовании Земельного участка не в соответствии с видом его разрешенного использования;</w:t>
      </w:r>
    </w:p>
    <w:p w:rsidR="00386D42" w:rsidRPr="00386D42" w:rsidRDefault="00386D42" w:rsidP="00386D4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386D42">
        <w:t>использовании Земельного участка не в соответствии с его целевым назначением;</w:t>
      </w:r>
    </w:p>
    <w:p w:rsidR="00386D42" w:rsidRPr="00386D42" w:rsidRDefault="00386D42" w:rsidP="00386D4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386D42">
        <w:t>неиспользовании/не освоении Земельного участка в течение 1 года;</w:t>
      </w:r>
    </w:p>
    <w:p w:rsidR="00386D42" w:rsidRPr="00386D42" w:rsidRDefault="00386D42" w:rsidP="00386D4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386D42">
        <w:t xml:space="preserve">не внесении арендной платы либо внесение не в полном объеме более чем 2 (два) периодов подряд; </w:t>
      </w:r>
    </w:p>
    <w:p w:rsidR="00386D42" w:rsidRPr="00386D42" w:rsidRDefault="00386D42" w:rsidP="00386D4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386D42">
        <w:lastRenderedPageBreak/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:rsidR="00386D42" w:rsidRPr="00386D42" w:rsidRDefault="00386D42" w:rsidP="00386D4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386D42">
        <w:t xml:space="preserve"> в случае переуступки Арендатором прав и обязанностей по настоящему договору;</w:t>
      </w:r>
    </w:p>
    <w:p w:rsidR="00386D42" w:rsidRPr="00386D42" w:rsidRDefault="00386D42" w:rsidP="00386D4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386D42">
        <w:t>в случае заключения Арендатором договора субаренды по настоящему договору;</w:t>
      </w:r>
    </w:p>
    <w:p w:rsidR="00386D42" w:rsidRPr="00386D42" w:rsidRDefault="00386D42" w:rsidP="00386D4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386D42">
        <w:t xml:space="preserve"> в случае осуществления Арендатором самовольной постройки на Земельном участке.</w:t>
      </w:r>
    </w:p>
    <w:p w:rsidR="00386D42" w:rsidRPr="00386D42" w:rsidRDefault="00386D42" w:rsidP="00386D42">
      <w:pPr>
        <w:tabs>
          <w:tab w:val="left" w:pos="1142"/>
        </w:tabs>
        <w:ind w:firstLine="709"/>
        <w:jc w:val="both"/>
      </w:pPr>
      <w:r w:rsidRPr="00386D42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:rsidR="00386D42" w:rsidRPr="00386D42" w:rsidRDefault="00386D42" w:rsidP="00386D42">
      <w:pPr>
        <w:tabs>
          <w:tab w:val="left" w:pos="1149"/>
        </w:tabs>
        <w:ind w:firstLine="709"/>
        <w:jc w:val="both"/>
      </w:pPr>
      <w:r w:rsidRPr="00386D42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86D42">
        <w:rPr>
          <w:bCs/>
        </w:rPr>
        <w:t>Российской Федерации, законодательство Московской области</w:t>
      </w:r>
      <w:r w:rsidRPr="00386D42">
        <w:t>.</w:t>
      </w:r>
    </w:p>
    <w:p w:rsidR="00386D42" w:rsidRPr="00386D42" w:rsidRDefault="00386D42" w:rsidP="00386D42">
      <w:pPr>
        <w:tabs>
          <w:tab w:val="left" w:pos="1185"/>
        </w:tabs>
        <w:ind w:firstLine="709"/>
        <w:jc w:val="both"/>
      </w:pPr>
      <w:r w:rsidRPr="00386D42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86D42">
        <w:rPr>
          <w:bCs/>
        </w:rPr>
        <w:t>законодательством</w:t>
      </w:r>
      <w:r w:rsidRPr="00386D42">
        <w:t xml:space="preserve"> Московской области.</w:t>
      </w:r>
    </w:p>
    <w:p w:rsidR="00386D42" w:rsidRPr="00386D42" w:rsidRDefault="00386D42" w:rsidP="00386D42">
      <w:pPr>
        <w:tabs>
          <w:tab w:val="left" w:pos="1185"/>
        </w:tabs>
        <w:ind w:firstLine="709"/>
        <w:jc w:val="both"/>
      </w:pPr>
      <w:r w:rsidRPr="00386D42">
        <w:t xml:space="preserve">4.1.5. Изъять Земельный участок в порядке, установленном действующим законодательством </w:t>
      </w:r>
      <w:r w:rsidRPr="00386D42">
        <w:rPr>
          <w:bCs/>
        </w:rPr>
        <w:t>Российской Федерации, законодательством Московской области</w:t>
      </w:r>
      <w:r w:rsidRPr="00386D42">
        <w:t>.</w:t>
      </w:r>
    </w:p>
    <w:p w:rsidR="00386D42" w:rsidRPr="00386D42" w:rsidRDefault="00386D42" w:rsidP="00386D42">
      <w:pPr>
        <w:ind w:firstLine="709"/>
        <w:jc w:val="both"/>
      </w:pPr>
      <w:r w:rsidRPr="00386D42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86D42">
        <w:rPr>
          <w:i/>
        </w:rPr>
        <w:t xml:space="preserve"> </w:t>
      </w:r>
    </w:p>
    <w:p w:rsidR="00386D42" w:rsidRPr="00386D42" w:rsidRDefault="00386D42" w:rsidP="00386D4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386D42">
        <w:t>4.2. Арендодатель обязан:</w:t>
      </w:r>
      <w:bookmarkEnd w:id="134"/>
    </w:p>
    <w:p w:rsidR="00386D42" w:rsidRPr="00386D42" w:rsidRDefault="00386D42" w:rsidP="00386D4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386D42">
        <w:t>4.2.1. Передать Арендатору Земельный участок по акту приема-передачи в день подписания настоящего договора.</w:t>
      </w:r>
    </w:p>
    <w:p w:rsidR="00386D42" w:rsidRPr="00386D42" w:rsidRDefault="00386D42" w:rsidP="00386D4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386D42">
        <w:t>4.2.2. Не чинить препятствия Арендатору в правомерном использовании (владении и пользовании) Земельного участка.</w:t>
      </w:r>
    </w:p>
    <w:p w:rsidR="00386D42" w:rsidRPr="00386D42" w:rsidRDefault="00386D42" w:rsidP="00386D42">
      <w:pPr>
        <w:ind w:firstLine="709"/>
        <w:jc w:val="both"/>
      </w:pPr>
      <w:r w:rsidRPr="00386D42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86D42">
        <w:rPr>
          <w:bCs/>
        </w:rPr>
        <w:t>Российской Федерации, законодательства Московской области</w:t>
      </w:r>
      <w:r w:rsidRPr="00386D42">
        <w:t>, регулирующего правоотношения по настоящему договору.</w:t>
      </w:r>
    </w:p>
    <w:p w:rsidR="00386D42" w:rsidRPr="00386D42" w:rsidRDefault="00386D42" w:rsidP="00386D4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386D42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:rsidR="00386D42" w:rsidRPr="00386D42" w:rsidRDefault="00386D42" w:rsidP="00386D4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386D42">
        <w:t>4.3. Арендатор имеет право:</w:t>
      </w:r>
      <w:bookmarkEnd w:id="135"/>
    </w:p>
    <w:p w:rsidR="00386D42" w:rsidRPr="00386D42" w:rsidRDefault="00386D42" w:rsidP="00386D42">
      <w:pPr>
        <w:tabs>
          <w:tab w:val="left" w:pos="1275"/>
        </w:tabs>
        <w:ind w:firstLine="709"/>
        <w:jc w:val="both"/>
      </w:pPr>
      <w:r w:rsidRPr="00386D42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386D42" w:rsidRPr="00386D42" w:rsidRDefault="00386D42" w:rsidP="00386D42">
      <w:pPr>
        <w:tabs>
          <w:tab w:val="left" w:pos="1278"/>
        </w:tabs>
        <w:ind w:firstLine="709"/>
        <w:jc w:val="both"/>
      </w:pPr>
      <w:r w:rsidRPr="00386D42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:rsidR="00386D42" w:rsidRPr="00386D42" w:rsidRDefault="00386D42" w:rsidP="00386D4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386D42">
        <w:t>4.4. Арендатор обязан:</w:t>
      </w:r>
      <w:bookmarkEnd w:id="136"/>
    </w:p>
    <w:p w:rsidR="00386D42" w:rsidRPr="00386D42" w:rsidRDefault="00386D42" w:rsidP="00386D42">
      <w:pPr>
        <w:tabs>
          <w:tab w:val="left" w:pos="1118"/>
        </w:tabs>
        <w:ind w:firstLine="709"/>
        <w:jc w:val="both"/>
      </w:pPr>
      <w:r w:rsidRPr="00386D42">
        <w:t>4.4.1. Использовать участок в соответствии с целью и условиями его предоставления.</w:t>
      </w:r>
    </w:p>
    <w:p w:rsidR="00386D42" w:rsidRPr="00386D42" w:rsidRDefault="00386D42" w:rsidP="00386D42">
      <w:pPr>
        <w:tabs>
          <w:tab w:val="left" w:pos="1149"/>
        </w:tabs>
        <w:ind w:firstLine="709"/>
        <w:jc w:val="both"/>
      </w:pPr>
      <w:r w:rsidRPr="00386D42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:rsidR="00386D42" w:rsidRPr="00386D42" w:rsidRDefault="00386D42" w:rsidP="00386D42">
      <w:pPr>
        <w:tabs>
          <w:tab w:val="left" w:pos="1232"/>
        </w:tabs>
        <w:ind w:firstLine="709"/>
        <w:jc w:val="both"/>
      </w:pPr>
      <w:r w:rsidRPr="00386D42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:rsidR="00386D42" w:rsidRPr="00386D42" w:rsidRDefault="00386D42" w:rsidP="00386D42">
      <w:pPr>
        <w:tabs>
          <w:tab w:val="left" w:pos="1138"/>
        </w:tabs>
        <w:ind w:firstLine="709"/>
        <w:jc w:val="both"/>
      </w:pPr>
      <w:r w:rsidRPr="00386D42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:rsidR="00386D42" w:rsidRPr="00386D42" w:rsidRDefault="00386D42" w:rsidP="00386D42">
      <w:pPr>
        <w:tabs>
          <w:tab w:val="left" w:pos="1160"/>
        </w:tabs>
        <w:ind w:firstLine="709"/>
        <w:jc w:val="both"/>
        <w:rPr>
          <w:i/>
        </w:rPr>
      </w:pPr>
      <w:r w:rsidRPr="00386D42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86D42">
        <w:rPr>
          <w:i/>
        </w:rPr>
        <w:t>(в случае если такие расположены на земельном участке).</w:t>
      </w:r>
    </w:p>
    <w:p w:rsidR="00386D42" w:rsidRPr="00386D42" w:rsidRDefault="00386D42" w:rsidP="00386D42">
      <w:pPr>
        <w:tabs>
          <w:tab w:val="left" w:pos="1239"/>
        </w:tabs>
        <w:ind w:firstLine="709"/>
        <w:jc w:val="both"/>
      </w:pPr>
      <w:r w:rsidRPr="00386D42">
        <w:t xml:space="preserve">4.4.6. В десятидневный срок со дня изменения своего наименования </w:t>
      </w:r>
      <w:r w:rsidRPr="00386D42">
        <w:rPr>
          <w:i/>
        </w:rPr>
        <w:t xml:space="preserve">(для юридических лиц), </w:t>
      </w:r>
      <w:r w:rsidRPr="00386D42">
        <w:t>местонахождения (почтового адреса) и контактного телефона письменно сообщить о таких изменениях Арендодателю.</w:t>
      </w:r>
    </w:p>
    <w:p w:rsidR="00386D42" w:rsidRPr="00386D42" w:rsidRDefault="00386D42" w:rsidP="00386D42">
      <w:pPr>
        <w:tabs>
          <w:tab w:val="left" w:pos="1239"/>
        </w:tabs>
        <w:ind w:firstLine="709"/>
        <w:jc w:val="both"/>
      </w:pPr>
      <w:r w:rsidRPr="00386D42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:rsidR="00386D42" w:rsidRPr="00386D42" w:rsidRDefault="00386D42" w:rsidP="00386D42">
      <w:pPr>
        <w:tabs>
          <w:tab w:val="left" w:pos="1239"/>
        </w:tabs>
        <w:ind w:firstLine="709"/>
        <w:jc w:val="both"/>
      </w:pPr>
      <w:r w:rsidRPr="00386D42">
        <w:lastRenderedPageBreak/>
        <w:t xml:space="preserve">4.4.8. Осуществлять мероприятия по охране земель, установленные действующим законодательством </w:t>
      </w:r>
      <w:r w:rsidRPr="00386D42">
        <w:rPr>
          <w:bCs/>
        </w:rPr>
        <w:t>Российской Федерации, законодательством Московской области</w:t>
      </w:r>
      <w:r w:rsidRPr="00386D42">
        <w:t>.</w:t>
      </w:r>
    </w:p>
    <w:p w:rsidR="00386D42" w:rsidRPr="00386D42" w:rsidRDefault="00386D42" w:rsidP="00386D42">
      <w:pPr>
        <w:tabs>
          <w:tab w:val="left" w:pos="1239"/>
        </w:tabs>
        <w:ind w:firstLine="709"/>
        <w:jc w:val="both"/>
        <w:rPr>
          <w:i/>
        </w:rPr>
      </w:pPr>
      <w:r w:rsidRPr="00386D42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386D42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:rsidR="00386D42" w:rsidRPr="00386D42" w:rsidRDefault="00386D42" w:rsidP="00386D42">
      <w:pPr>
        <w:tabs>
          <w:tab w:val="left" w:pos="1188"/>
        </w:tabs>
        <w:ind w:firstLine="709"/>
        <w:jc w:val="both"/>
      </w:pPr>
      <w:r w:rsidRPr="00386D42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386D42" w:rsidRPr="00386D42" w:rsidRDefault="00386D42" w:rsidP="00386D42">
      <w:pPr>
        <w:tabs>
          <w:tab w:val="left" w:pos="1188"/>
        </w:tabs>
        <w:ind w:firstLine="709"/>
        <w:jc w:val="both"/>
      </w:pPr>
      <w:r w:rsidRPr="00386D42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:rsidR="00386D42" w:rsidRPr="00386D42" w:rsidRDefault="00386D42" w:rsidP="00386D42">
      <w:pPr>
        <w:tabs>
          <w:tab w:val="left" w:pos="1332"/>
        </w:tabs>
        <w:ind w:firstLine="709"/>
        <w:jc w:val="both"/>
      </w:pPr>
      <w:r w:rsidRPr="00386D42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:rsidR="00386D42" w:rsidRDefault="00386D42" w:rsidP="00386D42">
      <w:pPr>
        <w:tabs>
          <w:tab w:val="left" w:pos="1332"/>
        </w:tabs>
        <w:ind w:firstLine="709"/>
        <w:jc w:val="both"/>
      </w:pPr>
      <w:r w:rsidRPr="00386D42">
        <w:t>4.4.13. Использовать Земельный участок в соответствии с требованиями Водного кодекса Российской Федерации, 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иных нормативных правовых актов в сфере санитарного законодательства.</w:t>
      </w:r>
    </w:p>
    <w:p w:rsidR="00386D42" w:rsidRPr="00386D42" w:rsidRDefault="00386D42" w:rsidP="00386D42">
      <w:pPr>
        <w:tabs>
          <w:tab w:val="left" w:pos="1332"/>
        </w:tabs>
        <w:ind w:firstLine="709"/>
        <w:jc w:val="both"/>
      </w:pPr>
    </w:p>
    <w:p w:rsidR="00386D42" w:rsidRDefault="00386D42" w:rsidP="00386D42">
      <w:pPr>
        <w:keepNext/>
        <w:keepLines/>
        <w:ind w:firstLine="709"/>
        <w:jc w:val="center"/>
      </w:pPr>
      <w:bookmarkStart w:id="137" w:name="bookmark11"/>
      <w:r w:rsidRPr="00386D42">
        <w:t>V. Ответственность сторон</w:t>
      </w:r>
      <w:bookmarkEnd w:id="137"/>
    </w:p>
    <w:p w:rsidR="00386D42" w:rsidRPr="00386D42" w:rsidRDefault="00386D42" w:rsidP="00386D42">
      <w:pPr>
        <w:keepNext/>
        <w:keepLines/>
        <w:ind w:firstLine="709"/>
        <w:jc w:val="center"/>
      </w:pPr>
    </w:p>
    <w:p w:rsidR="00386D42" w:rsidRPr="00386D42" w:rsidRDefault="00386D42" w:rsidP="00386D42">
      <w:pPr>
        <w:tabs>
          <w:tab w:val="left" w:pos="1044"/>
        </w:tabs>
        <w:ind w:firstLine="709"/>
        <w:jc w:val="both"/>
      </w:pPr>
      <w:r w:rsidRPr="00386D42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386D42" w:rsidRPr="00386D42" w:rsidRDefault="00386D42" w:rsidP="00386D42">
      <w:pPr>
        <w:tabs>
          <w:tab w:val="left" w:pos="1066"/>
        </w:tabs>
        <w:ind w:firstLine="709"/>
        <w:jc w:val="both"/>
      </w:pPr>
      <w:r w:rsidRPr="00386D42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:rsidR="00386D42" w:rsidRPr="00386D42" w:rsidRDefault="00386D42" w:rsidP="00386D42">
      <w:pPr>
        <w:ind w:firstLine="709"/>
        <w:jc w:val="both"/>
      </w:pPr>
      <w:r w:rsidRPr="00386D42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:rsidR="00386D42" w:rsidRPr="00386D42" w:rsidRDefault="00386D42" w:rsidP="00386D42">
      <w:pPr>
        <w:tabs>
          <w:tab w:val="left" w:pos="1008"/>
        </w:tabs>
        <w:ind w:firstLine="709"/>
        <w:jc w:val="both"/>
        <w:rPr>
          <w:color w:val="FF0000"/>
        </w:rPr>
      </w:pPr>
      <w:r w:rsidRPr="00386D42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86D42">
        <w:rPr>
          <w:color w:val="FF0000"/>
        </w:rPr>
        <w:t xml:space="preserve"> </w:t>
      </w:r>
    </w:p>
    <w:p w:rsidR="00386D42" w:rsidRPr="00386D42" w:rsidRDefault="00386D42" w:rsidP="00386D42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8" w:name="bookmark12"/>
    </w:p>
    <w:p w:rsidR="00386D42" w:rsidRDefault="00386D42" w:rsidP="00386D42">
      <w:pPr>
        <w:keepNext/>
        <w:keepLines/>
        <w:ind w:firstLine="709"/>
        <w:jc w:val="center"/>
        <w:rPr>
          <w:b/>
          <w:bCs/>
          <w:sz w:val="23"/>
          <w:szCs w:val="23"/>
        </w:rPr>
      </w:pPr>
      <w:r w:rsidRPr="00386D42">
        <w:rPr>
          <w:b/>
          <w:bCs/>
          <w:sz w:val="23"/>
          <w:szCs w:val="23"/>
        </w:rPr>
        <w:t>V</w:t>
      </w:r>
      <w:r w:rsidRPr="00386D42">
        <w:rPr>
          <w:b/>
          <w:bCs/>
          <w:sz w:val="23"/>
          <w:szCs w:val="23"/>
          <w:lang w:val="en-US"/>
        </w:rPr>
        <w:t>I</w:t>
      </w:r>
      <w:r w:rsidRPr="00386D42">
        <w:rPr>
          <w:b/>
          <w:bCs/>
          <w:sz w:val="23"/>
          <w:szCs w:val="23"/>
        </w:rPr>
        <w:t>.</w:t>
      </w:r>
      <w:r w:rsidRPr="00386D42">
        <w:t xml:space="preserve"> Рассмотрение</w:t>
      </w:r>
      <w:r w:rsidRPr="00386D42">
        <w:rPr>
          <w:b/>
          <w:bCs/>
          <w:sz w:val="23"/>
          <w:szCs w:val="23"/>
        </w:rPr>
        <w:t xml:space="preserve"> споров</w:t>
      </w:r>
      <w:bookmarkEnd w:id="138"/>
    </w:p>
    <w:p w:rsidR="00386D42" w:rsidRPr="00386D42" w:rsidRDefault="00386D42" w:rsidP="00386D42">
      <w:pPr>
        <w:keepNext/>
        <w:keepLines/>
        <w:ind w:firstLine="709"/>
        <w:jc w:val="center"/>
        <w:rPr>
          <w:bCs/>
          <w:sz w:val="23"/>
          <w:szCs w:val="23"/>
        </w:rPr>
      </w:pPr>
    </w:p>
    <w:p w:rsidR="00386D42" w:rsidRPr="00386D42" w:rsidRDefault="00386D42" w:rsidP="00386D42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386D42">
        <w:t>6.1. Все споры и разногласия, которые могут возникнуть между Сторонами, разрешаются путем переговоров.</w:t>
      </w:r>
    </w:p>
    <w:p w:rsidR="00386D42" w:rsidRDefault="00386D42" w:rsidP="00386D42">
      <w:pPr>
        <w:autoSpaceDE w:val="0"/>
        <w:autoSpaceDN w:val="0"/>
        <w:adjustRightInd w:val="0"/>
        <w:ind w:firstLine="709"/>
        <w:jc w:val="both"/>
      </w:pPr>
      <w:r w:rsidRPr="00386D42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386D42" w:rsidRPr="00386D42" w:rsidRDefault="00386D42" w:rsidP="00386D42">
      <w:pPr>
        <w:autoSpaceDE w:val="0"/>
        <w:autoSpaceDN w:val="0"/>
        <w:adjustRightInd w:val="0"/>
        <w:ind w:firstLine="709"/>
        <w:jc w:val="both"/>
      </w:pPr>
    </w:p>
    <w:p w:rsidR="00386D42" w:rsidRDefault="00386D42" w:rsidP="00386D42">
      <w:pPr>
        <w:keepNext/>
        <w:keepLines/>
        <w:ind w:firstLine="709"/>
        <w:jc w:val="center"/>
      </w:pPr>
      <w:r w:rsidRPr="00386D42">
        <w:t>V</w:t>
      </w:r>
      <w:r w:rsidRPr="00386D42">
        <w:rPr>
          <w:lang w:val="en-US"/>
        </w:rPr>
        <w:t>I</w:t>
      </w:r>
      <w:r w:rsidRPr="00386D42">
        <w:t xml:space="preserve">I. Изменение условий договора </w:t>
      </w:r>
      <w:bookmarkEnd w:id="139"/>
    </w:p>
    <w:p w:rsidR="00386D42" w:rsidRPr="00386D42" w:rsidRDefault="00386D42" w:rsidP="00386D42">
      <w:pPr>
        <w:keepNext/>
        <w:keepLines/>
        <w:ind w:firstLine="709"/>
        <w:jc w:val="center"/>
      </w:pPr>
    </w:p>
    <w:p w:rsidR="00386D42" w:rsidRPr="00386D42" w:rsidRDefault="00386D42" w:rsidP="00386D42">
      <w:pPr>
        <w:tabs>
          <w:tab w:val="left" w:pos="1102"/>
        </w:tabs>
        <w:ind w:firstLine="709"/>
        <w:jc w:val="both"/>
        <w:rPr>
          <w:i/>
        </w:rPr>
      </w:pPr>
      <w:r w:rsidRPr="00386D42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:rsidR="00386D42" w:rsidRPr="00386D42" w:rsidRDefault="00386D42" w:rsidP="00386D42">
      <w:pPr>
        <w:tabs>
          <w:tab w:val="left" w:pos="1102"/>
        </w:tabs>
        <w:ind w:firstLine="709"/>
        <w:jc w:val="both"/>
      </w:pPr>
      <w:r w:rsidRPr="00386D42">
        <w:t>7.2. Изменение вида разрешенного использования Земельного участка не допускается.</w:t>
      </w:r>
    </w:p>
    <w:p w:rsidR="00386D42" w:rsidRPr="00386D42" w:rsidRDefault="00386D42" w:rsidP="00386D42">
      <w:pPr>
        <w:tabs>
          <w:tab w:val="left" w:pos="1102"/>
        </w:tabs>
        <w:ind w:firstLine="709"/>
        <w:jc w:val="both"/>
      </w:pPr>
      <w:r w:rsidRPr="00386D42">
        <w:t>7.3. Арендатору запрещается заключать договор уступки требования (цессии) по настоящему договору.</w:t>
      </w:r>
    </w:p>
    <w:p w:rsidR="00386D42" w:rsidRDefault="00386D42" w:rsidP="00386D42">
      <w:pPr>
        <w:tabs>
          <w:tab w:val="left" w:pos="1102"/>
        </w:tabs>
        <w:ind w:firstLine="709"/>
        <w:jc w:val="both"/>
      </w:pPr>
      <w:r w:rsidRPr="00386D42">
        <w:t>7.4. Арендатору запрещается заключать договор с</w:t>
      </w:r>
      <w:r>
        <w:t>убаренды по настоящему договору.</w:t>
      </w:r>
    </w:p>
    <w:p w:rsidR="00386D42" w:rsidRPr="00386D42" w:rsidRDefault="00386D42" w:rsidP="00386D42">
      <w:pPr>
        <w:tabs>
          <w:tab w:val="left" w:pos="1102"/>
        </w:tabs>
        <w:ind w:firstLine="709"/>
        <w:jc w:val="both"/>
      </w:pPr>
    </w:p>
    <w:p w:rsidR="00386D42" w:rsidRDefault="00386D42" w:rsidP="00386D42">
      <w:pPr>
        <w:keepNext/>
        <w:keepLines/>
        <w:ind w:firstLine="709"/>
        <w:jc w:val="center"/>
      </w:pPr>
      <w:bookmarkStart w:id="140" w:name="bookmark14"/>
      <w:r w:rsidRPr="00386D42">
        <w:t>VI</w:t>
      </w:r>
      <w:r w:rsidRPr="00386D42">
        <w:rPr>
          <w:lang w:val="en-US"/>
        </w:rPr>
        <w:t>I</w:t>
      </w:r>
      <w:r w:rsidRPr="00386D42">
        <w:t>I. Дополнительные и особые условия договора</w:t>
      </w:r>
      <w:bookmarkEnd w:id="140"/>
    </w:p>
    <w:p w:rsidR="00386D42" w:rsidRPr="00386D42" w:rsidRDefault="00386D42" w:rsidP="00386D42">
      <w:pPr>
        <w:keepNext/>
        <w:keepLines/>
        <w:ind w:firstLine="709"/>
        <w:jc w:val="center"/>
      </w:pPr>
    </w:p>
    <w:p w:rsidR="00386D42" w:rsidRPr="00386D42" w:rsidRDefault="00386D42" w:rsidP="00386D42">
      <w:pPr>
        <w:tabs>
          <w:tab w:val="left" w:pos="992"/>
        </w:tabs>
        <w:ind w:firstLine="709"/>
        <w:jc w:val="both"/>
      </w:pPr>
      <w:r w:rsidRPr="00386D42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</w:t>
      </w:r>
      <w:r w:rsidRPr="00386D42">
        <w:lastRenderedPageBreak/>
        <w:t>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:rsidR="00386D42" w:rsidRPr="00386D42" w:rsidRDefault="00386D42" w:rsidP="00386D42">
      <w:pPr>
        <w:ind w:firstLine="709"/>
        <w:jc w:val="both"/>
      </w:pPr>
      <w:r w:rsidRPr="00386D42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:rsidR="00386D42" w:rsidRDefault="00386D42" w:rsidP="00386D42">
      <w:pPr>
        <w:ind w:firstLine="709"/>
        <w:jc w:val="both"/>
      </w:pPr>
      <w:r w:rsidRPr="00386D42">
        <w:t>8.3.</w:t>
      </w:r>
      <w:r w:rsidRPr="00386D42">
        <w:rPr>
          <w:i/>
        </w:rPr>
        <w:t xml:space="preserve"> </w:t>
      </w:r>
      <w:r w:rsidRPr="00386D42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:rsidR="00386D42" w:rsidRDefault="00386D42" w:rsidP="00386D42">
      <w:pPr>
        <w:ind w:firstLine="709"/>
        <w:jc w:val="both"/>
      </w:pPr>
    </w:p>
    <w:p w:rsidR="00386D42" w:rsidRPr="00386D42" w:rsidRDefault="00386D42" w:rsidP="00386D42">
      <w:pPr>
        <w:ind w:firstLine="709"/>
        <w:jc w:val="both"/>
        <w:rPr>
          <w:i/>
        </w:rPr>
      </w:pPr>
    </w:p>
    <w:p w:rsidR="00386D42" w:rsidRPr="00386D42" w:rsidRDefault="00386D42" w:rsidP="00386D42">
      <w:pPr>
        <w:jc w:val="center"/>
        <w:rPr>
          <w:bCs/>
        </w:rPr>
      </w:pPr>
      <w:r w:rsidRPr="00386D42">
        <w:rPr>
          <w:b/>
          <w:bCs/>
          <w:lang w:val="en-US"/>
        </w:rPr>
        <w:t>IX</w:t>
      </w:r>
      <w:r w:rsidRPr="00386D42">
        <w:rPr>
          <w:b/>
          <w:bCs/>
        </w:rPr>
        <w:t xml:space="preserve">. Приложения </w:t>
      </w:r>
    </w:p>
    <w:p w:rsidR="00386D42" w:rsidRPr="00386D42" w:rsidRDefault="00386D42" w:rsidP="00386D42">
      <w:pPr>
        <w:ind w:firstLine="709"/>
      </w:pPr>
      <w:r w:rsidRPr="00386D42">
        <w:t>К настоящему договору прилагается и является его неотъемлемой частью:</w:t>
      </w:r>
    </w:p>
    <w:p w:rsidR="00386D42" w:rsidRPr="00386D42" w:rsidRDefault="00386D42" w:rsidP="00386D42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386D42">
        <w:t>Протокол (Приложение 1)</w:t>
      </w:r>
    </w:p>
    <w:p w:rsidR="00386D42" w:rsidRPr="00386D42" w:rsidRDefault="00386D42" w:rsidP="00386D42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386D42">
        <w:t>Расчет арендной платы (Приложение 2)</w:t>
      </w:r>
    </w:p>
    <w:p w:rsidR="00386D42" w:rsidRDefault="00386D42" w:rsidP="00386D42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386D42">
        <w:t>Акт приема-передачи Земельного участка (Приложение 3).</w:t>
      </w:r>
    </w:p>
    <w:p w:rsidR="00386D42" w:rsidRPr="00386D42" w:rsidRDefault="00386D42" w:rsidP="00386D42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</w:p>
    <w:p w:rsidR="00386D42" w:rsidRPr="00386D42" w:rsidRDefault="00386D42" w:rsidP="00386D42">
      <w:pPr>
        <w:tabs>
          <w:tab w:val="left" w:pos="358"/>
        </w:tabs>
        <w:jc w:val="center"/>
      </w:pPr>
      <w:r w:rsidRPr="00386D42">
        <w:rPr>
          <w:lang w:val="en-US"/>
        </w:rPr>
        <w:t>X</w:t>
      </w:r>
      <w:r w:rsidRPr="00386D42">
        <w:t>. Адреса, реквизиты и подписи Сторон</w:t>
      </w:r>
    </w:p>
    <w:tbl>
      <w:tblPr>
        <w:tblW w:w="0" w:type="auto"/>
        <w:tblLook w:val="04A0"/>
      </w:tblPr>
      <w:tblGrid>
        <w:gridCol w:w="4503"/>
        <w:gridCol w:w="5068"/>
      </w:tblGrid>
      <w:tr w:rsidR="00386D42" w:rsidRPr="00386D42" w:rsidTr="005401D5">
        <w:tc>
          <w:tcPr>
            <w:tcW w:w="4503" w:type="dxa"/>
          </w:tcPr>
          <w:p w:rsidR="00386D42" w:rsidRPr="00386D42" w:rsidRDefault="00386D42" w:rsidP="00386D4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86D42">
              <w:rPr>
                <w:b/>
              </w:rPr>
              <w:t xml:space="preserve">Арендодатель: 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Адрес: _________________________;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ИНН___________________________;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КПП ___________________________;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Банковские реквизиты:____________;</w:t>
            </w:r>
          </w:p>
          <w:p w:rsidR="00386D42" w:rsidRPr="00386D42" w:rsidRDefault="00386D42" w:rsidP="00386D42">
            <w:pPr>
              <w:tabs>
                <w:tab w:val="left" w:pos="916"/>
              </w:tabs>
              <w:spacing w:line="270" w:lineRule="exact"/>
              <w:jc w:val="both"/>
            </w:pPr>
            <w:r w:rsidRPr="00386D42">
              <w:t xml:space="preserve">р/с_____________________________; </w:t>
            </w:r>
          </w:p>
          <w:p w:rsidR="00386D42" w:rsidRPr="00386D42" w:rsidRDefault="00386D42" w:rsidP="00386D42">
            <w:pPr>
              <w:tabs>
                <w:tab w:val="left" w:pos="916"/>
              </w:tabs>
              <w:spacing w:line="270" w:lineRule="exact"/>
              <w:jc w:val="both"/>
            </w:pPr>
            <w:r w:rsidRPr="00386D42">
              <w:t xml:space="preserve">БИК ___________________________; 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ОКТМО________________________.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  <w:r w:rsidRPr="00386D42">
              <w:t xml:space="preserve">                   ________                     М.П.</w:t>
            </w:r>
          </w:p>
        </w:tc>
        <w:tc>
          <w:tcPr>
            <w:tcW w:w="5068" w:type="dxa"/>
          </w:tcPr>
          <w:p w:rsidR="00386D42" w:rsidRPr="00386D42" w:rsidRDefault="00386D42" w:rsidP="00386D4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86D42">
              <w:rPr>
                <w:b/>
              </w:rPr>
              <w:t xml:space="preserve">Арендатор: 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Адрес_____________________________;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ИНН______________________________;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КПП______________________________;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Банковские реквизиты:_______________;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р/с_________________________________;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rPr>
                <w:i/>
              </w:rPr>
            </w:pPr>
            <w:r w:rsidRPr="00386D42">
              <w:t xml:space="preserve">в </w:t>
            </w:r>
            <w:r w:rsidRPr="00386D42">
              <w:rPr>
                <w:i/>
              </w:rPr>
              <w:t>(наименование банка)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к/с________________________________;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  <w:r w:rsidRPr="00386D42">
              <w:t>БИК _______________________________/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  <w:r w:rsidRPr="00386D42">
              <w:t xml:space="preserve">                   ________                     М.П.</w:t>
            </w:r>
          </w:p>
        </w:tc>
      </w:tr>
    </w:tbl>
    <w:p w:rsidR="00386D42" w:rsidRDefault="00386D42" w:rsidP="00386D42">
      <w:pPr>
        <w:spacing w:after="400" w:line="245" w:lineRule="exact"/>
        <w:ind w:left="6600" w:right="100"/>
        <w:jc w:val="right"/>
      </w:pPr>
      <w:r w:rsidRPr="00386D42">
        <w:br/>
      </w:r>
    </w:p>
    <w:p w:rsidR="00386D42" w:rsidRDefault="00386D42">
      <w:pPr>
        <w:suppressAutoHyphens w:val="0"/>
      </w:pPr>
      <w:r>
        <w:br w:type="page"/>
      </w:r>
    </w:p>
    <w:p w:rsidR="00386D42" w:rsidRPr="00386D42" w:rsidRDefault="00386D42" w:rsidP="00386D42">
      <w:pPr>
        <w:spacing w:after="400" w:line="245" w:lineRule="exact"/>
        <w:ind w:left="6600" w:right="100"/>
        <w:jc w:val="right"/>
      </w:pPr>
    </w:p>
    <w:p w:rsidR="00386D42" w:rsidRPr="00386D42" w:rsidRDefault="00386D42" w:rsidP="00386D42">
      <w:pPr>
        <w:spacing w:after="400" w:line="245" w:lineRule="exact"/>
        <w:ind w:left="6600" w:right="100"/>
        <w:jc w:val="right"/>
        <w:rPr>
          <w:bCs/>
        </w:rPr>
      </w:pPr>
      <w:r w:rsidRPr="00386D42">
        <w:t>Приложение 2 к договору аренды</w:t>
      </w:r>
      <w:r w:rsidRPr="00386D42">
        <w:br/>
      </w:r>
      <w:r w:rsidRPr="00386D42">
        <w:rPr>
          <w:bCs/>
        </w:rPr>
        <w:t>от __.__.____ № ______________</w:t>
      </w:r>
    </w:p>
    <w:p w:rsidR="00386D42" w:rsidRPr="00386D42" w:rsidRDefault="00386D42" w:rsidP="00386D42">
      <w:pPr>
        <w:spacing w:after="400" w:line="245" w:lineRule="exact"/>
        <w:ind w:right="100"/>
        <w:jc w:val="center"/>
      </w:pPr>
      <w:r w:rsidRPr="00386D42">
        <w:rPr>
          <w:bCs/>
        </w:rPr>
        <w:t>Расчет арендной платы за Земельный участок</w:t>
      </w:r>
    </w:p>
    <w:p w:rsidR="00386D42" w:rsidRPr="00386D42" w:rsidRDefault="00386D42" w:rsidP="00386D42">
      <w:pPr>
        <w:tabs>
          <w:tab w:val="left" w:pos="681"/>
        </w:tabs>
        <w:spacing w:line="270" w:lineRule="exact"/>
        <w:ind w:right="100"/>
        <w:jc w:val="both"/>
      </w:pPr>
      <w:r w:rsidRPr="00386D42">
        <w:t>1. Годовая арендная плата за земельный участок определяется в соответствии с Протоколом.</w:t>
      </w:r>
    </w:p>
    <w:p w:rsidR="00386D42" w:rsidRPr="00386D42" w:rsidRDefault="00386D42" w:rsidP="00386D42">
      <w:pPr>
        <w:tabs>
          <w:tab w:val="left" w:pos="681"/>
        </w:tabs>
        <w:spacing w:line="270" w:lineRule="exact"/>
        <w:ind w:left="500" w:right="100"/>
        <w:jc w:val="both"/>
      </w:pPr>
    </w:p>
    <w:p w:rsidR="00386D42" w:rsidRPr="00386D42" w:rsidRDefault="00386D42" w:rsidP="00386D42">
      <w:pPr>
        <w:tabs>
          <w:tab w:val="left" w:pos="681"/>
        </w:tabs>
        <w:spacing w:line="270" w:lineRule="exact"/>
        <w:ind w:left="500" w:right="100"/>
        <w:jc w:val="both"/>
      </w:pPr>
    </w:p>
    <w:p w:rsidR="00386D42" w:rsidRPr="00386D42" w:rsidRDefault="00386D42" w:rsidP="00386D4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/>
      </w:tblPr>
      <w:tblGrid>
        <w:gridCol w:w="594"/>
        <w:gridCol w:w="977"/>
        <w:gridCol w:w="3365"/>
        <w:gridCol w:w="1421"/>
      </w:tblGrid>
      <w:tr w:rsidR="00386D42" w:rsidRPr="00386D42" w:rsidTr="005401D5">
        <w:tc>
          <w:tcPr>
            <w:tcW w:w="594" w:type="dxa"/>
          </w:tcPr>
          <w:p w:rsidR="00386D42" w:rsidRPr="00386D42" w:rsidRDefault="00386D42" w:rsidP="00386D42">
            <w:pPr>
              <w:spacing w:after="66"/>
            </w:pPr>
            <w:r w:rsidRPr="00386D42">
              <w:t>№ п/п</w:t>
            </w:r>
          </w:p>
        </w:tc>
        <w:tc>
          <w:tcPr>
            <w:tcW w:w="977" w:type="dxa"/>
          </w:tcPr>
          <w:p w:rsidR="00386D42" w:rsidRPr="00386D42" w:rsidRDefault="00386D42" w:rsidP="00386D42">
            <w:pPr>
              <w:spacing w:after="66"/>
              <w:jc w:val="center"/>
            </w:pPr>
            <w:r w:rsidRPr="00386D42">
              <w:rPr>
                <w:lang w:val="en-US"/>
              </w:rPr>
              <w:t>S</w:t>
            </w:r>
            <w:r w:rsidRPr="00386D42">
              <w:t>, кв.м</w:t>
            </w:r>
          </w:p>
        </w:tc>
        <w:tc>
          <w:tcPr>
            <w:tcW w:w="3365" w:type="dxa"/>
          </w:tcPr>
          <w:p w:rsidR="00386D42" w:rsidRPr="00386D42" w:rsidRDefault="00386D42" w:rsidP="00386D42">
            <w:pPr>
              <w:spacing w:after="66"/>
              <w:jc w:val="center"/>
            </w:pPr>
            <w:r w:rsidRPr="00386D42">
              <w:t>ВРИ</w:t>
            </w:r>
          </w:p>
        </w:tc>
        <w:tc>
          <w:tcPr>
            <w:tcW w:w="1421" w:type="dxa"/>
          </w:tcPr>
          <w:p w:rsidR="00386D42" w:rsidRPr="00386D42" w:rsidRDefault="00386D42" w:rsidP="00386D42">
            <w:pPr>
              <w:spacing w:after="66"/>
              <w:jc w:val="center"/>
            </w:pPr>
            <w:r w:rsidRPr="00386D42">
              <w:t>Годовая арендная плата, руб.</w:t>
            </w:r>
          </w:p>
        </w:tc>
      </w:tr>
      <w:tr w:rsidR="00386D42" w:rsidRPr="00386D42" w:rsidTr="005401D5">
        <w:tc>
          <w:tcPr>
            <w:tcW w:w="594" w:type="dxa"/>
          </w:tcPr>
          <w:p w:rsidR="00386D42" w:rsidRPr="00386D42" w:rsidRDefault="00386D42" w:rsidP="00386D42">
            <w:pPr>
              <w:spacing w:after="66"/>
            </w:pPr>
          </w:p>
        </w:tc>
        <w:tc>
          <w:tcPr>
            <w:tcW w:w="977" w:type="dxa"/>
          </w:tcPr>
          <w:p w:rsidR="00386D42" w:rsidRPr="00386D42" w:rsidRDefault="00386D42" w:rsidP="00386D42">
            <w:pPr>
              <w:spacing w:after="66"/>
            </w:pPr>
          </w:p>
        </w:tc>
        <w:tc>
          <w:tcPr>
            <w:tcW w:w="3365" w:type="dxa"/>
          </w:tcPr>
          <w:p w:rsidR="00386D42" w:rsidRPr="00386D42" w:rsidRDefault="00386D42" w:rsidP="00386D42">
            <w:pPr>
              <w:spacing w:after="66"/>
            </w:pPr>
          </w:p>
        </w:tc>
        <w:tc>
          <w:tcPr>
            <w:tcW w:w="1421" w:type="dxa"/>
          </w:tcPr>
          <w:p w:rsidR="00386D42" w:rsidRPr="00386D42" w:rsidRDefault="00386D42" w:rsidP="00386D42">
            <w:pPr>
              <w:spacing w:after="66"/>
            </w:pPr>
          </w:p>
        </w:tc>
      </w:tr>
    </w:tbl>
    <w:p w:rsidR="00386D42" w:rsidRPr="00386D42" w:rsidRDefault="00386D42" w:rsidP="00386D42">
      <w:pPr>
        <w:spacing w:after="66"/>
        <w:ind w:left="220"/>
      </w:pPr>
    </w:p>
    <w:p w:rsidR="00386D42" w:rsidRPr="00386D42" w:rsidRDefault="00386D42" w:rsidP="00386D42">
      <w:pPr>
        <w:spacing w:after="66"/>
        <w:ind w:left="220"/>
      </w:pPr>
    </w:p>
    <w:p w:rsidR="00386D42" w:rsidRPr="00386D42" w:rsidRDefault="00386D42" w:rsidP="00386D42">
      <w:pPr>
        <w:spacing w:after="66"/>
        <w:ind w:left="220"/>
      </w:pPr>
      <w:r w:rsidRPr="00386D42">
        <w:t>2. Годовая арендная плата за Земельный участок составляет _______________ рублей, а сумма ежеквартального/ежемесячного платежа:</w:t>
      </w:r>
    </w:p>
    <w:p w:rsidR="00386D42" w:rsidRPr="00386D42" w:rsidRDefault="00386D42" w:rsidP="00386D42">
      <w:pPr>
        <w:spacing w:after="66"/>
        <w:ind w:left="220"/>
      </w:pPr>
      <w:r w:rsidRPr="00386D42">
        <w:t xml:space="preserve"> </w:t>
      </w:r>
    </w:p>
    <w:tbl>
      <w:tblPr>
        <w:tblStyle w:val="1d"/>
        <w:tblW w:w="0" w:type="auto"/>
        <w:tblInd w:w="1951" w:type="dxa"/>
        <w:tblLook w:val="04A0"/>
      </w:tblPr>
      <w:tblGrid>
        <w:gridCol w:w="2552"/>
        <w:gridCol w:w="2551"/>
      </w:tblGrid>
      <w:tr w:rsidR="00386D42" w:rsidRPr="00386D42" w:rsidTr="005401D5">
        <w:tc>
          <w:tcPr>
            <w:tcW w:w="2552" w:type="dxa"/>
          </w:tcPr>
          <w:p w:rsidR="00386D42" w:rsidRPr="00386D42" w:rsidRDefault="00386D42" w:rsidP="00386D42">
            <w:pPr>
              <w:spacing w:after="66"/>
            </w:pPr>
          </w:p>
        </w:tc>
        <w:tc>
          <w:tcPr>
            <w:tcW w:w="2551" w:type="dxa"/>
          </w:tcPr>
          <w:p w:rsidR="00386D42" w:rsidRPr="00386D42" w:rsidRDefault="00386D42" w:rsidP="00386D42">
            <w:pPr>
              <w:spacing w:after="66"/>
            </w:pPr>
            <w:r w:rsidRPr="00386D42">
              <w:t>Арендная плата (руб.)</w:t>
            </w:r>
          </w:p>
        </w:tc>
      </w:tr>
      <w:tr w:rsidR="00386D42" w:rsidRPr="00386D42" w:rsidTr="005401D5">
        <w:tc>
          <w:tcPr>
            <w:tcW w:w="2552" w:type="dxa"/>
          </w:tcPr>
          <w:p w:rsidR="00386D42" w:rsidRPr="00386D42" w:rsidRDefault="00386D42" w:rsidP="00386D42">
            <w:pPr>
              <w:spacing w:after="66"/>
            </w:pPr>
            <w:r w:rsidRPr="00386D42">
              <w:t>Квартал/Месяц</w:t>
            </w:r>
          </w:p>
        </w:tc>
        <w:tc>
          <w:tcPr>
            <w:tcW w:w="2551" w:type="dxa"/>
          </w:tcPr>
          <w:p w:rsidR="00386D42" w:rsidRPr="00386D42" w:rsidRDefault="00386D42" w:rsidP="00386D42">
            <w:pPr>
              <w:spacing w:after="66"/>
            </w:pPr>
          </w:p>
        </w:tc>
      </w:tr>
      <w:tr w:rsidR="00386D42" w:rsidRPr="00386D42" w:rsidTr="005401D5">
        <w:tc>
          <w:tcPr>
            <w:tcW w:w="2552" w:type="dxa"/>
          </w:tcPr>
          <w:p w:rsidR="00386D42" w:rsidRPr="00386D42" w:rsidRDefault="00386D42" w:rsidP="00386D42">
            <w:pPr>
              <w:spacing w:after="66"/>
            </w:pPr>
            <w:r w:rsidRPr="00386D42">
              <w:t>Квартал/Месяц*</w:t>
            </w:r>
          </w:p>
        </w:tc>
        <w:tc>
          <w:tcPr>
            <w:tcW w:w="2551" w:type="dxa"/>
          </w:tcPr>
          <w:p w:rsidR="00386D42" w:rsidRPr="00386D42" w:rsidRDefault="00386D42" w:rsidP="00386D42">
            <w:pPr>
              <w:spacing w:after="66"/>
            </w:pPr>
          </w:p>
        </w:tc>
      </w:tr>
    </w:tbl>
    <w:p w:rsidR="00386D42" w:rsidRPr="00386D42" w:rsidRDefault="00386D42" w:rsidP="00386D42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:rsidR="00386D42" w:rsidRPr="00386D42" w:rsidRDefault="00386D42" w:rsidP="00386D42">
      <w:pPr>
        <w:spacing w:line="274" w:lineRule="exact"/>
        <w:ind w:left="860" w:right="100"/>
      </w:pPr>
      <w:r w:rsidRPr="00386D42">
        <w:t xml:space="preserve">* указывается сумма платежа за неполный период с обязательным указанием неполного периода. </w:t>
      </w:r>
    </w:p>
    <w:p w:rsidR="00386D42" w:rsidRPr="00386D42" w:rsidRDefault="00386D42" w:rsidP="00386D4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:rsidR="00386D42" w:rsidRPr="00386D42" w:rsidRDefault="00386D42" w:rsidP="00386D4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:rsidR="00386D42" w:rsidRPr="00386D42" w:rsidRDefault="00386D42" w:rsidP="00386D4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:rsidR="00386D42" w:rsidRPr="00386D42" w:rsidRDefault="00386D42" w:rsidP="00386D4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:rsidR="00386D42" w:rsidRPr="00386D42" w:rsidRDefault="00386D42" w:rsidP="00386D4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:rsidR="00386D42" w:rsidRPr="00386D42" w:rsidRDefault="00386D42" w:rsidP="00386D4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:rsidR="00386D42" w:rsidRPr="00386D42" w:rsidRDefault="00386D42" w:rsidP="00386D4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:rsidR="00386D42" w:rsidRPr="00386D42" w:rsidRDefault="00386D42" w:rsidP="00386D42">
      <w:pPr>
        <w:spacing w:line="274" w:lineRule="exact"/>
        <w:ind w:left="220" w:right="100" w:firstLine="280"/>
        <w:jc w:val="center"/>
      </w:pPr>
      <w:r w:rsidRPr="00386D42">
        <w:t>Подписи сторон</w:t>
      </w:r>
    </w:p>
    <w:p w:rsidR="00386D42" w:rsidRPr="00386D42" w:rsidRDefault="00386D42" w:rsidP="00386D4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386D42" w:rsidRPr="00386D42" w:rsidTr="005401D5">
        <w:tc>
          <w:tcPr>
            <w:tcW w:w="4503" w:type="dxa"/>
          </w:tcPr>
          <w:p w:rsidR="00386D42" w:rsidRPr="00386D42" w:rsidRDefault="00386D42" w:rsidP="00386D4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86D42">
              <w:rPr>
                <w:b/>
                <w:u w:val="single"/>
              </w:rPr>
              <w:t>Арендодатель</w:t>
            </w:r>
            <w:r w:rsidRPr="00386D42">
              <w:rPr>
                <w:b/>
              </w:rPr>
              <w:t xml:space="preserve">: 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  <w:r w:rsidRPr="00386D42">
              <w:t xml:space="preserve">                   ________                     М.П.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  <w:r w:rsidRPr="00386D42">
              <w:t xml:space="preserve"> </w:t>
            </w:r>
          </w:p>
        </w:tc>
        <w:tc>
          <w:tcPr>
            <w:tcW w:w="5068" w:type="dxa"/>
          </w:tcPr>
          <w:p w:rsidR="00386D42" w:rsidRPr="00386D42" w:rsidRDefault="00386D42" w:rsidP="00386D4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86D42">
              <w:rPr>
                <w:b/>
                <w:u w:val="single"/>
              </w:rPr>
              <w:t>Арендатор</w:t>
            </w:r>
            <w:r w:rsidRPr="00386D42">
              <w:rPr>
                <w:b/>
              </w:rPr>
              <w:t xml:space="preserve">: 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  <w:r w:rsidRPr="00386D42">
              <w:t xml:space="preserve">                   ________                     М.П.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386D42" w:rsidRPr="00386D42" w:rsidRDefault="00386D42" w:rsidP="00386D42">
      <w:pPr>
        <w:spacing w:line="274" w:lineRule="exact"/>
        <w:ind w:right="100"/>
      </w:pPr>
    </w:p>
    <w:p w:rsidR="00386D42" w:rsidRPr="00386D42" w:rsidRDefault="00386D42" w:rsidP="00386D42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386D42">
        <w:rPr>
          <w:rFonts w:eastAsia="Calibri"/>
          <w:lang w:eastAsia="en-US"/>
        </w:rPr>
        <w:lastRenderedPageBreak/>
        <w:t>Приложение 3 к договору аренды</w:t>
      </w:r>
      <w:bookmarkStart w:id="141" w:name="bookmark19"/>
    </w:p>
    <w:p w:rsidR="00386D42" w:rsidRPr="00386D42" w:rsidRDefault="00386D42" w:rsidP="00386D42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386D42">
        <w:rPr>
          <w:rFonts w:eastAsia="Calibri"/>
          <w:lang w:eastAsia="en-US"/>
        </w:rPr>
        <w:t>от ______________ № ___________</w:t>
      </w:r>
      <w:r w:rsidRPr="00386D42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:rsidR="00386D42" w:rsidRPr="00386D42" w:rsidRDefault="00386D42" w:rsidP="00386D42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:rsidR="00386D42" w:rsidRPr="00386D42" w:rsidRDefault="00386D42" w:rsidP="00386D42">
      <w:pPr>
        <w:keepNext/>
        <w:keepLines/>
        <w:spacing w:after="9" w:line="230" w:lineRule="exact"/>
        <w:ind w:left="4620"/>
        <w:rPr>
          <w:b/>
        </w:rPr>
      </w:pPr>
      <w:r w:rsidRPr="00386D42">
        <w:rPr>
          <w:spacing w:val="70"/>
          <w:sz w:val="23"/>
          <w:szCs w:val="23"/>
        </w:rPr>
        <w:t>АКТ</w:t>
      </w:r>
      <w:bookmarkEnd w:id="141"/>
    </w:p>
    <w:p w:rsidR="00386D42" w:rsidRPr="00386D42" w:rsidRDefault="00386D42" w:rsidP="00386D42">
      <w:pPr>
        <w:keepNext/>
        <w:keepLines/>
        <w:spacing w:after="131" w:line="230" w:lineRule="exact"/>
        <w:ind w:left="2840"/>
      </w:pPr>
      <w:bookmarkStart w:id="142" w:name="bookmark20"/>
      <w:r w:rsidRPr="00386D42">
        <w:t>приема-передачи земельного участка</w:t>
      </w:r>
      <w:bookmarkEnd w:id="142"/>
    </w:p>
    <w:p w:rsidR="00386D42" w:rsidRPr="00386D42" w:rsidRDefault="00386D42" w:rsidP="00386D42">
      <w:pPr>
        <w:keepNext/>
        <w:keepLines/>
        <w:spacing w:line="230" w:lineRule="exact"/>
        <w:rPr>
          <w:sz w:val="16"/>
          <w:szCs w:val="16"/>
        </w:rPr>
      </w:pPr>
    </w:p>
    <w:p w:rsidR="00386D42" w:rsidRPr="00386D42" w:rsidRDefault="00386D42" w:rsidP="00386D42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386D42">
        <w:rPr>
          <w:rFonts w:eastAsia="Calibri"/>
          <w:lang w:eastAsia="en-US"/>
        </w:rPr>
        <w:t>от ___________ № _______________</w:t>
      </w:r>
    </w:p>
    <w:p w:rsidR="00386D42" w:rsidRPr="00386D42" w:rsidRDefault="00386D42" w:rsidP="00386D42">
      <w:pPr>
        <w:keepNext/>
        <w:keepLines/>
        <w:spacing w:after="131" w:line="230" w:lineRule="exact"/>
        <w:ind w:left="2840"/>
        <w:jc w:val="right"/>
        <w:rPr>
          <w:b/>
        </w:rPr>
      </w:pPr>
    </w:p>
    <w:p w:rsidR="00386D42" w:rsidRPr="00386D42" w:rsidRDefault="00386D42" w:rsidP="00386D42">
      <w:pPr>
        <w:ind w:firstLine="709"/>
        <w:jc w:val="both"/>
      </w:pPr>
      <w:r w:rsidRPr="00386D42">
        <w:t>____________________________________________________, (ОГРН ___________________, ИНН/КПП ___________/______________, в лице ______________________</w:t>
      </w:r>
      <w:r w:rsidRPr="00386D42">
        <w:rPr>
          <w:bCs/>
          <w:shd w:val="clear" w:color="auto" w:fill="FFFFFF"/>
        </w:rPr>
        <w:t>,</w:t>
      </w:r>
      <w:r w:rsidRPr="00386D42">
        <w:t xml:space="preserve"> действующ__ на основании __________, зарегистрированного _________________________________, именуем__ в дальнейшем </w:t>
      </w:r>
      <w:r w:rsidRPr="00386D42">
        <w:rPr>
          <w:b/>
          <w:bCs/>
          <w:shd w:val="clear" w:color="auto" w:fill="FFFFFF"/>
        </w:rPr>
        <w:t>Арендодатель</w:t>
      </w:r>
      <w:r w:rsidRPr="00386D42">
        <w:rPr>
          <w:bCs/>
          <w:shd w:val="clear" w:color="auto" w:fill="FFFFFF"/>
        </w:rPr>
        <w:t>,</w:t>
      </w:r>
      <w:r w:rsidRPr="00386D42">
        <w:t xml:space="preserve"> юридический адрес: Московская область, ______________________, с одной стороны, и</w:t>
      </w:r>
    </w:p>
    <w:p w:rsidR="00386D42" w:rsidRPr="00386D42" w:rsidRDefault="00386D42" w:rsidP="00386D42">
      <w:pPr>
        <w:ind w:firstLine="709"/>
        <w:jc w:val="both"/>
      </w:pPr>
      <w:r w:rsidRPr="00386D42">
        <w:t>________________________________, (ОГРН ______________, ИНН/КПП ______________/_________________, юридический адрес:_________________, в лице _______________</w:t>
      </w:r>
      <w:r w:rsidRPr="00386D42">
        <w:rPr>
          <w:bCs/>
          <w:shd w:val="clear" w:color="auto" w:fill="FFFFFF"/>
        </w:rPr>
        <w:t>,</w:t>
      </w:r>
      <w:r w:rsidRPr="00386D42">
        <w:t xml:space="preserve"> действующ___ на основании ___________, с другой стороны, именуемое в дальнейшем</w:t>
      </w:r>
      <w:r w:rsidRPr="00386D42">
        <w:rPr>
          <w:bCs/>
          <w:shd w:val="clear" w:color="auto" w:fill="FFFFFF"/>
        </w:rPr>
        <w:t xml:space="preserve"> </w:t>
      </w:r>
      <w:r w:rsidRPr="00386D42">
        <w:rPr>
          <w:b/>
          <w:bCs/>
          <w:shd w:val="clear" w:color="auto" w:fill="FFFFFF"/>
        </w:rPr>
        <w:t>Арендатор</w:t>
      </w:r>
      <w:r w:rsidRPr="00386D42">
        <w:rPr>
          <w:bCs/>
          <w:shd w:val="clear" w:color="auto" w:fill="FFFFFF"/>
        </w:rPr>
        <w:t>,</w:t>
      </w:r>
      <w:r w:rsidRPr="00386D42">
        <w:t xml:space="preserve"> при совместном упоминании, именуемые в дальнейшем</w:t>
      </w:r>
      <w:r w:rsidRPr="00386D42">
        <w:rPr>
          <w:bCs/>
          <w:shd w:val="clear" w:color="auto" w:fill="FFFFFF"/>
        </w:rPr>
        <w:t xml:space="preserve"> </w:t>
      </w:r>
      <w:r w:rsidRPr="00386D42">
        <w:rPr>
          <w:b/>
          <w:bCs/>
          <w:shd w:val="clear" w:color="auto" w:fill="FFFFFF"/>
        </w:rPr>
        <w:t>Стороны,</w:t>
      </w:r>
      <w:r w:rsidRPr="00386D42">
        <w:t xml:space="preserve"> на основании __________________</w:t>
      </w:r>
      <w:r w:rsidRPr="00386D42">
        <w:rPr>
          <w:bCs/>
          <w:shd w:val="clear" w:color="auto" w:fill="FFFFFF"/>
        </w:rPr>
        <w:t>,</w:t>
      </w:r>
      <w:r w:rsidRPr="00386D42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:rsidR="00386D42" w:rsidRPr="00386D42" w:rsidRDefault="00386D42" w:rsidP="00386D42">
      <w:pPr>
        <w:ind w:firstLine="709"/>
        <w:jc w:val="both"/>
        <w:rPr>
          <w:bCs/>
          <w:sz w:val="23"/>
          <w:szCs w:val="23"/>
        </w:rPr>
      </w:pPr>
      <w:r w:rsidRPr="00386D42">
        <w:t>1. Арендодатель передал, а Арендатор принял во</w:t>
      </w:r>
      <w:bookmarkStart w:id="143" w:name="bookmark21"/>
      <w:r w:rsidRPr="00386D42">
        <w:t xml:space="preserve"> временное владение и пользование за плату </w:t>
      </w:r>
      <w:r w:rsidRPr="00386D42">
        <w:rPr>
          <w:bCs/>
          <w:sz w:val="23"/>
          <w:szCs w:val="23"/>
        </w:rPr>
        <w:t xml:space="preserve">Земельный участок </w:t>
      </w:r>
      <w:bookmarkEnd w:id="143"/>
      <w:r w:rsidRPr="00386D42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:rsidR="00386D42" w:rsidRPr="00386D42" w:rsidRDefault="00386D42" w:rsidP="00386D42">
      <w:pPr>
        <w:ind w:firstLine="709"/>
        <w:jc w:val="both"/>
        <w:rPr>
          <w:bCs/>
          <w:sz w:val="23"/>
          <w:szCs w:val="23"/>
        </w:rPr>
      </w:pPr>
      <w:r w:rsidRPr="00386D42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:rsidR="00386D42" w:rsidRPr="00386D42" w:rsidRDefault="00386D42" w:rsidP="00386D42">
      <w:pPr>
        <w:ind w:firstLine="709"/>
        <w:jc w:val="both"/>
        <w:rPr>
          <w:bCs/>
          <w:sz w:val="23"/>
          <w:szCs w:val="23"/>
        </w:rPr>
      </w:pPr>
      <w:r w:rsidRPr="00386D42">
        <w:rPr>
          <w:bCs/>
          <w:sz w:val="23"/>
          <w:szCs w:val="23"/>
        </w:rPr>
        <w:t>3. Арендатор претензий к Арендодателю не имеет.</w:t>
      </w:r>
    </w:p>
    <w:p w:rsidR="00386D42" w:rsidRPr="00386D42" w:rsidRDefault="00386D42" w:rsidP="00386D42">
      <w:pPr>
        <w:spacing w:line="299" w:lineRule="exact"/>
        <w:ind w:left="100" w:firstLine="300"/>
      </w:pPr>
    </w:p>
    <w:p w:rsidR="00386D42" w:rsidRPr="00386D42" w:rsidRDefault="00386D42" w:rsidP="00386D42">
      <w:pPr>
        <w:tabs>
          <w:tab w:val="left" w:pos="358"/>
        </w:tabs>
        <w:jc w:val="center"/>
      </w:pPr>
    </w:p>
    <w:p w:rsidR="00386D42" w:rsidRPr="00386D42" w:rsidRDefault="00386D42" w:rsidP="00386D42">
      <w:pPr>
        <w:tabs>
          <w:tab w:val="left" w:pos="358"/>
        </w:tabs>
        <w:jc w:val="center"/>
      </w:pPr>
    </w:p>
    <w:p w:rsidR="00386D42" w:rsidRPr="00386D42" w:rsidRDefault="00386D42" w:rsidP="00386D42">
      <w:pPr>
        <w:tabs>
          <w:tab w:val="left" w:pos="358"/>
        </w:tabs>
        <w:jc w:val="center"/>
      </w:pPr>
    </w:p>
    <w:p w:rsidR="00386D42" w:rsidRPr="00386D42" w:rsidRDefault="00386D42" w:rsidP="00386D42">
      <w:pPr>
        <w:tabs>
          <w:tab w:val="left" w:pos="358"/>
        </w:tabs>
        <w:jc w:val="center"/>
      </w:pPr>
      <w:r w:rsidRPr="00386D42">
        <w:t>Подписи Сторон</w:t>
      </w:r>
    </w:p>
    <w:p w:rsidR="00386D42" w:rsidRPr="00386D42" w:rsidRDefault="00386D42" w:rsidP="00386D42">
      <w:pPr>
        <w:tabs>
          <w:tab w:val="left" w:pos="358"/>
        </w:tabs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386D42" w:rsidRPr="00386D42" w:rsidTr="005401D5">
        <w:tc>
          <w:tcPr>
            <w:tcW w:w="4503" w:type="dxa"/>
          </w:tcPr>
          <w:p w:rsidR="00386D42" w:rsidRPr="00386D42" w:rsidRDefault="00386D42" w:rsidP="00386D4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86D42">
              <w:rPr>
                <w:b/>
                <w:u w:val="single"/>
              </w:rPr>
              <w:t>Арендодатель</w:t>
            </w:r>
            <w:r w:rsidRPr="00386D42">
              <w:rPr>
                <w:b/>
              </w:rPr>
              <w:t xml:space="preserve">: 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rPr>
                <w:b/>
              </w:rPr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  <w:r w:rsidRPr="00386D42">
              <w:t xml:space="preserve">                   ________                     М.П.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  <w:r w:rsidRPr="00386D42">
              <w:t xml:space="preserve"> 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386D42" w:rsidRPr="00386D42" w:rsidRDefault="00386D42" w:rsidP="00386D4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86D42">
              <w:rPr>
                <w:b/>
                <w:u w:val="single"/>
              </w:rPr>
              <w:t>Арендатор</w:t>
            </w:r>
            <w:r w:rsidRPr="00386D42">
              <w:rPr>
                <w:b/>
              </w:rPr>
              <w:t xml:space="preserve">: 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right"/>
            </w:pPr>
            <w:r w:rsidRPr="00386D42">
              <w:t xml:space="preserve">                   ________                     М.П.</w:t>
            </w:r>
          </w:p>
          <w:p w:rsidR="00386D42" w:rsidRPr="00386D42" w:rsidRDefault="00386D42" w:rsidP="00386D42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386D42" w:rsidRPr="00386D42" w:rsidRDefault="00386D42" w:rsidP="00386D42"/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3F0C8F" w:rsidRPr="002B1734" w:rsidRDefault="003F0C8F" w:rsidP="003F0C8F">
      <w:pPr>
        <w:jc w:val="both"/>
        <w:rPr>
          <w:sz w:val="16"/>
          <w:szCs w:val="16"/>
        </w:rPr>
      </w:pPr>
    </w:p>
    <w:permEnd w:id="50"/>
    <w:p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D46AFE" w:rsidRPr="00D46AFE" w:rsidRDefault="00D46AFE" w:rsidP="00D46AFE">
      <w:pPr>
        <w:rPr>
          <w:b/>
          <w:sz w:val="28"/>
          <w:szCs w:val="28"/>
        </w:rPr>
      </w:pPr>
    </w:p>
    <w:p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51" w:edGrp="everyone"/>
    </w:p>
    <w:p w:rsidR="00D46AFE" w:rsidRPr="00D46AFE" w:rsidRDefault="00D46AFE" w:rsidP="00D46AFE">
      <w:pPr>
        <w:rPr>
          <w:sz w:val="22"/>
          <w:szCs w:val="22"/>
        </w:rPr>
      </w:pPr>
    </w:p>
    <w:p w:rsidR="00D46AFE" w:rsidRPr="00D46AFE" w:rsidRDefault="00D46AFE" w:rsidP="00D46AFE"/>
    <w:p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ermEnd w:id="51"/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Pr="008E4A5F" w:rsidRDefault="008E4A5F" w:rsidP="008E4A5F"/>
    <w:p w:rsidR="008E4A5F" w:rsidRPr="008E4A5F" w:rsidRDefault="008E4A5F" w:rsidP="008E4A5F"/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8E4A5F" w:rsidRPr="008E4A5F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E4A5F" w:rsidRPr="008E4A5F" w:rsidRDefault="008E4A5F" w:rsidP="008E4A5F">
            <w:r w:rsidRPr="008E4A5F">
              <w:t>ПРОШИТО И ПРОНУМЕРОВАНО</w:t>
            </w:r>
          </w:p>
          <w:p w:rsidR="008E4A5F" w:rsidRPr="008E4A5F" w:rsidRDefault="008E4A5F" w:rsidP="008E4A5F"/>
          <w:p w:rsidR="008E4A5F" w:rsidRPr="008E4A5F" w:rsidRDefault="008E4A5F" w:rsidP="008E4A5F">
            <w:r w:rsidRPr="008E4A5F">
              <w:t>___________ листов</w:t>
            </w:r>
          </w:p>
          <w:p w:rsidR="008E4A5F" w:rsidRPr="008E4A5F" w:rsidRDefault="008E4A5F" w:rsidP="008E4A5F"/>
          <w:p w:rsidR="008E4A5F" w:rsidRPr="008E4A5F" w:rsidRDefault="008E4A5F" w:rsidP="008E4A5F">
            <w:r w:rsidRPr="008E4A5F">
              <w:t>Исп. _____________</w:t>
            </w:r>
          </w:p>
          <w:p w:rsidR="008E4A5F" w:rsidRPr="008E4A5F" w:rsidRDefault="008E4A5F" w:rsidP="008E4A5F"/>
        </w:tc>
      </w:tr>
    </w:tbl>
    <w:p w:rsidR="008E4A5F" w:rsidRPr="008E4A5F" w:rsidRDefault="008E4A5F" w:rsidP="008E4A5F">
      <w:permStart w:id="52" w:edGrp="everyone"/>
    </w:p>
    <w:p w:rsidR="008E4A5F" w:rsidRPr="008E4A5F" w:rsidRDefault="008E4A5F" w:rsidP="008E4A5F"/>
    <w:permEnd w:id="52"/>
    <w:p w:rsidR="008E4A5F" w:rsidRPr="008E4A5F" w:rsidRDefault="008E4A5F" w:rsidP="008E4A5F"/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53" w:edGrp="everyone"/>
    </w:p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53"/>
      <w:r w:rsidRPr="008E4A5F">
        <w:rPr>
          <w:b/>
        </w:rPr>
        <w:t xml:space="preserve">О ПРОВЕДЕНИИ АУКЦИОНА </w:t>
      </w:r>
      <w:permStart w:id="54" w:edGrp="everyone"/>
      <w:r w:rsidRPr="008E4A5F">
        <w:rPr>
          <w:b/>
          <w:color w:val="0000FF"/>
        </w:rPr>
        <w:t xml:space="preserve">№ </w:t>
      </w:r>
      <w:r w:rsidR="00235B66" w:rsidRPr="003845FE">
        <w:rPr>
          <w:b/>
          <w:color w:val="0000FF"/>
          <w:sz w:val="28"/>
          <w:szCs w:val="28"/>
        </w:rPr>
        <w:t>АЗ-МОЖ/</w:t>
      </w:r>
      <w:r w:rsidR="00235B66">
        <w:rPr>
          <w:b/>
          <w:color w:val="0000FF"/>
          <w:sz w:val="28"/>
          <w:szCs w:val="28"/>
        </w:rPr>
        <w:t>20-</w:t>
      </w:r>
      <w:r w:rsidR="00B176FF">
        <w:rPr>
          <w:b/>
          <w:color w:val="0000FF"/>
          <w:sz w:val="28"/>
          <w:szCs w:val="28"/>
        </w:rPr>
        <w:t>579</w:t>
      </w:r>
      <w:permEnd w:id="54"/>
    </w:p>
    <w:p w:rsidR="008E4A5F" w:rsidRPr="008E4A5F" w:rsidRDefault="008E4A5F" w:rsidP="008E4A5F">
      <w:pPr>
        <w:autoSpaceDE w:val="0"/>
        <w:autoSpaceDN w:val="0"/>
        <w:adjustRightInd w:val="0"/>
        <w:jc w:val="center"/>
      </w:pPr>
    </w:p>
    <w:p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55" w:edGrp="everyone"/>
      <w:r w:rsidRPr="00700D5C">
        <w:rPr>
          <w:color w:val="0000FF"/>
        </w:rPr>
        <w:t>Управление реализации</w:t>
      </w:r>
    </w:p>
    <w:p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</w:p>
    <w:p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</w:p>
    <w:p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:rsidR="008E4A5F" w:rsidRDefault="008E4A5F" w:rsidP="008E4A5F"/>
    <w:p w:rsidR="00DA6A24" w:rsidRPr="008E4A5F" w:rsidRDefault="00DA6A24" w:rsidP="008E4A5F"/>
    <w:permEnd w:id="55"/>
    <w:p w:rsidR="008E4A5F" w:rsidRPr="008E4A5F" w:rsidRDefault="008E4A5F" w:rsidP="008E4A5F">
      <w:pPr>
        <w:jc w:val="center"/>
      </w:pPr>
    </w:p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56" w:edGrp="everyone"/>
      <w:r w:rsidRPr="008E4A5F">
        <w:rPr>
          <w:b/>
        </w:rPr>
        <w:t xml:space="preserve">АНИЕ </w:t>
      </w:r>
    </w:p>
    <w:p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56"/>
      <w:r w:rsidRPr="008E4A5F">
        <w:rPr>
          <w:b/>
        </w:rPr>
        <w:t>О ПРОВЕДЕНИИ АУКЦИОНА</w:t>
      </w:r>
    </w:p>
    <w:p w:rsidR="008E4A5F" w:rsidRPr="008E4A5F" w:rsidRDefault="008E4A5F" w:rsidP="008E4A5F">
      <w:pPr>
        <w:jc w:val="center"/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permStart w:id="57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right"/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center"/>
        <w:rPr>
          <w:b/>
        </w:rPr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center"/>
        <w:rPr>
          <w:b/>
        </w:rPr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360" w:lineRule="auto"/>
        <w:jc w:val="center"/>
        <w:rPr>
          <w:b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ermEnd w:id="57"/>
    <w:p w:rsidR="008E4A5F" w:rsidRDefault="008E4A5F" w:rsidP="008E4A5F">
      <w:pPr>
        <w:rPr>
          <w:sz w:val="22"/>
          <w:szCs w:val="22"/>
        </w:rPr>
      </w:pPr>
    </w:p>
    <w:p w:rsidR="00DA6A24" w:rsidRPr="008E4A5F" w:rsidRDefault="00DA6A24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3F0C8F" w:rsidRDefault="00AC55FC" w:rsidP="008E4A5F">
      <w:pPr>
        <w:jc w:val="both"/>
        <w:rPr>
          <w:sz w:val="16"/>
          <w:szCs w:val="16"/>
        </w:rPr>
      </w:pPr>
      <w:r w:rsidRPr="00AC55FC">
        <w:rPr>
          <w:noProof/>
          <w:sz w:val="22"/>
          <w:szCs w:val="22"/>
          <w:lang w:eastAsia="ru-RU"/>
        </w:rPr>
        <w:pict>
          <v:rect id="Прямоугольник 8" o:spid="_x0000_s1026" style="position:absolute;left:0;text-align:left;margin-left:-15.2pt;margin-top:38.75pt;width:538.7pt;height:100.05pt;flip:y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</w:pict>
      </w:r>
      <w:r w:rsidRPr="00AC55FC">
        <w:rPr>
          <w:noProof/>
          <w:sz w:val="22"/>
          <w:szCs w:val="22"/>
          <w:lang w:eastAsia="ru-RU"/>
        </w:rPr>
        <w:pict>
          <v:oval id="Овал 7" o:spid="_x0000_s1028" style="position:absolute;left:0;text-align:left;margin-left:498pt;margin-top:150.6pt;width:43.5pt;height:56.25pt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AC55FC">
        <w:rPr>
          <w:noProof/>
          <w:sz w:val="22"/>
          <w:szCs w:val="22"/>
          <w:lang w:eastAsia="ru-RU"/>
        </w:rPr>
        <w:pict>
          <v:rect id="Прямоугольник 6" o:spid="_x0000_s1027" style="position:absolute;left:0;text-align:left;margin-left:510.75pt;margin-top:95.05pt;width:17.25pt;height:13.5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</w:pict>
      </w:r>
      <w:r w:rsidR="008E4A5F" w:rsidRPr="008E4A5F">
        <w:rPr>
          <w:sz w:val="22"/>
          <w:szCs w:val="22"/>
        </w:rPr>
        <w:t>Исполнитель</w:t>
      </w:r>
      <w:r w:rsidR="008E4A5F" w:rsidRPr="008E4A5F">
        <w:rPr>
          <w:sz w:val="22"/>
          <w:szCs w:val="22"/>
        </w:rPr>
        <w:tab/>
      </w:r>
      <w:r w:rsidR="008E4A5F" w:rsidRPr="008E4A5F">
        <w:rPr>
          <w:sz w:val="22"/>
          <w:szCs w:val="22"/>
        </w:rPr>
        <w:tab/>
      </w:r>
      <w:r w:rsidR="008E4A5F"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16582" w:rsidRDefault="00416582">
      <w:r>
        <w:separator/>
      </w:r>
    </w:p>
  </w:endnote>
  <w:endnote w:type="continuationSeparator" w:id="0">
    <w:p w:rsidR="00416582" w:rsidRDefault="0041658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93610874"/>
      <w:docPartObj>
        <w:docPartGallery w:val="Page Numbers (Bottom of Page)"/>
        <w:docPartUnique/>
      </w:docPartObj>
    </w:sdtPr>
    <w:sdtContent>
      <w:p w:rsidR="00B176FF" w:rsidRDefault="00AC55FC">
        <w:pPr>
          <w:pStyle w:val="afe"/>
          <w:jc w:val="right"/>
        </w:pPr>
        <w:r>
          <w:fldChar w:fldCharType="begin"/>
        </w:r>
        <w:r w:rsidR="00B176FF">
          <w:instrText>PAGE   \* MERGEFORMAT</w:instrText>
        </w:r>
        <w:r>
          <w:fldChar w:fldCharType="separate"/>
        </w:r>
        <w:r w:rsidR="005A46A0" w:rsidRPr="005A46A0">
          <w:rPr>
            <w:noProof/>
            <w:lang w:val="ru-RU"/>
          </w:rPr>
          <w:t>62</w:t>
        </w:r>
        <w:r>
          <w:fldChar w:fldCharType="end"/>
        </w:r>
      </w:p>
    </w:sdtContent>
  </w:sdt>
  <w:p w:rsidR="00B176FF" w:rsidRPr="001A6C06" w:rsidRDefault="00B176FF" w:rsidP="00DD55CB">
    <w:pPr>
      <w:autoSpaceDE w:val="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16582" w:rsidRDefault="00416582">
      <w:r>
        <w:separator/>
      </w:r>
    </w:p>
  </w:footnote>
  <w:footnote w:type="continuationSeparator" w:id="0">
    <w:p w:rsidR="00416582" w:rsidRDefault="00416582">
      <w:r>
        <w:continuationSeparator/>
      </w:r>
    </w:p>
  </w:footnote>
  <w:footnote w:id="1">
    <w:p w:rsidR="00B176FF" w:rsidRDefault="00B176FF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:rsidR="00FE6141" w:rsidRDefault="00FE6141" w:rsidP="00FE6141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25934D5"/>
    <w:multiLevelType w:val="multilevel"/>
    <w:tmpl w:val="FB5456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3CA26472"/>
    <w:multiLevelType w:val="multilevel"/>
    <w:tmpl w:val="4E6859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2916659"/>
    <w:multiLevelType w:val="multilevel"/>
    <w:tmpl w:val="5100CB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4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6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9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1">
    <w:nsid w:val="634D58E1"/>
    <w:multiLevelType w:val="multilevel"/>
    <w:tmpl w:val="EB20CC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37"/>
  </w:num>
  <w:num w:numId="6">
    <w:abstractNumId w:val="25"/>
  </w:num>
  <w:num w:numId="7">
    <w:abstractNumId w:val="15"/>
  </w:num>
  <w:num w:numId="8">
    <w:abstractNumId w:val="28"/>
  </w:num>
  <w:num w:numId="9">
    <w:abstractNumId w:val="20"/>
  </w:num>
  <w:num w:numId="10">
    <w:abstractNumId w:val="14"/>
  </w:num>
  <w:num w:numId="11">
    <w:abstractNumId w:val="34"/>
  </w:num>
  <w:num w:numId="12">
    <w:abstractNumId w:val="30"/>
  </w:num>
  <w:num w:numId="13">
    <w:abstractNumId w:val="11"/>
  </w:num>
  <w:num w:numId="14">
    <w:abstractNumId w:val="36"/>
  </w:num>
  <w:num w:numId="15">
    <w:abstractNumId w:val="26"/>
  </w:num>
  <w:num w:numId="16">
    <w:abstractNumId w:val="21"/>
  </w:num>
  <w:num w:numId="17">
    <w:abstractNumId w:val="29"/>
  </w:num>
  <w:num w:numId="18">
    <w:abstractNumId w:val="24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18"/>
  </w:num>
  <w:num w:numId="31">
    <w:abstractNumId w:val="23"/>
  </w:num>
  <w:num w:numId="32">
    <w:abstractNumId w:val="31"/>
  </w:num>
  <w:num w:numId="33">
    <w:abstractNumId w:val="19"/>
  </w:num>
  <w:num w:numId="34">
    <w:abstractNumId w:val="10"/>
  </w:num>
  <w:num w:numId="35">
    <w:abstractNumId w:val="22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&#10;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8354"/>
  </w:hdrShapeDefaults>
  <w:footnotePr>
    <w:numRestart w:val="eachSect"/>
    <w:footnote w:id="-1"/>
    <w:footnote w:id="0"/>
  </w:footnotePr>
  <w:endnotePr>
    <w:endnote w:id="-1"/>
    <w:endnote w:id="0"/>
  </w:endnotePr>
  <w:compat/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985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00F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0E8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3AD2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33B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4FB5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6C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42A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5B66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94B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9DD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31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6D5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42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6C64"/>
    <w:rsid w:val="00397643"/>
    <w:rsid w:val="003A0BE6"/>
    <w:rsid w:val="003A111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582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021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04FC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19F8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05B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46A0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0D03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96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3A4A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068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5E0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A62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07D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A9C"/>
    <w:rsid w:val="00777C1D"/>
    <w:rsid w:val="0078040B"/>
    <w:rsid w:val="007806C9"/>
    <w:rsid w:val="00781C67"/>
    <w:rsid w:val="00782858"/>
    <w:rsid w:val="00782C97"/>
    <w:rsid w:val="0078321B"/>
    <w:rsid w:val="00783BE9"/>
    <w:rsid w:val="00784C2F"/>
    <w:rsid w:val="00784DB6"/>
    <w:rsid w:val="00786A65"/>
    <w:rsid w:val="0078706A"/>
    <w:rsid w:val="0078747B"/>
    <w:rsid w:val="0078779C"/>
    <w:rsid w:val="00787FAE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3AC6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A45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3EE0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37D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218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513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BF7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4D83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5FC"/>
    <w:rsid w:val="00AC5A0F"/>
    <w:rsid w:val="00AC5B3B"/>
    <w:rsid w:val="00AC60E5"/>
    <w:rsid w:val="00AC69B9"/>
    <w:rsid w:val="00AC715E"/>
    <w:rsid w:val="00AC7A62"/>
    <w:rsid w:val="00AD00F1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6D9"/>
    <w:rsid w:val="00B13EA6"/>
    <w:rsid w:val="00B145EA"/>
    <w:rsid w:val="00B15756"/>
    <w:rsid w:val="00B172B1"/>
    <w:rsid w:val="00B176FF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6671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88B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333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B7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6E87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2DF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3FF"/>
    <w:rsid w:val="00DB16CC"/>
    <w:rsid w:val="00DB493B"/>
    <w:rsid w:val="00DB5019"/>
    <w:rsid w:val="00DC1187"/>
    <w:rsid w:val="00DC1215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26BB1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68A9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92E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10FF"/>
    <w:rsid w:val="00E7232F"/>
    <w:rsid w:val="00E724E0"/>
    <w:rsid w:val="00E73F3F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267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9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05D4"/>
    <w:rsid w:val="00FA133E"/>
    <w:rsid w:val="00FA160C"/>
    <w:rsid w:val="00FA27BE"/>
    <w:rsid w:val="00FA313D"/>
    <w:rsid w:val="00FA3330"/>
    <w:rsid w:val="00FA3351"/>
    <w:rsid w:val="00FA406D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141"/>
    <w:rsid w:val="00FE6617"/>
    <w:rsid w:val="00FE76A9"/>
    <w:rsid w:val="00FE7706"/>
    <w:rsid w:val="00FE770F"/>
    <w:rsid w:val="00FF035E"/>
    <w:rsid w:val="00FF0617"/>
    <w:rsid w:val="00FF1875"/>
    <w:rsid w:val="00FF18CD"/>
    <w:rsid w:val="00FF2A55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8354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AC55FC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AC55FC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AC55FC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AC55FC"/>
    <w:rPr>
      <w:rFonts w:ascii="Times New Roman" w:hAnsi="Times New Roman" w:cs="Times New Roman"/>
    </w:rPr>
  </w:style>
  <w:style w:type="character" w:customStyle="1" w:styleId="WW8Num3z0">
    <w:name w:val="WW8Num3z0"/>
    <w:rsid w:val="00AC55FC"/>
    <w:rPr>
      <w:rFonts w:ascii="Times New Roman" w:hAnsi="Times New Roman" w:cs="Times New Roman"/>
    </w:rPr>
  </w:style>
  <w:style w:type="character" w:customStyle="1" w:styleId="WW8Num4z0">
    <w:name w:val="WW8Num4z0"/>
    <w:rsid w:val="00AC55FC"/>
    <w:rPr>
      <w:rFonts w:ascii="Times New Roman" w:hAnsi="Times New Roman" w:cs="Times New Roman"/>
    </w:rPr>
  </w:style>
  <w:style w:type="character" w:customStyle="1" w:styleId="WW8Num5z0">
    <w:name w:val="WW8Num5z0"/>
    <w:rsid w:val="00AC55FC"/>
    <w:rPr>
      <w:rFonts w:ascii="Times New Roman" w:hAnsi="Times New Roman" w:cs="Times New Roman"/>
    </w:rPr>
  </w:style>
  <w:style w:type="character" w:customStyle="1" w:styleId="WW8Num8z0">
    <w:name w:val="WW8Num8z0"/>
    <w:rsid w:val="00AC55FC"/>
    <w:rPr>
      <w:rFonts w:ascii="Wingdings" w:hAnsi="Wingdings" w:cs="Wingdings"/>
    </w:rPr>
  </w:style>
  <w:style w:type="character" w:customStyle="1" w:styleId="WW8Num10z1">
    <w:name w:val="WW8Num10z1"/>
    <w:rsid w:val="00AC55FC"/>
    <w:rPr>
      <w:b/>
      <w:color w:val="auto"/>
    </w:rPr>
  </w:style>
  <w:style w:type="character" w:customStyle="1" w:styleId="WW8Num1z0">
    <w:name w:val="WW8Num1z0"/>
    <w:rsid w:val="00AC55FC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AC55FC"/>
    <w:rPr>
      <w:rFonts w:ascii="Courier New" w:hAnsi="Courier New" w:cs="Courier New"/>
    </w:rPr>
  </w:style>
  <w:style w:type="character" w:customStyle="1" w:styleId="WW8Num8z3">
    <w:name w:val="WW8Num8z3"/>
    <w:rsid w:val="00AC55FC"/>
    <w:rPr>
      <w:rFonts w:ascii="Symbol" w:hAnsi="Symbol" w:cs="Symbol"/>
    </w:rPr>
  </w:style>
  <w:style w:type="character" w:customStyle="1" w:styleId="11">
    <w:name w:val="Основной шрифт абзаца1"/>
    <w:rsid w:val="00AC55FC"/>
  </w:style>
  <w:style w:type="character" w:styleId="a3">
    <w:name w:val="Hyperlink"/>
    <w:uiPriority w:val="99"/>
    <w:rsid w:val="00AC55FC"/>
    <w:rPr>
      <w:color w:val="0000FF"/>
      <w:u w:val="single"/>
    </w:rPr>
  </w:style>
  <w:style w:type="character" w:customStyle="1" w:styleId="a4">
    <w:name w:val="Символ сноски"/>
    <w:rsid w:val="00AC55FC"/>
    <w:rPr>
      <w:vertAlign w:val="superscript"/>
    </w:rPr>
  </w:style>
  <w:style w:type="character" w:styleId="a5">
    <w:name w:val="FollowedHyperlink"/>
    <w:rsid w:val="00AC55FC"/>
    <w:rPr>
      <w:color w:val="800080"/>
      <w:u w:val="single"/>
    </w:rPr>
  </w:style>
  <w:style w:type="character" w:styleId="a6">
    <w:name w:val="page number"/>
    <w:basedOn w:val="11"/>
    <w:rsid w:val="00AC55FC"/>
  </w:style>
  <w:style w:type="character" w:customStyle="1" w:styleId="Tahoma14">
    <w:name w:val="Стиль Tahoma 14 пт полужирный"/>
    <w:rsid w:val="00AC55FC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AC55FC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AC55FC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AC55FC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AC55FC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AC55FC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AC55FC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AC55FC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AC55FC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AC55FC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AC55FC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AC55FC"/>
    <w:rPr>
      <w:b/>
      <w:bCs/>
    </w:rPr>
  </w:style>
  <w:style w:type="character" w:customStyle="1" w:styleId="a8">
    <w:name w:val="Знак Знак"/>
    <w:rsid w:val="00AC55FC"/>
    <w:rPr>
      <w:sz w:val="24"/>
      <w:szCs w:val="24"/>
    </w:rPr>
  </w:style>
  <w:style w:type="character" w:customStyle="1" w:styleId="310">
    <w:name w:val="Знак Знак31"/>
    <w:rsid w:val="00AC55FC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AC55FC"/>
    <w:rPr>
      <w:sz w:val="22"/>
      <w:szCs w:val="22"/>
      <w:lang w:val="ru-RU" w:bidi="ar-SA"/>
    </w:rPr>
  </w:style>
  <w:style w:type="character" w:customStyle="1" w:styleId="210">
    <w:name w:val="Знак Знак21"/>
    <w:rsid w:val="00AC55FC"/>
    <w:rPr>
      <w:lang w:val="ru-RU" w:bidi="ar-SA"/>
    </w:rPr>
  </w:style>
  <w:style w:type="character" w:customStyle="1" w:styleId="a9">
    <w:name w:val="Основной текст_"/>
    <w:rsid w:val="00AC55FC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AC55FC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AC55F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AC55FC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AC55F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AC55FC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AC55F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AC55FC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AC55FC"/>
    <w:rPr>
      <w:rFonts w:cs="Times New Roman"/>
      <w:sz w:val="20"/>
      <w:szCs w:val="20"/>
      <w:lang/>
    </w:rPr>
  </w:style>
  <w:style w:type="character" w:customStyle="1" w:styleId="6">
    <w:name w:val="Знак Знак6"/>
    <w:rsid w:val="00AC55FC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AC55FC"/>
  </w:style>
  <w:style w:type="character" w:customStyle="1" w:styleId="blk">
    <w:name w:val="blk"/>
    <w:basedOn w:val="11"/>
    <w:rsid w:val="00AC55FC"/>
  </w:style>
  <w:style w:type="character" w:customStyle="1" w:styleId="u">
    <w:name w:val="u"/>
    <w:basedOn w:val="11"/>
    <w:rsid w:val="00AC55FC"/>
  </w:style>
  <w:style w:type="character" w:customStyle="1" w:styleId="epm">
    <w:name w:val="epm"/>
    <w:basedOn w:val="11"/>
    <w:rsid w:val="00AC55FC"/>
  </w:style>
  <w:style w:type="character" w:customStyle="1" w:styleId="14">
    <w:name w:val="Знак примечания1"/>
    <w:rsid w:val="00AC55FC"/>
    <w:rPr>
      <w:sz w:val="16"/>
      <w:szCs w:val="16"/>
    </w:rPr>
  </w:style>
  <w:style w:type="character" w:customStyle="1" w:styleId="5">
    <w:name w:val="Знак Знак5"/>
    <w:rsid w:val="00AC55FC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AC55FC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AC55FC"/>
    <w:rPr>
      <w:color w:val="000000"/>
      <w:sz w:val="24"/>
      <w:szCs w:val="24"/>
      <w:lang w:val="ru-RU" w:bidi="ar-SA"/>
    </w:rPr>
  </w:style>
  <w:style w:type="character" w:styleId="ab">
    <w:name w:val="footnote reference"/>
    <w:rsid w:val="00AC55FC"/>
    <w:rPr>
      <w:vertAlign w:val="superscript"/>
    </w:rPr>
  </w:style>
  <w:style w:type="character" w:customStyle="1" w:styleId="ac">
    <w:name w:val="Ссылка указателя"/>
    <w:rsid w:val="00AC55FC"/>
  </w:style>
  <w:style w:type="character" w:customStyle="1" w:styleId="ad">
    <w:name w:val="Символы концевой сноски"/>
    <w:rsid w:val="00AC55FC"/>
    <w:rPr>
      <w:vertAlign w:val="superscript"/>
    </w:rPr>
  </w:style>
  <w:style w:type="character" w:customStyle="1" w:styleId="WW-">
    <w:name w:val="WW-Символы концевой сноски"/>
    <w:rsid w:val="00AC55FC"/>
  </w:style>
  <w:style w:type="character" w:styleId="ae">
    <w:name w:val="endnote reference"/>
    <w:rsid w:val="00AC55FC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AC55FC"/>
    <w:pPr>
      <w:spacing w:after="120"/>
    </w:pPr>
    <w:rPr>
      <w:lang/>
    </w:rPr>
  </w:style>
  <w:style w:type="paragraph" w:styleId="af3">
    <w:name w:val="List"/>
    <w:basedOn w:val="af0"/>
    <w:rsid w:val="00AC55FC"/>
    <w:rPr>
      <w:rFonts w:cs="Mangal"/>
    </w:rPr>
  </w:style>
  <w:style w:type="paragraph" w:styleId="af4">
    <w:name w:val="caption"/>
    <w:basedOn w:val="a"/>
    <w:qFormat/>
    <w:rsid w:val="00AC55FC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AC55FC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AC55FC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AC55FC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AC55FC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AC55FC"/>
    <w:rPr>
      <w:rFonts w:ascii="Tahoma" w:hAnsi="Tahoma"/>
      <w:sz w:val="16"/>
      <w:szCs w:val="16"/>
      <w:lang/>
    </w:rPr>
  </w:style>
  <w:style w:type="paragraph" w:customStyle="1" w:styleId="34">
    <w:name w:val="Основной текст3"/>
    <w:rsid w:val="00AC55FC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AC55FC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AC55FC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AC55FC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AC55FC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AC55FC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AC55FC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AC55FC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AC55FC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AC55FC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AC55FC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AC55FC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AC55FC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AC55FC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5">
    <w:name w:val="Основной текст (3)"/>
    <w:basedOn w:val="a"/>
    <w:rsid w:val="00AC55FC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4">
    <w:name w:val="Заголовок №2"/>
    <w:basedOn w:val="a"/>
    <w:rsid w:val="00AC55FC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AC55FC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AC55FC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AC55FC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AC55FC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AC55FC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AC55FC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AC55FC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AC55FC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AC55FC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AC55FC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AC55FC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AC55FC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AC55FC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AC55FC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AC55FC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AC55FC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AC55FC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AC55FC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AC55FC"/>
    <w:pPr>
      <w:ind w:left="240"/>
    </w:pPr>
  </w:style>
  <w:style w:type="paragraph" w:styleId="37">
    <w:name w:val="toc 3"/>
    <w:basedOn w:val="a"/>
    <w:next w:val="a"/>
    <w:uiPriority w:val="39"/>
    <w:rsid w:val="00AC55FC"/>
    <w:pPr>
      <w:ind w:left="480"/>
    </w:pPr>
  </w:style>
  <w:style w:type="paragraph" w:customStyle="1" w:styleId="312">
    <w:name w:val="Основной текст с отступом 31"/>
    <w:basedOn w:val="a"/>
    <w:rsid w:val="00AC55FC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AC55FC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AC55FC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AC55FC"/>
    <w:rPr>
      <w:sz w:val="20"/>
      <w:szCs w:val="20"/>
    </w:rPr>
  </w:style>
  <w:style w:type="paragraph" w:styleId="aff3">
    <w:name w:val="annotation subject"/>
    <w:basedOn w:val="1c"/>
    <w:next w:val="1c"/>
    <w:link w:val="aff4"/>
    <w:rsid w:val="00AC55FC"/>
    <w:rPr>
      <w:b/>
      <w:bCs/>
      <w:lang/>
    </w:rPr>
  </w:style>
  <w:style w:type="paragraph" w:customStyle="1" w:styleId="WW-Normal">
    <w:name w:val="WW-Normal"/>
    <w:rsid w:val="00AC55FC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AC55FC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AC55FC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AC55FC"/>
    <w:rPr>
      <w:rFonts w:eastAsia="Calibri"/>
    </w:rPr>
  </w:style>
  <w:style w:type="paragraph" w:customStyle="1" w:styleId="aff5">
    <w:name w:val="Содержимое таблицы"/>
    <w:basedOn w:val="a"/>
    <w:rsid w:val="00AC55FC"/>
    <w:pPr>
      <w:suppressLineNumbers/>
    </w:pPr>
  </w:style>
  <w:style w:type="paragraph" w:customStyle="1" w:styleId="aff6">
    <w:name w:val="Заголовок таблицы"/>
    <w:basedOn w:val="aff5"/>
    <w:rsid w:val="00AC55FC"/>
    <w:pPr>
      <w:jc w:val="center"/>
    </w:pPr>
    <w:rPr>
      <w:b/>
      <w:bCs/>
    </w:rPr>
  </w:style>
  <w:style w:type="paragraph" w:styleId="40">
    <w:name w:val="toc 4"/>
    <w:basedOn w:val="15"/>
    <w:rsid w:val="00AC55FC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AC55FC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AC55FC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AC55FC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AC55FC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AC55FC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AC55FC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AC55FC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235B6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235B6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235B6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235B66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235B6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235B6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386D4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6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7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84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FD3B9AC-19A2-48CC-B117-E444B2229A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9488</Words>
  <Characters>54083</Characters>
  <Application>Microsoft Office Word</Application>
  <DocSecurity>8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63445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2020-03-19T06:21:00Z</cp:lastPrinted>
  <dcterms:created xsi:type="dcterms:W3CDTF">2020-04-14T07:46:00Z</dcterms:created>
  <dcterms:modified xsi:type="dcterms:W3CDTF">2020-04-14T07:46:00Z</dcterms:modified>
</cp:coreProperties>
</file>