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  <w:permStart w:id="0" w:edGrp="everyone"/>
    </w:p>
    <w:p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0"/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13D43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716A62" w:rsidRPr="009F29FE" w:rsidRDefault="00716A62" w:rsidP="00716A6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" w:edGrp="everyone"/>
            <w:r w:rsidRPr="009F29FE">
              <w:rPr>
                <w:bCs/>
                <w:color w:val="0000FF"/>
              </w:rPr>
              <w:t>Администрация Можайского</w:t>
            </w:r>
          </w:p>
          <w:p w:rsidR="00716A62" w:rsidRPr="00513D43" w:rsidRDefault="00716A62" w:rsidP="00716A6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городского округа </w:t>
            </w:r>
            <w:r w:rsidRPr="009F29FE">
              <w:rPr>
                <w:bCs/>
                <w:color w:val="0000FF"/>
              </w:rPr>
              <w:t>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917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3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4" w:edGrp="everyone"/>
      <w:r w:rsidR="00716A62" w:rsidRPr="003845FE">
        <w:rPr>
          <w:b/>
          <w:color w:val="0000FF"/>
          <w:sz w:val="28"/>
          <w:szCs w:val="28"/>
        </w:rPr>
        <w:t>АЗ-МОЖ/</w:t>
      </w:r>
      <w:r w:rsidR="00716A62">
        <w:rPr>
          <w:b/>
          <w:color w:val="0000FF"/>
          <w:sz w:val="28"/>
          <w:szCs w:val="28"/>
        </w:rPr>
        <w:t>20-</w:t>
      </w:r>
      <w:r w:rsidR="00A8383F">
        <w:rPr>
          <w:b/>
          <w:color w:val="0000FF"/>
          <w:sz w:val="28"/>
          <w:szCs w:val="28"/>
        </w:rPr>
        <w:t>508</w:t>
      </w:r>
      <w:permEnd w:id="4"/>
    </w:p>
    <w:p w:rsidR="00716A62" w:rsidRPr="00805B06" w:rsidRDefault="00716A62" w:rsidP="00716A62">
      <w:pPr>
        <w:autoSpaceDE w:val="0"/>
        <w:jc w:val="center"/>
        <w:rPr>
          <w:noProof/>
          <w:color w:val="0000FF"/>
          <w:sz w:val="28"/>
          <w:szCs w:val="28"/>
        </w:rPr>
      </w:pPr>
      <w:permStart w:id="5" w:edGrp="everyone"/>
      <w:r w:rsidRPr="00805B0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:rsidR="00716A62" w:rsidRPr="00805B06" w:rsidRDefault="00716A62" w:rsidP="00716A62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:rsidR="00716A62" w:rsidRPr="00805B06" w:rsidRDefault="00716A62" w:rsidP="00716A62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:rsidR="00C36575" w:rsidRPr="0066427B" w:rsidRDefault="00716A62" w:rsidP="00716A62">
      <w:pPr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="00A8383F" w:rsidRPr="00A8383F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5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6" w:edGrp="everyone"/>
      <w:r w:rsidR="004F770C" w:rsidRPr="004F770C">
        <w:rPr>
          <w:b/>
          <w:noProof/>
          <w:color w:val="0000FF"/>
          <w:sz w:val="28"/>
          <w:szCs w:val="28"/>
        </w:rPr>
        <w:t>020420/6987935/09</w:t>
      </w:r>
      <w:permEnd w:id="6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4603B4" w:rsidRPr="004603B4">
        <w:rPr>
          <w:b/>
          <w:noProof/>
          <w:color w:val="0000FF"/>
          <w:sz w:val="28"/>
          <w:szCs w:val="28"/>
        </w:rPr>
        <w:t>00300060105044</w:t>
      </w:r>
      <w:permEnd w:id="7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8B6A45">
        <w:rPr>
          <w:b/>
          <w:noProof/>
          <w:color w:val="0000FF"/>
          <w:sz w:val="28"/>
          <w:szCs w:val="28"/>
        </w:rPr>
        <w:t>06.0</w:t>
      </w:r>
      <w:r w:rsidR="00924C9C">
        <w:rPr>
          <w:b/>
          <w:noProof/>
          <w:color w:val="0000FF"/>
          <w:sz w:val="28"/>
          <w:szCs w:val="28"/>
        </w:rPr>
        <w:t>5</w:t>
      </w:r>
      <w:r w:rsidR="00716A62">
        <w:rPr>
          <w:b/>
          <w:noProof/>
          <w:color w:val="0000FF"/>
          <w:sz w:val="28"/>
          <w:szCs w:val="28"/>
        </w:rPr>
        <w:t>.2020</w:t>
      </w:r>
      <w:permEnd w:id="8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9" w:edGrp="everyone"/>
      <w:r w:rsidR="008B6A45">
        <w:rPr>
          <w:b/>
          <w:bCs/>
          <w:color w:val="0000FF"/>
          <w:sz w:val="28"/>
          <w:szCs w:val="28"/>
        </w:rPr>
        <w:t>11.06</w:t>
      </w:r>
      <w:r w:rsidR="00716A62">
        <w:rPr>
          <w:b/>
          <w:bCs/>
          <w:color w:val="0000FF"/>
          <w:sz w:val="28"/>
          <w:szCs w:val="28"/>
        </w:rPr>
        <w:t>.2020</w:t>
      </w:r>
      <w:permEnd w:id="9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0" w:edGrp="everyone"/>
      <w:r w:rsidR="008B6A45">
        <w:rPr>
          <w:b/>
          <w:noProof/>
          <w:color w:val="0000FF"/>
          <w:sz w:val="28"/>
          <w:szCs w:val="28"/>
        </w:rPr>
        <w:t>16.06</w:t>
      </w:r>
      <w:r w:rsidR="00716A62">
        <w:rPr>
          <w:b/>
          <w:noProof/>
          <w:color w:val="0000FF"/>
          <w:sz w:val="28"/>
          <w:szCs w:val="28"/>
        </w:rPr>
        <w:t>.2020</w:t>
      </w:r>
      <w:permEnd w:id="10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1" w:edGrp="everyone"/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1"/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2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FA406D" w:rsidRDefault="00FA406D" w:rsidP="00FA40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3" w:edGrp="everyone"/>
      <w:r>
        <w:rPr>
          <w:color w:val="0000FF"/>
          <w:sz w:val="22"/>
          <w:szCs w:val="22"/>
        </w:rPr>
        <w:t xml:space="preserve">- </w:t>
      </w:r>
      <w:r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A8383F">
        <w:rPr>
          <w:color w:val="0000FF"/>
          <w:sz w:val="22"/>
          <w:szCs w:val="22"/>
        </w:rPr>
        <w:t>10</w:t>
      </w:r>
      <w:r w:rsidR="00C15333">
        <w:rPr>
          <w:color w:val="0000FF"/>
          <w:sz w:val="22"/>
          <w:szCs w:val="22"/>
        </w:rPr>
        <w:t>.03.2020</w:t>
      </w:r>
      <w:r w:rsidRPr="00A02A2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02A2E">
        <w:rPr>
          <w:color w:val="0000FF"/>
          <w:sz w:val="22"/>
          <w:szCs w:val="22"/>
        </w:rPr>
        <w:t xml:space="preserve">№ </w:t>
      </w:r>
      <w:r w:rsidR="009E3513">
        <w:rPr>
          <w:color w:val="0000FF"/>
          <w:sz w:val="22"/>
          <w:szCs w:val="22"/>
        </w:rPr>
        <w:t>3</w:t>
      </w:r>
      <w:r w:rsidR="00A8383F">
        <w:rPr>
          <w:color w:val="0000FF"/>
          <w:sz w:val="22"/>
          <w:szCs w:val="22"/>
        </w:rPr>
        <w:t>3</w:t>
      </w:r>
      <w:r w:rsidR="009E3513">
        <w:rPr>
          <w:color w:val="0000FF"/>
          <w:sz w:val="22"/>
          <w:szCs w:val="22"/>
        </w:rPr>
        <w:t xml:space="preserve">-З п. </w:t>
      </w:r>
      <w:r w:rsidR="00A8383F">
        <w:rPr>
          <w:color w:val="0000FF"/>
          <w:sz w:val="22"/>
          <w:szCs w:val="22"/>
        </w:rPr>
        <w:t>214</w:t>
      </w:r>
      <w:r w:rsidRPr="0066427B">
        <w:rPr>
          <w:color w:val="0000FF"/>
          <w:sz w:val="22"/>
          <w:szCs w:val="22"/>
        </w:rPr>
        <w:t>;</w:t>
      </w:r>
    </w:p>
    <w:p w:rsidR="004F5A3B" w:rsidRPr="0066427B" w:rsidRDefault="00FA406D" w:rsidP="00FA40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E3513">
        <w:rPr>
          <w:color w:val="0000FF"/>
          <w:sz w:val="22"/>
          <w:szCs w:val="22"/>
        </w:rPr>
        <w:t xml:space="preserve">постановления </w:t>
      </w:r>
      <w:r w:rsidRPr="00805B06">
        <w:rPr>
          <w:color w:val="0000FF"/>
          <w:sz w:val="22"/>
          <w:szCs w:val="22"/>
        </w:rPr>
        <w:t>Администрации Можайского городского округа Московской област</w:t>
      </w:r>
      <w:r>
        <w:rPr>
          <w:color w:val="0000FF"/>
          <w:sz w:val="22"/>
          <w:szCs w:val="22"/>
        </w:rPr>
        <w:t xml:space="preserve">и от </w:t>
      </w:r>
      <w:r w:rsidR="00A8383F">
        <w:rPr>
          <w:color w:val="0000FF"/>
          <w:sz w:val="22"/>
          <w:szCs w:val="22"/>
        </w:rPr>
        <w:t>19</w:t>
      </w:r>
      <w:r w:rsidR="009E3513">
        <w:rPr>
          <w:color w:val="0000FF"/>
          <w:sz w:val="22"/>
          <w:szCs w:val="22"/>
        </w:rPr>
        <w:t xml:space="preserve">.03.2020 </w:t>
      </w:r>
      <w:r w:rsidR="009E3513">
        <w:rPr>
          <w:color w:val="0000FF"/>
          <w:sz w:val="22"/>
          <w:szCs w:val="22"/>
        </w:rPr>
        <w:br/>
        <w:t xml:space="preserve">№ </w:t>
      </w:r>
      <w:r w:rsidR="00A8383F">
        <w:rPr>
          <w:color w:val="0000FF"/>
          <w:sz w:val="22"/>
          <w:szCs w:val="22"/>
        </w:rPr>
        <w:t>771</w:t>
      </w:r>
      <w:r w:rsidRPr="00805B06">
        <w:rPr>
          <w:color w:val="0000FF"/>
          <w:sz w:val="22"/>
          <w:szCs w:val="22"/>
        </w:rPr>
        <w:t>-П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805B06">
        <w:rPr>
          <w:color w:val="0000FF"/>
          <w:sz w:val="22"/>
          <w:szCs w:val="22"/>
        </w:rPr>
        <w:t xml:space="preserve">расположенного по адресу: </w:t>
      </w:r>
      <w:r w:rsidR="00A8383F" w:rsidRPr="00A8383F">
        <w:rPr>
          <w:color w:val="0000FF"/>
          <w:sz w:val="22"/>
          <w:szCs w:val="22"/>
        </w:rPr>
        <w:t>Московская область, р-н Можайский, д Холм</w:t>
      </w:r>
      <w:r>
        <w:rPr>
          <w:color w:val="0000FF"/>
          <w:sz w:val="22"/>
          <w:szCs w:val="22"/>
        </w:rPr>
        <w:t xml:space="preserve">, вид разрешенного </w:t>
      </w:r>
      <w:r w:rsidRPr="00805B06">
        <w:rPr>
          <w:color w:val="0000FF"/>
          <w:sz w:val="22"/>
          <w:szCs w:val="22"/>
        </w:rPr>
        <w:t xml:space="preserve">использования – </w:t>
      </w:r>
      <w:r>
        <w:rPr>
          <w:color w:val="0000FF"/>
          <w:sz w:val="22"/>
          <w:szCs w:val="22"/>
        </w:rPr>
        <w:t>«</w:t>
      </w:r>
      <w:r w:rsidR="00A8383F" w:rsidRPr="00A8383F">
        <w:rPr>
          <w:color w:val="0000FF"/>
          <w:sz w:val="22"/>
          <w:szCs w:val="22"/>
        </w:rPr>
        <w:t>для ведения личного подсобного хозяйства</w:t>
      </w:r>
      <w:r>
        <w:rPr>
          <w:color w:val="0000FF"/>
          <w:sz w:val="22"/>
          <w:szCs w:val="22"/>
        </w:rPr>
        <w:t>»</w:t>
      </w:r>
      <w:r w:rsidRPr="006B640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13"/>
    <w:p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37732F" w:rsidRDefault="00DC1D6B" w:rsidP="00BE388B">
      <w:pPr>
        <w:suppressAutoHyphens w:val="0"/>
        <w:autoSpaceDE w:val="0"/>
        <w:autoSpaceDN w:val="0"/>
        <w:adjustRightInd w:val="0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14" w:edGrp="everyone"/>
    </w:p>
    <w:p w:rsidR="0037732F" w:rsidRDefault="0037732F" w:rsidP="00BE388B">
      <w:pPr>
        <w:suppressAutoHyphens w:val="0"/>
        <w:autoSpaceDE w:val="0"/>
        <w:autoSpaceDN w:val="0"/>
        <w:adjustRightInd w:val="0"/>
        <w:rPr>
          <w:b/>
          <w:noProof/>
          <w:color w:val="000000"/>
          <w:sz w:val="22"/>
          <w:szCs w:val="22"/>
        </w:rPr>
      </w:pP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805B06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Сайт: www.admmozhaysk.ru</w:t>
      </w:r>
    </w:p>
    <w:p w:rsidR="00FA406D" w:rsidRPr="00805B06" w:rsidRDefault="00FA406D" w:rsidP="00BE388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 электронной почты: 1992kui@mail.ru</w:t>
      </w:r>
    </w:p>
    <w:p w:rsidR="00DC1D6B" w:rsidRPr="00127D06" w:rsidRDefault="00FA406D" w:rsidP="00FA40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805B06">
        <w:rPr>
          <w:bCs/>
          <w:color w:val="0000FF"/>
          <w:sz w:val="22"/>
          <w:szCs w:val="22"/>
          <w:lang w:eastAsia="ru-RU"/>
        </w:rPr>
        <w:t>Тел./факс: +7 (49638) 23249</w:t>
      </w:r>
      <w:r w:rsidRPr="00805B06">
        <w:rPr>
          <w:color w:val="0000FF"/>
          <w:sz w:val="22"/>
          <w:szCs w:val="22"/>
          <w:lang w:eastAsia="ru-RU"/>
        </w:rPr>
        <w:t>.</w:t>
      </w:r>
    </w:p>
    <w:p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15" w:edGrp="everyone"/>
      <w:permEnd w:id="14"/>
    </w:p>
    <w:permEnd w:id="15"/>
    <w:p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6" w:edGrp="everyone"/>
      <w:r w:rsidR="00FA406D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FA406D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 (далее – Земельный участок)</w:t>
      </w:r>
      <w:permEnd w:id="16"/>
      <w:r w:rsidR="006D02A8"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:rsid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7" w:edGrp="everyone"/>
      <w:r w:rsidR="00A8383F" w:rsidRPr="00A8383F">
        <w:rPr>
          <w:color w:val="0000FF"/>
          <w:sz w:val="22"/>
          <w:szCs w:val="22"/>
        </w:rPr>
        <w:t>Московская область, р-н Можайский, д Холм</w:t>
      </w:r>
      <w:r w:rsidR="00FA406D">
        <w:rPr>
          <w:color w:val="0000FF"/>
          <w:sz w:val="22"/>
          <w:szCs w:val="22"/>
        </w:rPr>
        <w:t>.</w:t>
      </w:r>
    </w:p>
    <w:p w:rsidR="0037732F" w:rsidRPr="00242F27" w:rsidRDefault="0037732F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"/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8" w:edGrp="everyone"/>
      <w:r w:rsidR="00A8383F">
        <w:rPr>
          <w:color w:val="0000FF"/>
          <w:sz w:val="22"/>
          <w:szCs w:val="22"/>
        </w:rPr>
        <w:t>2</w:t>
      </w:r>
      <w:r w:rsidR="0037732F">
        <w:rPr>
          <w:color w:val="0000FF"/>
          <w:sz w:val="22"/>
          <w:szCs w:val="22"/>
        </w:rPr>
        <w:t> </w:t>
      </w:r>
      <w:r w:rsidR="00A8383F">
        <w:rPr>
          <w:color w:val="0000FF"/>
          <w:sz w:val="22"/>
          <w:szCs w:val="22"/>
        </w:rPr>
        <w:t>200</w:t>
      </w:r>
      <w:r w:rsidRPr="00FA406D">
        <w:rPr>
          <w:color w:val="0000FF"/>
          <w:sz w:val="22"/>
          <w:szCs w:val="22"/>
        </w:rPr>
        <w:t>.</w:t>
      </w:r>
    </w:p>
    <w:p w:rsidR="0037732F" w:rsidRPr="00242F27" w:rsidRDefault="0037732F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ermEnd w:id="18"/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9" w:edGrp="everyone"/>
      <w:r w:rsidR="00A8383F" w:rsidRPr="00A8383F">
        <w:rPr>
          <w:color w:val="0000FF"/>
          <w:sz w:val="22"/>
          <w:szCs w:val="22"/>
        </w:rPr>
        <w:t>50:18:0070311:428</w:t>
      </w:r>
      <w:r w:rsidRPr="00242F27">
        <w:rPr>
          <w:color w:val="0000FF"/>
          <w:sz w:val="22"/>
          <w:szCs w:val="22"/>
        </w:rPr>
        <w:t xml:space="preserve"> </w:t>
      </w:r>
      <w:r w:rsidR="00FA406D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FA406D">
        <w:rPr>
          <w:color w:val="0000FF"/>
          <w:sz w:val="22"/>
          <w:szCs w:val="22"/>
        </w:rPr>
        <w:t>е</w:t>
      </w:r>
      <w:r w:rsidR="00FA406D" w:rsidRPr="00242F27">
        <w:rPr>
          <w:color w:val="0000FF"/>
          <w:sz w:val="22"/>
          <w:szCs w:val="22"/>
        </w:rPr>
        <w:t xml:space="preserve"> недвижимости от </w:t>
      </w:r>
      <w:r w:rsidR="00A8383F">
        <w:rPr>
          <w:color w:val="0000FF"/>
          <w:sz w:val="22"/>
          <w:szCs w:val="22"/>
        </w:rPr>
        <w:t>17.01</w:t>
      </w:r>
      <w:r w:rsidR="00683A4A">
        <w:rPr>
          <w:color w:val="0000FF"/>
          <w:sz w:val="22"/>
          <w:szCs w:val="22"/>
        </w:rPr>
        <w:t>.2020</w:t>
      </w:r>
      <w:r w:rsidR="00FA406D">
        <w:rPr>
          <w:color w:val="0000FF"/>
          <w:sz w:val="22"/>
          <w:szCs w:val="22"/>
        </w:rPr>
        <w:t xml:space="preserve"> № 99/2020/</w:t>
      </w:r>
      <w:r w:rsidR="00A8383F">
        <w:rPr>
          <w:color w:val="0000FF"/>
          <w:sz w:val="22"/>
          <w:szCs w:val="22"/>
        </w:rPr>
        <w:t>307740263</w:t>
      </w:r>
      <w:r w:rsidR="00FA406D" w:rsidRPr="00242F27">
        <w:rPr>
          <w:color w:val="0000FF"/>
          <w:sz w:val="22"/>
          <w:szCs w:val="22"/>
        </w:rPr>
        <w:t xml:space="preserve"> </w:t>
      </w:r>
      <w:r w:rsidR="00FA406D">
        <w:rPr>
          <w:color w:val="0000FF"/>
          <w:sz w:val="22"/>
          <w:szCs w:val="22"/>
        </w:rPr>
        <w:t>–</w:t>
      </w:r>
      <w:r w:rsidR="00FA406D" w:rsidRPr="00242F27">
        <w:rPr>
          <w:color w:val="0000FF"/>
          <w:sz w:val="22"/>
          <w:szCs w:val="22"/>
        </w:rPr>
        <w:t xml:space="preserve"> Приложение</w:t>
      </w:r>
      <w:r w:rsidR="00FA406D">
        <w:rPr>
          <w:color w:val="0000FF"/>
          <w:sz w:val="22"/>
          <w:szCs w:val="22"/>
        </w:rPr>
        <w:t> </w:t>
      </w:r>
      <w:r w:rsidR="00FA406D" w:rsidRPr="00242F27">
        <w:rPr>
          <w:color w:val="0000FF"/>
          <w:sz w:val="22"/>
          <w:szCs w:val="22"/>
        </w:rPr>
        <w:t>2).</w:t>
      </w:r>
    </w:p>
    <w:p w:rsidR="0037732F" w:rsidRPr="00242F27" w:rsidRDefault="003773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9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0" w:edGrp="everyone"/>
      <w:r w:rsidR="00FA406D" w:rsidRPr="00127D06">
        <w:rPr>
          <w:color w:val="0000FF"/>
          <w:sz w:val="22"/>
          <w:szCs w:val="22"/>
        </w:rPr>
        <w:t>государственная</w:t>
      </w:r>
      <w:r w:rsidR="00FA406D">
        <w:rPr>
          <w:sz w:val="22"/>
          <w:szCs w:val="22"/>
        </w:rPr>
        <w:t xml:space="preserve"> </w:t>
      </w:r>
      <w:r w:rsidR="00FA406D" w:rsidRPr="00242F27">
        <w:rPr>
          <w:color w:val="0000FF"/>
          <w:sz w:val="22"/>
          <w:szCs w:val="22"/>
        </w:rPr>
        <w:t>собственность</w:t>
      </w:r>
      <w:r w:rsidR="00FA406D">
        <w:rPr>
          <w:color w:val="0000FF"/>
          <w:sz w:val="22"/>
          <w:szCs w:val="22"/>
        </w:rPr>
        <w:t xml:space="preserve"> не разграничена</w:t>
      </w:r>
      <w:r w:rsidR="00FA406D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FA406D">
        <w:rPr>
          <w:color w:val="0000FF"/>
          <w:sz w:val="22"/>
          <w:szCs w:val="22"/>
        </w:rPr>
        <w:t>е</w:t>
      </w:r>
      <w:r w:rsidR="00FA406D" w:rsidRPr="00242F27">
        <w:rPr>
          <w:color w:val="0000FF"/>
          <w:sz w:val="22"/>
          <w:szCs w:val="22"/>
        </w:rPr>
        <w:t xml:space="preserve"> недвижимости</w:t>
      </w:r>
      <w:r w:rsidR="00FA406D">
        <w:rPr>
          <w:color w:val="0000FF"/>
          <w:sz w:val="22"/>
          <w:szCs w:val="22"/>
        </w:rPr>
        <w:t xml:space="preserve"> </w:t>
      </w:r>
      <w:r w:rsidR="00FA406D" w:rsidRPr="00242F27">
        <w:rPr>
          <w:color w:val="0000FF"/>
          <w:sz w:val="22"/>
          <w:szCs w:val="22"/>
        </w:rPr>
        <w:t xml:space="preserve">от </w:t>
      </w:r>
      <w:r w:rsidR="00A8383F">
        <w:rPr>
          <w:color w:val="0000FF"/>
          <w:sz w:val="22"/>
          <w:szCs w:val="22"/>
        </w:rPr>
        <w:t>17.01.2020 № 99/2020/307740263</w:t>
      </w:r>
      <w:r w:rsidR="00FA406D" w:rsidRPr="00242F27">
        <w:rPr>
          <w:color w:val="0000FF"/>
          <w:sz w:val="22"/>
          <w:szCs w:val="22"/>
        </w:rPr>
        <w:t xml:space="preserve"> – Приложение 2).</w:t>
      </w:r>
    </w:p>
    <w:p w:rsidR="0037732F" w:rsidRDefault="0037732F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:rsidR="002F39DD" w:rsidRPr="00787FAE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FA406D">
        <w:rPr>
          <w:color w:val="0000FF"/>
          <w:sz w:val="22"/>
          <w:szCs w:val="22"/>
        </w:rPr>
        <w:t xml:space="preserve">указаны в Заключении </w:t>
      </w:r>
      <w:r w:rsidR="00FA406D">
        <w:rPr>
          <w:color w:val="0000FF"/>
          <w:sz w:val="22"/>
          <w:szCs w:val="22"/>
          <w:lang w:eastAsia="ru-RU"/>
        </w:rPr>
        <w:t xml:space="preserve">территориального управления </w:t>
      </w:r>
      <w:r w:rsidR="00FA406D" w:rsidRPr="00FB4539">
        <w:rPr>
          <w:color w:val="0000FF"/>
          <w:sz w:val="22"/>
          <w:szCs w:val="22"/>
          <w:lang w:eastAsia="ru-RU"/>
        </w:rPr>
        <w:t>Наро-Фоминского и Можайского городских округов и городского округа Молодежный</w:t>
      </w:r>
      <w:r w:rsidR="00FA406D">
        <w:rPr>
          <w:color w:val="0000FF"/>
          <w:sz w:val="22"/>
          <w:szCs w:val="22"/>
          <w:lang w:eastAsia="ru-RU"/>
        </w:rPr>
        <w:t xml:space="preserve"> Комитета по архитектуре и градостроительству Московской области от </w:t>
      </w:r>
      <w:r w:rsidR="00A8383F">
        <w:rPr>
          <w:color w:val="0000FF"/>
          <w:sz w:val="22"/>
          <w:szCs w:val="22"/>
          <w:lang w:eastAsia="ru-RU"/>
        </w:rPr>
        <w:t>16.03.2020</w:t>
      </w:r>
      <w:r w:rsidR="00683A4A">
        <w:rPr>
          <w:color w:val="0000FF"/>
          <w:sz w:val="22"/>
          <w:szCs w:val="22"/>
          <w:lang w:eastAsia="ru-RU"/>
        </w:rPr>
        <w:t xml:space="preserve"> № 28Исх-</w:t>
      </w:r>
      <w:r w:rsidR="00A8383F">
        <w:rPr>
          <w:color w:val="0000FF"/>
          <w:sz w:val="22"/>
          <w:szCs w:val="22"/>
          <w:lang w:eastAsia="ru-RU"/>
        </w:rPr>
        <w:t>9523</w:t>
      </w:r>
      <w:r w:rsidR="00FA406D">
        <w:rPr>
          <w:color w:val="0000FF"/>
          <w:sz w:val="22"/>
          <w:szCs w:val="22"/>
          <w:lang w:eastAsia="ru-RU"/>
        </w:rPr>
        <w:t xml:space="preserve">/ </w:t>
      </w:r>
      <w:r w:rsidR="00FA406D">
        <w:rPr>
          <w:color w:val="0000FF"/>
          <w:sz w:val="22"/>
          <w:szCs w:val="22"/>
        </w:rPr>
        <w:t>(</w:t>
      </w:r>
      <w:r w:rsidR="00FA406D" w:rsidRPr="00FC7284">
        <w:rPr>
          <w:color w:val="0000FF"/>
          <w:sz w:val="22"/>
          <w:szCs w:val="22"/>
        </w:rPr>
        <w:t>Приложение 4</w:t>
      </w:r>
      <w:r w:rsidR="006B5068">
        <w:rPr>
          <w:color w:val="0000FF"/>
          <w:sz w:val="22"/>
          <w:szCs w:val="22"/>
        </w:rPr>
        <w:t>)</w:t>
      </w:r>
      <w:r w:rsidR="00A8383F">
        <w:rPr>
          <w:color w:val="0000FF"/>
          <w:sz w:val="22"/>
          <w:szCs w:val="22"/>
        </w:rPr>
        <w:t>.</w:t>
      </w:r>
    </w:p>
    <w:permEnd w:id="20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21" w:edGrp="everyone"/>
      <w:r w:rsidR="0022342A">
        <w:rPr>
          <w:color w:val="0000FF"/>
          <w:sz w:val="22"/>
          <w:szCs w:val="22"/>
        </w:rPr>
        <w:t>з</w:t>
      </w:r>
      <w:r w:rsidR="0022342A" w:rsidRPr="0022342A">
        <w:rPr>
          <w:color w:val="0000FF"/>
          <w:sz w:val="22"/>
          <w:szCs w:val="22"/>
        </w:rPr>
        <w:t xml:space="preserve">емли </w:t>
      </w:r>
      <w:r w:rsidR="00A8383F">
        <w:rPr>
          <w:color w:val="0000FF"/>
          <w:sz w:val="22"/>
          <w:szCs w:val="22"/>
        </w:rPr>
        <w:t>населенных пунктов.</w:t>
      </w:r>
      <w:permEnd w:id="21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2" w:edGrp="everyone"/>
      <w:r w:rsidR="00A8383F" w:rsidRPr="00A8383F">
        <w:rPr>
          <w:color w:val="0000FF"/>
          <w:sz w:val="22"/>
          <w:szCs w:val="22"/>
        </w:rPr>
        <w:t>для ведения личного подсобного хозяйства</w:t>
      </w:r>
      <w:r w:rsidR="00567B59">
        <w:rPr>
          <w:color w:val="0000FF"/>
          <w:sz w:val="22"/>
          <w:szCs w:val="22"/>
        </w:rPr>
        <w:t xml:space="preserve"> </w:t>
      </w:r>
      <w:permEnd w:id="22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23" w:edGrp="everyone"/>
      <w:r w:rsidRPr="00242F27">
        <w:rPr>
          <w:color w:val="0000FF"/>
          <w:sz w:val="22"/>
          <w:szCs w:val="22"/>
        </w:rPr>
        <w:t>Приложение 3.</w:t>
      </w:r>
      <w:permEnd w:id="23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24" w:edGrp="everyone"/>
      <w:r w:rsidR="006B5068">
        <w:rPr>
          <w:color w:val="0000FF"/>
          <w:sz w:val="22"/>
          <w:szCs w:val="22"/>
        </w:rPr>
        <w:t xml:space="preserve">Заключении </w:t>
      </w:r>
      <w:r w:rsidR="006B5068">
        <w:rPr>
          <w:color w:val="0000FF"/>
          <w:sz w:val="22"/>
          <w:szCs w:val="22"/>
          <w:lang w:eastAsia="ru-RU"/>
        </w:rPr>
        <w:t xml:space="preserve">территориального управления </w:t>
      </w:r>
      <w:r w:rsidR="006B5068" w:rsidRPr="00FB4539">
        <w:rPr>
          <w:color w:val="0000FF"/>
          <w:sz w:val="22"/>
          <w:szCs w:val="22"/>
          <w:lang w:eastAsia="ru-RU"/>
        </w:rPr>
        <w:t>Наро-Фоминского и Можайского городских округов и городского округа Молодежный</w:t>
      </w:r>
      <w:r w:rsidR="006B5068">
        <w:rPr>
          <w:color w:val="0000FF"/>
          <w:sz w:val="22"/>
          <w:szCs w:val="22"/>
          <w:lang w:eastAsia="ru-RU"/>
        </w:rPr>
        <w:t xml:space="preserve"> Комитета по архитектуре и градостроительству Московской области от </w:t>
      </w:r>
      <w:r w:rsidR="00A8383F">
        <w:rPr>
          <w:color w:val="0000FF"/>
          <w:sz w:val="22"/>
          <w:szCs w:val="22"/>
          <w:lang w:eastAsia="ru-RU"/>
        </w:rPr>
        <w:t xml:space="preserve">16.03.2020 </w:t>
      </w:r>
      <w:r w:rsidR="00A8383F">
        <w:rPr>
          <w:color w:val="0000FF"/>
          <w:sz w:val="22"/>
          <w:szCs w:val="22"/>
          <w:lang w:eastAsia="ru-RU"/>
        </w:rPr>
        <w:br/>
        <w:t>№ 28Исх-9523</w:t>
      </w:r>
      <w:r w:rsidR="006B5068">
        <w:rPr>
          <w:color w:val="0000FF"/>
          <w:sz w:val="22"/>
          <w:szCs w:val="22"/>
          <w:lang w:eastAsia="ru-RU"/>
        </w:rPr>
        <w:t xml:space="preserve">/ </w:t>
      </w:r>
      <w:r w:rsidR="006B5068">
        <w:rPr>
          <w:color w:val="0000FF"/>
          <w:sz w:val="22"/>
          <w:szCs w:val="22"/>
        </w:rPr>
        <w:t>(</w:t>
      </w:r>
      <w:r w:rsidR="006B5068" w:rsidRPr="00FC7284">
        <w:rPr>
          <w:color w:val="0000FF"/>
          <w:sz w:val="22"/>
          <w:szCs w:val="22"/>
        </w:rPr>
        <w:t>Приложение 4</w:t>
      </w:r>
      <w:r w:rsidR="006B5068">
        <w:rPr>
          <w:color w:val="0000FF"/>
          <w:sz w:val="22"/>
          <w:szCs w:val="22"/>
        </w:rPr>
        <w:t>)</w:t>
      </w:r>
      <w:permEnd w:id="24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25" w:edGrp="everyone"/>
      <w:r w:rsidR="0062796B" w:rsidRPr="00242F27">
        <w:rPr>
          <w:color w:val="0000FF"/>
          <w:sz w:val="22"/>
          <w:szCs w:val="22"/>
        </w:rPr>
        <w:t xml:space="preserve">указаны в письме </w:t>
      </w:r>
      <w:r w:rsidR="0062796B">
        <w:rPr>
          <w:color w:val="0000FF"/>
          <w:sz w:val="22"/>
          <w:szCs w:val="22"/>
        </w:rPr>
        <w:t>ГКУ МО «АРКИ»</w:t>
      </w:r>
      <w:r w:rsidR="0062796B" w:rsidRPr="00242F27">
        <w:rPr>
          <w:color w:val="0000FF"/>
          <w:sz w:val="22"/>
          <w:szCs w:val="22"/>
        </w:rPr>
        <w:t xml:space="preserve"> (Приложение 5);</w:t>
      </w:r>
      <w:permEnd w:id="25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26" w:edGrp="everyone"/>
      <w:r w:rsidR="0062796B" w:rsidRPr="00242F27">
        <w:rPr>
          <w:color w:val="0000FF"/>
          <w:sz w:val="22"/>
          <w:szCs w:val="22"/>
        </w:rPr>
        <w:t xml:space="preserve">указаны в письме </w:t>
      </w:r>
      <w:r w:rsidR="0062796B">
        <w:rPr>
          <w:color w:val="0000FF"/>
          <w:sz w:val="22"/>
          <w:szCs w:val="22"/>
        </w:rPr>
        <w:t>ГКУ МО «АРКИ»</w:t>
      </w:r>
      <w:r w:rsidR="0062796B" w:rsidRPr="00242F27">
        <w:rPr>
          <w:color w:val="0000FF"/>
          <w:sz w:val="22"/>
          <w:szCs w:val="22"/>
        </w:rPr>
        <w:t xml:space="preserve"> (Приложение 5);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27" w:edGrp="everyone"/>
      <w:r w:rsidR="0062796B">
        <w:rPr>
          <w:color w:val="0000FF"/>
          <w:sz w:val="22"/>
          <w:szCs w:val="22"/>
        </w:rPr>
        <w:t>письме филиала</w:t>
      </w:r>
      <w:r w:rsidR="0062796B" w:rsidRPr="00242F27">
        <w:rPr>
          <w:color w:val="0000FF"/>
          <w:sz w:val="22"/>
          <w:szCs w:val="22"/>
        </w:rPr>
        <w:t xml:space="preserve"> </w:t>
      </w:r>
      <w:r w:rsidR="0062796B">
        <w:rPr>
          <w:color w:val="0000FF"/>
          <w:sz w:val="22"/>
          <w:szCs w:val="22"/>
        </w:rPr>
        <w:t>АО</w:t>
      </w:r>
      <w:r w:rsidR="0062796B" w:rsidRPr="00242F27">
        <w:rPr>
          <w:color w:val="0000FF"/>
          <w:sz w:val="22"/>
          <w:szCs w:val="22"/>
        </w:rPr>
        <w:t xml:space="preserve"> «МОСОБЛГАЗ»</w:t>
      </w:r>
      <w:r w:rsidR="0062796B">
        <w:rPr>
          <w:color w:val="0000FF"/>
          <w:sz w:val="22"/>
          <w:szCs w:val="22"/>
        </w:rPr>
        <w:t xml:space="preserve"> «Запад» </w:t>
      </w:r>
      <w:r w:rsidR="0062796B" w:rsidRPr="00242F27">
        <w:rPr>
          <w:color w:val="0000FF"/>
          <w:sz w:val="22"/>
          <w:szCs w:val="22"/>
        </w:rPr>
        <w:t xml:space="preserve">от </w:t>
      </w:r>
      <w:r w:rsidR="00A8383F">
        <w:rPr>
          <w:color w:val="0000FF"/>
          <w:sz w:val="22"/>
          <w:szCs w:val="22"/>
        </w:rPr>
        <w:t>30.01</w:t>
      </w:r>
      <w:r w:rsidR="00E6292E">
        <w:rPr>
          <w:color w:val="0000FF"/>
          <w:sz w:val="22"/>
          <w:szCs w:val="22"/>
        </w:rPr>
        <w:t>.2020</w:t>
      </w:r>
      <w:r w:rsidR="0062796B">
        <w:rPr>
          <w:color w:val="0000FF"/>
          <w:sz w:val="22"/>
          <w:szCs w:val="22"/>
        </w:rPr>
        <w:t xml:space="preserve"> № </w:t>
      </w:r>
      <w:r w:rsidR="00A8383F">
        <w:rPr>
          <w:color w:val="0000FF"/>
          <w:sz w:val="22"/>
          <w:szCs w:val="22"/>
        </w:rPr>
        <w:t>251</w:t>
      </w:r>
      <w:r w:rsidR="0062796B">
        <w:rPr>
          <w:color w:val="0000FF"/>
          <w:sz w:val="22"/>
          <w:szCs w:val="22"/>
        </w:rPr>
        <w:t xml:space="preserve">/З </w:t>
      </w:r>
      <w:r w:rsidR="0062796B">
        <w:rPr>
          <w:color w:val="0000FF"/>
          <w:sz w:val="22"/>
          <w:szCs w:val="22"/>
        </w:rPr>
        <w:br/>
        <w:t>(Приложение 5);</w:t>
      </w:r>
    </w:p>
    <w:p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2796B">
        <w:rPr>
          <w:color w:val="0000FF"/>
          <w:sz w:val="22"/>
          <w:szCs w:val="22"/>
        </w:rPr>
        <w:t>письме</w:t>
      </w:r>
      <w:r w:rsidR="0062796B" w:rsidRPr="00242F27">
        <w:rPr>
          <w:color w:val="0000FF"/>
          <w:sz w:val="22"/>
          <w:szCs w:val="22"/>
        </w:rPr>
        <w:t xml:space="preserve"> </w:t>
      </w:r>
      <w:r w:rsidR="0062796B">
        <w:rPr>
          <w:color w:val="0000FF"/>
          <w:sz w:val="22"/>
          <w:szCs w:val="22"/>
        </w:rPr>
        <w:t xml:space="preserve">филиала ПАО «МОЭСК» Западные электрические сети от </w:t>
      </w:r>
      <w:r w:rsidR="00A8383F">
        <w:rPr>
          <w:color w:val="0000FF"/>
          <w:sz w:val="22"/>
          <w:szCs w:val="22"/>
        </w:rPr>
        <w:t>27</w:t>
      </w:r>
      <w:r w:rsidR="0092337D">
        <w:rPr>
          <w:color w:val="0000FF"/>
          <w:sz w:val="22"/>
          <w:szCs w:val="22"/>
        </w:rPr>
        <w:t>.03.</w:t>
      </w:r>
      <w:r w:rsidR="008B6A45">
        <w:rPr>
          <w:color w:val="0000FF"/>
          <w:sz w:val="22"/>
          <w:szCs w:val="22"/>
        </w:rPr>
        <w:t>2020</w:t>
      </w:r>
      <w:r w:rsidR="0062796B">
        <w:rPr>
          <w:color w:val="0000FF"/>
          <w:sz w:val="22"/>
          <w:szCs w:val="22"/>
        </w:rPr>
        <w:t xml:space="preserve"> № МЖ-20-114-</w:t>
      </w:r>
      <w:r w:rsidR="00A8383F">
        <w:rPr>
          <w:color w:val="0000FF"/>
          <w:sz w:val="22"/>
          <w:szCs w:val="22"/>
        </w:rPr>
        <w:t>9185</w:t>
      </w:r>
      <w:r w:rsidR="0062796B">
        <w:rPr>
          <w:color w:val="0000FF"/>
          <w:sz w:val="22"/>
          <w:szCs w:val="22"/>
        </w:rPr>
        <w:t xml:space="preserve"> (</w:t>
      </w:r>
      <w:r w:rsidR="008B6A45">
        <w:rPr>
          <w:color w:val="0000FF"/>
          <w:sz w:val="22"/>
          <w:szCs w:val="22"/>
        </w:rPr>
        <w:t>7</w:t>
      </w:r>
      <w:r w:rsidR="00A8383F">
        <w:rPr>
          <w:color w:val="0000FF"/>
          <w:sz w:val="22"/>
          <w:szCs w:val="22"/>
        </w:rPr>
        <w:t>72846</w:t>
      </w:r>
      <w:r w:rsidR="008B6A45">
        <w:rPr>
          <w:color w:val="0000FF"/>
          <w:sz w:val="22"/>
          <w:szCs w:val="22"/>
        </w:rPr>
        <w:t>/102/38</w:t>
      </w:r>
      <w:r w:rsidR="0062796B">
        <w:rPr>
          <w:color w:val="0000FF"/>
          <w:sz w:val="22"/>
          <w:szCs w:val="22"/>
        </w:rPr>
        <w:t>) (Приложение 5).</w:t>
      </w:r>
      <w:permEnd w:id="27"/>
    </w:p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8" w:edGrp="everyone"/>
      <w:r w:rsidR="00A8383F">
        <w:rPr>
          <w:b/>
          <w:color w:val="0000FF"/>
          <w:sz w:val="22"/>
          <w:szCs w:val="22"/>
        </w:rPr>
        <w:t>34 910,70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8383F" w:rsidRPr="00A8383F">
        <w:rPr>
          <w:color w:val="0000FF"/>
          <w:sz w:val="22"/>
          <w:szCs w:val="22"/>
        </w:rPr>
        <w:t>Тридцать четыре тысячи девятьсот десять</w:t>
      </w:r>
      <w:r w:rsidR="008B6A45">
        <w:rPr>
          <w:color w:val="0000FF"/>
          <w:sz w:val="22"/>
          <w:szCs w:val="22"/>
        </w:rPr>
        <w:t xml:space="preserve"> руб. </w:t>
      </w:r>
      <w:r w:rsidR="00A8383F">
        <w:rPr>
          <w:color w:val="0000FF"/>
          <w:sz w:val="22"/>
          <w:szCs w:val="22"/>
        </w:rPr>
        <w:t>70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8"/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9" w:edGrp="everyone"/>
      <w:r w:rsidR="00A8383F">
        <w:rPr>
          <w:b/>
          <w:color w:val="0000FF"/>
          <w:sz w:val="22"/>
          <w:szCs w:val="22"/>
        </w:rPr>
        <w:t>1 047,32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4705B">
        <w:rPr>
          <w:color w:val="0000FF"/>
          <w:sz w:val="22"/>
          <w:szCs w:val="22"/>
        </w:rPr>
        <w:t xml:space="preserve"> (</w:t>
      </w:r>
      <w:r w:rsidR="00A8383F" w:rsidRPr="00A8383F">
        <w:rPr>
          <w:color w:val="0000FF"/>
          <w:sz w:val="22"/>
          <w:szCs w:val="22"/>
        </w:rPr>
        <w:t>Одна тысяча сорок семь</w:t>
      </w:r>
      <w:r w:rsidR="008B6A45">
        <w:rPr>
          <w:color w:val="0000FF"/>
          <w:sz w:val="22"/>
          <w:szCs w:val="22"/>
        </w:rPr>
        <w:t xml:space="preserve"> руб. </w:t>
      </w:r>
      <w:r w:rsidR="00A8383F">
        <w:rPr>
          <w:color w:val="0000FF"/>
          <w:sz w:val="22"/>
          <w:szCs w:val="22"/>
        </w:rPr>
        <w:t>32</w:t>
      </w:r>
      <w:r w:rsidRPr="00242F27">
        <w:rPr>
          <w:color w:val="0000FF"/>
          <w:sz w:val="22"/>
          <w:szCs w:val="22"/>
        </w:rPr>
        <w:t xml:space="preserve"> коп).</w:t>
      </w:r>
      <w:permEnd w:id="29"/>
      <w:r w:rsidRPr="00242F27">
        <w:rPr>
          <w:sz w:val="22"/>
          <w:szCs w:val="22"/>
        </w:rPr>
        <w:t xml:space="preserve"> </w:t>
      </w: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30" w:edGrp="everyone"/>
      <w:r w:rsidR="00A8383F">
        <w:rPr>
          <w:b/>
          <w:color w:val="0000FF"/>
          <w:sz w:val="22"/>
          <w:szCs w:val="22"/>
        </w:rPr>
        <w:t>17 455,35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8383F" w:rsidRPr="00A8383F">
        <w:rPr>
          <w:color w:val="0000FF"/>
          <w:sz w:val="22"/>
          <w:szCs w:val="22"/>
        </w:rPr>
        <w:t>Семнадцать тысяч четыреста пятьдесят пять</w:t>
      </w:r>
      <w:r w:rsidR="00A8383F">
        <w:rPr>
          <w:color w:val="0000FF"/>
          <w:sz w:val="22"/>
          <w:szCs w:val="22"/>
        </w:rPr>
        <w:t xml:space="preserve"> </w:t>
      </w:r>
      <w:r w:rsidR="008B6A45">
        <w:rPr>
          <w:color w:val="0000FF"/>
          <w:sz w:val="22"/>
          <w:szCs w:val="22"/>
        </w:rPr>
        <w:t xml:space="preserve">руб. </w:t>
      </w:r>
      <w:r w:rsidR="00A8383F">
        <w:rPr>
          <w:color w:val="0000FF"/>
          <w:sz w:val="22"/>
          <w:szCs w:val="22"/>
        </w:rPr>
        <w:t>35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30"/>
    </w:p>
    <w:p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31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</w:p>
    <w:p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ermEnd w:id="31"/>
    <w:p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2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32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3" w:edGrp="everyone"/>
      <w:r w:rsidR="00777A9C">
        <w:rPr>
          <w:b/>
          <w:color w:val="0000FF"/>
          <w:sz w:val="22"/>
          <w:szCs w:val="22"/>
        </w:rPr>
        <w:t>06.0</w:t>
      </w:r>
      <w:r w:rsidR="00924C9C">
        <w:rPr>
          <w:b/>
          <w:color w:val="0000FF"/>
          <w:sz w:val="22"/>
          <w:szCs w:val="22"/>
        </w:rPr>
        <w:t>5</w:t>
      </w:r>
      <w:bookmarkStart w:id="48" w:name="_GoBack"/>
      <w:bookmarkEnd w:id="48"/>
      <w:r w:rsidR="00716A62">
        <w:rPr>
          <w:b/>
          <w:color w:val="0000FF"/>
          <w:sz w:val="22"/>
          <w:szCs w:val="22"/>
        </w:rPr>
        <w:t>.2020</w:t>
      </w:r>
      <w:r w:rsidR="00716A62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A8383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:rsidR="00FA27BE" w:rsidRPr="00FA27BE" w:rsidRDefault="00A8383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FA27BE" w:rsidRPr="00FA27BE" w:rsidRDefault="00777A9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11.06.2020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33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4" w:edGrp="everyone"/>
      <w:r w:rsidR="00777A9C" w:rsidRPr="00777A9C">
        <w:rPr>
          <w:b/>
          <w:bCs/>
          <w:color w:val="0000FF"/>
          <w:sz w:val="22"/>
          <w:szCs w:val="22"/>
        </w:rPr>
        <w:t>11.06.2020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34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5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777A9C">
        <w:rPr>
          <w:b/>
          <w:color w:val="0000FF"/>
          <w:sz w:val="22"/>
          <w:szCs w:val="22"/>
        </w:rPr>
        <w:t xml:space="preserve">16.06.2020 </w:t>
      </w:r>
      <w:r w:rsidR="00777A9C">
        <w:rPr>
          <w:b/>
          <w:color w:val="0000FF"/>
          <w:sz w:val="22"/>
          <w:szCs w:val="22"/>
        </w:rPr>
        <w:br/>
        <w:t>в 09</w:t>
      </w:r>
      <w:r w:rsidR="00716A62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35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36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777A9C">
        <w:rPr>
          <w:b/>
          <w:color w:val="0000FF"/>
          <w:sz w:val="22"/>
          <w:szCs w:val="22"/>
        </w:rPr>
        <w:t>16.06.2020 в 09</w:t>
      </w:r>
      <w:r w:rsidR="00777A9C" w:rsidRPr="00FA27BE">
        <w:rPr>
          <w:b/>
          <w:color w:val="0000FF"/>
          <w:sz w:val="22"/>
          <w:szCs w:val="22"/>
        </w:rPr>
        <w:t xml:space="preserve"> час. 30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36"/>
    <w:p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3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</w:t>
      </w:r>
      <w:r w:rsidR="00A8383F">
        <w:rPr>
          <w:color w:val="0000FF"/>
          <w:sz w:val="22"/>
          <w:szCs w:val="22"/>
        </w:rPr>
        <w:t xml:space="preserve">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37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8" w:edGrp="everyone"/>
      <w:r w:rsidR="00777A9C">
        <w:rPr>
          <w:b/>
          <w:color w:val="0000FF"/>
          <w:sz w:val="22"/>
          <w:szCs w:val="22"/>
        </w:rPr>
        <w:t xml:space="preserve">16.06.2020 в 10 час. </w:t>
      </w:r>
      <w:r w:rsidR="00A8383F">
        <w:rPr>
          <w:b/>
          <w:color w:val="0000FF"/>
          <w:sz w:val="22"/>
          <w:szCs w:val="22"/>
        </w:rPr>
        <w:t>10</w:t>
      </w:r>
      <w:r w:rsidR="00716A62" w:rsidRPr="00FA27BE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8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39" w:edGrp="everyone"/>
      <w:r w:rsidR="002C02A9" w:rsidRPr="002C02A9">
        <w:fldChar w:fldCharType="begin"/>
      </w:r>
      <w:r w:rsidR="00693FF1">
        <w:instrText xml:space="preserve"> HYPERLINK "http://www.torgi.gov.ru" </w:instrText>
      </w:r>
      <w:r w:rsidR="002C02A9" w:rsidRPr="002C02A9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2C02A9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39"/>
      <w:r w:rsidR="00895CA5" w:rsidRPr="00FF0617">
        <w:rPr>
          <w:color w:val="0000FF"/>
          <w:sz w:val="22"/>
          <w:szCs w:val="22"/>
        </w:rPr>
        <w:t xml:space="preserve"> </w:t>
      </w:r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:rsidR="0054705B" w:rsidRPr="0054705B" w:rsidRDefault="00F462E6" w:rsidP="0054705B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40" w:edGrp="everyone"/>
      <w:r w:rsidRPr="00FF0617">
        <w:rPr>
          <w:bCs/>
          <w:sz w:val="22"/>
          <w:szCs w:val="22"/>
        </w:rPr>
        <w:t xml:space="preserve">- </w:t>
      </w:r>
      <w:r w:rsidR="0054705B" w:rsidRPr="0054705B">
        <w:rPr>
          <w:noProof/>
          <w:color w:val="0000FF"/>
          <w:sz w:val="22"/>
          <w:szCs w:val="22"/>
        </w:rPr>
        <w:t>на официальном сайте Можайского городского округа Московской области www.admmozhaysk.ru;</w:t>
      </w:r>
    </w:p>
    <w:p w:rsidR="0054705B" w:rsidRDefault="0054705B" w:rsidP="005E5AAF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54705B">
        <w:rPr>
          <w:noProof/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40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1" w:edGrp="everyone"/>
      <w:r w:rsidR="002C02A9" w:rsidRPr="002C02A9">
        <w:fldChar w:fldCharType="begin"/>
      </w:r>
      <w:r w:rsidR="00693FF1">
        <w:instrText xml:space="preserve"> HYPERLINK "http://www.torgi.mosreg.ru" </w:instrText>
      </w:r>
      <w:r w:rsidR="002C02A9" w:rsidRPr="002C02A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2C02A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1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42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42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43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43"/>
    </w:p>
    <w:p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</w:t>
      </w:r>
      <w:r w:rsidR="003509B1" w:rsidRPr="002B1734">
        <w:rPr>
          <w:sz w:val="22"/>
          <w:szCs w:val="22"/>
        </w:rPr>
        <w:lastRenderedPageBreak/>
        <w:t xml:space="preserve">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</w:t>
      </w:r>
      <w:r w:rsidR="000B2793" w:rsidRPr="002B1734">
        <w:rPr>
          <w:sz w:val="22"/>
          <w:szCs w:val="22"/>
        </w:rPr>
        <w:lastRenderedPageBreak/>
        <w:t>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F436E0" w:rsidRPr="00324254" w:rsidRDefault="00F436E0" w:rsidP="00EF6708">
      <w:pPr>
        <w:rPr>
          <w:sz w:val="20"/>
          <w:szCs w:val="20"/>
        </w:rPr>
      </w:pPr>
    </w:p>
    <w:p w:rsidR="003B3264" w:rsidRDefault="00972CC1">
      <w:pPr>
        <w:suppressAutoHyphens w:val="0"/>
        <w:rPr>
          <w:szCs w:val="28"/>
        </w:rPr>
      </w:pPr>
      <w:permStart w:id="44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305925"/>
            <wp:effectExtent l="0" t="0" r="9525" b="9525"/>
            <wp:docPr id="1" name="Рисунок 1" descr="C:\Users\zdv\Desktop\АЗ-МОЖ_20-508\Документы\Постанов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v\Desktop\АЗ-МОЖ_20-508\Документы\Постановление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44"/>
      <w:r w:rsidR="003B3264">
        <w:rPr>
          <w:szCs w:val="28"/>
        </w:rPr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E710FF" w:rsidRDefault="002F12BD" w:rsidP="00E710FF">
      <w:pPr>
        <w:jc w:val="center"/>
        <w:rPr>
          <w:color w:val="0000FF"/>
        </w:rPr>
      </w:pPr>
      <w:permStart w:id="45" w:edGrp="everyone"/>
      <w:r>
        <w:rPr>
          <w:noProof/>
          <w:color w:val="0000FF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2" name="Рисунок 2" descr="C:\Users\zdv\Desktop\АЗ-МОЖ_20-508\Документы\19.03.2020_вх-3254_2020_Клинских_М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-МОЖ_20-508\Документы\19.03.2020_вх-3254_2020_Клинских_М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2BD" w:rsidRDefault="002F12BD" w:rsidP="00E710FF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" name="Рисунок 5" descr="C:\Users\zdv\Desktop\АЗ-МОЖ_20-508\Документы\19.03.2020_вх-3254_2020_Клинских_М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-МОЖ_20-508\Документы\19.03.2020_вх-3254_2020_Клинских_М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2BD" w:rsidRDefault="002F12BD" w:rsidP="00E710FF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30" name="Рисунок 30" descr="C:\Users\zdv\Desktop\АЗ-МОЖ_20-508\Документы\19.03.2020_вх-3254_2020_Клинских_М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-МОЖ_20-508\Документы\19.03.2020_вх-3254_2020_Клинских_М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2BD" w:rsidRDefault="002F12BD" w:rsidP="00E710FF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6" name="Рисунок 46" descr="C:\Users\zdv\Desktop\АЗ-МОЖ_20-508\Документы\19.03.2020_вх-3254_2020_Клинских_М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-МОЖ_20-508\Документы\19.03.2020_вх-3254_2020_Клинских_М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2BD" w:rsidRDefault="002F12BD" w:rsidP="00E710FF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7" name="Рисунок 47" descr="C:\Users\zdv\Desktop\АЗ-МОЖ_20-508\Документы\19.03.2020_вх-3254_2020_Клинских_М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-МОЖ_20-508\Документы\19.03.2020_вх-3254_2020_Клинских_М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2BD" w:rsidRDefault="002F12BD" w:rsidP="00E710FF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48" name="Рисунок 48" descr="C:\Users\zdv\Desktop\АЗ-МОЖ_20-508\Документы\19.03.2020_вх-3254_2020_Клинских_М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dv\Desktop\АЗ-МОЖ_20-508\Документы\19.03.2020_вх-3254_2020_Клинских_М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FF" w:rsidRDefault="00E710FF" w:rsidP="001250E8">
      <w:pPr>
        <w:jc w:val="center"/>
        <w:rPr>
          <w:color w:val="0000FF"/>
        </w:rPr>
      </w:pPr>
    </w:p>
    <w:permEnd w:id="45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3B3264" w:rsidRDefault="007C36A5" w:rsidP="003B3264">
      <w:pPr>
        <w:jc w:val="center"/>
        <w:rPr>
          <w:b/>
          <w:noProof/>
          <w:lang w:eastAsia="ru-RU"/>
        </w:rPr>
      </w:pPr>
      <w:permStart w:id="46" w:edGrp="everyone"/>
      <w:r>
        <w:rPr>
          <w:noProof/>
          <w:lang w:eastAsia="ru-RU"/>
        </w:rPr>
        <w:drawing>
          <wp:inline distT="0" distB="0" distL="0" distR="0">
            <wp:extent cx="6570345" cy="4492625"/>
            <wp:effectExtent l="0" t="0" r="190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96C" w:rsidRDefault="0020496C" w:rsidP="003B3264">
      <w:pPr>
        <w:jc w:val="center"/>
        <w:rPr>
          <w:b/>
          <w:noProof/>
          <w:lang w:eastAsia="ru-RU"/>
        </w:rPr>
      </w:pPr>
    </w:p>
    <w:p w:rsidR="00B56671" w:rsidRPr="003B3264" w:rsidRDefault="007C36A5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0345" cy="4429125"/>
            <wp:effectExtent l="0" t="0" r="190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46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124233" w:rsidRDefault="007C36A5" w:rsidP="003B3264">
      <w:pPr>
        <w:jc w:val="center"/>
        <w:rPr>
          <w:b/>
          <w:color w:val="0000FF"/>
        </w:rPr>
      </w:pPr>
      <w:permStart w:id="47" w:edGrp="everyone"/>
      <w:r>
        <w:rPr>
          <w:b/>
          <w:noProof/>
          <w:color w:val="0000FF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51" name="Рисунок 51" descr="C:\Users\zdv\Desktop\АЗ-МОЖ_20-508\Документы\Архитектура2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dv\Desktop\АЗ-МОЖ_20-508\Документы\Архитектура2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2" name="Рисунок 52" descr="C:\Users\zdv\Desktop\АЗ-МОЖ_20-508\Документы\Архитектура2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dv\Desktop\АЗ-МОЖ_20-508\Документы\Архитектура2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3" name="Рисунок 53" descr="C:\Users\zdv\Desktop\АЗ-МОЖ_20-508\Документы\Архитектура2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dv\Desktop\АЗ-МОЖ_20-508\Документы\Архитектура2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4" name="Рисунок 54" descr="C:\Users\zdv\Desktop\АЗ-МОЖ_20-508\Документы\Архитектура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dv\Desktop\АЗ-МОЖ_20-508\Документы\Архитектура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5" name="Рисунок 55" descr="C:\Users\zdv\Desktop\АЗ-МОЖ_20-508\Документы\Архитектура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v\Desktop\АЗ-МОЖ_20-508\Документы\Архитектура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6" name="Рисунок 56" descr="C:\Users\zdv\Desktop\АЗ-МОЖ_20-508\Документы\Архитектура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dv\Desktop\АЗ-МОЖ_20-508\Документы\Архитектура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7" name="Рисунок 57" descr="C:\Users\zdv\Desktop\АЗ-МОЖ_20-508\Документы\Архитектура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dv\Desktop\АЗ-МОЖ_20-508\Документы\Архитектура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8" name="Рисунок 58" descr="C:\Users\zdv\Desktop\АЗ-МОЖ_20-508\Документы\Архитектура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dv\Desktop\АЗ-МОЖ_20-508\Документы\Архитектура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59" name="Рисунок 59" descr="C:\Users\zdv\Desktop\АЗ-МОЖ_20-508\Документы\Архитектура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dv\Desktop\АЗ-МОЖ_20-508\Документы\Архитектура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0" name="Рисунок 60" descr="C:\Users\zdv\Desktop\АЗ-МОЖ_20-508\Документы\Архитектура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dv\Desktop\АЗ-МОЖ_20-508\Документы\Архитектура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1" name="Рисунок 61" descr="C:\Users\zdv\Desktop\АЗ-МОЖ_20-508\Документы\Архитектура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dv\Desktop\АЗ-МОЖ_20-508\Документы\Архитектура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2" name="Рисунок 62" descr="C:\Users\zdv\Desktop\АЗ-МОЖ_20-508\Документы\Архитектура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dv\Desktop\АЗ-МОЖ_20-508\Документы\Архитектура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3" name="Рисунок 63" descr="C:\Users\zdv\Desktop\АЗ-МОЖ_20-508\Документы\Архитектура2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v\Desktop\АЗ-МОЖ_20-508\Документы\Архитектура2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D95" w:rsidRDefault="00F11D95" w:rsidP="003B3264">
      <w:pPr>
        <w:jc w:val="center"/>
        <w:rPr>
          <w:b/>
          <w:color w:val="0000FF"/>
        </w:rPr>
      </w:pPr>
    </w:p>
    <w:permEnd w:id="47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3B3264" w:rsidRDefault="003B3264" w:rsidP="003B3264">
      <w:permStart w:id="48" w:edGrp="everyone"/>
    </w:p>
    <w:p w:rsidR="00FE0DC6" w:rsidRPr="00700D5C" w:rsidRDefault="007C36A5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>
            <wp:extent cx="6562725" cy="9286875"/>
            <wp:effectExtent l="0" t="0" r="9525" b="9525"/>
            <wp:docPr id="64" name="Рисунок 64" descr="C:\Users\zdv\Desktop\АЗ-МОЖ_20-508\Документы\19.03.2020_вх-3254_2020_Клинских_М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dv\Desktop\АЗ-МОЖ_20-508\Документы\19.03.2020_вх-3254_2020_Клинских_М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264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5" name="Рисунок 65" descr="C:\Users\zdv\Desktop\АЗ-МОЖ_20-508\Документы\19.03.2020_вх-3254_2020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dv\Desktop\АЗ-МОЖ_20-508\Документы\19.03.2020_вх-3254_2020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6" name="Рисунок 66" descr="C:\Users\zdv\Desktop\АЗ-МОЖ_20-508\Документы\19.03.2020_вх-3254_2020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dv\Desktop\АЗ-МОЖ_20-508\Документы\19.03.2020_вх-3254_2020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7" name="Рисунок 67" descr="C:\Users\zdv\Desktop\АЗ-МОЖ_20-508\Документы\19.03.2020_вх-3254_2020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dv\Desktop\АЗ-МОЖ_20-508\Документы\19.03.2020_вх-3254_2020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8" name="Рисунок 68" descr="C:\Users\zdv\Desktop\АЗ-МОЖ_20-508\Документы\01.04.2020_вх-3897_2020_Клинских_М.М._Журавлёва_С.Н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dv\Desktop\АЗ-МОЖ_20-508\Документы\01.04.2020_вх-3897_2020_Клинских_М.М._Журавлёва_С.Н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69" name="Рисунок 69" descr="C:\Users\zdv\Desktop\АЗ-МОЖ_20-508\Документы\01.04.2020_вх-3897_2020_Клинских_М.М._Журавлёва_С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dv\Desktop\АЗ-МОЖ_20-508\Документы\01.04.2020_вх-3897_2020_Клинских_М.М._Журавлёва_С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0" name="Рисунок 70" descr="C:\Users\zdv\Desktop\АЗ-МОЖ_20-508\Документы\01.04.2020_вх-3897_2020_Клинских_М.М._Журавлёва_С.Н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dv\Desktop\АЗ-МОЖ_20-508\Документы\01.04.2020_вх-3897_2020_Клинских_М.М._Журавлёва_С.Н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1" name="Рисунок 71" descr="C:\Users\zdv\Desktop\АЗ-МОЖ_20-508\Документы\01.04.2020_вх-3897_2020_Клинских_М.М._Журавлёва_С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dv\Desktop\АЗ-МОЖ_20-508\Документы\01.04.2020_вх-3897_2020_Клинских_М.М._Журавлёва_С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2" name="Рисунок 72" descr="C:\Users\zdv\Desktop\АЗ-МОЖ_20-508\Документы\01.04.2020_вх-3897_2020_Клинских_М.М._Журавлёва_С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dv\Desktop\АЗ-МОЖ_20-508\Документы\01.04.2020_вх-3897_2020_Клинских_М.М._Журавлёва_С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3" name="Рисунок 73" descr="C:\Users\zdv\Desktop\АЗ-МОЖ_20-508\Документы\01.04.2020_вх-3897_2020_Клинских_М.М._Журавлёва_С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dv\Desktop\АЗ-МОЖ_20-508\Документы\01.04.2020_вх-3897_2020_Клинских_М.М._Журавлёва_С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4" name="Рисунок 74" descr="C:\Users\zdv\Desktop\АЗ-МОЖ_20-508\Документы\01.04.2020_вх-3897_2020_Клинских_М.М._Журавлёва_С.Н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dv\Desktop\АЗ-МОЖ_20-508\Документы\01.04.2020_вх-3897_2020_Клинских_М.М._Журавлёва_С.Н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5" name="Рисунок 75" descr="C:\Users\zdv\Desktop\АЗ-МОЖ_20-508\Документы\01.04.2020_вх-3897_2020_Клинских_М.М._Журавлёва_С.Н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dv\Desktop\АЗ-МОЖ_20-508\Документы\01.04.2020_вх-3897_2020_Клинских_М.М._Журавлёва_С.Н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6" name="Рисунок 76" descr="C:\Users\zdv\Desktop\АЗ-МОЖ_20-508\Документы\01.04.2020_вх-3897_2020_Клинских_М.М._Журавлёва_С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dv\Desktop\АЗ-МОЖ_20-508\Документы\01.04.2020_вх-3897_2020_Клинских_М.М._Журавлёва_С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7" name="Рисунок 77" descr="C:\Users\zdv\Desktop\АЗ-МОЖ_20-508\Документы\01.04.2020_вх-3897_2020_Клинских_М.М._Журавлёва_С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zdv\Desktop\АЗ-МОЖ_20-508\Документы\01.04.2020_вх-3897_2020_Клинских_М.М._Журавлёва_С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8" name="Рисунок 78" descr="C:\Users\zdv\Desktop\АЗ-МОЖ_20-508\Документы\01.04.2020_вх-3897_2020_Клинских_М.М._Журавлёва_С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zdv\Desktop\АЗ-МОЖ_20-508\Документы\01.04.2020_вх-3897_2020_Клинских_М.М._Журавлёва_С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6A5" w:rsidRDefault="007C36A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62725" cy="9286875"/>
            <wp:effectExtent l="0" t="0" r="9525" b="9525"/>
            <wp:docPr id="79" name="Рисунок 79" descr="C:\Users\zdv\Desktop\АЗ-МОЖ_20-508\Документы\01.04.2020_вх-3897_2020_Клинских_М.М._Журавлёва_С.Н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zdv\Desktop\АЗ-МОЖ_20-508\Документы\01.04.2020_вх-3897_2020_Клинских_М.М._Журавлёва_С.Н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021" w:rsidRPr="00124233" w:rsidRDefault="00455021" w:rsidP="00124233">
      <w:pPr>
        <w:jc w:val="center"/>
        <w:rPr>
          <w:sz w:val="32"/>
          <w:szCs w:val="32"/>
        </w:rPr>
      </w:pPr>
    </w:p>
    <w:permEnd w:id="48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:rsidR="00602CCD" w:rsidRPr="002B1734" w:rsidRDefault="00602CCD" w:rsidP="0011232C">
      <w:pPr>
        <w:rPr>
          <w:b/>
          <w:sz w:val="2"/>
          <w:szCs w:val="10"/>
        </w:rPr>
      </w:pPr>
    </w:p>
    <w:p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602CCD" w:rsidRPr="00AC4ECB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602CCD" w:rsidRPr="00AC4ECB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:rsidR="00694C43" w:rsidRDefault="00694C43" w:rsidP="00694C43">
      <w:pPr>
        <w:ind w:hanging="142"/>
        <w:jc w:val="both"/>
        <w:rPr>
          <w:sz w:val="18"/>
          <w:szCs w:val="18"/>
        </w:rPr>
      </w:pPr>
    </w:p>
    <w:p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:rsidR="004B49F1" w:rsidRDefault="004B49F1" w:rsidP="004B49F1">
      <w:pPr>
        <w:jc w:val="both"/>
        <w:rPr>
          <w:sz w:val="18"/>
          <w:szCs w:val="18"/>
        </w:rPr>
      </w:pPr>
    </w:p>
    <w:p w:rsidR="00AE7C7B" w:rsidRDefault="00AE7C7B" w:rsidP="00AE7C7B">
      <w:pPr>
        <w:jc w:val="both"/>
        <w:rPr>
          <w:sz w:val="18"/>
          <w:szCs w:val="18"/>
        </w:rPr>
      </w:pPr>
    </w:p>
    <w:p w:rsidR="00D46AFE" w:rsidRDefault="00D46AFE" w:rsidP="00AE7C7B">
      <w:pPr>
        <w:jc w:val="both"/>
        <w:rPr>
          <w:sz w:val="18"/>
          <w:szCs w:val="18"/>
        </w:rPr>
      </w:pPr>
    </w:p>
    <w:p w:rsidR="007C7201" w:rsidRDefault="007C7201" w:rsidP="0011232C">
      <w:pPr>
        <w:jc w:val="both"/>
        <w:rPr>
          <w:b/>
          <w:sz w:val="22"/>
          <w:szCs w:val="22"/>
        </w:rPr>
      </w:pPr>
    </w:p>
    <w:p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:rsidR="00700D5C" w:rsidRDefault="00700D5C" w:rsidP="0011232C">
      <w:pPr>
        <w:jc w:val="both"/>
        <w:rPr>
          <w:b/>
          <w:sz w:val="22"/>
          <w:szCs w:val="22"/>
        </w:rPr>
      </w:pPr>
    </w:p>
    <w:p w:rsidR="00700D5C" w:rsidRPr="002B1734" w:rsidRDefault="00700D5C" w:rsidP="0011232C">
      <w:pPr>
        <w:jc w:val="both"/>
        <w:rPr>
          <w:sz w:val="22"/>
          <w:szCs w:val="22"/>
        </w:rPr>
      </w:pPr>
    </w:p>
    <w:p w:rsidR="00575809" w:rsidRDefault="00575809" w:rsidP="0011232C">
      <w:pPr>
        <w:jc w:val="both"/>
        <w:rPr>
          <w:sz w:val="16"/>
          <w:szCs w:val="16"/>
        </w:rPr>
      </w:pPr>
    </w:p>
    <w:p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591016" w:rsidRDefault="00591016" w:rsidP="00860A6F">
      <w:pPr>
        <w:jc w:val="center"/>
        <w:rPr>
          <w:sz w:val="18"/>
          <w:szCs w:val="18"/>
        </w:rPr>
      </w:pPr>
    </w:p>
    <w:p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:rsidR="00700D5C" w:rsidRDefault="00700D5C" w:rsidP="0011232C">
      <w:pPr>
        <w:rPr>
          <w:b/>
        </w:rPr>
      </w:pPr>
    </w:p>
    <w:p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:rsidR="00BC5CD5" w:rsidRPr="002B1734" w:rsidRDefault="00BC5CD5" w:rsidP="0011232C">
      <w:pPr>
        <w:jc w:val="both"/>
        <w:rPr>
          <w:b/>
          <w:sz w:val="20"/>
          <w:szCs w:val="20"/>
        </w:rPr>
      </w:pPr>
    </w:p>
    <w:p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700D5C" w:rsidRDefault="00700D5C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Pr="002B1734" w:rsidRDefault="00D46AFE" w:rsidP="0011232C">
      <w:pPr>
        <w:jc w:val="both"/>
        <w:rPr>
          <w:b/>
          <w:sz w:val="20"/>
          <w:szCs w:val="20"/>
        </w:rPr>
      </w:pPr>
    </w:p>
    <w:p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D97745" w:rsidRPr="002B1734" w:rsidRDefault="00D97745" w:rsidP="0011232C">
      <w:pPr>
        <w:jc w:val="both"/>
        <w:rPr>
          <w:b/>
          <w:sz w:val="12"/>
          <w:szCs w:val="12"/>
        </w:rPr>
      </w:pPr>
    </w:p>
    <w:p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:rsidR="00591016" w:rsidRDefault="00591016">
      <w:pPr>
        <w:suppressAutoHyphens w:val="0"/>
      </w:pPr>
      <w:r>
        <w:br w:type="page"/>
      </w:r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9"/>
    <w:p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C97BBC" w:rsidRPr="00B32E26" w:rsidTr="00DC1D6B">
        <w:tc>
          <w:tcPr>
            <w:tcW w:w="3261" w:type="dxa"/>
          </w:tcPr>
          <w:p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:rsidTr="00DC1D6B">
        <w:trPr>
          <w:trHeight w:val="250"/>
        </w:trPr>
        <w:tc>
          <w:tcPr>
            <w:tcW w:w="3261" w:type="dxa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C97BBC" w:rsidRPr="00A93278" w:rsidTr="00DC1D6B">
        <w:trPr>
          <w:trHeight w:val="738"/>
        </w:trPr>
        <w:tc>
          <w:tcPr>
            <w:tcW w:w="3049" w:type="dxa"/>
            <w:hideMark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:rsidTr="00DC1D6B">
        <w:trPr>
          <w:trHeight w:val="738"/>
        </w:trPr>
        <w:tc>
          <w:tcPr>
            <w:tcW w:w="3049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:rsidR="00450E81" w:rsidRPr="002B1734" w:rsidRDefault="00450E81" w:rsidP="00EF6708">
      <w:pPr>
        <w:rPr>
          <w:b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:rsidR="0075707D" w:rsidRPr="00BF23F0" w:rsidRDefault="0075707D" w:rsidP="0075707D">
      <w:pPr>
        <w:jc w:val="right"/>
        <w:rPr>
          <w:b/>
          <w:vertAlign w:val="superscript"/>
        </w:rPr>
      </w:pPr>
      <w:permStart w:id="50" w:edGrp="everyone"/>
      <w:r w:rsidRPr="00BF23F0">
        <w:rPr>
          <w:b/>
        </w:rPr>
        <w:t>Проект договора аренды земельного участка</w:t>
      </w:r>
    </w:p>
    <w:p w:rsidR="0075707D" w:rsidRPr="001303D1" w:rsidRDefault="0075707D" w:rsidP="0075707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:rsidR="0075707D" w:rsidRDefault="0075707D" w:rsidP="0075707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:rsidR="0075707D" w:rsidRPr="001303D1" w:rsidRDefault="0075707D" w:rsidP="0075707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:rsidR="0075707D" w:rsidRPr="0075707D" w:rsidRDefault="0075707D" w:rsidP="0075707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bookmarkStart w:id="128" w:name="bookmark2"/>
      <w:r w:rsidRPr="0075707D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75707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:rsidR="0075707D" w:rsidRPr="0075707D" w:rsidRDefault="0075707D" w:rsidP="0075707D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:rsidR="0075707D" w:rsidRPr="0075707D" w:rsidRDefault="0075707D" w:rsidP="0075707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5707D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5707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5707D">
        <w:rPr>
          <w:rStyle w:val="afff8"/>
          <w:b w:val="0"/>
          <w:sz w:val="24"/>
          <w:szCs w:val="24"/>
        </w:rPr>
        <w:br/>
        <w:t>с одной стороны, и</w:t>
      </w:r>
    </w:p>
    <w:p w:rsidR="0075707D" w:rsidRPr="009717CB" w:rsidRDefault="0075707D" w:rsidP="0075707D">
      <w:pPr>
        <w:tabs>
          <w:tab w:val="left" w:pos="1024"/>
        </w:tabs>
        <w:jc w:val="both"/>
      </w:pPr>
      <w:r w:rsidRPr="0075707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5707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:rsidR="0075707D" w:rsidRDefault="0075707D" w:rsidP="0075707D">
      <w:pPr>
        <w:keepNext/>
        <w:keepLines/>
        <w:spacing w:after="24" w:line="230" w:lineRule="exact"/>
        <w:ind w:left="3380"/>
      </w:pPr>
      <w:bookmarkStart w:id="129" w:name="bookmark3"/>
    </w:p>
    <w:p w:rsidR="0075707D" w:rsidRDefault="0075707D" w:rsidP="0075707D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:rsidR="0075707D" w:rsidRPr="009717CB" w:rsidRDefault="0075707D" w:rsidP="0075707D">
      <w:pPr>
        <w:keepNext/>
        <w:keepLines/>
        <w:spacing w:after="24" w:line="230" w:lineRule="exact"/>
        <w:ind w:left="3380"/>
        <w:rPr>
          <w:b/>
        </w:rPr>
      </w:pPr>
    </w:p>
    <w:p w:rsidR="0075707D" w:rsidRPr="0075707D" w:rsidRDefault="0075707D" w:rsidP="0075707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A8383F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75707D">
        <w:rPr>
          <w:rStyle w:val="afff8"/>
          <w:b w:val="0"/>
          <w:sz w:val="24"/>
          <w:szCs w:val="24"/>
        </w:rPr>
        <w:t>(далее по тексту – Земельный участок),</w:t>
      </w:r>
      <w:r w:rsidRPr="009717CB">
        <w:rPr>
          <w:rStyle w:val="afff8"/>
          <w:sz w:val="24"/>
          <w:szCs w:val="24"/>
        </w:rPr>
        <w:t xml:space="preserve"> а Арендатор </w:t>
      </w:r>
      <w:r w:rsidRPr="0075707D">
        <w:rPr>
          <w:rStyle w:val="afff8"/>
          <w:b w:val="0"/>
          <w:sz w:val="24"/>
          <w:szCs w:val="24"/>
        </w:rPr>
        <w:t xml:space="preserve">обязуется принять Земельный участок по акту приема-передачи (Приложение 3 является неотъемлемой частью настоящего договора). </w:t>
      </w:r>
    </w:p>
    <w:p w:rsidR="0075707D" w:rsidRPr="0075707D" w:rsidRDefault="0075707D" w:rsidP="0075707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75707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5707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:rsidR="0075707D" w:rsidRPr="009717CB" w:rsidRDefault="0075707D" w:rsidP="0075707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75707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:rsidR="0075707D" w:rsidRPr="00A8383F" w:rsidRDefault="0075707D" w:rsidP="00A8383F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  <w:r w:rsidR="00A8383F">
        <w:t>отсутствуют.</w:t>
      </w:r>
    </w:p>
    <w:p w:rsidR="0075707D" w:rsidRPr="009717CB" w:rsidRDefault="0075707D" w:rsidP="0075707D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:rsidR="0075707D" w:rsidRPr="009717CB" w:rsidRDefault="0075707D" w:rsidP="0075707D">
      <w:pPr>
        <w:tabs>
          <w:tab w:val="left" w:pos="1024"/>
        </w:tabs>
        <w:ind w:firstLine="709"/>
        <w:jc w:val="both"/>
        <w:rPr>
          <w:b/>
        </w:rPr>
      </w:pPr>
    </w:p>
    <w:p w:rsidR="0075707D" w:rsidRDefault="0075707D" w:rsidP="0075707D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:rsidR="0075707D" w:rsidRPr="009717CB" w:rsidRDefault="0075707D" w:rsidP="0075707D">
      <w:pPr>
        <w:keepNext/>
        <w:keepLines/>
        <w:spacing w:after="31" w:line="230" w:lineRule="exact"/>
        <w:ind w:left="3402" w:firstLine="709"/>
        <w:rPr>
          <w:b/>
        </w:rPr>
      </w:pPr>
    </w:p>
    <w:p w:rsidR="0075707D" w:rsidRPr="009717CB" w:rsidRDefault="0075707D" w:rsidP="0075707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75707D" w:rsidRPr="009717CB" w:rsidRDefault="0075707D" w:rsidP="0075707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75707D" w:rsidRPr="009717CB" w:rsidRDefault="0075707D" w:rsidP="0075707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:rsidR="0075707D" w:rsidRPr="009717CB" w:rsidRDefault="0075707D" w:rsidP="0075707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:rsidR="0075707D" w:rsidRPr="009717CB" w:rsidRDefault="0075707D" w:rsidP="0075707D">
      <w:pPr>
        <w:keepNext/>
        <w:keepLines/>
        <w:spacing w:after="80" w:line="230" w:lineRule="exact"/>
        <w:ind w:left="3160" w:firstLine="709"/>
        <w:rPr>
          <w:b/>
        </w:rPr>
      </w:pPr>
    </w:p>
    <w:p w:rsidR="0075707D" w:rsidRDefault="0075707D" w:rsidP="0075707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:rsidR="0075707D" w:rsidRPr="009717CB" w:rsidRDefault="0075707D" w:rsidP="0075707D">
      <w:pPr>
        <w:keepNext/>
        <w:keepLines/>
        <w:spacing w:after="80" w:line="230" w:lineRule="exact"/>
        <w:ind w:left="3160"/>
        <w:rPr>
          <w:b/>
        </w:rPr>
      </w:pPr>
    </w:p>
    <w:p w:rsidR="0075707D" w:rsidRPr="009717CB" w:rsidRDefault="0075707D" w:rsidP="0075707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:rsidR="0075707D" w:rsidRPr="009717CB" w:rsidRDefault="0075707D" w:rsidP="0075707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:rsidR="0075707D" w:rsidRPr="009717CB" w:rsidRDefault="0075707D" w:rsidP="0075707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75707D" w:rsidRDefault="0075707D" w:rsidP="0075707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:rsidR="00DC1215" w:rsidRPr="009717CB" w:rsidRDefault="00DC1215" w:rsidP="00DC1215">
      <w:pPr>
        <w:ind w:firstLine="709"/>
        <w:jc w:val="both"/>
        <w:rPr>
          <w:color w:val="000000" w:themeColor="text1"/>
        </w:rPr>
      </w:pPr>
      <w:r w:rsidRPr="0068028D">
        <w:rPr>
          <w:color w:val="000000" w:themeColor="text1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договор.</w:t>
      </w:r>
    </w:p>
    <w:p w:rsidR="0075707D" w:rsidRPr="009717CB" w:rsidRDefault="0075707D" w:rsidP="0075707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:rsidR="0075707D" w:rsidRPr="009717CB" w:rsidRDefault="0075707D" w:rsidP="0075707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:rsidR="0075707D" w:rsidRPr="009717CB" w:rsidRDefault="0075707D" w:rsidP="0075707D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:rsidR="0075707D" w:rsidRPr="009717CB" w:rsidRDefault="0075707D" w:rsidP="0075707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75707D" w:rsidRPr="009717CB" w:rsidRDefault="0075707D" w:rsidP="0075707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75707D" w:rsidRPr="009717CB" w:rsidRDefault="0075707D" w:rsidP="0075707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75707D" w:rsidRPr="009717CB" w:rsidRDefault="0075707D" w:rsidP="0075707D">
      <w:pPr>
        <w:keepNext/>
        <w:keepLines/>
        <w:ind w:firstLine="709"/>
        <w:rPr>
          <w:b/>
        </w:rPr>
      </w:pPr>
    </w:p>
    <w:p w:rsidR="0075707D" w:rsidRPr="009717CB" w:rsidRDefault="0075707D" w:rsidP="0075707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:rsidR="0075707D" w:rsidRPr="009717CB" w:rsidRDefault="0075707D" w:rsidP="007570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:rsidR="0075707D" w:rsidRPr="009717CB" w:rsidRDefault="0075707D" w:rsidP="0075707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75707D" w:rsidRPr="009717CB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:rsidR="0075707D" w:rsidRPr="009717CB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:rsidR="0075707D" w:rsidRPr="009717CB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:rsidR="0075707D" w:rsidRPr="009717CB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:rsidR="0075707D" w:rsidRPr="009717CB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:rsidR="0075707D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75707D" w:rsidRPr="009976A1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:rsidR="0075707D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:rsidR="0075707D" w:rsidRPr="009976A1" w:rsidRDefault="0075707D" w:rsidP="0075707D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:rsidR="0075707D" w:rsidRPr="009717CB" w:rsidRDefault="0075707D" w:rsidP="0075707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75707D" w:rsidRPr="009717CB" w:rsidRDefault="0075707D" w:rsidP="0075707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:rsidR="0075707D" w:rsidRPr="009717CB" w:rsidRDefault="0075707D" w:rsidP="0075707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:rsidR="0075707D" w:rsidRPr="009717CB" w:rsidRDefault="0075707D" w:rsidP="0075707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:rsidR="0075707D" w:rsidRPr="009717CB" w:rsidRDefault="0075707D" w:rsidP="0075707D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:rsidR="0075707D" w:rsidRPr="009717CB" w:rsidRDefault="0075707D" w:rsidP="007570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t>4.2. Арендодатель обязан:</w:t>
      </w:r>
      <w:bookmarkEnd w:id="134"/>
    </w:p>
    <w:p w:rsidR="0075707D" w:rsidRPr="009717CB" w:rsidRDefault="0075707D" w:rsidP="007570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:rsidR="0075707D" w:rsidRPr="009717CB" w:rsidRDefault="0075707D" w:rsidP="007570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:rsidR="0075707D" w:rsidRPr="009717CB" w:rsidRDefault="0075707D" w:rsidP="0075707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:rsidR="0075707D" w:rsidRPr="009717CB" w:rsidRDefault="0075707D" w:rsidP="0075707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:rsidR="0075707D" w:rsidRPr="009717CB" w:rsidRDefault="0075707D" w:rsidP="0075707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:rsidR="0075707D" w:rsidRPr="009717CB" w:rsidRDefault="0075707D" w:rsidP="0075707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75707D" w:rsidRPr="009717CB" w:rsidRDefault="0075707D" w:rsidP="0075707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:rsidR="0075707D" w:rsidRPr="009717CB" w:rsidRDefault="0075707D" w:rsidP="0075707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:rsidR="0075707D" w:rsidRPr="009717CB" w:rsidRDefault="0075707D" w:rsidP="0075707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:rsidR="0075707D" w:rsidRPr="009717CB" w:rsidRDefault="0075707D" w:rsidP="0075707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:rsidR="0075707D" w:rsidRPr="009717CB" w:rsidRDefault="0075707D" w:rsidP="0075707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:rsidR="0075707D" w:rsidRPr="009717CB" w:rsidRDefault="0075707D" w:rsidP="0075707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:rsidR="0075707D" w:rsidRPr="009717CB" w:rsidRDefault="0075707D" w:rsidP="0075707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:rsidR="0075707D" w:rsidRPr="009717CB" w:rsidRDefault="0075707D" w:rsidP="0075707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:rsidR="0075707D" w:rsidRPr="009717CB" w:rsidRDefault="0075707D" w:rsidP="0075707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75707D" w:rsidRPr="009717CB" w:rsidRDefault="0075707D" w:rsidP="0075707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:rsidR="0075707D" w:rsidRPr="009717CB" w:rsidRDefault="0075707D" w:rsidP="0075707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:rsidR="0075707D" w:rsidRPr="009717CB" w:rsidRDefault="0075707D" w:rsidP="0075707D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75707D" w:rsidRPr="009717CB" w:rsidRDefault="0075707D" w:rsidP="0075707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:rsidR="0075707D" w:rsidRDefault="0075707D" w:rsidP="0075707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:rsidR="00A8383F" w:rsidRDefault="00A8383F" w:rsidP="0075707D">
      <w:pPr>
        <w:keepNext/>
        <w:keepLines/>
        <w:ind w:firstLine="709"/>
        <w:jc w:val="center"/>
      </w:pPr>
      <w:bookmarkStart w:id="137" w:name="bookmark11"/>
    </w:p>
    <w:p w:rsidR="0075707D" w:rsidRPr="009717CB" w:rsidRDefault="0075707D" w:rsidP="0075707D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37"/>
    </w:p>
    <w:p w:rsidR="0075707D" w:rsidRPr="009717CB" w:rsidRDefault="0075707D" w:rsidP="0075707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75707D" w:rsidRPr="009717CB" w:rsidRDefault="0075707D" w:rsidP="0075707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75707D" w:rsidRPr="009717CB" w:rsidRDefault="0075707D" w:rsidP="0075707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:rsidR="0075707D" w:rsidRPr="009717CB" w:rsidRDefault="0075707D" w:rsidP="0075707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:rsidR="0075707D" w:rsidRPr="009717CB" w:rsidRDefault="0075707D" w:rsidP="0075707D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:rsidR="0075707D" w:rsidRPr="009717CB" w:rsidRDefault="0075707D" w:rsidP="0075707D">
      <w:pPr>
        <w:keepNext/>
        <w:keepLines/>
        <w:ind w:firstLine="709"/>
        <w:jc w:val="center"/>
        <w:rPr>
          <w:rStyle w:val="53"/>
          <w:b w:val="0"/>
        </w:rPr>
      </w:pPr>
      <w:r w:rsidRPr="00A8383F">
        <w:rPr>
          <w:rStyle w:val="53"/>
          <w:b w:val="0"/>
        </w:rPr>
        <w:t>V</w:t>
      </w:r>
      <w:r w:rsidRPr="00A8383F">
        <w:rPr>
          <w:rStyle w:val="53"/>
          <w:b w:val="0"/>
          <w:lang w:val="en-US"/>
        </w:rPr>
        <w:t>I</w:t>
      </w:r>
      <w:r w:rsidRPr="00A8383F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A8383F">
        <w:rPr>
          <w:rStyle w:val="53"/>
          <w:b w:val="0"/>
        </w:rPr>
        <w:t>споров</w:t>
      </w:r>
      <w:bookmarkEnd w:id="138"/>
    </w:p>
    <w:p w:rsidR="0075707D" w:rsidRPr="009717CB" w:rsidRDefault="0075707D" w:rsidP="0075707D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:rsidR="0075707D" w:rsidRPr="009717CB" w:rsidRDefault="0075707D" w:rsidP="0075707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75707D" w:rsidRPr="009717CB" w:rsidRDefault="0075707D" w:rsidP="0075707D">
      <w:pPr>
        <w:autoSpaceDE w:val="0"/>
        <w:autoSpaceDN w:val="0"/>
        <w:adjustRightInd w:val="0"/>
        <w:ind w:firstLine="709"/>
        <w:jc w:val="both"/>
      </w:pPr>
    </w:p>
    <w:p w:rsidR="0075707D" w:rsidRPr="009717CB" w:rsidRDefault="0075707D" w:rsidP="0075707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:rsidR="0075707D" w:rsidRPr="009717CB" w:rsidRDefault="0075707D" w:rsidP="0075707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:rsidR="0075707D" w:rsidRDefault="0075707D" w:rsidP="0075707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:rsidR="0075707D" w:rsidRPr="009976A1" w:rsidRDefault="0075707D" w:rsidP="0075707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:rsidR="0075707D" w:rsidRPr="009717CB" w:rsidRDefault="0075707D" w:rsidP="0075707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:rsidR="0075707D" w:rsidRPr="009717CB" w:rsidRDefault="0075707D" w:rsidP="0075707D">
      <w:pPr>
        <w:tabs>
          <w:tab w:val="left" w:pos="1055"/>
        </w:tabs>
        <w:ind w:firstLine="709"/>
        <w:rPr>
          <w:i/>
        </w:rPr>
      </w:pPr>
    </w:p>
    <w:p w:rsidR="0075707D" w:rsidRPr="009717CB" w:rsidRDefault="0075707D" w:rsidP="0075707D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:rsidR="0075707D" w:rsidRPr="009717CB" w:rsidRDefault="0075707D" w:rsidP="0075707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:rsidR="0075707D" w:rsidRPr="009717CB" w:rsidRDefault="0075707D" w:rsidP="0075707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75707D" w:rsidRPr="009717CB" w:rsidRDefault="0075707D" w:rsidP="0075707D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:rsidR="0075707D" w:rsidRPr="009717CB" w:rsidRDefault="0075707D" w:rsidP="0075707D">
      <w:pPr>
        <w:ind w:firstLine="709"/>
        <w:jc w:val="both"/>
        <w:rPr>
          <w:i/>
        </w:rPr>
      </w:pPr>
      <w:r w:rsidRPr="009717CB">
        <w:t xml:space="preserve"> </w:t>
      </w:r>
    </w:p>
    <w:p w:rsidR="0075707D" w:rsidRPr="00A8383F" w:rsidRDefault="0075707D" w:rsidP="0075707D">
      <w:pPr>
        <w:jc w:val="center"/>
        <w:rPr>
          <w:rStyle w:val="afff8"/>
          <w:b w:val="0"/>
          <w:sz w:val="24"/>
          <w:szCs w:val="24"/>
        </w:rPr>
      </w:pPr>
      <w:r w:rsidRPr="00A8383F">
        <w:rPr>
          <w:rStyle w:val="afff8"/>
          <w:b w:val="0"/>
          <w:sz w:val="24"/>
          <w:szCs w:val="24"/>
          <w:lang w:val="en-US"/>
        </w:rPr>
        <w:t>IX</w:t>
      </w:r>
      <w:r w:rsidRPr="00A8383F">
        <w:rPr>
          <w:rStyle w:val="afff8"/>
          <w:b w:val="0"/>
          <w:sz w:val="24"/>
          <w:szCs w:val="24"/>
        </w:rPr>
        <w:t xml:space="preserve">. Приложения </w:t>
      </w:r>
    </w:p>
    <w:p w:rsidR="0075707D" w:rsidRPr="009717CB" w:rsidRDefault="0075707D" w:rsidP="0075707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:rsidR="0075707D" w:rsidRPr="009717CB" w:rsidRDefault="0075707D" w:rsidP="0075707D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:rsidR="0075707D" w:rsidRPr="009717CB" w:rsidRDefault="0075707D" w:rsidP="0075707D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:rsidR="0075707D" w:rsidRPr="009717CB" w:rsidRDefault="0075707D" w:rsidP="0075707D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:rsidR="0075707D" w:rsidRDefault="0075707D" w:rsidP="0075707D">
      <w:pPr>
        <w:tabs>
          <w:tab w:val="left" w:pos="358"/>
        </w:tabs>
        <w:jc w:val="center"/>
      </w:pPr>
    </w:p>
    <w:p w:rsidR="0075707D" w:rsidRPr="009717CB" w:rsidRDefault="0075707D" w:rsidP="0075707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/>
      </w:tblPr>
      <w:tblGrid>
        <w:gridCol w:w="4503"/>
        <w:gridCol w:w="5068"/>
      </w:tblGrid>
      <w:tr w:rsidR="0075707D" w:rsidRPr="009717CB" w:rsidTr="00972CC1">
        <w:tc>
          <w:tcPr>
            <w:tcW w:w="4503" w:type="dxa"/>
          </w:tcPr>
          <w:p w:rsidR="0075707D" w:rsidRPr="009717CB" w:rsidRDefault="0075707D" w:rsidP="00972CC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:rsidR="0075707D" w:rsidRPr="009717CB" w:rsidRDefault="0075707D" w:rsidP="00972CC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:rsidR="0075707D" w:rsidRPr="009717CB" w:rsidRDefault="0075707D" w:rsidP="00972CC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  <w:jc w:val="right"/>
            </w:pPr>
          </w:p>
          <w:p w:rsidR="0075707D" w:rsidRPr="009717CB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:rsidR="0075707D" w:rsidRPr="009717CB" w:rsidRDefault="0075707D" w:rsidP="00972CC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lastRenderedPageBreak/>
              <w:t>к/с________________________________;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:rsidR="0075707D" w:rsidRPr="009717CB" w:rsidRDefault="0075707D" w:rsidP="00972CC1">
            <w:pPr>
              <w:autoSpaceDE w:val="0"/>
              <w:autoSpaceDN w:val="0"/>
              <w:adjustRightInd w:val="0"/>
              <w:jc w:val="right"/>
            </w:pPr>
          </w:p>
          <w:p w:rsidR="0075707D" w:rsidRPr="009717CB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:rsidR="0075707D" w:rsidRPr="00BF23F0" w:rsidRDefault="0075707D" w:rsidP="0075707D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:rsidR="0075707D" w:rsidRPr="00BF23F0" w:rsidRDefault="0075707D" w:rsidP="0075707D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:rsidR="0075707D" w:rsidRPr="00BF23F0" w:rsidRDefault="0075707D" w:rsidP="0075707D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:rsidR="0075707D" w:rsidRPr="00BF23F0" w:rsidRDefault="0075707D" w:rsidP="0075707D">
      <w:pPr>
        <w:tabs>
          <w:tab w:val="left" w:pos="681"/>
        </w:tabs>
        <w:spacing w:line="270" w:lineRule="exact"/>
        <w:ind w:left="500" w:right="100"/>
        <w:jc w:val="both"/>
      </w:pPr>
    </w:p>
    <w:p w:rsidR="0075707D" w:rsidRPr="00BF23F0" w:rsidRDefault="0075707D" w:rsidP="0075707D">
      <w:pPr>
        <w:tabs>
          <w:tab w:val="left" w:pos="681"/>
        </w:tabs>
        <w:spacing w:line="270" w:lineRule="exact"/>
        <w:ind w:left="500" w:right="100"/>
        <w:jc w:val="both"/>
      </w:pPr>
    </w:p>
    <w:p w:rsidR="0075707D" w:rsidRPr="00BF23F0" w:rsidRDefault="0075707D" w:rsidP="0075707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/>
      </w:tblPr>
      <w:tblGrid>
        <w:gridCol w:w="594"/>
        <w:gridCol w:w="977"/>
        <w:gridCol w:w="3365"/>
        <w:gridCol w:w="1421"/>
      </w:tblGrid>
      <w:tr w:rsidR="0075707D" w:rsidRPr="00BF23F0" w:rsidTr="00972CC1">
        <w:tc>
          <w:tcPr>
            <w:tcW w:w="594" w:type="dxa"/>
          </w:tcPr>
          <w:p w:rsidR="0075707D" w:rsidRPr="00BF23F0" w:rsidRDefault="0075707D" w:rsidP="00972CC1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:rsidR="0075707D" w:rsidRPr="00BF23F0" w:rsidRDefault="0075707D" w:rsidP="00972CC1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:rsidR="0075707D" w:rsidRPr="00BF23F0" w:rsidRDefault="0075707D" w:rsidP="00972CC1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:rsidR="0075707D" w:rsidRPr="00BF23F0" w:rsidRDefault="0075707D" w:rsidP="00972CC1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5707D" w:rsidRPr="00BF23F0" w:rsidTr="00972CC1">
        <w:tc>
          <w:tcPr>
            <w:tcW w:w="594" w:type="dxa"/>
          </w:tcPr>
          <w:p w:rsidR="0075707D" w:rsidRPr="00BF23F0" w:rsidRDefault="0075707D" w:rsidP="00972CC1">
            <w:pPr>
              <w:spacing w:after="66"/>
            </w:pPr>
          </w:p>
        </w:tc>
        <w:tc>
          <w:tcPr>
            <w:tcW w:w="977" w:type="dxa"/>
          </w:tcPr>
          <w:p w:rsidR="0075707D" w:rsidRPr="00BF23F0" w:rsidRDefault="0075707D" w:rsidP="00972CC1">
            <w:pPr>
              <w:spacing w:after="66"/>
            </w:pPr>
          </w:p>
        </w:tc>
        <w:tc>
          <w:tcPr>
            <w:tcW w:w="3365" w:type="dxa"/>
          </w:tcPr>
          <w:p w:rsidR="0075707D" w:rsidRPr="00BF23F0" w:rsidRDefault="0075707D" w:rsidP="00972CC1">
            <w:pPr>
              <w:spacing w:after="66"/>
            </w:pPr>
          </w:p>
        </w:tc>
        <w:tc>
          <w:tcPr>
            <w:tcW w:w="1421" w:type="dxa"/>
          </w:tcPr>
          <w:p w:rsidR="0075707D" w:rsidRPr="00BF23F0" w:rsidRDefault="0075707D" w:rsidP="00972CC1">
            <w:pPr>
              <w:spacing w:after="66"/>
            </w:pPr>
          </w:p>
        </w:tc>
      </w:tr>
    </w:tbl>
    <w:p w:rsidR="0075707D" w:rsidRPr="00BF23F0" w:rsidRDefault="0075707D" w:rsidP="0075707D">
      <w:pPr>
        <w:spacing w:after="66"/>
        <w:ind w:left="220"/>
      </w:pPr>
    </w:p>
    <w:p w:rsidR="0075707D" w:rsidRPr="00BF23F0" w:rsidRDefault="0075707D" w:rsidP="0075707D">
      <w:pPr>
        <w:spacing w:after="66"/>
        <w:ind w:left="220"/>
      </w:pPr>
    </w:p>
    <w:p w:rsidR="0075707D" w:rsidRPr="00BF23F0" w:rsidRDefault="0075707D" w:rsidP="0075707D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:rsidR="0075707D" w:rsidRPr="00BF23F0" w:rsidRDefault="0075707D" w:rsidP="0075707D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/>
      </w:tblPr>
      <w:tblGrid>
        <w:gridCol w:w="2552"/>
        <w:gridCol w:w="2551"/>
      </w:tblGrid>
      <w:tr w:rsidR="0075707D" w:rsidRPr="00BF23F0" w:rsidTr="00972CC1">
        <w:tc>
          <w:tcPr>
            <w:tcW w:w="2552" w:type="dxa"/>
          </w:tcPr>
          <w:p w:rsidR="0075707D" w:rsidRPr="00BF23F0" w:rsidRDefault="0075707D" w:rsidP="00972CC1">
            <w:pPr>
              <w:spacing w:after="66"/>
            </w:pPr>
          </w:p>
        </w:tc>
        <w:tc>
          <w:tcPr>
            <w:tcW w:w="2551" w:type="dxa"/>
          </w:tcPr>
          <w:p w:rsidR="0075707D" w:rsidRPr="00BF23F0" w:rsidRDefault="0075707D" w:rsidP="00972CC1">
            <w:pPr>
              <w:spacing w:after="66"/>
            </w:pPr>
            <w:r w:rsidRPr="00BF23F0">
              <w:t>Арендная плата (руб.)</w:t>
            </w:r>
          </w:p>
        </w:tc>
      </w:tr>
      <w:tr w:rsidR="0075707D" w:rsidRPr="00BF23F0" w:rsidTr="00972CC1">
        <w:tc>
          <w:tcPr>
            <w:tcW w:w="2552" w:type="dxa"/>
          </w:tcPr>
          <w:p w:rsidR="0075707D" w:rsidRPr="00BF23F0" w:rsidRDefault="0075707D" w:rsidP="00972CC1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:rsidR="0075707D" w:rsidRPr="00BF23F0" w:rsidRDefault="0075707D" w:rsidP="00972CC1">
            <w:pPr>
              <w:spacing w:after="66"/>
            </w:pPr>
          </w:p>
        </w:tc>
      </w:tr>
      <w:tr w:rsidR="0075707D" w:rsidRPr="00BF23F0" w:rsidTr="00972CC1">
        <w:tc>
          <w:tcPr>
            <w:tcW w:w="2552" w:type="dxa"/>
          </w:tcPr>
          <w:p w:rsidR="0075707D" w:rsidRPr="00BF23F0" w:rsidRDefault="0075707D" w:rsidP="00972CC1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:rsidR="0075707D" w:rsidRPr="00BF23F0" w:rsidRDefault="0075707D" w:rsidP="00972CC1">
            <w:pPr>
              <w:spacing w:after="66"/>
            </w:pPr>
          </w:p>
        </w:tc>
      </w:tr>
    </w:tbl>
    <w:p w:rsidR="0075707D" w:rsidRPr="00BF23F0" w:rsidRDefault="0075707D" w:rsidP="0075707D">
      <w:pPr>
        <w:spacing w:line="274" w:lineRule="exact"/>
        <w:ind w:left="220" w:right="100" w:firstLine="280"/>
        <w:rPr>
          <w:rStyle w:val="afff8"/>
          <w:b w:val="0"/>
        </w:rPr>
      </w:pPr>
    </w:p>
    <w:p w:rsidR="0075707D" w:rsidRPr="00BF23F0" w:rsidRDefault="0075707D" w:rsidP="0075707D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:rsidR="0075707D" w:rsidRPr="00BF23F0" w:rsidRDefault="0075707D" w:rsidP="0075707D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:rsidR="0075707D" w:rsidRPr="00BF23F0" w:rsidRDefault="0075707D" w:rsidP="0075707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75707D" w:rsidRPr="00BF23F0" w:rsidTr="00972CC1">
        <w:tc>
          <w:tcPr>
            <w:tcW w:w="4503" w:type="dxa"/>
          </w:tcPr>
          <w:p w:rsidR="0075707D" w:rsidRPr="00E40827" w:rsidRDefault="0075707D" w:rsidP="00972CC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75707D" w:rsidRPr="00E40827" w:rsidRDefault="0075707D" w:rsidP="00972CC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75707D" w:rsidRPr="00BF23F0" w:rsidRDefault="0075707D" w:rsidP="0075707D">
      <w:pPr>
        <w:spacing w:line="274" w:lineRule="exact"/>
        <w:ind w:left="220" w:right="100" w:firstLine="280"/>
        <w:jc w:val="both"/>
      </w:pPr>
    </w:p>
    <w:p w:rsidR="0075707D" w:rsidRPr="00BF23F0" w:rsidRDefault="0075707D" w:rsidP="0075707D">
      <w:pPr>
        <w:spacing w:line="274" w:lineRule="exact"/>
        <w:ind w:left="220" w:right="100" w:firstLine="280"/>
        <w:jc w:val="both"/>
      </w:pPr>
    </w:p>
    <w:p w:rsidR="0075707D" w:rsidRPr="00BF23F0" w:rsidRDefault="0075707D" w:rsidP="0075707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75707D" w:rsidRPr="00BF23F0" w:rsidRDefault="0075707D" w:rsidP="0075707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75707D" w:rsidRPr="00BF23F0" w:rsidRDefault="0075707D" w:rsidP="0075707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75707D" w:rsidRPr="00BF23F0" w:rsidRDefault="0075707D" w:rsidP="0075707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75707D" w:rsidRPr="00BF23F0" w:rsidRDefault="0075707D" w:rsidP="0075707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:rsidR="0075707D" w:rsidRPr="00BF23F0" w:rsidRDefault="0075707D" w:rsidP="0075707D">
      <w:pPr>
        <w:spacing w:line="274" w:lineRule="exact"/>
        <w:ind w:left="220" w:right="100" w:firstLine="280"/>
      </w:pPr>
    </w:p>
    <w:p w:rsidR="0075707D" w:rsidRPr="00BF23F0" w:rsidRDefault="0075707D" w:rsidP="0075707D">
      <w:pPr>
        <w:spacing w:line="274" w:lineRule="exact"/>
        <w:ind w:left="220" w:right="100" w:firstLine="280"/>
      </w:pPr>
    </w:p>
    <w:p w:rsidR="0075707D" w:rsidRDefault="0075707D" w:rsidP="0075707D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:rsidR="0075707D" w:rsidRDefault="0075707D" w:rsidP="0075707D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:rsidR="0075707D" w:rsidRDefault="0075707D" w:rsidP="0075707D">
      <w:pPr>
        <w:keepNext/>
        <w:keepLines/>
        <w:spacing w:after="9" w:line="230" w:lineRule="exact"/>
        <w:ind w:left="4620"/>
        <w:rPr>
          <w:rStyle w:val="53pt"/>
        </w:rPr>
      </w:pPr>
    </w:p>
    <w:p w:rsidR="0075707D" w:rsidRPr="00BF23F0" w:rsidRDefault="0075707D" w:rsidP="0075707D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:rsidR="0075707D" w:rsidRDefault="0075707D" w:rsidP="0075707D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:rsidR="0075707D" w:rsidRPr="008D2D23" w:rsidRDefault="0075707D" w:rsidP="0075707D">
      <w:pPr>
        <w:keepNext/>
        <w:keepLines/>
        <w:spacing w:line="230" w:lineRule="exact"/>
        <w:rPr>
          <w:sz w:val="16"/>
          <w:szCs w:val="16"/>
        </w:rPr>
      </w:pPr>
    </w:p>
    <w:p w:rsidR="0075707D" w:rsidRDefault="0075707D" w:rsidP="0075707D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:rsidR="0075707D" w:rsidRPr="00BF23F0" w:rsidRDefault="0075707D" w:rsidP="0075707D">
      <w:pPr>
        <w:keepNext/>
        <w:keepLines/>
        <w:spacing w:after="131" w:line="230" w:lineRule="exact"/>
        <w:ind w:left="2840"/>
        <w:jc w:val="right"/>
        <w:rPr>
          <w:b/>
        </w:rPr>
      </w:pPr>
    </w:p>
    <w:p w:rsidR="0075707D" w:rsidRPr="00BF23F0" w:rsidRDefault="0075707D" w:rsidP="0075707D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:rsidR="0075707D" w:rsidRPr="00BF23F0" w:rsidRDefault="0075707D" w:rsidP="0075707D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:rsidR="0075707D" w:rsidRPr="0075707D" w:rsidRDefault="0075707D" w:rsidP="0075707D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75707D">
        <w:rPr>
          <w:rStyle w:val="53"/>
          <w:b w:val="0"/>
        </w:rPr>
        <w:t xml:space="preserve">Земельный участок </w:t>
      </w:r>
      <w:bookmarkEnd w:id="143"/>
      <w:r w:rsidRPr="0075707D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:rsidR="0075707D" w:rsidRPr="0075707D" w:rsidRDefault="0075707D" w:rsidP="0075707D">
      <w:pPr>
        <w:ind w:firstLine="709"/>
        <w:jc w:val="both"/>
        <w:rPr>
          <w:rStyle w:val="53"/>
          <w:b w:val="0"/>
        </w:rPr>
      </w:pPr>
      <w:r w:rsidRPr="0075707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:rsidR="0075707D" w:rsidRPr="0075707D" w:rsidRDefault="0075707D" w:rsidP="0075707D">
      <w:pPr>
        <w:ind w:firstLine="709"/>
        <w:jc w:val="both"/>
        <w:rPr>
          <w:rStyle w:val="53"/>
          <w:b w:val="0"/>
        </w:rPr>
      </w:pPr>
      <w:r w:rsidRPr="0075707D">
        <w:rPr>
          <w:rStyle w:val="53"/>
          <w:b w:val="0"/>
        </w:rPr>
        <w:t>3. Арендатор претензий к Арендодателю не имеет.</w:t>
      </w:r>
    </w:p>
    <w:p w:rsidR="0075707D" w:rsidRPr="00BF23F0" w:rsidRDefault="0075707D" w:rsidP="0075707D">
      <w:pPr>
        <w:spacing w:line="299" w:lineRule="exact"/>
        <w:ind w:left="100" w:firstLine="300"/>
      </w:pPr>
    </w:p>
    <w:p w:rsidR="0075707D" w:rsidRPr="00BF23F0" w:rsidRDefault="0075707D" w:rsidP="0075707D">
      <w:pPr>
        <w:tabs>
          <w:tab w:val="left" w:pos="358"/>
        </w:tabs>
        <w:jc w:val="center"/>
      </w:pPr>
    </w:p>
    <w:p w:rsidR="0075707D" w:rsidRPr="00BF23F0" w:rsidRDefault="0075707D" w:rsidP="0075707D">
      <w:pPr>
        <w:tabs>
          <w:tab w:val="left" w:pos="358"/>
        </w:tabs>
        <w:jc w:val="center"/>
      </w:pPr>
    </w:p>
    <w:p w:rsidR="0075707D" w:rsidRPr="00BF23F0" w:rsidRDefault="0075707D" w:rsidP="0075707D">
      <w:pPr>
        <w:tabs>
          <w:tab w:val="left" w:pos="358"/>
        </w:tabs>
        <w:jc w:val="center"/>
      </w:pPr>
    </w:p>
    <w:p w:rsidR="0075707D" w:rsidRPr="00BF23F0" w:rsidRDefault="0075707D" w:rsidP="0075707D">
      <w:pPr>
        <w:tabs>
          <w:tab w:val="left" w:pos="358"/>
        </w:tabs>
        <w:jc w:val="center"/>
      </w:pPr>
      <w:r w:rsidRPr="00BF23F0">
        <w:t>Подписи Сторон</w:t>
      </w:r>
    </w:p>
    <w:p w:rsidR="0075707D" w:rsidRPr="00BF23F0" w:rsidRDefault="0075707D" w:rsidP="0075707D">
      <w:pPr>
        <w:tabs>
          <w:tab w:val="left" w:pos="358"/>
        </w:tabs>
        <w:jc w:val="center"/>
      </w:pPr>
    </w:p>
    <w:tbl>
      <w:tblPr>
        <w:tblW w:w="0" w:type="auto"/>
        <w:tblLook w:val="04A0"/>
      </w:tblPr>
      <w:tblGrid>
        <w:gridCol w:w="4503"/>
        <w:gridCol w:w="5068"/>
      </w:tblGrid>
      <w:tr w:rsidR="0075707D" w:rsidRPr="00BF23F0" w:rsidTr="00972CC1">
        <w:tc>
          <w:tcPr>
            <w:tcW w:w="4503" w:type="dxa"/>
          </w:tcPr>
          <w:p w:rsidR="0075707D" w:rsidRPr="00E40827" w:rsidRDefault="0075707D" w:rsidP="00972CC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:rsidR="0075707D" w:rsidRPr="00E40827" w:rsidRDefault="0075707D" w:rsidP="00972CC1">
            <w:pPr>
              <w:autoSpaceDE w:val="0"/>
              <w:autoSpaceDN w:val="0"/>
              <w:adjustRightInd w:val="0"/>
              <w:rPr>
                <w:b/>
              </w:rPr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75707D" w:rsidRPr="00E40827" w:rsidRDefault="0075707D" w:rsidP="00972CC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:rsidR="0075707D" w:rsidRPr="00BF23F0" w:rsidRDefault="0075707D" w:rsidP="00972CC1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75707D" w:rsidRPr="00BF23F0" w:rsidRDefault="0075707D" w:rsidP="0075707D"/>
    <w:p w:rsidR="00324254" w:rsidRPr="002B1734" w:rsidRDefault="00324254" w:rsidP="00EF6708">
      <w:pPr>
        <w:rPr>
          <w:b/>
        </w:rPr>
      </w:pPr>
    </w:p>
    <w:p w:rsidR="00235B66" w:rsidRPr="00BF23F0" w:rsidRDefault="00235B66" w:rsidP="00235B66"/>
    <w:p w:rsidR="00072838" w:rsidRPr="002B1734" w:rsidRDefault="00072838" w:rsidP="0011232C">
      <w:pPr>
        <w:jc w:val="center"/>
        <w:rPr>
          <w:i/>
          <w:sz w:val="22"/>
          <w:szCs w:val="22"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CD301B" w:rsidRPr="002B1734" w:rsidRDefault="00CD301B" w:rsidP="00CD301B">
      <w:pPr>
        <w:jc w:val="both"/>
        <w:rPr>
          <w:b/>
        </w:rPr>
      </w:pPr>
    </w:p>
    <w:p w:rsidR="003F0C8F" w:rsidRPr="002B1734" w:rsidRDefault="003F0C8F" w:rsidP="003F0C8F">
      <w:pPr>
        <w:jc w:val="both"/>
        <w:rPr>
          <w:sz w:val="16"/>
          <w:szCs w:val="16"/>
        </w:rPr>
      </w:pPr>
    </w:p>
    <w:permEnd w:id="50"/>
    <w:p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Pr="00D46AFE" w:rsidRDefault="00D46AFE" w:rsidP="00D46AFE">
      <w:pPr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51" w:edGrp="everyone"/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ermEnd w:id="51"/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Pr="008E4A5F" w:rsidRDefault="008E4A5F" w:rsidP="008E4A5F"/>
    <w:p w:rsidR="008E4A5F" w:rsidRPr="008E4A5F" w:rsidRDefault="008E4A5F" w:rsidP="008E4A5F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8E4A5F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8E4A5F" w:rsidRDefault="008E4A5F" w:rsidP="008E4A5F">
            <w:r w:rsidRPr="008E4A5F">
              <w:t>ПРОШИТО И ПРОНУМЕРОВАНО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___________ листов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Исп. _____________</w:t>
            </w:r>
          </w:p>
          <w:p w:rsidR="008E4A5F" w:rsidRPr="008E4A5F" w:rsidRDefault="008E4A5F" w:rsidP="008E4A5F"/>
        </w:tc>
      </w:tr>
    </w:tbl>
    <w:p w:rsidR="008E4A5F" w:rsidRPr="008E4A5F" w:rsidRDefault="008E4A5F" w:rsidP="008E4A5F">
      <w:permStart w:id="52" w:edGrp="everyone"/>
    </w:p>
    <w:p w:rsidR="008E4A5F" w:rsidRPr="008E4A5F" w:rsidRDefault="008E4A5F" w:rsidP="008E4A5F"/>
    <w:permEnd w:id="52"/>
    <w:p w:rsidR="008E4A5F" w:rsidRPr="008E4A5F" w:rsidRDefault="008E4A5F" w:rsidP="008E4A5F"/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3" w:edGrp="everyone"/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3"/>
      <w:r w:rsidRPr="008E4A5F">
        <w:rPr>
          <w:b/>
        </w:rPr>
        <w:t xml:space="preserve">О ПРОВЕДЕНИИ АУКЦИОНА </w:t>
      </w:r>
      <w:permStart w:id="54" w:edGrp="everyone"/>
      <w:r w:rsidRPr="008E4A5F">
        <w:rPr>
          <w:b/>
          <w:color w:val="0000FF"/>
        </w:rPr>
        <w:t xml:space="preserve">№ </w:t>
      </w:r>
      <w:r w:rsidR="00235B66" w:rsidRPr="003845FE">
        <w:rPr>
          <w:b/>
          <w:color w:val="0000FF"/>
          <w:sz w:val="28"/>
          <w:szCs w:val="28"/>
        </w:rPr>
        <w:t>АЗ-МОЖ/</w:t>
      </w:r>
      <w:r w:rsidR="00235B66">
        <w:rPr>
          <w:b/>
          <w:color w:val="0000FF"/>
          <w:sz w:val="28"/>
          <w:szCs w:val="28"/>
        </w:rPr>
        <w:t>20-</w:t>
      </w:r>
      <w:r w:rsidR="00A8383F">
        <w:rPr>
          <w:b/>
          <w:color w:val="0000FF"/>
          <w:sz w:val="28"/>
          <w:szCs w:val="28"/>
        </w:rPr>
        <w:t>508</w:t>
      </w:r>
      <w:permEnd w:id="54"/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</w:p>
    <w:p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55" w:edGrp="everyone"/>
      <w:r w:rsidRPr="00700D5C">
        <w:rPr>
          <w:color w:val="0000FF"/>
        </w:rPr>
        <w:t>Управление реализации</w:t>
      </w:r>
    </w:p>
    <w:p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:rsidR="008E4A5F" w:rsidRDefault="008E4A5F" w:rsidP="008E4A5F"/>
    <w:p w:rsidR="00DA6A24" w:rsidRPr="008E4A5F" w:rsidRDefault="00DA6A24" w:rsidP="008E4A5F"/>
    <w:permEnd w:id="55"/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56" w:edGrp="everyone"/>
      <w:r w:rsidRPr="008E4A5F">
        <w:rPr>
          <w:b/>
        </w:rPr>
        <w:t xml:space="preserve">АНИЕ </w:t>
      </w:r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56"/>
      <w:r w:rsidRPr="008E4A5F">
        <w:rPr>
          <w:b/>
        </w:rPr>
        <w:t>О ПРОВЕДЕНИИ АУКЦИОНА</w:t>
      </w:r>
    </w:p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permStart w:id="57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right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360" w:lineRule="auto"/>
        <w:jc w:val="center"/>
        <w:rPr>
          <w:b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ermEnd w:id="57"/>
    <w:p w:rsidR="008E4A5F" w:rsidRDefault="008E4A5F" w:rsidP="008E4A5F">
      <w:pPr>
        <w:rPr>
          <w:sz w:val="22"/>
          <w:szCs w:val="22"/>
        </w:rPr>
      </w:pPr>
    </w:p>
    <w:p w:rsidR="00DA6A24" w:rsidRPr="008E4A5F" w:rsidRDefault="00DA6A24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3F0C8F" w:rsidRDefault="002C02A9" w:rsidP="008E4A5F">
      <w:pPr>
        <w:jc w:val="both"/>
        <w:rPr>
          <w:sz w:val="16"/>
          <w:szCs w:val="16"/>
        </w:rPr>
      </w:pPr>
      <w:r w:rsidRPr="002C02A9">
        <w:rPr>
          <w:noProof/>
          <w:sz w:val="22"/>
          <w:szCs w:val="22"/>
          <w:lang w:eastAsia="ru-RU"/>
        </w:rPr>
        <w:pict>
          <v:rect id="Прямоугольник 8" o:spid="_x0000_s1026" style="position:absolute;left:0;text-align:left;margin-left:-15.2pt;margin-top:38.75pt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2C02A9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2C02A9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8E4A5F">
        <w:rPr>
          <w:sz w:val="22"/>
          <w:szCs w:val="22"/>
        </w:rPr>
        <w:t>Исполнитель</w:t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959F2" w:rsidRDefault="00A959F2">
      <w:r>
        <w:separator/>
      </w:r>
    </w:p>
  </w:endnote>
  <w:endnote w:type="continuationSeparator" w:id="0">
    <w:p w:rsidR="00A959F2" w:rsidRDefault="00A959F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972CC1" w:rsidRDefault="002C02A9">
        <w:pPr>
          <w:pStyle w:val="afe"/>
          <w:jc w:val="right"/>
        </w:pPr>
        <w:r>
          <w:fldChar w:fldCharType="begin"/>
        </w:r>
        <w:r w:rsidR="00972CC1">
          <w:instrText>PAGE   \* MERGEFORMAT</w:instrText>
        </w:r>
        <w:r>
          <w:fldChar w:fldCharType="separate"/>
        </w:r>
        <w:r w:rsidR="00670FED" w:rsidRPr="00670FED">
          <w:rPr>
            <w:noProof/>
            <w:lang w:val="ru-RU"/>
          </w:rPr>
          <w:t>61</w:t>
        </w:r>
        <w:r>
          <w:fldChar w:fldCharType="end"/>
        </w:r>
      </w:p>
    </w:sdtContent>
  </w:sdt>
  <w:p w:rsidR="00972CC1" w:rsidRPr="001A6C06" w:rsidRDefault="00972CC1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959F2" w:rsidRDefault="00A959F2">
      <w:r>
        <w:separator/>
      </w:r>
    </w:p>
  </w:footnote>
  <w:footnote w:type="continuationSeparator" w:id="0">
    <w:p w:rsidR="00A959F2" w:rsidRDefault="00A959F2">
      <w:r>
        <w:continuationSeparator/>
      </w:r>
    </w:p>
  </w:footnote>
  <w:footnote w:id="1">
    <w:p w:rsidR="00972CC1" w:rsidRDefault="00972CC1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:rsidR="00972CC1" w:rsidRPr="00A8383F" w:rsidRDefault="00972CC1" w:rsidP="00FA27BE">
      <w:pPr>
        <w:pStyle w:val="afa"/>
        <w:ind w:left="-142"/>
        <w:rPr>
          <w:lang w:val="ru-RU"/>
        </w:rPr>
      </w:pPr>
      <w:r w:rsidRPr="00A8383F">
        <w:rPr>
          <w:sz w:val="28"/>
          <w:szCs w:val="16"/>
          <w:vertAlign w:val="superscript"/>
          <w:lang w:val="ru-RU"/>
        </w:rPr>
        <w:t>*</w:t>
      </w:r>
      <w:r>
        <w:rPr>
          <w:sz w:val="16"/>
          <w:szCs w:val="16"/>
          <w:lang w:val="ru-RU"/>
        </w:rPr>
        <w:t xml:space="preserve"> По рабочим дням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25934D5"/>
    <w:multiLevelType w:val="multilevel"/>
    <w:tmpl w:val="FB5456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CA26472"/>
    <w:multiLevelType w:val="multilevel"/>
    <w:tmpl w:val="4E6859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3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>
    <w:nsid w:val="634D58E1"/>
    <w:multiLevelType w:val="multilevel"/>
    <w:tmpl w:val="EB20CC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36"/>
  </w:num>
  <w:num w:numId="6">
    <w:abstractNumId w:val="24"/>
  </w:num>
  <w:num w:numId="7">
    <w:abstractNumId w:val="15"/>
  </w:num>
  <w:num w:numId="8">
    <w:abstractNumId w:val="27"/>
  </w:num>
  <w:num w:numId="9">
    <w:abstractNumId w:val="20"/>
  </w:num>
  <w:num w:numId="10">
    <w:abstractNumId w:val="14"/>
  </w:num>
  <w:num w:numId="11">
    <w:abstractNumId w:val="33"/>
  </w:num>
  <w:num w:numId="12">
    <w:abstractNumId w:val="29"/>
  </w:num>
  <w:num w:numId="13">
    <w:abstractNumId w:val="11"/>
  </w:num>
  <w:num w:numId="14">
    <w:abstractNumId w:val="35"/>
  </w:num>
  <w:num w:numId="15">
    <w:abstractNumId w:val="25"/>
  </w:num>
  <w:num w:numId="16">
    <w:abstractNumId w:val="21"/>
  </w:num>
  <w:num w:numId="17">
    <w:abstractNumId w:val="28"/>
  </w:num>
  <w:num w:numId="18">
    <w:abstractNumId w:val="23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18"/>
  </w:num>
  <w:num w:numId="31">
    <w:abstractNumId w:val="22"/>
  </w:num>
  <w:num w:numId="32">
    <w:abstractNumId w:val="30"/>
  </w:num>
  <w:num w:numId="33">
    <w:abstractNumId w:val="19"/>
  </w:num>
  <w:num w:numId="34">
    <w:abstractNumId w:val="10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&#10;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70"/>
  </w:hdrShapeDefaults>
  <w:footnotePr>
    <w:numRestart w:val="eachSect"/>
    <w:footnote w:id="-1"/>
    <w:footnote w:id="0"/>
  </w:footnotePr>
  <w:endnotePr>
    <w:endnote w:id="-1"/>
    <w:endnote w:id="0"/>
  </w:endnotePr>
  <w:compat/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985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00F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0E8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33B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4FB5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6C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42A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5B66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94B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2A9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12BD"/>
    <w:rsid w:val="002F39BF"/>
    <w:rsid w:val="002F39DD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31"/>
    <w:rsid w:val="00301468"/>
    <w:rsid w:val="003017AF"/>
    <w:rsid w:val="00301A79"/>
    <w:rsid w:val="00303969"/>
    <w:rsid w:val="003043E2"/>
    <w:rsid w:val="00304BFC"/>
    <w:rsid w:val="00305E15"/>
    <w:rsid w:val="003061C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6D5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32F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6C64"/>
    <w:rsid w:val="00397643"/>
    <w:rsid w:val="003A0BE6"/>
    <w:rsid w:val="003A111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021"/>
    <w:rsid w:val="00455723"/>
    <w:rsid w:val="00456866"/>
    <w:rsid w:val="00456DE5"/>
    <w:rsid w:val="004600B4"/>
    <w:rsid w:val="004603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4FC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4F770C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05B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D03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96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0FED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3A4A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068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A62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07D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A9C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87FAE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6A5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3AC6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A45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37D"/>
    <w:rsid w:val="009238C8"/>
    <w:rsid w:val="00924157"/>
    <w:rsid w:val="00924AF0"/>
    <w:rsid w:val="00924C9C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218"/>
    <w:rsid w:val="00967F9B"/>
    <w:rsid w:val="009702E9"/>
    <w:rsid w:val="009704DA"/>
    <w:rsid w:val="00971553"/>
    <w:rsid w:val="00972CC1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513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BF7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383F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59F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6671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88B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09E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333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E87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2DF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215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26BB1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68A9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92E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10FF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267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9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06D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7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2C02A9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2C02A9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2C02A9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2C02A9"/>
    <w:rPr>
      <w:rFonts w:ascii="Times New Roman" w:hAnsi="Times New Roman" w:cs="Times New Roman"/>
    </w:rPr>
  </w:style>
  <w:style w:type="character" w:customStyle="1" w:styleId="WW8Num3z0">
    <w:name w:val="WW8Num3z0"/>
    <w:rsid w:val="002C02A9"/>
    <w:rPr>
      <w:rFonts w:ascii="Times New Roman" w:hAnsi="Times New Roman" w:cs="Times New Roman"/>
    </w:rPr>
  </w:style>
  <w:style w:type="character" w:customStyle="1" w:styleId="WW8Num4z0">
    <w:name w:val="WW8Num4z0"/>
    <w:rsid w:val="002C02A9"/>
    <w:rPr>
      <w:rFonts w:ascii="Times New Roman" w:hAnsi="Times New Roman" w:cs="Times New Roman"/>
    </w:rPr>
  </w:style>
  <w:style w:type="character" w:customStyle="1" w:styleId="WW8Num5z0">
    <w:name w:val="WW8Num5z0"/>
    <w:rsid w:val="002C02A9"/>
    <w:rPr>
      <w:rFonts w:ascii="Times New Roman" w:hAnsi="Times New Roman" w:cs="Times New Roman"/>
    </w:rPr>
  </w:style>
  <w:style w:type="character" w:customStyle="1" w:styleId="WW8Num8z0">
    <w:name w:val="WW8Num8z0"/>
    <w:rsid w:val="002C02A9"/>
    <w:rPr>
      <w:rFonts w:ascii="Wingdings" w:hAnsi="Wingdings" w:cs="Wingdings"/>
    </w:rPr>
  </w:style>
  <w:style w:type="character" w:customStyle="1" w:styleId="WW8Num10z1">
    <w:name w:val="WW8Num10z1"/>
    <w:rsid w:val="002C02A9"/>
    <w:rPr>
      <w:b/>
      <w:color w:val="auto"/>
    </w:rPr>
  </w:style>
  <w:style w:type="character" w:customStyle="1" w:styleId="WW8Num1z0">
    <w:name w:val="WW8Num1z0"/>
    <w:rsid w:val="002C02A9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2C02A9"/>
    <w:rPr>
      <w:rFonts w:ascii="Courier New" w:hAnsi="Courier New" w:cs="Courier New"/>
    </w:rPr>
  </w:style>
  <w:style w:type="character" w:customStyle="1" w:styleId="WW8Num8z3">
    <w:name w:val="WW8Num8z3"/>
    <w:rsid w:val="002C02A9"/>
    <w:rPr>
      <w:rFonts w:ascii="Symbol" w:hAnsi="Symbol" w:cs="Symbol"/>
    </w:rPr>
  </w:style>
  <w:style w:type="character" w:customStyle="1" w:styleId="11">
    <w:name w:val="Основной шрифт абзаца1"/>
    <w:rsid w:val="002C02A9"/>
  </w:style>
  <w:style w:type="character" w:styleId="a3">
    <w:name w:val="Hyperlink"/>
    <w:uiPriority w:val="99"/>
    <w:rsid w:val="002C02A9"/>
    <w:rPr>
      <w:color w:val="0000FF"/>
      <w:u w:val="single"/>
    </w:rPr>
  </w:style>
  <w:style w:type="character" w:customStyle="1" w:styleId="a4">
    <w:name w:val="Символ сноски"/>
    <w:rsid w:val="002C02A9"/>
    <w:rPr>
      <w:vertAlign w:val="superscript"/>
    </w:rPr>
  </w:style>
  <w:style w:type="character" w:styleId="a5">
    <w:name w:val="FollowedHyperlink"/>
    <w:rsid w:val="002C02A9"/>
    <w:rPr>
      <w:color w:val="800080"/>
      <w:u w:val="single"/>
    </w:rPr>
  </w:style>
  <w:style w:type="character" w:styleId="a6">
    <w:name w:val="page number"/>
    <w:basedOn w:val="11"/>
    <w:rsid w:val="002C02A9"/>
  </w:style>
  <w:style w:type="character" w:customStyle="1" w:styleId="Tahoma14">
    <w:name w:val="Стиль Tahoma 14 пт полужирный"/>
    <w:rsid w:val="002C02A9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2C02A9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2C02A9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2C02A9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2C02A9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2C02A9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2C02A9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2C02A9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2C02A9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2C02A9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2C02A9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2C02A9"/>
    <w:rPr>
      <w:b/>
      <w:bCs/>
    </w:rPr>
  </w:style>
  <w:style w:type="character" w:customStyle="1" w:styleId="a8">
    <w:name w:val="Знак Знак"/>
    <w:rsid w:val="002C02A9"/>
    <w:rPr>
      <w:sz w:val="24"/>
      <w:szCs w:val="24"/>
    </w:rPr>
  </w:style>
  <w:style w:type="character" w:customStyle="1" w:styleId="310">
    <w:name w:val="Знак Знак31"/>
    <w:rsid w:val="002C02A9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2C02A9"/>
    <w:rPr>
      <w:sz w:val="22"/>
      <w:szCs w:val="22"/>
      <w:lang w:val="ru-RU" w:bidi="ar-SA"/>
    </w:rPr>
  </w:style>
  <w:style w:type="character" w:customStyle="1" w:styleId="210">
    <w:name w:val="Знак Знак21"/>
    <w:rsid w:val="002C02A9"/>
    <w:rPr>
      <w:lang w:val="ru-RU" w:bidi="ar-SA"/>
    </w:rPr>
  </w:style>
  <w:style w:type="character" w:customStyle="1" w:styleId="a9">
    <w:name w:val="Основной текст_"/>
    <w:rsid w:val="002C02A9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2C02A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2C02A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2C02A9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2C02A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2C02A9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2C02A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2C02A9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2C02A9"/>
    <w:rPr>
      <w:rFonts w:cs="Times New Roman"/>
      <w:sz w:val="20"/>
      <w:szCs w:val="20"/>
      <w:lang/>
    </w:rPr>
  </w:style>
  <w:style w:type="character" w:customStyle="1" w:styleId="6">
    <w:name w:val="Знак Знак6"/>
    <w:rsid w:val="002C02A9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2C02A9"/>
  </w:style>
  <w:style w:type="character" w:customStyle="1" w:styleId="blk">
    <w:name w:val="blk"/>
    <w:basedOn w:val="11"/>
    <w:rsid w:val="002C02A9"/>
  </w:style>
  <w:style w:type="character" w:customStyle="1" w:styleId="u">
    <w:name w:val="u"/>
    <w:basedOn w:val="11"/>
    <w:rsid w:val="002C02A9"/>
  </w:style>
  <w:style w:type="character" w:customStyle="1" w:styleId="epm">
    <w:name w:val="epm"/>
    <w:basedOn w:val="11"/>
    <w:rsid w:val="002C02A9"/>
  </w:style>
  <w:style w:type="character" w:customStyle="1" w:styleId="14">
    <w:name w:val="Знак примечания1"/>
    <w:rsid w:val="002C02A9"/>
    <w:rPr>
      <w:sz w:val="16"/>
      <w:szCs w:val="16"/>
    </w:rPr>
  </w:style>
  <w:style w:type="character" w:customStyle="1" w:styleId="5">
    <w:name w:val="Знак Знак5"/>
    <w:rsid w:val="002C02A9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2C02A9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2C02A9"/>
    <w:rPr>
      <w:color w:val="000000"/>
      <w:sz w:val="24"/>
      <w:szCs w:val="24"/>
      <w:lang w:val="ru-RU" w:bidi="ar-SA"/>
    </w:rPr>
  </w:style>
  <w:style w:type="character" w:styleId="ab">
    <w:name w:val="footnote reference"/>
    <w:rsid w:val="002C02A9"/>
    <w:rPr>
      <w:vertAlign w:val="superscript"/>
    </w:rPr>
  </w:style>
  <w:style w:type="character" w:customStyle="1" w:styleId="ac">
    <w:name w:val="Ссылка указателя"/>
    <w:rsid w:val="002C02A9"/>
  </w:style>
  <w:style w:type="character" w:customStyle="1" w:styleId="ad">
    <w:name w:val="Символы концевой сноски"/>
    <w:rsid w:val="002C02A9"/>
    <w:rPr>
      <w:vertAlign w:val="superscript"/>
    </w:rPr>
  </w:style>
  <w:style w:type="character" w:customStyle="1" w:styleId="WW-">
    <w:name w:val="WW-Символы концевой сноски"/>
    <w:rsid w:val="002C02A9"/>
  </w:style>
  <w:style w:type="character" w:styleId="ae">
    <w:name w:val="endnote reference"/>
    <w:rsid w:val="002C02A9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2C02A9"/>
    <w:pPr>
      <w:spacing w:after="120"/>
    </w:pPr>
    <w:rPr>
      <w:lang/>
    </w:rPr>
  </w:style>
  <w:style w:type="paragraph" w:styleId="af3">
    <w:name w:val="List"/>
    <w:basedOn w:val="af0"/>
    <w:rsid w:val="002C02A9"/>
    <w:rPr>
      <w:rFonts w:cs="Mangal"/>
    </w:rPr>
  </w:style>
  <w:style w:type="paragraph" w:styleId="af4">
    <w:name w:val="caption"/>
    <w:basedOn w:val="a"/>
    <w:qFormat/>
    <w:rsid w:val="002C02A9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2C02A9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2C02A9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2C02A9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2C02A9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2C02A9"/>
    <w:rPr>
      <w:rFonts w:ascii="Tahoma" w:hAnsi="Tahoma"/>
      <w:sz w:val="16"/>
      <w:szCs w:val="16"/>
      <w:lang/>
    </w:rPr>
  </w:style>
  <w:style w:type="paragraph" w:customStyle="1" w:styleId="34">
    <w:name w:val="Основной текст3"/>
    <w:rsid w:val="002C02A9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2C02A9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2C02A9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2C02A9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2C02A9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2C02A9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2C02A9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2C02A9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2C02A9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2C02A9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2C02A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2C02A9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2C02A9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2C02A9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2C02A9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2C02A9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2C02A9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2C02A9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2C02A9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2C02A9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2C02A9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2C02A9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2C02A9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2C02A9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2C02A9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2C02A9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2C02A9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2C02A9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2C02A9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2C02A9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2C02A9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2C02A9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2C02A9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2C02A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2C02A9"/>
    <w:pPr>
      <w:ind w:left="240"/>
    </w:pPr>
  </w:style>
  <w:style w:type="paragraph" w:styleId="37">
    <w:name w:val="toc 3"/>
    <w:basedOn w:val="a"/>
    <w:next w:val="a"/>
    <w:uiPriority w:val="39"/>
    <w:rsid w:val="002C02A9"/>
    <w:pPr>
      <w:ind w:left="480"/>
    </w:pPr>
  </w:style>
  <w:style w:type="paragraph" w:customStyle="1" w:styleId="312">
    <w:name w:val="Основной текст с отступом 31"/>
    <w:basedOn w:val="a"/>
    <w:rsid w:val="002C02A9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2C02A9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2C02A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2C02A9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2C02A9"/>
    <w:rPr>
      <w:b/>
      <w:bCs/>
      <w:lang/>
    </w:rPr>
  </w:style>
  <w:style w:type="paragraph" w:customStyle="1" w:styleId="WW-Normal">
    <w:name w:val="WW-Normal"/>
    <w:rsid w:val="002C02A9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2C02A9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2C02A9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2C02A9"/>
    <w:rPr>
      <w:rFonts w:eastAsia="Calibri"/>
    </w:rPr>
  </w:style>
  <w:style w:type="paragraph" w:customStyle="1" w:styleId="aff5">
    <w:name w:val="Содержимое таблицы"/>
    <w:basedOn w:val="a"/>
    <w:rsid w:val="002C02A9"/>
    <w:pPr>
      <w:suppressLineNumbers/>
    </w:pPr>
  </w:style>
  <w:style w:type="paragraph" w:customStyle="1" w:styleId="aff6">
    <w:name w:val="Заголовок таблицы"/>
    <w:basedOn w:val="aff5"/>
    <w:rsid w:val="002C02A9"/>
    <w:pPr>
      <w:jc w:val="center"/>
    </w:pPr>
    <w:rPr>
      <w:b/>
      <w:bCs/>
    </w:rPr>
  </w:style>
  <w:style w:type="paragraph" w:styleId="40">
    <w:name w:val="toc 4"/>
    <w:basedOn w:val="15"/>
    <w:rsid w:val="002C02A9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2C02A9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2C02A9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2C02A9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2C02A9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2C02A9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2C02A9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2C02A9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235B6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235B6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235B6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235B6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235B6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235B6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7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1A9BEDB-1EEA-43F7-829C-365F6F85AF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9023</Words>
  <Characters>51433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2020-03-19T06:21:00Z</cp:lastPrinted>
  <dcterms:created xsi:type="dcterms:W3CDTF">2020-04-06T06:47:00Z</dcterms:created>
  <dcterms:modified xsi:type="dcterms:W3CDTF">2020-04-06T06:47:00Z</dcterms:modified>
</cp:coreProperties>
</file>