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F31DE05" w14:textId="77777777" w:rsidR="0066641E" w:rsidRPr="0066641E" w:rsidRDefault="0066641E" w:rsidP="0066641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66641E">
              <w:rPr>
                <w:bCs/>
                <w:color w:val="0000FF"/>
              </w:rPr>
              <w:t>Администрация Можайского</w:t>
            </w:r>
          </w:p>
          <w:p w14:paraId="071F0DD5" w14:textId="77777777" w:rsidR="0066641E" w:rsidRPr="0066641E" w:rsidRDefault="0066641E" w:rsidP="0066641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6641E">
              <w:rPr>
                <w:bCs/>
                <w:color w:val="0000FF"/>
              </w:rPr>
              <w:t>городского округа</w:t>
            </w:r>
          </w:p>
          <w:p w14:paraId="2650CA34" w14:textId="4D6257B4" w:rsidR="00513D43" w:rsidRPr="00513D43" w:rsidRDefault="0066641E" w:rsidP="0066641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6641E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92C14D7" w:rsidR="00513D43" w:rsidRPr="00513D43" w:rsidRDefault="00FF510D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FF510D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A8988E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6641E">
        <w:rPr>
          <w:b/>
          <w:bCs/>
          <w:sz w:val="26"/>
          <w:szCs w:val="26"/>
        </w:rPr>
        <w:t>АЗ-МОЖ/19-1230</w:t>
      </w:r>
      <w:permEnd w:id="1699494554"/>
    </w:p>
    <w:p w14:paraId="37184F57" w14:textId="77777777" w:rsidR="0066641E" w:rsidRPr="0066641E" w:rsidRDefault="0066641E" w:rsidP="0066641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641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AA88177" w14:textId="77777777" w:rsidR="0066641E" w:rsidRPr="0066641E" w:rsidRDefault="0066641E" w:rsidP="0066641E">
      <w:pPr>
        <w:jc w:val="center"/>
        <w:rPr>
          <w:noProof/>
          <w:color w:val="0000FF"/>
          <w:sz w:val="28"/>
          <w:szCs w:val="28"/>
        </w:rPr>
      </w:pPr>
      <w:r w:rsidRPr="0066641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6D7B894B" w14:textId="77777777" w:rsidR="0066641E" w:rsidRPr="0066641E" w:rsidRDefault="0066641E" w:rsidP="0066641E">
      <w:pPr>
        <w:jc w:val="center"/>
        <w:rPr>
          <w:noProof/>
          <w:color w:val="0000FF"/>
          <w:sz w:val="28"/>
          <w:szCs w:val="28"/>
        </w:rPr>
      </w:pPr>
      <w:r w:rsidRPr="0066641E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374F04FF" w:rsidR="00C36575" w:rsidRPr="0066427B" w:rsidRDefault="0066641E" w:rsidP="0066641E">
      <w:pPr>
        <w:jc w:val="center"/>
        <w:rPr>
          <w:noProof/>
          <w:color w:val="0000FF"/>
          <w:sz w:val="28"/>
          <w:szCs w:val="28"/>
        </w:rPr>
      </w:pPr>
      <w:r w:rsidRPr="0066641E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CB12A8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40791" w:rsidRPr="00F40791">
        <w:rPr>
          <w:b/>
          <w:noProof/>
          <w:color w:val="0000FF"/>
          <w:sz w:val="28"/>
          <w:szCs w:val="28"/>
        </w:rPr>
        <w:t>280819/6987935/01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B0B326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40791" w:rsidRPr="00F40791">
        <w:rPr>
          <w:b/>
          <w:noProof/>
          <w:color w:val="0000FF"/>
          <w:sz w:val="28"/>
          <w:szCs w:val="28"/>
        </w:rPr>
        <w:t>00300060104047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1D1A0E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6641E" w:rsidRPr="0066641E">
        <w:rPr>
          <w:b/>
          <w:noProof/>
          <w:color w:val="0000FF"/>
          <w:sz w:val="28"/>
          <w:szCs w:val="28"/>
        </w:rPr>
        <w:t>29.08</w:t>
      </w:r>
      <w:bookmarkStart w:id="0" w:name="_GoBack"/>
      <w:bookmarkEnd w:id="0"/>
      <w:r w:rsidR="0066641E" w:rsidRPr="0066641E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47530B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66641E" w:rsidRPr="0066641E">
        <w:rPr>
          <w:b/>
          <w:noProof/>
          <w:color w:val="0000FF"/>
          <w:sz w:val="28"/>
          <w:szCs w:val="28"/>
        </w:rPr>
        <w:t>09.10.2019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5345CF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66641E" w:rsidRPr="0066641E">
        <w:rPr>
          <w:b/>
          <w:noProof/>
          <w:color w:val="0000FF"/>
          <w:sz w:val="28"/>
          <w:szCs w:val="28"/>
        </w:rPr>
        <w:t>14.10.2019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8DE2811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6641E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66641E">
        <w:rPr>
          <w:color w:val="0000FF"/>
          <w:sz w:val="22"/>
          <w:szCs w:val="22"/>
        </w:rPr>
        <w:t xml:space="preserve">21.06.2019 </w:t>
      </w:r>
      <w:r w:rsidR="000F51D3" w:rsidRPr="00A02A2E">
        <w:rPr>
          <w:color w:val="0000FF"/>
          <w:sz w:val="22"/>
          <w:szCs w:val="22"/>
        </w:rPr>
        <w:t xml:space="preserve">№ </w:t>
      </w:r>
      <w:r w:rsidR="0066641E">
        <w:rPr>
          <w:color w:val="0000FF"/>
          <w:sz w:val="22"/>
          <w:szCs w:val="22"/>
        </w:rPr>
        <w:t>88-З п. 185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51DAC34B" w:rsidR="004F5A3B" w:rsidRPr="0066427B" w:rsidRDefault="00470131" w:rsidP="0066641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66641E" w:rsidRPr="0066641E">
        <w:rPr>
          <w:color w:val="0000FF"/>
          <w:sz w:val="22"/>
          <w:szCs w:val="22"/>
        </w:rPr>
        <w:t>постановления Администрации Можайского городского округа М</w:t>
      </w:r>
      <w:r w:rsidR="0066641E">
        <w:rPr>
          <w:color w:val="0000FF"/>
          <w:sz w:val="22"/>
          <w:szCs w:val="22"/>
        </w:rPr>
        <w:t xml:space="preserve">осковской области от 26.07.2019 </w:t>
      </w:r>
      <w:r w:rsidR="0066641E">
        <w:rPr>
          <w:color w:val="0000FF"/>
          <w:sz w:val="22"/>
          <w:szCs w:val="22"/>
        </w:rPr>
        <w:br/>
        <w:t>№ 2812</w:t>
      </w:r>
      <w:r w:rsidR="0066641E" w:rsidRPr="0066641E">
        <w:rPr>
          <w:color w:val="0000FF"/>
          <w:sz w:val="22"/>
          <w:szCs w:val="22"/>
        </w:rPr>
        <w:t>-П «О проведении аукциона на право заключения дого</w:t>
      </w:r>
      <w:r w:rsidR="0066641E">
        <w:rPr>
          <w:color w:val="0000FF"/>
          <w:sz w:val="22"/>
          <w:szCs w:val="22"/>
        </w:rPr>
        <w:t xml:space="preserve">вора аренды земельного участка, </w:t>
      </w:r>
      <w:r w:rsidR="0066641E" w:rsidRPr="0066641E">
        <w:rPr>
          <w:color w:val="0000FF"/>
          <w:sz w:val="22"/>
          <w:szCs w:val="22"/>
        </w:rPr>
        <w:t>расположенного по адресу: Московская область, Можайский район, д. Крылатки</w:t>
      </w:r>
      <w:r w:rsidR="0066641E">
        <w:rPr>
          <w:color w:val="0000FF"/>
          <w:sz w:val="22"/>
          <w:szCs w:val="22"/>
        </w:rPr>
        <w:t xml:space="preserve">, вид разрешенного </w:t>
      </w:r>
      <w:r w:rsidR="0066641E" w:rsidRPr="0066641E">
        <w:rPr>
          <w:color w:val="0000FF"/>
          <w:sz w:val="22"/>
          <w:szCs w:val="22"/>
        </w:rPr>
        <w:t>использования – «для ведения личного подсобного хозяйства»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F38AF6A" w14:textId="77777777" w:rsidR="0066641E" w:rsidRPr="0066641E" w:rsidRDefault="00DC1D6B" w:rsidP="0066641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66641E" w:rsidRPr="0066641E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6CAE5DBB" w14:textId="77777777" w:rsidR="0066641E" w:rsidRPr="0066641E" w:rsidRDefault="0066641E" w:rsidP="0066641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641E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784EC23F" w14:textId="77777777" w:rsidR="0066641E" w:rsidRPr="0066641E" w:rsidRDefault="0066641E" w:rsidP="0066641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641E">
        <w:rPr>
          <w:color w:val="0000FF"/>
          <w:sz w:val="22"/>
          <w:szCs w:val="22"/>
        </w:rPr>
        <w:t>Сайт: www.admmozhaysk.ru</w:t>
      </w:r>
    </w:p>
    <w:p w14:paraId="007ED9B6" w14:textId="77777777" w:rsidR="0066641E" w:rsidRPr="0066641E" w:rsidRDefault="0066641E" w:rsidP="0066641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641E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1D72C11C" w:rsidR="00DC1D6B" w:rsidRPr="002D01A9" w:rsidRDefault="0066641E" w:rsidP="0066641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641E">
        <w:rPr>
          <w:color w:val="0000FF"/>
          <w:sz w:val="22"/>
          <w:szCs w:val="22"/>
        </w:rPr>
        <w:t>Тел./факс: +7 (49638) 23249.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629728F0" w:rsidR="00DC1D6B" w:rsidRPr="002D01A9" w:rsidRDefault="0066641E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3B5960CA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66641E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66641E" w:rsidRPr="0066641E">
        <w:rPr>
          <w:color w:val="0000FF"/>
          <w:sz w:val="22"/>
          <w:szCs w:val="22"/>
        </w:rPr>
        <w:t>Можайского городского округа</w:t>
      </w:r>
      <w:r w:rsidR="0066641E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EFE3D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66641E" w:rsidRPr="0066641E">
        <w:rPr>
          <w:color w:val="0000FF"/>
          <w:sz w:val="22"/>
          <w:szCs w:val="22"/>
        </w:rPr>
        <w:t>Московская область, Можайский район, д. Крылатки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2A9F951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6641E" w:rsidRPr="0066641E">
        <w:rPr>
          <w:color w:val="0000FF"/>
          <w:sz w:val="22"/>
          <w:szCs w:val="22"/>
        </w:rPr>
        <w:t>1 766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0BDAA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66641E" w:rsidRPr="0066641E">
        <w:rPr>
          <w:color w:val="0000FF"/>
          <w:sz w:val="22"/>
          <w:szCs w:val="22"/>
        </w:rPr>
        <w:t xml:space="preserve">50:18:0040228:525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66641E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66641E">
        <w:rPr>
          <w:color w:val="0000FF"/>
          <w:sz w:val="22"/>
          <w:szCs w:val="22"/>
        </w:rPr>
        <w:t>е недвижимости от 21.02.2019 № 99/2019/246523948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19B9F4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66641E" w:rsidRPr="0066641E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66641E" w:rsidRPr="0066641E">
        <w:rPr>
          <w:color w:val="0000FF"/>
          <w:sz w:val="22"/>
          <w:szCs w:val="22"/>
        </w:rPr>
        <w:t xml:space="preserve">(выписка </w:t>
      </w:r>
      <w:r w:rsidR="0066641E">
        <w:rPr>
          <w:color w:val="0000FF"/>
          <w:sz w:val="22"/>
          <w:szCs w:val="22"/>
        </w:rPr>
        <w:br/>
      </w:r>
      <w:r w:rsidR="0066641E" w:rsidRPr="0066641E">
        <w:rPr>
          <w:color w:val="0000FF"/>
          <w:sz w:val="22"/>
          <w:szCs w:val="22"/>
        </w:rPr>
        <w:t>из Единого государ</w:t>
      </w:r>
      <w:r w:rsidR="0066641E">
        <w:rPr>
          <w:color w:val="0000FF"/>
          <w:sz w:val="22"/>
          <w:szCs w:val="22"/>
        </w:rPr>
        <w:t xml:space="preserve">ственного реестра недвижимости </w:t>
      </w:r>
      <w:r w:rsidR="0066641E" w:rsidRPr="0066641E">
        <w:rPr>
          <w:color w:val="0000FF"/>
          <w:sz w:val="22"/>
          <w:szCs w:val="22"/>
        </w:rPr>
        <w:t xml:space="preserve">об объекте недвижимости от 21.02.2019 </w:t>
      </w:r>
      <w:r w:rsidR="0066641E">
        <w:rPr>
          <w:color w:val="0000FF"/>
          <w:sz w:val="22"/>
          <w:szCs w:val="22"/>
        </w:rPr>
        <w:br/>
      </w:r>
      <w:r w:rsidR="0066641E" w:rsidRPr="0066641E">
        <w:rPr>
          <w:color w:val="0000FF"/>
          <w:sz w:val="22"/>
          <w:szCs w:val="22"/>
        </w:rPr>
        <w:t>№ 99/2019/246523948 – Приложение 2).</w:t>
      </w:r>
    </w:p>
    <w:p w14:paraId="2453DB44" w14:textId="228F6C81" w:rsidR="00095B20" w:rsidRDefault="00024A75" w:rsidP="0066641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66641E" w:rsidRPr="0066641E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66641E">
        <w:rPr>
          <w:color w:val="0000FF"/>
          <w:sz w:val="22"/>
          <w:szCs w:val="22"/>
        </w:rPr>
        <w:t xml:space="preserve">округа Комитета по архитектуре </w:t>
      </w:r>
      <w:r w:rsidR="0066641E" w:rsidRPr="0066641E">
        <w:rPr>
          <w:color w:val="0000FF"/>
          <w:sz w:val="22"/>
          <w:szCs w:val="22"/>
        </w:rPr>
        <w:t>и градостроительству Московской области от 26.04.2019 № 28Исх-11576/47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>,</w:t>
      </w:r>
      <w:r w:rsidR="0066641E" w:rsidRPr="0066641E">
        <w:t xml:space="preserve"> </w:t>
      </w:r>
      <w:r w:rsidR="0066641E">
        <w:rPr>
          <w:color w:val="0000FF"/>
          <w:sz w:val="22"/>
          <w:szCs w:val="22"/>
        </w:rPr>
        <w:t xml:space="preserve">постановлении </w:t>
      </w:r>
      <w:r w:rsidR="0066641E" w:rsidRPr="0066641E">
        <w:rPr>
          <w:color w:val="0000FF"/>
          <w:sz w:val="22"/>
          <w:szCs w:val="22"/>
        </w:rPr>
        <w:t>Администрации Можайского городского округа Мо</w:t>
      </w:r>
      <w:r w:rsidR="0066641E">
        <w:rPr>
          <w:color w:val="0000FF"/>
          <w:sz w:val="22"/>
          <w:szCs w:val="22"/>
        </w:rPr>
        <w:t xml:space="preserve">сковской области от 26.07.2019 </w:t>
      </w:r>
      <w:r w:rsidR="0066641E" w:rsidRPr="0066641E">
        <w:rPr>
          <w:color w:val="0000FF"/>
          <w:sz w:val="22"/>
          <w:szCs w:val="22"/>
        </w:rPr>
        <w:t>№ 2812-П «О проведении аукциона на право заключения договора аренды земельного участка, расположенного по адресу: Московская область, Можайский район, д. Крылатки, вид разрешенного использования – «для ведения личного подсобного хозяйства» (Приложение 1)</w:t>
      </w:r>
      <w:r w:rsidR="0066641E">
        <w:rPr>
          <w:color w:val="0000FF"/>
          <w:sz w:val="22"/>
          <w:szCs w:val="22"/>
        </w:rPr>
        <w:t>,</w:t>
      </w:r>
      <w:r w:rsidR="002C6926">
        <w:rPr>
          <w:color w:val="0000FF"/>
          <w:sz w:val="22"/>
          <w:szCs w:val="22"/>
        </w:rPr>
        <w:t xml:space="preserve"> </w:t>
      </w:r>
      <w:r w:rsidR="0066641E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11.04.2019 № </w:t>
      </w:r>
      <w:r w:rsidR="00095B20">
        <w:rPr>
          <w:color w:val="0000FF"/>
          <w:sz w:val="22"/>
          <w:szCs w:val="22"/>
        </w:rPr>
        <w:t xml:space="preserve">Р001-7807221330-23246507 (Приложение 4), письме Экологии и природопользования Московской области от 24.04.2019 № 26Исх-4586 (Приложение 4), </w:t>
      </w:r>
      <w:r w:rsidR="002C6926">
        <w:rPr>
          <w:color w:val="0000FF"/>
          <w:sz w:val="22"/>
          <w:szCs w:val="22"/>
        </w:rPr>
        <w:t>в том числе</w:t>
      </w:r>
      <w:r w:rsidR="00095B20">
        <w:rPr>
          <w:color w:val="0000FF"/>
          <w:sz w:val="22"/>
          <w:szCs w:val="22"/>
        </w:rPr>
        <w:t xml:space="preserve"> земельный участок</w:t>
      </w:r>
      <w:r w:rsidR="002C6926">
        <w:rPr>
          <w:color w:val="0000FF"/>
          <w:sz w:val="22"/>
          <w:szCs w:val="22"/>
        </w:rPr>
        <w:t>:</w:t>
      </w:r>
    </w:p>
    <w:p w14:paraId="48317E0F" w14:textId="22012E57" w:rsidR="00095B20" w:rsidRPr="00095B20" w:rsidRDefault="0066641E" w:rsidP="00095B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095B20">
        <w:rPr>
          <w:color w:val="0000FF"/>
          <w:sz w:val="22"/>
          <w:szCs w:val="22"/>
        </w:rPr>
        <w:t xml:space="preserve">- </w:t>
      </w:r>
      <w:r w:rsidR="00095B20" w:rsidRPr="00095B20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="00095B20" w:rsidRPr="00095B20">
        <w:rPr>
          <w:color w:val="0000FF"/>
          <w:sz w:val="22"/>
          <w:szCs w:val="22"/>
        </w:rPr>
        <w:t>г.Москвы</w:t>
      </w:r>
      <w:proofErr w:type="spellEnd"/>
      <w:r w:rsidR="00095B20" w:rsidRPr="00095B20">
        <w:rPr>
          <w:color w:val="0000FF"/>
          <w:sz w:val="22"/>
          <w:szCs w:val="22"/>
        </w:rPr>
        <w:t>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2359473" w14:textId="0C4DCB78" w:rsidR="0066641E" w:rsidRDefault="00095B20" w:rsidP="00095B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95B20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095B20">
        <w:rPr>
          <w:color w:val="0000FF"/>
          <w:sz w:val="22"/>
          <w:szCs w:val="22"/>
        </w:rPr>
        <w:t>г.Москвы</w:t>
      </w:r>
      <w:proofErr w:type="spellEnd"/>
      <w:r w:rsidRPr="00095B20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и источников его водоснабжения».</w:t>
      </w:r>
      <w:r w:rsidR="0066641E">
        <w:rPr>
          <w:color w:val="0000FF"/>
          <w:sz w:val="22"/>
          <w:szCs w:val="22"/>
        </w:rPr>
        <w:t xml:space="preserve"> </w:t>
      </w:r>
    </w:p>
    <w:p w14:paraId="68208516" w14:textId="77777777" w:rsidR="00095B20" w:rsidRPr="00095B20" w:rsidRDefault="00095B20" w:rsidP="00095B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95B20">
        <w:rPr>
          <w:color w:val="0000FF"/>
          <w:sz w:val="22"/>
          <w:szCs w:val="22"/>
        </w:rPr>
        <w:t>- полностью расположен в границах зоны регулирования застройки ГВИМЗ «Бородино».</w:t>
      </w:r>
    </w:p>
    <w:p w14:paraId="1F837617" w14:textId="35E26564" w:rsidR="00095B20" w:rsidRDefault="00095B20" w:rsidP="00095B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95B20">
        <w:rPr>
          <w:color w:val="0000FF"/>
          <w:sz w:val="22"/>
          <w:szCs w:val="22"/>
        </w:rPr>
        <w:t xml:space="preserve">Использовать Земельный участок в соответствии с Приложением 5 к Решению Малого Совета </w:t>
      </w:r>
      <w:proofErr w:type="spellStart"/>
      <w:r w:rsidRPr="00095B20">
        <w:rPr>
          <w:color w:val="0000FF"/>
          <w:sz w:val="22"/>
          <w:szCs w:val="22"/>
        </w:rPr>
        <w:t>Мособлсовета</w:t>
      </w:r>
      <w:proofErr w:type="spellEnd"/>
      <w:r w:rsidRPr="00095B20">
        <w:rPr>
          <w:color w:val="0000FF"/>
          <w:sz w:val="22"/>
          <w:szCs w:val="22"/>
        </w:rPr>
        <w:t xml:space="preserve"> от 27.05.1992 N 6/11 "Об утверждении территории Государственного Бородинского военно-исторического музея-заповедника, его зон охраны и особого режима содержания".</w:t>
      </w:r>
    </w:p>
    <w:p w14:paraId="2CF14B1F" w14:textId="77777777" w:rsidR="00095B20" w:rsidRPr="00095B20" w:rsidRDefault="00095B20" w:rsidP="00095B20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095B20">
        <w:rPr>
          <w:b/>
          <w:color w:val="0000FF"/>
          <w:sz w:val="22"/>
          <w:szCs w:val="22"/>
        </w:rPr>
        <w:t>Внимание:</w:t>
      </w:r>
    </w:p>
    <w:p w14:paraId="3FDBBB54" w14:textId="77777777" w:rsidR="00095B20" w:rsidRPr="00095B20" w:rsidRDefault="00095B20" w:rsidP="00095B20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95B20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3776E1F1" w14:textId="6BAE61E6" w:rsidR="00095B20" w:rsidRPr="0066641E" w:rsidRDefault="00095B20" w:rsidP="00095B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95B20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C3698A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66641E" w:rsidRPr="0066641E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24C59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6641E" w:rsidRPr="0066641E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251D393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66641E" w:rsidRPr="0066641E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66641E">
        <w:rPr>
          <w:color w:val="0000FF"/>
          <w:sz w:val="22"/>
          <w:szCs w:val="22"/>
        </w:rPr>
        <w:t xml:space="preserve"> округа Комитета по архитектуре </w:t>
      </w:r>
      <w:r w:rsidR="0066641E">
        <w:rPr>
          <w:color w:val="0000FF"/>
          <w:sz w:val="22"/>
          <w:szCs w:val="22"/>
        </w:rPr>
        <w:br/>
      </w:r>
      <w:r w:rsidR="0066641E" w:rsidRPr="0066641E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66641E">
        <w:rPr>
          <w:color w:val="0000FF"/>
          <w:sz w:val="22"/>
          <w:szCs w:val="22"/>
        </w:rPr>
        <w:t xml:space="preserve">26.04.2019 № 28Исх-11576/47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1FD60C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095B20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81223E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095B20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2EA822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095B20" w:rsidRPr="00095B20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095B20" w:rsidRPr="00095B20">
        <w:rPr>
          <w:color w:val="0000FF"/>
          <w:sz w:val="22"/>
          <w:szCs w:val="22"/>
        </w:rPr>
        <w:t>Одинцовомежрайгаз</w:t>
      </w:r>
      <w:proofErr w:type="spellEnd"/>
      <w:r w:rsidR="00095B20" w:rsidRPr="00095B20">
        <w:rPr>
          <w:color w:val="0000FF"/>
          <w:sz w:val="22"/>
          <w:szCs w:val="22"/>
        </w:rPr>
        <w:t xml:space="preserve">» от </w:t>
      </w:r>
      <w:r w:rsidR="00633854">
        <w:rPr>
          <w:color w:val="0000FF"/>
          <w:sz w:val="22"/>
          <w:szCs w:val="22"/>
        </w:rPr>
        <w:t xml:space="preserve">14.01.2019 № 33/0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1CF784A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633854" w:rsidRPr="00633854">
        <w:rPr>
          <w:color w:val="0000FF"/>
          <w:sz w:val="22"/>
          <w:szCs w:val="22"/>
        </w:rPr>
        <w:t xml:space="preserve">письме филиала ПАО «МОЭСК» - Западные электрические сети от </w:t>
      </w:r>
      <w:r w:rsidR="00633854">
        <w:rPr>
          <w:color w:val="0000FF"/>
          <w:sz w:val="22"/>
          <w:szCs w:val="22"/>
        </w:rPr>
        <w:t xml:space="preserve">06.08.2019 МЖ-19-114-6694 (602333/102/38)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00968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33854">
        <w:rPr>
          <w:b/>
          <w:color w:val="0000FF"/>
          <w:sz w:val="22"/>
          <w:szCs w:val="22"/>
        </w:rPr>
        <w:t>52 626,80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33854" w:rsidRPr="00633854">
        <w:rPr>
          <w:color w:val="0000FF"/>
          <w:sz w:val="22"/>
          <w:szCs w:val="22"/>
        </w:rPr>
        <w:t xml:space="preserve">Пятьдесят две тысячи шестьсот двадцать шесть </w:t>
      </w:r>
      <w:r w:rsidR="00633854">
        <w:rPr>
          <w:color w:val="0000FF"/>
          <w:sz w:val="22"/>
          <w:szCs w:val="22"/>
        </w:rPr>
        <w:t xml:space="preserve">руб. </w:t>
      </w:r>
      <w:r w:rsidR="00633854">
        <w:rPr>
          <w:color w:val="0000FF"/>
          <w:sz w:val="22"/>
          <w:szCs w:val="22"/>
        </w:rPr>
        <w:br/>
        <w:t>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4A8BF96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33854">
        <w:rPr>
          <w:b/>
          <w:color w:val="0000FF"/>
          <w:sz w:val="22"/>
          <w:szCs w:val="22"/>
        </w:rPr>
        <w:t>1 578,8</w:t>
      </w:r>
      <w:r w:rsidRPr="00242F27">
        <w:rPr>
          <w:b/>
          <w:color w:val="0000FF"/>
          <w:sz w:val="22"/>
          <w:szCs w:val="22"/>
        </w:rPr>
        <w:t>0 руб.</w:t>
      </w:r>
      <w:r w:rsidR="00633854">
        <w:rPr>
          <w:color w:val="0000FF"/>
          <w:sz w:val="22"/>
          <w:szCs w:val="22"/>
        </w:rPr>
        <w:t xml:space="preserve"> (</w:t>
      </w:r>
      <w:r w:rsidR="00633854" w:rsidRPr="00633854">
        <w:rPr>
          <w:color w:val="0000FF"/>
          <w:sz w:val="22"/>
          <w:szCs w:val="22"/>
        </w:rPr>
        <w:t>Одна тысяча пятьсот семьдесят восемь</w:t>
      </w:r>
      <w:r w:rsidR="00633854">
        <w:rPr>
          <w:color w:val="0000FF"/>
          <w:sz w:val="22"/>
          <w:szCs w:val="22"/>
        </w:rPr>
        <w:t xml:space="preserve"> руб. 8</w:t>
      </w:r>
      <w:r w:rsidRPr="00242F27">
        <w:rPr>
          <w:color w:val="0000FF"/>
          <w:sz w:val="22"/>
          <w:szCs w:val="22"/>
        </w:rPr>
        <w:t>0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55366E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33854">
        <w:rPr>
          <w:b/>
          <w:color w:val="0000FF"/>
          <w:sz w:val="22"/>
          <w:szCs w:val="22"/>
        </w:rPr>
        <w:t>26 313,40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33854" w:rsidRPr="00633854">
        <w:rPr>
          <w:color w:val="0000FF"/>
          <w:sz w:val="22"/>
          <w:szCs w:val="22"/>
        </w:rPr>
        <w:t>Двадцать шесть тысяч триста тринадцать</w:t>
      </w:r>
      <w:r w:rsidR="00633854">
        <w:rPr>
          <w:color w:val="0000FF"/>
          <w:sz w:val="22"/>
          <w:szCs w:val="22"/>
        </w:rPr>
        <w:t xml:space="preserve"> руб. 40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BCC85F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936B4">
        <w:rPr>
          <w:b/>
          <w:color w:val="0000FF"/>
          <w:sz w:val="22"/>
          <w:szCs w:val="22"/>
        </w:rPr>
        <w:t>29</w:t>
      </w:r>
      <w:r w:rsidR="00633854">
        <w:rPr>
          <w:b/>
          <w:color w:val="0000FF"/>
          <w:sz w:val="22"/>
          <w:szCs w:val="22"/>
        </w:rPr>
        <w:t>.08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263D2B1" w:rsidR="00FA27BE" w:rsidRPr="00FA27BE" w:rsidRDefault="0063385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09.</w:t>
      </w:r>
      <w:r w:rsidR="002C6926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10EE65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33854">
        <w:rPr>
          <w:b/>
          <w:bCs/>
          <w:color w:val="0000FF"/>
          <w:sz w:val="22"/>
          <w:szCs w:val="22"/>
        </w:rPr>
        <w:t>09.10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633854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D34AA1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633854">
        <w:rPr>
          <w:b/>
          <w:color w:val="0000FF"/>
          <w:sz w:val="22"/>
          <w:szCs w:val="22"/>
        </w:rPr>
        <w:t>14.10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633854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03ED8D3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33854">
        <w:rPr>
          <w:b/>
          <w:bCs/>
          <w:color w:val="0000FF"/>
          <w:sz w:val="22"/>
          <w:szCs w:val="22"/>
        </w:rPr>
        <w:t>14.10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633854">
        <w:rPr>
          <w:b/>
          <w:bCs/>
          <w:color w:val="0000FF"/>
          <w:sz w:val="22"/>
          <w:szCs w:val="22"/>
        </w:rPr>
        <w:t xml:space="preserve">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A0DBDA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33854">
        <w:rPr>
          <w:b/>
          <w:color w:val="0000FF"/>
          <w:sz w:val="22"/>
          <w:szCs w:val="22"/>
        </w:rPr>
        <w:t>14.10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633854">
        <w:rPr>
          <w:b/>
          <w:color w:val="0000FF"/>
          <w:sz w:val="22"/>
          <w:szCs w:val="22"/>
        </w:rPr>
        <w:t>в 10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0F57DF8" w14:textId="77777777" w:rsidR="00633854" w:rsidRDefault="00633854" w:rsidP="00633854">
      <w:pPr>
        <w:suppressAutoHyphens w:val="0"/>
        <w:autoSpaceDE w:val="0"/>
        <w:autoSpaceDN w:val="0"/>
        <w:adjustRightInd w:val="0"/>
        <w:ind w:firstLine="709"/>
        <w:jc w:val="both"/>
        <w:rPr>
          <w:color w:val="0000FF"/>
          <w:sz w:val="22"/>
          <w:szCs w:val="22"/>
          <w:lang w:eastAsia="ru-RU"/>
        </w:rPr>
      </w:pPr>
      <w:permStart w:id="928608888" w:edGrp="everyone"/>
      <w:r>
        <w:rPr>
          <w:color w:val="0000FF"/>
          <w:sz w:val="22"/>
          <w:szCs w:val="22"/>
          <w:lang w:eastAsia="ru-RU"/>
        </w:rPr>
        <w:t>- на официальном сайте Можайского городского округа Московской области www.admmozhaysk.ru;</w:t>
      </w:r>
    </w:p>
    <w:p w14:paraId="47C6ABEC" w14:textId="14EE7B9F" w:rsidR="00470131" w:rsidRPr="00FF0617" w:rsidRDefault="00633854" w:rsidP="00633854">
      <w:pPr>
        <w:tabs>
          <w:tab w:val="left" w:pos="-13892"/>
          <w:tab w:val="left" w:pos="0"/>
        </w:tabs>
        <w:autoSpaceDE w:val="0"/>
        <w:spacing w:line="276" w:lineRule="auto"/>
        <w:ind w:firstLine="709"/>
        <w:jc w:val="both"/>
        <w:rPr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0BEBDDA8" w14:textId="10FA6B83" w:rsidR="00633854" w:rsidRPr="00633854" w:rsidRDefault="00633854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633854">
        <w:rPr>
          <w:b/>
          <w:noProof/>
          <w:color w:val="0000FF"/>
          <w:lang w:eastAsia="ru-RU"/>
        </w:rPr>
        <w:drawing>
          <wp:inline distT="0" distB="0" distL="0" distR="0" wp14:anchorId="489634DA" wp14:editId="7072E25B">
            <wp:extent cx="6570198" cy="9020175"/>
            <wp:effectExtent l="0" t="0" r="2540" b="0"/>
            <wp:docPr id="1" name="Рисунок 1" descr="Z:\__УРЗП\04. Конкурентные процедуры\АУКЦИОНЫ\2019 год\Можайский г.о\ЗЕМЛЯ\Аренда\АЗ-МОЖ_19-1230\Документы\пост а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230\Документы\пост аук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97" cy="9023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240D6F89" w:rsidR="003B3264" w:rsidRDefault="00633854" w:rsidP="00214674">
      <w:pPr>
        <w:rPr>
          <w:color w:val="0000FF"/>
        </w:rPr>
      </w:pPr>
      <w:permStart w:id="644181587" w:edGrp="everyone"/>
      <w:r w:rsidRPr="00633854">
        <w:rPr>
          <w:noProof/>
          <w:color w:val="0000FF"/>
          <w:lang w:eastAsia="ru-RU"/>
        </w:rPr>
        <w:drawing>
          <wp:inline distT="0" distB="0" distL="0" distR="0" wp14:anchorId="35BD47FC" wp14:editId="671DAACB">
            <wp:extent cx="6570345" cy="9264600"/>
            <wp:effectExtent l="0" t="0" r="1905" b="0"/>
            <wp:docPr id="2" name="Рисунок 2" descr="Z:\__УРЗП\04. Конкурентные процедуры\АУКЦИОНЫ\2019 год\Можайский г.о\ЗЕМЛЯ\Аренда\АЗ-МОЖ_19-1230\Документы\525 квр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230\Документы\525 квр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26280" w14:textId="438D86B9" w:rsidR="00633854" w:rsidRDefault="00633854" w:rsidP="00214674">
      <w:pPr>
        <w:rPr>
          <w:color w:val="0000FF"/>
        </w:rPr>
      </w:pPr>
      <w:r w:rsidRPr="00633854">
        <w:rPr>
          <w:noProof/>
          <w:color w:val="0000FF"/>
          <w:lang w:eastAsia="ru-RU"/>
        </w:rPr>
        <w:lastRenderedPageBreak/>
        <w:drawing>
          <wp:inline distT="0" distB="0" distL="0" distR="0" wp14:anchorId="34C186F3" wp14:editId="1ECC10BF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230\Документы\525 квр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230\Документы\525 квр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DC200" w14:textId="7814A39A" w:rsidR="00633854" w:rsidRDefault="00633854" w:rsidP="00214674">
      <w:pPr>
        <w:rPr>
          <w:color w:val="0000FF"/>
        </w:rPr>
      </w:pPr>
    </w:p>
    <w:p w14:paraId="4AD54082" w14:textId="58EBBFAB" w:rsidR="00633854" w:rsidRDefault="00633854" w:rsidP="00214674">
      <w:pPr>
        <w:rPr>
          <w:color w:val="0000FF"/>
        </w:rPr>
      </w:pPr>
    </w:p>
    <w:p w14:paraId="6724D910" w14:textId="082D456C" w:rsidR="00633854" w:rsidRDefault="00633854" w:rsidP="00214674">
      <w:pPr>
        <w:rPr>
          <w:color w:val="0000FF"/>
        </w:rPr>
      </w:pPr>
      <w:r w:rsidRPr="00633854">
        <w:rPr>
          <w:noProof/>
          <w:color w:val="0000FF"/>
          <w:lang w:eastAsia="ru-RU"/>
        </w:rPr>
        <w:lastRenderedPageBreak/>
        <w:drawing>
          <wp:inline distT="0" distB="0" distL="0" distR="0" wp14:anchorId="304F9E5D" wp14:editId="7A3D6879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230\Документы\525 квр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230\Документы\525 квр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B2263" w14:textId="3B9BBAD9" w:rsidR="00633854" w:rsidRDefault="00633854" w:rsidP="00214674">
      <w:pPr>
        <w:rPr>
          <w:color w:val="0000FF"/>
        </w:rPr>
      </w:pPr>
    </w:p>
    <w:p w14:paraId="605BDD7D" w14:textId="093E265D" w:rsidR="00633854" w:rsidRDefault="00633854" w:rsidP="00214674">
      <w:pPr>
        <w:rPr>
          <w:color w:val="0000FF"/>
        </w:rPr>
      </w:pPr>
    </w:p>
    <w:p w14:paraId="30526726" w14:textId="5ADAFA12" w:rsidR="00633854" w:rsidRDefault="00633854" w:rsidP="00214674">
      <w:pPr>
        <w:rPr>
          <w:color w:val="0000FF"/>
        </w:rPr>
      </w:pPr>
      <w:r w:rsidRPr="00633854">
        <w:rPr>
          <w:noProof/>
          <w:color w:val="0000FF"/>
          <w:lang w:eastAsia="ru-RU"/>
        </w:rPr>
        <w:lastRenderedPageBreak/>
        <w:drawing>
          <wp:inline distT="0" distB="0" distL="0" distR="0" wp14:anchorId="0106B341" wp14:editId="7072BCC8">
            <wp:extent cx="6570345" cy="9272864"/>
            <wp:effectExtent l="0" t="0" r="1905" b="5080"/>
            <wp:docPr id="9" name="Рисунок 9" descr="Z:\__УРЗП\04. Конкурентные процедуры\АУКЦИОНЫ\2019 год\Можайский г.о\ЗЕМЛЯ\Аренда\АЗ-МОЖ_19-1230\Документы\525 квр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230\Документы\525 квр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27ECB" w14:textId="58BEF194" w:rsidR="00633854" w:rsidRDefault="00633854" w:rsidP="00214674">
      <w:pPr>
        <w:rPr>
          <w:color w:val="0000FF"/>
        </w:rPr>
      </w:pPr>
    </w:p>
    <w:p w14:paraId="3046B174" w14:textId="186EF01B" w:rsidR="00633854" w:rsidRDefault="00633854" w:rsidP="00214674">
      <w:pPr>
        <w:rPr>
          <w:color w:val="0000FF"/>
        </w:rPr>
      </w:pPr>
      <w:r w:rsidRPr="00633854">
        <w:rPr>
          <w:noProof/>
          <w:color w:val="0000FF"/>
          <w:lang w:eastAsia="ru-RU"/>
        </w:rPr>
        <w:lastRenderedPageBreak/>
        <w:drawing>
          <wp:inline distT="0" distB="0" distL="0" distR="0" wp14:anchorId="5CE2A19C" wp14:editId="156B9F8D">
            <wp:extent cx="6570345" cy="9264600"/>
            <wp:effectExtent l="0" t="0" r="1905" b="0"/>
            <wp:docPr id="10" name="Рисунок 10" descr="Z:\__УРЗП\04. Конкурентные процедуры\АУКЦИОНЫ\2019 год\Можайский г.о\ЗЕМЛЯ\Аренда\АЗ-МОЖ_19-1230\Документы\525 квр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230\Документы\525 квр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D92AF" w14:textId="1442A6E5" w:rsidR="00633854" w:rsidRDefault="00633854" w:rsidP="00214674">
      <w:pPr>
        <w:rPr>
          <w:color w:val="0000FF"/>
        </w:rPr>
      </w:pPr>
    </w:p>
    <w:p w14:paraId="5C0952D1" w14:textId="5B161FB3" w:rsidR="00633854" w:rsidRDefault="00633854" w:rsidP="00214674">
      <w:pPr>
        <w:rPr>
          <w:color w:val="0000FF"/>
        </w:rPr>
      </w:pPr>
    </w:p>
    <w:p w14:paraId="06394033" w14:textId="0ECB2576" w:rsidR="00633854" w:rsidRPr="00633854" w:rsidRDefault="00633854" w:rsidP="00214674">
      <w:pPr>
        <w:rPr>
          <w:color w:val="0000FF"/>
        </w:rPr>
      </w:pPr>
      <w:r w:rsidRPr="00633854">
        <w:rPr>
          <w:noProof/>
          <w:color w:val="0000FF"/>
          <w:lang w:eastAsia="ru-RU"/>
        </w:rPr>
        <w:lastRenderedPageBreak/>
        <w:drawing>
          <wp:inline distT="0" distB="0" distL="0" distR="0" wp14:anchorId="6CC7AC95" wp14:editId="4DF99A10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230\Документы\525 квр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230\Документы\525 квр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35303D7D" w:rsidR="003B3264" w:rsidRDefault="007759A5" w:rsidP="00633854">
      <w:pPr>
        <w:rPr>
          <w:b/>
          <w:noProof/>
          <w:lang w:eastAsia="ru-RU"/>
        </w:rPr>
      </w:pPr>
      <w:permStart w:id="1206676338" w:edGrp="everyone"/>
      <w:r w:rsidRPr="007759A5">
        <w:rPr>
          <w:b/>
          <w:noProof/>
          <w:lang w:eastAsia="ru-RU"/>
        </w:rPr>
        <w:drawing>
          <wp:inline distT="0" distB="0" distL="0" distR="0" wp14:anchorId="3305584D" wp14:editId="3A9F6BF0">
            <wp:extent cx="6438900" cy="4238625"/>
            <wp:effectExtent l="0" t="0" r="0" b="9525"/>
            <wp:docPr id="45" name="Рисунок 45" descr="Z:\__УРЗП\04. Конкурентные процедуры\АУКЦИОНЫ\2019 год\Можайский г.о\ЗЕМЛЯ\Аренда\АЗ-МОЖ_19-1230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-МОЖ_19-1230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DEEEC" w14:textId="2076A918" w:rsidR="00633854" w:rsidRDefault="00633854" w:rsidP="00633854">
      <w:pPr>
        <w:rPr>
          <w:b/>
          <w:noProof/>
          <w:lang w:eastAsia="ru-RU"/>
        </w:rPr>
      </w:pPr>
    </w:p>
    <w:p w14:paraId="0341B971" w14:textId="6F2A52F7" w:rsidR="00633854" w:rsidRPr="003B3264" w:rsidRDefault="007759A5" w:rsidP="00633854">
      <w:pPr>
        <w:rPr>
          <w:b/>
          <w:noProof/>
          <w:lang w:eastAsia="ru-RU"/>
        </w:rPr>
      </w:pPr>
      <w:r w:rsidRPr="007759A5">
        <w:rPr>
          <w:b/>
          <w:noProof/>
          <w:lang w:eastAsia="ru-RU"/>
        </w:rPr>
        <w:drawing>
          <wp:inline distT="0" distB="0" distL="0" distR="0" wp14:anchorId="59D986D6" wp14:editId="67FDF7EE">
            <wp:extent cx="6438900" cy="4302537"/>
            <wp:effectExtent l="0" t="0" r="0" b="3175"/>
            <wp:docPr id="46" name="Рисунок 46" descr="Z:\__УРЗП\04. Конкурентные процедуры\АУКЦИОНЫ\2019 год\Можайский г.о\ЗЕМЛЯ\Аренда\АЗ-МОЖ_19-1230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Можайский г.о\ЗЕМЛЯ\Аренда\АЗ-МОЖ_19-1230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560" cy="430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CB2459D" w14:textId="4B6E64E6" w:rsidR="00633854" w:rsidRDefault="00633854">
      <w:pPr>
        <w:suppressAutoHyphens w:val="0"/>
        <w:rPr>
          <w:b/>
          <w:color w:val="0000FF"/>
        </w:rPr>
      </w:pPr>
      <w:permStart w:id="1733499641" w:edGrp="everyone"/>
      <w:r w:rsidRPr="00633854">
        <w:rPr>
          <w:b/>
          <w:noProof/>
          <w:color w:val="0000FF"/>
          <w:lang w:eastAsia="ru-RU"/>
        </w:rPr>
        <w:drawing>
          <wp:inline distT="0" distB="0" distL="0" distR="0" wp14:anchorId="10FD34AE" wp14:editId="637472CB">
            <wp:extent cx="6570345" cy="9292818"/>
            <wp:effectExtent l="0" t="0" r="1905" b="3810"/>
            <wp:docPr id="12" name="Рисунок 12" descr="Z:\__УРЗП\04. Конкурентные процедуры\АУКЦИОНЫ\2019 год\Можайский г.о\ЗЕМЛЯ\Аренда\АЗ-МОЖ_19-1230\Документы\заключение гуаг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230\Документы\заключение гуаг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D844F" w14:textId="69FF7FCE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F2F9A0" wp14:editId="6F7B33AC">
            <wp:extent cx="6570345" cy="9292818"/>
            <wp:effectExtent l="0" t="0" r="1905" b="3810"/>
            <wp:docPr id="13" name="Рисунок 13" descr="Z:\__УРЗП\04. Конкурентные процедуры\АУКЦИОНЫ\2019 год\Можайский г.о\ЗЕМЛЯ\Аренда\АЗ-МОЖ_19-1230\Документы\заключение гуаг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230\Документы\заключение гуаг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571A0" w14:textId="77777777" w:rsidR="00633854" w:rsidRDefault="00633854">
      <w:pPr>
        <w:suppressAutoHyphens w:val="0"/>
        <w:rPr>
          <w:b/>
          <w:color w:val="0000FF"/>
        </w:rPr>
      </w:pPr>
    </w:p>
    <w:p w14:paraId="4F77C754" w14:textId="77777777" w:rsidR="00633854" w:rsidRDefault="00633854">
      <w:pPr>
        <w:suppressAutoHyphens w:val="0"/>
        <w:rPr>
          <w:b/>
          <w:color w:val="0000FF"/>
        </w:rPr>
      </w:pPr>
    </w:p>
    <w:p w14:paraId="0D7FF71A" w14:textId="4573795F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62C0FB8" wp14:editId="76D463BA">
            <wp:extent cx="6570345" cy="9292818"/>
            <wp:effectExtent l="0" t="0" r="1905" b="3810"/>
            <wp:docPr id="14" name="Рисунок 14" descr="Z:\__УРЗП\04. Конкурентные процедуры\АУКЦИОНЫ\2019 год\Можайский г.о\ЗЕМЛЯ\Аренда\АЗ-МОЖ_19-1230\Документы\заключение гуаг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30\Документы\заключение гуаг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FE40A" w14:textId="77777777" w:rsidR="00633854" w:rsidRDefault="00633854">
      <w:pPr>
        <w:suppressAutoHyphens w:val="0"/>
        <w:rPr>
          <w:b/>
          <w:color w:val="0000FF"/>
        </w:rPr>
      </w:pPr>
    </w:p>
    <w:p w14:paraId="3D59E433" w14:textId="77777777" w:rsidR="00633854" w:rsidRDefault="00633854">
      <w:pPr>
        <w:suppressAutoHyphens w:val="0"/>
        <w:rPr>
          <w:b/>
          <w:color w:val="0000FF"/>
        </w:rPr>
      </w:pPr>
    </w:p>
    <w:p w14:paraId="1C488FFA" w14:textId="1CC0EEE8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23AF086" wp14:editId="27A5E91C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230\Документы\заключение гуаг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230\Документы\заключение гуаг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8A25E" w14:textId="77777777" w:rsidR="00633854" w:rsidRDefault="00633854">
      <w:pPr>
        <w:suppressAutoHyphens w:val="0"/>
        <w:rPr>
          <w:b/>
          <w:color w:val="0000FF"/>
        </w:rPr>
      </w:pPr>
    </w:p>
    <w:p w14:paraId="3F4C4529" w14:textId="6A6DCA72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F8EDACA" wp14:editId="048DD507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230\Документы\заключение гуаг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230\Документы\заключение гуаг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9D1E8" w14:textId="77777777" w:rsidR="00633854" w:rsidRDefault="00633854">
      <w:pPr>
        <w:suppressAutoHyphens w:val="0"/>
        <w:rPr>
          <w:b/>
          <w:color w:val="0000FF"/>
        </w:rPr>
      </w:pPr>
    </w:p>
    <w:p w14:paraId="6CAAF862" w14:textId="73A7CD4E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D72E100" wp14:editId="3DB7C03F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230\Документы\заключение гуаг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230\Документы\заключение гуаг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F67D9" w14:textId="77777777" w:rsidR="00633854" w:rsidRDefault="00633854">
      <w:pPr>
        <w:suppressAutoHyphens w:val="0"/>
        <w:rPr>
          <w:b/>
          <w:color w:val="0000FF"/>
        </w:rPr>
      </w:pPr>
    </w:p>
    <w:p w14:paraId="68338C62" w14:textId="5F9B6610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F981C07" wp14:editId="7F5848E9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230\Документы\заключение гуаг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230\Документы\заключение гуаг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D18FA" w14:textId="77777777" w:rsidR="00633854" w:rsidRDefault="00633854">
      <w:pPr>
        <w:suppressAutoHyphens w:val="0"/>
        <w:rPr>
          <w:b/>
          <w:color w:val="0000FF"/>
        </w:rPr>
      </w:pPr>
    </w:p>
    <w:p w14:paraId="04E649AC" w14:textId="7AB8540A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416FF1C" wp14:editId="0D991975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230\Документы\заключение гуаг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230\Документы\заключение гуаг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7008C" w14:textId="77777777" w:rsidR="00633854" w:rsidRDefault="00633854">
      <w:pPr>
        <w:suppressAutoHyphens w:val="0"/>
        <w:rPr>
          <w:b/>
          <w:color w:val="0000FF"/>
        </w:rPr>
      </w:pPr>
    </w:p>
    <w:p w14:paraId="41DB5B78" w14:textId="1A9FAEAC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95979D0" wp14:editId="497A93B2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230\Документы\заключение гуаг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230\Документы\заключение гуаг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A1AFE" w14:textId="77777777" w:rsidR="00633854" w:rsidRDefault="00633854">
      <w:pPr>
        <w:suppressAutoHyphens w:val="0"/>
        <w:rPr>
          <w:b/>
          <w:color w:val="0000FF"/>
        </w:rPr>
      </w:pPr>
    </w:p>
    <w:p w14:paraId="48CEF37F" w14:textId="10A90D38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533A5C4" wp14:editId="2CF5C1B6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230\Документы\заключение гуаг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230\Документы\заключение гуаг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E61CA" w14:textId="77777777" w:rsidR="00633854" w:rsidRDefault="00633854">
      <w:pPr>
        <w:suppressAutoHyphens w:val="0"/>
        <w:rPr>
          <w:b/>
          <w:color w:val="0000FF"/>
        </w:rPr>
      </w:pPr>
    </w:p>
    <w:p w14:paraId="44988961" w14:textId="58FEF5E2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B6E81C7" wp14:editId="1C037F26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230\Документы\заключение гуаг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230\Документы\заключение гуаг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9C3BB" w14:textId="77777777" w:rsidR="00633854" w:rsidRDefault="00633854">
      <w:pPr>
        <w:suppressAutoHyphens w:val="0"/>
        <w:rPr>
          <w:b/>
          <w:color w:val="0000FF"/>
        </w:rPr>
      </w:pPr>
    </w:p>
    <w:p w14:paraId="6BE82BD6" w14:textId="346B3A21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8F7DB4" wp14:editId="29028D18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230\Документы\заключение гуаг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230\Документы\заключение гуаг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B6B27" w14:textId="77777777" w:rsidR="00633854" w:rsidRDefault="00633854">
      <w:pPr>
        <w:suppressAutoHyphens w:val="0"/>
        <w:rPr>
          <w:b/>
          <w:color w:val="0000FF"/>
        </w:rPr>
      </w:pPr>
    </w:p>
    <w:p w14:paraId="6CAC600E" w14:textId="40522180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1B537CE" wp14:editId="2E8E48A4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230\Документы\заключение гуаг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230\Документы\заключение гуаг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C5548" w14:textId="77777777" w:rsidR="00633854" w:rsidRDefault="00633854">
      <w:pPr>
        <w:suppressAutoHyphens w:val="0"/>
        <w:rPr>
          <w:b/>
          <w:color w:val="0000FF"/>
        </w:rPr>
      </w:pPr>
    </w:p>
    <w:p w14:paraId="1D76CF35" w14:textId="34CC7072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7C89C7D" wp14:editId="68BFD201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230\Документы\P001-7807221330-23246507 от 11.04.2019 Администрация Можайского г.о. сп. 2 (новый) - экс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230\Документы\P001-7807221330-23246507 от 11.04.2019 Администрация Можайского г.о. сп. 2 (новый) - экс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0A3C1" w14:textId="77777777" w:rsidR="00633854" w:rsidRDefault="00633854">
      <w:pPr>
        <w:suppressAutoHyphens w:val="0"/>
        <w:rPr>
          <w:b/>
          <w:color w:val="0000FF"/>
        </w:rPr>
      </w:pPr>
    </w:p>
    <w:p w14:paraId="68C4D870" w14:textId="62136EF3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F9A4E63" wp14:editId="37F4888C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230\Документы\P001-7807221330-23246507 от 11.04.2019 Администрация Можайского г.о. сп. 2 (новый) - экс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230\Документы\P001-7807221330-23246507 от 11.04.2019 Администрация Можайского г.о. сп. 2 (новый) - экс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5907C" w14:textId="77777777" w:rsidR="00633854" w:rsidRDefault="00633854">
      <w:pPr>
        <w:suppressAutoHyphens w:val="0"/>
        <w:rPr>
          <w:b/>
          <w:color w:val="0000FF"/>
        </w:rPr>
      </w:pPr>
    </w:p>
    <w:p w14:paraId="7989940D" w14:textId="5D9C9B63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9BA1828" wp14:editId="56C34BCC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230\Документы\24.04.2019_2194_01-24_Бида_П.А._Клинских_М.М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230\Документы\24.04.2019_2194_01-24_Бида_П.А._Клинских_М.М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27745" w14:textId="77777777" w:rsidR="00633854" w:rsidRDefault="00633854">
      <w:pPr>
        <w:suppressAutoHyphens w:val="0"/>
        <w:rPr>
          <w:b/>
          <w:color w:val="0000FF"/>
        </w:rPr>
      </w:pPr>
    </w:p>
    <w:p w14:paraId="707CB069" w14:textId="5299F57C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2F449E" wp14:editId="4A0808C0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230\Документы\24.04.2019_2194_01-24_Бида_П.А._Клинских_М.М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230\Документы\24.04.2019_2194_01-24_Бида_П.А._Клинских_М.М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7F98B" w14:textId="77777777" w:rsidR="00633854" w:rsidRDefault="00633854">
      <w:pPr>
        <w:suppressAutoHyphens w:val="0"/>
        <w:rPr>
          <w:b/>
          <w:color w:val="0000FF"/>
        </w:rPr>
      </w:pPr>
    </w:p>
    <w:p w14:paraId="20AAADDF" w14:textId="1B46D2E9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820BEED" wp14:editId="26F53E46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230\Документы\24.04.2019_2194_01-24_Бида_П.А._Клинских_М.М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230\Документы\24.04.2019_2194_01-24_Бида_П.А._Клинских_М.М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5E8E0" w14:textId="0D7CA73E" w:rsidR="00633854" w:rsidRDefault="00633854">
      <w:pPr>
        <w:suppressAutoHyphens w:val="0"/>
        <w:rPr>
          <w:b/>
          <w:color w:val="0000FF"/>
        </w:rPr>
      </w:pPr>
    </w:p>
    <w:p w14:paraId="02289E5D" w14:textId="501E68F7" w:rsidR="00633854" w:rsidRDefault="00633854">
      <w:pPr>
        <w:suppressAutoHyphens w:val="0"/>
        <w:rPr>
          <w:b/>
          <w:color w:val="0000FF"/>
        </w:rPr>
      </w:pPr>
      <w:r w:rsidRPr="0063385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D04E5E4" wp14:editId="4AFA1539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230\Документы\24.04.2019_2194_01-24_Бида_П.А._Клинских_М.М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230\Документы\24.04.2019_2194_01-24_Бида_П.А._Клинских_М.М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ACF29" w14:textId="77777777" w:rsidR="00633854" w:rsidRDefault="00633854">
      <w:pPr>
        <w:suppressAutoHyphens w:val="0"/>
        <w:rPr>
          <w:b/>
          <w:color w:val="0000FF"/>
        </w:rPr>
      </w:pPr>
    </w:p>
    <w:permEnd w:id="1733499641"/>
    <w:p w14:paraId="60979433" w14:textId="57BAAF7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71E47DA2" w:rsidR="003B3264" w:rsidRDefault="00646EA2" w:rsidP="00646EA2">
      <w:permStart w:id="1620328227" w:edGrp="everyone"/>
      <w:r w:rsidRPr="00646EA2">
        <w:rPr>
          <w:noProof/>
          <w:lang w:eastAsia="ru-RU"/>
        </w:rPr>
        <w:drawing>
          <wp:inline distT="0" distB="0" distL="0" distR="0" wp14:anchorId="0B23A65D" wp14:editId="0BD473ED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230\Документы\Пись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230\Документы\Письмо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47975" w14:textId="64BEC40E" w:rsid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2604E336" wp14:editId="49254B93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230\Документы\При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230\Документы\Приложение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B3DF1" w14:textId="5D1F7882" w:rsidR="00646EA2" w:rsidRDefault="00646EA2" w:rsidP="00646EA2"/>
    <w:p w14:paraId="1B5F092B" w14:textId="5F6C4362" w:rsidR="00646EA2" w:rsidRDefault="00646EA2" w:rsidP="00646EA2"/>
    <w:p w14:paraId="5761FE69" w14:textId="78E60972" w:rsid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092AD345" wp14:editId="63A75277">
            <wp:extent cx="6570345" cy="9284543"/>
            <wp:effectExtent l="0" t="0" r="1905" b="0"/>
            <wp:docPr id="33" name="Рисунок 33" descr="Z:\__УРЗП\04. Конкурентные процедуры\АУКЦИОНЫ\2019 год\Можайский г.о\ЗЕМЛЯ\Аренда\АЗ-МОЖ_19-1230\Документы\ту газ 52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230\Документы\ту газ 52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615C2" w14:textId="71FD448F" w:rsidR="00646EA2" w:rsidRDefault="00646EA2" w:rsidP="00646EA2"/>
    <w:p w14:paraId="1C3C1976" w14:textId="585F5A06" w:rsid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45468878" wp14:editId="3E1D3AEA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АЗ-МОЖ_19-1230\Документы\ту газ 52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230\Документы\ту газ 52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C85A4" w14:textId="47679DC9" w:rsidR="00646EA2" w:rsidRDefault="00646EA2" w:rsidP="00646EA2"/>
    <w:p w14:paraId="6D1CF9C4" w14:textId="16899681" w:rsid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2743FBCA" wp14:editId="6A316450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230\Документы\Pismo AMGO 02.08.201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230\Документы\Pismo AMGO 02.08.201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5308E" w14:textId="7A519CEA" w:rsidR="00646EA2" w:rsidRDefault="00646EA2" w:rsidP="00646EA2"/>
    <w:p w14:paraId="27FDBF76" w14:textId="08E78A44" w:rsid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77987D81" wp14:editId="4CE32C8B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230\Документы\Pismo AMGO 02.08.201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230\Документы\Pismo AMGO 02.08.201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DB223" w14:textId="114B4A67" w:rsidR="00646EA2" w:rsidRDefault="00646EA2" w:rsidP="00646EA2"/>
    <w:p w14:paraId="10721D8C" w14:textId="52DDE492" w:rsid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5948D126" wp14:editId="54B9DA37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230\Документы\Pismo AMGO 02.08.2019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230\Документы\Pismo AMGO 02.08.2019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0D5F9" w14:textId="339221E2" w:rsidR="00646EA2" w:rsidRDefault="00646EA2" w:rsidP="00646EA2"/>
    <w:p w14:paraId="082ABC83" w14:textId="1537CC69" w:rsid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6971A146" wp14:editId="20469235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230\Документы\Krylatki 52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230\Документы\Krylatki 52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4CD2F" w14:textId="191E382D" w:rsidR="00646EA2" w:rsidRDefault="00646EA2" w:rsidP="00646EA2"/>
    <w:p w14:paraId="375DD3B7" w14:textId="2C1DBD09" w:rsid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372C5663" wp14:editId="2A9343A2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230\Документы\Krylatki 52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230\Документы\Krylatki 52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A66D0" w14:textId="0E587E8A" w:rsidR="00646EA2" w:rsidRDefault="00646EA2" w:rsidP="00646EA2"/>
    <w:p w14:paraId="73FB1AB8" w14:textId="6DAB5312" w:rsid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4386C8EA" wp14:editId="22AB93F6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230\Документы\Krylatki 525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230\Документы\Krylatki 525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F1EFF" w14:textId="4555D368" w:rsidR="00646EA2" w:rsidRDefault="00646EA2" w:rsidP="00646EA2"/>
    <w:p w14:paraId="089C1A98" w14:textId="557DA6CD" w:rsid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319EC720" wp14:editId="19B9B97F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230\Документы\Krylatki 525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230\Документы\Krylatki 525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77658" w14:textId="7E4650D1" w:rsidR="00646EA2" w:rsidRDefault="00646EA2" w:rsidP="00646EA2"/>
    <w:p w14:paraId="6A976413" w14:textId="668F62E1" w:rsid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4D364078" wp14:editId="7322365B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230\Документы\Krylatki 525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230\Документы\Krylatki 525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1D6F0" w14:textId="6B2BEBD7" w:rsidR="00646EA2" w:rsidRDefault="00646EA2" w:rsidP="00646EA2"/>
    <w:p w14:paraId="0F039836" w14:textId="6D46CCE3" w:rsid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56886572" wp14:editId="27DE729A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230\Документы\Krylatki 525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230\Документы\Krylatki 525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FD0E9" w14:textId="5FCDC663" w:rsidR="00646EA2" w:rsidRDefault="00646EA2" w:rsidP="00646EA2"/>
    <w:p w14:paraId="3652F16B" w14:textId="67E8FE7E" w:rsidR="00646EA2" w:rsidRPr="00646EA2" w:rsidRDefault="00646EA2" w:rsidP="00646EA2">
      <w:r w:rsidRPr="00646EA2">
        <w:rPr>
          <w:noProof/>
          <w:lang w:eastAsia="ru-RU"/>
        </w:rPr>
        <w:lastRenderedPageBreak/>
        <w:drawing>
          <wp:inline distT="0" distB="0" distL="0" distR="0" wp14:anchorId="4D21DD0D" wp14:editId="3F4F6618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230\Документы\Krylatki 525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230\Документы\Krylatki 525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6D1E86FC" w:rsidR="00072838" w:rsidRPr="002B1734" w:rsidRDefault="00792ADB" w:rsidP="00646EA2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06D204F1" w14:textId="77777777" w:rsidR="00646EA2" w:rsidRDefault="00646EA2" w:rsidP="00646EA2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42143631" w14:textId="77777777" w:rsidR="00646EA2" w:rsidRDefault="00646EA2" w:rsidP="00646EA2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1C6FC8D3" w14:textId="77777777" w:rsidR="00646EA2" w:rsidRDefault="00646EA2" w:rsidP="00646EA2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07780406" w14:textId="77777777" w:rsidR="00646EA2" w:rsidRDefault="00646EA2" w:rsidP="00646EA2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223F0497" w14:textId="77777777" w:rsidR="00646EA2" w:rsidRDefault="00646EA2" w:rsidP="00646EA2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669FE759" w14:textId="77777777" w:rsidR="00646EA2" w:rsidRDefault="00646EA2" w:rsidP="00646EA2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1F7B4103" w14:textId="77777777" w:rsidR="00646EA2" w:rsidRDefault="00646EA2" w:rsidP="00646EA2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5679D758" w14:textId="188642B8" w:rsidR="00646EA2" w:rsidRDefault="00646EA2" w:rsidP="00646EA2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>
        <w:rPr>
          <w:szCs w:val="28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1766 </w:t>
      </w:r>
      <w:proofErr w:type="spellStart"/>
      <w:r>
        <w:rPr>
          <w:szCs w:val="28"/>
        </w:rPr>
        <w:t>кв.м</w:t>
      </w:r>
      <w:proofErr w:type="spellEnd"/>
      <w:r>
        <w:rPr>
          <w:szCs w:val="28"/>
        </w:rPr>
        <w:t>, с кадастровым номером 50:18:0040228:525,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район, д. Крылатки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6268F783" w14:textId="77777777" w:rsidR="00B8670F" w:rsidRPr="00B8670F" w:rsidRDefault="00B8670F" w:rsidP="00B8670F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B8670F">
        <w:rPr>
          <w:szCs w:val="28"/>
        </w:rPr>
        <w:t>1.2. Настоящий договор заключен на основании протокола о результатах аукциона</w:t>
      </w:r>
    </w:p>
    <w:p w14:paraId="6FEC5406" w14:textId="77777777" w:rsidR="00B8670F" w:rsidRPr="00B8670F" w:rsidRDefault="00B8670F" w:rsidP="00B8670F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B8670F">
        <w:rPr>
          <w:szCs w:val="28"/>
        </w:rPr>
        <w:t>____________ (далее по тексту – Протокол), являющегося приложением 1 к настоящему договору.</w:t>
      </w:r>
    </w:p>
    <w:p w14:paraId="71BA53F3" w14:textId="3E347D78" w:rsidR="00B8670F" w:rsidRDefault="00B8670F" w:rsidP="00B8670F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B8670F">
        <w:rPr>
          <w:szCs w:val="28"/>
        </w:rPr>
        <w:t>1.3. Зе</w:t>
      </w:r>
      <w:r>
        <w:rPr>
          <w:szCs w:val="28"/>
        </w:rPr>
        <w:t>мельный участок предоставляется</w:t>
      </w:r>
      <w:r w:rsidRPr="00B8670F">
        <w:rPr>
          <w:szCs w:val="28"/>
        </w:rPr>
        <w:t>:</w:t>
      </w:r>
      <w:r>
        <w:rPr>
          <w:szCs w:val="28"/>
        </w:rPr>
        <w:t xml:space="preserve"> для </w:t>
      </w:r>
      <w:r w:rsidRPr="00B8670F">
        <w:rPr>
          <w:szCs w:val="28"/>
        </w:rPr>
        <w:t>ведения личного подсобного хозяйства</w:t>
      </w:r>
      <w:r>
        <w:rPr>
          <w:szCs w:val="28"/>
        </w:rPr>
        <w:t>.</w:t>
      </w:r>
    </w:p>
    <w:p w14:paraId="0A8D0AF7" w14:textId="77777777" w:rsidR="00646EA2" w:rsidRDefault="00646EA2" w:rsidP="00646EA2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 w:val="28"/>
          <w:szCs w:val="28"/>
        </w:rPr>
      </w:pPr>
      <w:r>
        <w:rPr>
          <w:bCs/>
          <w:iCs/>
          <w:szCs w:val="28"/>
        </w:rPr>
        <w:t xml:space="preserve">1.4. </w:t>
      </w:r>
      <w:r>
        <w:rPr>
          <w:szCs w:val="28"/>
        </w:rPr>
        <w:t>Земельный участок имеет следующие ограничения/обременения в использовании:</w:t>
      </w:r>
    </w:p>
    <w:p w14:paraId="0C50D2CA" w14:textId="63819D1C" w:rsidR="00646EA2" w:rsidRPr="00646EA2" w:rsidRDefault="00646EA2" w:rsidP="00646EA2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646EA2">
        <w:rPr>
          <w:szCs w:val="28"/>
        </w:rPr>
        <w:t xml:space="preserve">- расположен в зоне с особыми условиями использования территории в соответствии с </w:t>
      </w:r>
      <w:r w:rsidR="007759A5">
        <w:rPr>
          <w:szCs w:val="28"/>
        </w:rPr>
        <w:br/>
      </w:r>
      <w:r w:rsidRPr="00646EA2">
        <w:rPr>
          <w:szCs w:val="28"/>
        </w:rPr>
        <w:t xml:space="preserve">СП 2.1.4.2625-10 «Зоны санитарной охраны источников питьевого водоснабжения </w:t>
      </w:r>
      <w:proofErr w:type="spellStart"/>
      <w:r w:rsidRPr="00646EA2">
        <w:rPr>
          <w:szCs w:val="28"/>
        </w:rPr>
        <w:t>г.Москвы</w:t>
      </w:r>
      <w:proofErr w:type="spellEnd"/>
      <w:r w:rsidRPr="00646EA2">
        <w:rPr>
          <w:szCs w:val="28"/>
        </w:rPr>
        <w:t>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</w:t>
      </w:r>
      <w:r>
        <w:rPr>
          <w:szCs w:val="28"/>
        </w:rPr>
        <w:t>ников питьевого водоснабжения).</w:t>
      </w:r>
    </w:p>
    <w:p w14:paraId="0E805780" w14:textId="561B6031" w:rsidR="00646EA2" w:rsidRDefault="00646EA2" w:rsidP="00646EA2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646EA2">
        <w:rPr>
          <w:szCs w:val="28"/>
        </w:rPr>
        <w:t>- полностью расположен в границах зоны регулирования застройки ГВИМЗ «Бородино».</w:t>
      </w:r>
    </w:p>
    <w:p w14:paraId="56859B16" w14:textId="459CB0B0" w:rsidR="00646EA2" w:rsidRPr="00646EA2" w:rsidRDefault="00646EA2" w:rsidP="00646EA2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b/>
          <w:szCs w:val="28"/>
        </w:rPr>
      </w:pPr>
      <w:r w:rsidRPr="00646EA2">
        <w:rPr>
          <w:b/>
          <w:szCs w:val="28"/>
        </w:rPr>
        <w:t>В соответствии со статьей 27 Земельного кодекса Российской Феде</w:t>
      </w:r>
      <w:r>
        <w:rPr>
          <w:b/>
          <w:szCs w:val="28"/>
        </w:rPr>
        <w:t xml:space="preserve">рации ограничиваются в обороте, </w:t>
      </w:r>
      <w:r w:rsidRPr="00646EA2">
        <w:rPr>
          <w:b/>
          <w:szCs w:val="28"/>
        </w:rPr>
        <w:t xml:space="preserve">находящиеся в государственной или муниципальной собственности земельные </w:t>
      </w:r>
      <w:r>
        <w:rPr>
          <w:b/>
          <w:szCs w:val="28"/>
        </w:rPr>
        <w:t xml:space="preserve">участки, расположенные в первом </w:t>
      </w:r>
      <w:r w:rsidRPr="00646EA2">
        <w:rPr>
          <w:b/>
          <w:szCs w:val="28"/>
        </w:rPr>
        <w:t>и втором поясах зон санитарной охраны источников питьевого и хозяйственно- бытового водоснабжения.</w:t>
      </w:r>
    </w:p>
    <w:p w14:paraId="73461BFA" w14:textId="08FD069D" w:rsidR="00646EA2" w:rsidRPr="00646EA2" w:rsidRDefault="00646EA2" w:rsidP="00646EA2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b/>
          <w:szCs w:val="28"/>
        </w:rPr>
      </w:pPr>
      <w:r w:rsidRPr="00646EA2">
        <w:rPr>
          <w:b/>
          <w:szCs w:val="28"/>
        </w:rPr>
        <w:t>Земельные участки, отнесенные к землям, ограниченным в оборот</w:t>
      </w:r>
      <w:r>
        <w:rPr>
          <w:b/>
          <w:szCs w:val="28"/>
        </w:rPr>
        <w:t xml:space="preserve">е, не предоставляются в частную </w:t>
      </w:r>
      <w:r w:rsidRPr="00646EA2">
        <w:rPr>
          <w:b/>
          <w:szCs w:val="28"/>
        </w:rPr>
        <w:t>собственность.</w:t>
      </w:r>
    </w:p>
    <w:p w14:paraId="20581A2F" w14:textId="3CD33AB7" w:rsidR="00646EA2" w:rsidRDefault="00646EA2" w:rsidP="00646EA2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 w:val="28"/>
        </w:rPr>
      </w:pPr>
      <w:r>
        <w:t>1.5. На Земельном участке отсутствуют объекты недвижимого имущества.</w:t>
      </w:r>
    </w:p>
    <w:p w14:paraId="6EF14AFF" w14:textId="77777777" w:rsidR="00646EA2" w:rsidRDefault="00646EA2" w:rsidP="00646EA2">
      <w:pPr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39D7153E" w14:textId="77777777" w:rsidR="00646EA2" w:rsidRDefault="00646EA2" w:rsidP="00646EA2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0B56C810" w14:textId="77777777" w:rsidR="00646EA2" w:rsidRDefault="00646EA2" w:rsidP="00646EA2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1B45CDCE" w14:textId="77777777" w:rsidR="00646EA2" w:rsidRDefault="00646EA2" w:rsidP="00646EA2">
      <w:pPr>
        <w:tabs>
          <w:tab w:val="left" w:pos="859"/>
        </w:tabs>
        <w:ind w:left="-567" w:firstLine="709"/>
        <w:jc w:val="both"/>
      </w:pPr>
      <w:r>
        <w:lastRenderedPageBreak/>
        <w:t xml:space="preserve">Договор считается заключенным с момента передачи Земельного участка. Акт </w:t>
      </w:r>
      <w:r>
        <w:br/>
        <w:t>приема-передачи Земельного участка подписывается одновременно с подписанием настоящего договора.</w:t>
      </w:r>
    </w:p>
    <w:p w14:paraId="5FF50FF5" w14:textId="77777777" w:rsidR="00646EA2" w:rsidRDefault="00646EA2" w:rsidP="00646EA2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577205B7" w14:textId="77777777" w:rsidR="00646EA2" w:rsidRDefault="00646EA2" w:rsidP="00646EA2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4C5223E8" w14:textId="77777777" w:rsidR="00646EA2" w:rsidRDefault="00646EA2" w:rsidP="00646EA2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063860BD" w14:textId="77777777" w:rsidR="00646EA2" w:rsidRDefault="00646EA2" w:rsidP="00646EA2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3BE3E3E3" w14:textId="77777777" w:rsidR="00646EA2" w:rsidRDefault="00646EA2" w:rsidP="00646EA2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0AA6245" w14:textId="77777777" w:rsidR="00646EA2" w:rsidRDefault="00646EA2" w:rsidP="00646EA2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1388ACA3" w14:textId="77777777" w:rsidR="00646EA2" w:rsidRDefault="00646EA2" w:rsidP="00646EA2">
      <w:pPr>
        <w:ind w:left="-567" w:firstLine="709"/>
        <w:jc w:val="both"/>
        <w:rPr>
          <w:color w:val="000000" w:themeColor="text1"/>
        </w:rPr>
      </w:pPr>
      <w: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7D53AC33" w14:textId="77777777" w:rsidR="00646EA2" w:rsidRDefault="00646EA2" w:rsidP="00646EA2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0E020935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7F27E049" w14:textId="77777777" w:rsidR="00646EA2" w:rsidRDefault="00646EA2" w:rsidP="00646EA2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7D44CE7" w14:textId="77777777" w:rsidR="00646EA2" w:rsidRDefault="00646EA2" w:rsidP="00646EA2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6970179" w14:textId="77777777" w:rsidR="00646EA2" w:rsidRDefault="00646EA2" w:rsidP="00646EA2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4A206AB4" w14:textId="77777777" w:rsidR="00646EA2" w:rsidRDefault="00646EA2" w:rsidP="00646EA2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8AA5CDF" w14:textId="77777777" w:rsidR="00646EA2" w:rsidRDefault="00646EA2" w:rsidP="00646EA2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1AB9BCEB" w14:textId="77777777" w:rsidR="00646EA2" w:rsidRDefault="00646EA2" w:rsidP="00646EA2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6291380B" w14:textId="77777777" w:rsidR="00646EA2" w:rsidRDefault="00646EA2" w:rsidP="00646EA2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781FF26E" w14:textId="77777777" w:rsidR="00646EA2" w:rsidRDefault="00646EA2" w:rsidP="00646EA2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CA47080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4B7CD928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0FA3BAB6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173E902B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562D7000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282E9A8D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1EEBD1F1" w14:textId="4790A770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57E1BF4D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A74C205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3C43F383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5E1BD30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lastRenderedPageBreak/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102390B0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F7276E5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548098F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57A368AC" w14:textId="77777777" w:rsidR="00646EA2" w:rsidRDefault="00646EA2" w:rsidP="00646EA2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32F37164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4051DA2D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1F2BC9D0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</w:pPr>
      <w: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6DEA05C1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45EBAB1C" w14:textId="77777777" w:rsidR="00646EA2" w:rsidRDefault="00646EA2" w:rsidP="00646EA2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7D101D85" w14:textId="77777777" w:rsidR="00646EA2" w:rsidRDefault="00646EA2" w:rsidP="00646EA2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E497B0A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4021510" w14:textId="77777777" w:rsidR="00646EA2" w:rsidRDefault="00646EA2" w:rsidP="00646EA2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2EEEC5FA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192DE662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0EBF9EC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47DF8EAD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67168AC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27C988EB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9967190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B8FAB7C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1B2656C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3E9D4F9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lastRenderedPageBreak/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C9C2E4C" w14:textId="7777777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22098316" w14:textId="36806317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646EA2">
        <w:rPr>
          <w:szCs w:val="20"/>
        </w:rPr>
        <w:t xml:space="preserve">4.4.12. 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646EA2">
        <w:rPr>
          <w:szCs w:val="20"/>
        </w:rPr>
        <w:t>г.Москвы</w:t>
      </w:r>
      <w:proofErr w:type="spellEnd"/>
      <w:r w:rsidRPr="00646EA2">
        <w:rPr>
          <w:szCs w:val="20"/>
        </w:rPr>
        <w:t>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и источников его водоснабжения».</w:t>
      </w:r>
    </w:p>
    <w:p w14:paraId="7666328F" w14:textId="7F3384AD" w:rsidR="00646EA2" w:rsidRDefault="00646EA2" w:rsidP="00646EA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4.4.13.</w:t>
      </w:r>
      <w:r w:rsidRPr="00646EA2">
        <w:t xml:space="preserve"> </w:t>
      </w:r>
      <w:r>
        <w:rPr>
          <w:szCs w:val="20"/>
        </w:rPr>
        <w:t xml:space="preserve">Использовать в соответствии с требованиями </w:t>
      </w:r>
      <w:r w:rsidRPr="00646EA2">
        <w:rPr>
          <w:szCs w:val="20"/>
        </w:rPr>
        <w:t xml:space="preserve">Федерального закона от 25.06.2002 № 73-ФЗ </w:t>
      </w:r>
      <w:r>
        <w:rPr>
          <w:szCs w:val="20"/>
        </w:rPr>
        <w:br/>
      </w:r>
      <w:r w:rsidRPr="00646EA2">
        <w:rPr>
          <w:szCs w:val="20"/>
        </w:rPr>
        <w:t>«Об объектах культурного</w:t>
      </w:r>
      <w:r>
        <w:rPr>
          <w:szCs w:val="20"/>
        </w:rPr>
        <w:t xml:space="preserve"> наследия (памятниках истории и </w:t>
      </w:r>
      <w:r w:rsidRPr="00646EA2">
        <w:rPr>
          <w:szCs w:val="20"/>
        </w:rPr>
        <w:t>культуры) народов Российской Федерации»</w:t>
      </w:r>
      <w:r>
        <w:rPr>
          <w:szCs w:val="20"/>
        </w:rPr>
        <w:t>.</w:t>
      </w:r>
    </w:p>
    <w:p w14:paraId="2BC1381D" w14:textId="71AC1508" w:rsidR="00646EA2" w:rsidRPr="00646EA2" w:rsidRDefault="00386002" w:rsidP="006627E2">
      <w:pPr>
        <w:autoSpaceDE w:val="0"/>
        <w:autoSpaceDN w:val="0"/>
        <w:adjustRightInd w:val="0"/>
        <w:ind w:left="-567" w:firstLine="567"/>
        <w:jc w:val="both"/>
        <w:rPr>
          <w:szCs w:val="20"/>
        </w:rPr>
      </w:pPr>
      <w:r w:rsidRPr="00386002">
        <w:rPr>
          <w:szCs w:val="20"/>
        </w:rPr>
        <w:t>4.5. Арендатор не вправе уступать права и осуществлять п</w:t>
      </w:r>
      <w:r>
        <w:rPr>
          <w:szCs w:val="20"/>
        </w:rPr>
        <w:t xml:space="preserve">еревод долга по обязательствам, </w:t>
      </w:r>
      <w:r w:rsidRPr="00386002">
        <w:rPr>
          <w:szCs w:val="20"/>
        </w:rPr>
        <w:t>возникшим из договора. Обязательства по договору должны быть исполнены Арендатором лично.</w:t>
      </w:r>
    </w:p>
    <w:p w14:paraId="61F6AEBE" w14:textId="77777777" w:rsidR="00646EA2" w:rsidRDefault="00646EA2" w:rsidP="00646EA2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  <w:sz w:val="28"/>
        </w:rPr>
      </w:pPr>
    </w:p>
    <w:p w14:paraId="4F9AA15D" w14:textId="77777777" w:rsidR="00646EA2" w:rsidRDefault="00646EA2" w:rsidP="00646EA2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7A2D4DAA" w14:textId="77777777" w:rsidR="00646EA2" w:rsidRDefault="00646EA2" w:rsidP="00646EA2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37096DA4" w14:textId="77777777" w:rsidR="00646EA2" w:rsidRDefault="00646EA2" w:rsidP="00646EA2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7FC00238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04220FCA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29C46C29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6F762813" w14:textId="77777777" w:rsidR="00646EA2" w:rsidRDefault="00646EA2" w:rsidP="00646EA2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22EC502C" w14:textId="77777777" w:rsidR="00646EA2" w:rsidRDefault="00646EA2" w:rsidP="00646EA2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5ECC77C8" w14:textId="77777777" w:rsidR="00646EA2" w:rsidRDefault="00646EA2" w:rsidP="00646EA2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651C1EA7" w14:textId="77777777" w:rsidR="00646EA2" w:rsidRDefault="00646EA2" w:rsidP="00646EA2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02D0D532" w14:textId="77777777" w:rsidR="00646EA2" w:rsidRDefault="00646EA2" w:rsidP="00646EA2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208FA18E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1357584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3AEA2AE3" w14:textId="77777777" w:rsidR="00646EA2" w:rsidRDefault="00646EA2" w:rsidP="00646EA2">
      <w:pPr>
        <w:spacing w:before="120" w:after="120"/>
        <w:ind w:left="-567" w:firstLine="567"/>
        <w:contextualSpacing/>
        <w:jc w:val="center"/>
        <w:rPr>
          <w:b/>
        </w:rPr>
      </w:pPr>
    </w:p>
    <w:p w14:paraId="447C0973" w14:textId="77777777" w:rsidR="00646EA2" w:rsidRDefault="00646EA2" w:rsidP="00646EA2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65836973" w14:textId="77777777" w:rsidR="00646EA2" w:rsidRDefault="00646EA2" w:rsidP="00646EA2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D715776" w14:textId="77777777" w:rsidR="00646EA2" w:rsidRDefault="00646EA2" w:rsidP="00646EA2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00353F49" w14:textId="77777777" w:rsidR="00646EA2" w:rsidRDefault="00646EA2" w:rsidP="00646EA2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15C978E9" w14:textId="77777777" w:rsidR="00646EA2" w:rsidRDefault="00646EA2" w:rsidP="00646EA2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6D304E9F" w14:textId="77777777" w:rsidR="00646EA2" w:rsidRDefault="00646EA2" w:rsidP="00646EA2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lastRenderedPageBreak/>
        <w:t>9. Приложения к Договору</w:t>
      </w:r>
    </w:p>
    <w:p w14:paraId="71451902" w14:textId="77777777" w:rsidR="00646EA2" w:rsidRDefault="00646EA2" w:rsidP="00646EA2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02DD5FAF" w14:textId="77777777" w:rsidR="00646EA2" w:rsidRDefault="00646EA2" w:rsidP="00646EA2">
      <w:pPr>
        <w:ind w:left="-567" w:firstLine="540"/>
        <w:jc w:val="both"/>
      </w:pPr>
      <w:r>
        <w:t>- Протокол проведения торгов (Приложение 1)</w:t>
      </w:r>
    </w:p>
    <w:p w14:paraId="01AC7D17" w14:textId="77777777" w:rsidR="00646EA2" w:rsidRDefault="00646EA2" w:rsidP="00646EA2">
      <w:pPr>
        <w:ind w:left="-567" w:firstLine="540"/>
        <w:jc w:val="both"/>
      </w:pPr>
      <w:r>
        <w:t>- Расчет арендной платы (Приложение 2)</w:t>
      </w:r>
    </w:p>
    <w:p w14:paraId="51479DE5" w14:textId="77777777" w:rsidR="00646EA2" w:rsidRDefault="00646EA2" w:rsidP="00646EA2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646EA2" w14:paraId="3B769901" w14:textId="77777777" w:rsidTr="00646EA2">
        <w:trPr>
          <w:trHeight w:val="4001"/>
        </w:trPr>
        <w:tc>
          <w:tcPr>
            <w:tcW w:w="5523" w:type="dxa"/>
          </w:tcPr>
          <w:p w14:paraId="4381300E" w14:textId="77777777" w:rsidR="00646EA2" w:rsidRDefault="00646EA2" w:rsidP="00646EA2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4E1D616D" w14:textId="77777777" w:rsidR="00646EA2" w:rsidRDefault="00646EA2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582F725B" w14:textId="77777777" w:rsidR="00646EA2" w:rsidRDefault="00646EA2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2F42EC25" w14:textId="77777777" w:rsidR="00646EA2" w:rsidRDefault="00646EA2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356A0E2D" w14:textId="77777777" w:rsidR="00646EA2" w:rsidRDefault="00646EA2">
            <w:pPr>
              <w:tabs>
                <w:tab w:val="left" w:pos="5137"/>
              </w:tabs>
            </w:pPr>
          </w:p>
          <w:p w14:paraId="40AE99CE" w14:textId="77777777" w:rsidR="00646EA2" w:rsidRDefault="00646EA2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054F5C4A" w14:textId="77777777" w:rsidR="00646EA2" w:rsidRDefault="00646EA2">
            <w:pPr>
              <w:tabs>
                <w:tab w:val="left" w:pos="5137"/>
              </w:tabs>
              <w:rPr>
                <w:b/>
                <w:bCs/>
              </w:rPr>
            </w:pPr>
          </w:p>
          <w:p w14:paraId="50943E4D" w14:textId="77777777" w:rsidR="00646EA2" w:rsidRDefault="00646EA2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6226EB62" w14:textId="77777777" w:rsidR="00646EA2" w:rsidRDefault="00646EA2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0A20FF86" w14:textId="77777777" w:rsidR="00646EA2" w:rsidRDefault="00646EA2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2EF760E4" w14:textId="77777777" w:rsidR="00646EA2" w:rsidRDefault="00646EA2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634CE0EB" w14:textId="77777777" w:rsidR="00646EA2" w:rsidRDefault="00646EA2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175D8C43" w14:textId="77777777" w:rsidR="00646EA2" w:rsidRDefault="00646EA2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7ADAA799" w14:textId="77777777" w:rsidR="00646EA2" w:rsidRDefault="00646EA2">
            <w:pPr>
              <w:ind w:left="-567" w:firstLine="72"/>
            </w:pPr>
          </w:p>
        </w:tc>
        <w:tc>
          <w:tcPr>
            <w:tcW w:w="4403" w:type="dxa"/>
          </w:tcPr>
          <w:p w14:paraId="315CA0CE" w14:textId="77777777" w:rsidR="00646EA2" w:rsidRDefault="00646EA2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4991BB01" w14:textId="77777777" w:rsidR="00646EA2" w:rsidRDefault="00646EA2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76BFE9BB" w14:textId="77777777" w:rsidR="00646EA2" w:rsidRDefault="00646EA2">
            <w:pPr>
              <w:ind w:left="-567"/>
            </w:pPr>
          </w:p>
        </w:tc>
      </w:tr>
    </w:tbl>
    <w:p w14:paraId="4FD88EC2" w14:textId="77777777" w:rsidR="00646EA2" w:rsidRDefault="00646EA2" w:rsidP="00646EA2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41E988AF" w14:textId="77777777" w:rsidR="00646EA2" w:rsidRDefault="00646EA2" w:rsidP="00646EA2">
      <w:pPr>
        <w:ind w:left="-567"/>
        <w:jc w:val="center"/>
        <w:rPr>
          <w:b/>
        </w:rPr>
      </w:pPr>
    </w:p>
    <w:p w14:paraId="372D841B" w14:textId="77777777" w:rsidR="00646EA2" w:rsidRDefault="00646EA2" w:rsidP="00646EA2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646EA2" w14:paraId="49BBD282" w14:textId="77777777" w:rsidTr="00646EA2">
        <w:trPr>
          <w:trHeight w:val="80"/>
        </w:trPr>
        <w:tc>
          <w:tcPr>
            <w:tcW w:w="5528" w:type="dxa"/>
            <w:hideMark/>
          </w:tcPr>
          <w:p w14:paraId="6831D42D" w14:textId="77777777" w:rsidR="00646EA2" w:rsidRDefault="00646EA2" w:rsidP="00646EA2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5AA5B06A" w14:textId="77777777" w:rsidR="00646EA2" w:rsidRDefault="00646EA2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216DCC32" w14:textId="77777777" w:rsidR="00646EA2" w:rsidRDefault="00646EA2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0C3F4D0B" w14:textId="77777777" w:rsidR="00646EA2" w:rsidRDefault="00646EA2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737B5F48" w14:textId="77777777" w:rsidR="00646EA2" w:rsidRDefault="00646EA2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5F034783" w14:textId="77777777" w:rsidR="00646EA2" w:rsidRDefault="00646EA2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1BDB5E42" w14:textId="77777777" w:rsidR="00646EA2" w:rsidRDefault="00646EA2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45879879" w14:textId="77777777" w:rsidR="00646EA2" w:rsidRDefault="00646EA2" w:rsidP="00646EA2">
      <w:pPr>
        <w:ind w:left="-567"/>
        <w:rPr>
          <w:sz w:val="28"/>
        </w:rPr>
      </w:pPr>
    </w:p>
    <w:p w14:paraId="7DF12C3A" w14:textId="77777777" w:rsidR="00646EA2" w:rsidRDefault="00646EA2" w:rsidP="00646EA2">
      <w:pPr>
        <w:autoSpaceDE w:val="0"/>
        <w:autoSpaceDN w:val="0"/>
        <w:adjustRightInd w:val="0"/>
        <w:spacing w:after="120"/>
        <w:jc w:val="center"/>
      </w:pPr>
    </w:p>
    <w:p w14:paraId="283A97D8" w14:textId="77777777" w:rsidR="00646EA2" w:rsidRDefault="00646EA2" w:rsidP="00646EA2">
      <w:pPr>
        <w:autoSpaceDE w:val="0"/>
        <w:autoSpaceDN w:val="0"/>
        <w:adjustRightInd w:val="0"/>
        <w:spacing w:after="120"/>
        <w:jc w:val="center"/>
      </w:pPr>
    </w:p>
    <w:p w14:paraId="6AE00D29" w14:textId="77777777" w:rsidR="00646EA2" w:rsidRDefault="00646EA2" w:rsidP="00646EA2">
      <w:pPr>
        <w:autoSpaceDE w:val="0"/>
        <w:autoSpaceDN w:val="0"/>
        <w:adjustRightInd w:val="0"/>
        <w:spacing w:after="120"/>
        <w:jc w:val="center"/>
      </w:pPr>
    </w:p>
    <w:p w14:paraId="533C2B44" w14:textId="77777777" w:rsidR="00646EA2" w:rsidRDefault="00646EA2" w:rsidP="00646EA2">
      <w:pPr>
        <w:autoSpaceDE w:val="0"/>
        <w:autoSpaceDN w:val="0"/>
        <w:adjustRightInd w:val="0"/>
        <w:spacing w:after="120"/>
        <w:jc w:val="center"/>
      </w:pPr>
    </w:p>
    <w:p w14:paraId="4654B0BC" w14:textId="77777777" w:rsidR="00646EA2" w:rsidRDefault="00646EA2" w:rsidP="00646EA2">
      <w:pPr>
        <w:autoSpaceDE w:val="0"/>
        <w:autoSpaceDN w:val="0"/>
        <w:adjustRightInd w:val="0"/>
        <w:spacing w:after="120"/>
        <w:jc w:val="center"/>
      </w:pPr>
    </w:p>
    <w:p w14:paraId="3A0CFEC1" w14:textId="77777777" w:rsidR="00646EA2" w:rsidRDefault="00646EA2" w:rsidP="00646EA2">
      <w:pPr>
        <w:autoSpaceDE w:val="0"/>
        <w:autoSpaceDN w:val="0"/>
        <w:adjustRightInd w:val="0"/>
        <w:spacing w:after="120"/>
        <w:jc w:val="center"/>
      </w:pPr>
    </w:p>
    <w:p w14:paraId="1F95FF84" w14:textId="77777777" w:rsidR="00646EA2" w:rsidRDefault="00646EA2" w:rsidP="00646EA2">
      <w:pPr>
        <w:autoSpaceDE w:val="0"/>
        <w:autoSpaceDN w:val="0"/>
        <w:adjustRightInd w:val="0"/>
        <w:spacing w:after="120"/>
        <w:jc w:val="center"/>
      </w:pPr>
    </w:p>
    <w:p w14:paraId="10E92C8A" w14:textId="77777777" w:rsidR="00646EA2" w:rsidRDefault="00646EA2" w:rsidP="00646EA2">
      <w:pPr>
        <w:ind w:left="6600" w:right="102"/>
        <w:jc w:val="right"/>
      </w:pPr>
      <w:r>
        <w:br w:type="page"/>
      </w:r>
    </w:p>
    <w:p w14:paraId="587836C8" w14:textId="419BCBE0" w:rsidR="00646EA2" w:rsidRDefault="00646EA2" w:rsidP="00646EA2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16DA699B" w14:textId="77777777" w:rsidR="00646EA2" w:rsidRDefault="00646EA2" w:rsidP="00646EA2">
      <w:pPr>
        <w:spacing w:after="400" w:line="245" w:lineRule="exact"/>
        <w:ind w:right="100"/>
        <w:jc w:val="center"/>
        <w:rPr>
          <w:bCs/>
        </w:rPr>
      </w:pPr>
    </w:p>
    <w:p w14:paraId="541215B5" w14:textId="77777777" w:rsidR="00646EA2" w:rsidRDefault="00646EA2" w:rsidP="00646EA2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54D795A6" w14:textId="77777777" w:rsidR="00646EA2" w:rsidRDefault="00646EA2" w:rsidP="00646EA2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6D94D36C" w14:textId="77777777" w:rsidR="00646EA2" w:rsidRDefault="00646EA2" w:rsidP="00646EA2">
      <w:pPr>
        <w:tabs>
          <w:tab w:val="left" w:pos="681"/>
        </w:tabs>
        <w:spacing w:line="270" w:lineRule="exact"/>
        <w:ind w:left="500" w:right="100"/>
        <w:jc w:val="both"/>
      </w:pPr>
    </w:p>
    <w:p w14:paraId="017FD970" w14:textId="77777777" w:rsidR="00646EA2" w:rsidRDefault="00646EA2" w:rsidP="00646EA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46EA2" w14:paraId="4824F479" w14:textId="77777777" w:rsidTr="00646EA2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55343" w14:textId="77777777" w:rsidR="00646EA2" w:rsidRDefault="00646EA2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18064F" w14:textId="77777777" w:rsidR="00646EA2" w:rsidRDefault="00646EA2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B6E94B" w14:textId="77777777" w:rsidR="00646EA2" w:rsidRDefault="00646EA2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20A348" w14:textId="77777777" w:rsidR="00646EA2" w:rsidRDefault="00646EA2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646EA2" w14:paraId="7870D344" w14:textId="77777777" w:rsidTr="00646EA2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C38E56" w14:textId="77777777" w:rsidR="00646EA2" w:rsidRDefault="00646EA2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3864EB" w14:textId="77777777" w:rsidR="00646EA2" w:rsidRDefault="00646EA2">
            <w:pPr>
              <w:spacing w:after="66"/>
            </w:pPr>
            <w:r>
              <w:t>1766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843F85" w14:textId="77777777" w:rsidR="00646EA2" w:rsidRDefault="00646EA2">
            <w:pPr>
              <w:spacing w:after="66"/>
            </w:pPr>
            <w:r>
              <w:t>Для ведения личного подсобного хозяйства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5BB56" w14:textId="77777777" w:rsidR="00646EA2" w:rsidRDefault="00646EA2">
            <w:pPr>
              <w:spacing w:after="66"/>
            </w:pPr>
          </w:p>
        </w:tc>
      </w:tr>
    </w:tbl>
    <w:p w14:paraId="1B65CFD1" w14:textId="77777777" w:rsidR="00646EA2" w:rsidRDefault="00646EA2" w:rsidP="00646EA2">
      <w:pPr>
        <w:spacing w:after="66"/>
        <w:ind w:left="220"/>
        <w:rPr>
          <w:sz w:val="28"/>
        </w:rPr>
      </w:pPr>
    </w:p>
    <w:p w14:paraId="2BE23EFF" w14:textId="77777777" w:rsidR="00646EA2" w:rsidRDefault="00646EA2" w:rsidP="00646EA2">
      <w:pPr>
        <w:spacing w:after="66"/>
        <w:ind w:left="220"/>
      </w:pPr>
    </w:p>
    <w:p w14:paraId="21978DB6" w14:textId="77777777" w:rsidR="00646EA2" w:rsidRDefault="00646EA2" w:rsidP="00646EA2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4E24471F" w14:textId="77777777" w:rsidR="00646EA2" w:rsidRDefault="00646EA2" w:rsidP="00646EA2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46EA2" w14:paraId="7F5ED020" w14:textId="77777777" w:rsidTr="00646EA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95F74" w14:textId="77777777" w:rsidR="00646EA2" w:rsidRDefault="00646EA2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FD443" w14:textId="77777777" w:rsidR="00646EA2" w:rsidRDefault="00646EA2">
            <w:pPr>
              <w:spacing w:after="66"/>
            </w:pPr>
            <w:r>
              <w:t>Арендная плата (руб.)</w:t>
            </w:r>
          </w:p>
        </w:tc>
      </w:tr>
      <w:tr w:rsidR="00646EA2" w14:paraId="5BA8035B" w14:textId="77777777" w:rsidTr="00646EA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347E5" w14:textId="77777777" w:rsidR="00646EA2" w:rsidRDefault="00646EA2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A082A" w14:textId="77777777" w:rsidR="00646EA2" w:rsidRDefault="00646EA2">
            <w:pPr>
              <w:spacing w:after="66"/>
            </w:pPr>
          </w:p>
        </w:tc>
      </w:tr>
      <w:tr w:rsidR="00646EA2" w14:paraId="1D9E7750" w14:textId="77777777" w:rsidTr="00646EA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59A91" w14:textId="77777777" w:rsidR="00646EA2" w:rsidRDefault="00646EA2">
            <w:pPr>
              <w:spacing w:after="66"/>
            </w:pPr>
            <w:r>
              <w:t>Месяц*</w:t>
            </w:r>
          </w:p>
          <w:p w14:paraId="215784B8" w14:textId="77777777" w:rsidR="00646EA2" w:rsidRDefault="00646EA2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B4ABB" w14:textId="77777777" w:rsidR="00646EA2" w:rsidRDefault="00646EA2">
            <w:pPr>
              <w:spacing w:after="66"/>
            </w:pPr>
            <w:r>
              <w:t xml:space="preserve"> </w:t>
            </w:r>
          </w:p>
          <w:p w14:paraId="3BBEB124" w14:textId="77777777" w:rsidR="00646EA2" w:rsidRDefault="00646EA2">
            <w:pPr>
              <w:spacing w:after="66"/>
            </w:pPr>
            <w:r>
              <w:t xml:space="preserve"> </w:t>
            </w:r>
          </w:p>
        </w:tc>
      </w:tr>
    </w:tbl>
    <w:p w14:paraId="63540B9B" w14:textId="77777777" w:rsidR="00646EA2" w:rsidRDefault="00646EA2" w:rsidP="00646EA2">
      <w:pPr>
        <w:spacing w:line="274" w:lineRule="exact"/>
        <w:ind w:left="220" w:right="100" w:firstLine="280"/>
        <w:rPr>
          <w:rStyle w:val="afff9"/>
          <w:rFonts w:eastAsiaTheme="minorEastAsia"/>
          <w:b w:val="0"/>
          <w:sz w:val="24"/>
        </w:rPr>
      </w:pPr>
    </w:p>
    <w:p w14:paraId="2A4E2774" w14:textId="77777777" w:rsidR="00646EA2" w:rsidRDefault="00646EA2" w:rsidP="00646EA2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134C676F" w14:textId="77777777" w:rsidR="00646EA2" w:rsidRDefault="00646EA2" w:rsidP="00646EA2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7528BC14" w14:textId="77777777" w:rsidR="00646EA2" w:rsidRDefault="00646EA2" w:rsidP="00646EA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646EA2" w14:paraId="150B4B7D" w14:textId="77777777" w:rsidTr="00646EA2">
        <w:tc>
          <w:tcPr>
            <w:tcW w:w="4387" w:type="dxa"/>
          </w:tcPr>
          <w:p w14:paraId="36C4324B" w14:textId="77777777" w:rsidR="00646EA2" w:rsidRDefault="00646EA2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1FCA37CC" w14:textId="77777777" w:rsidR="00646EA2" w:rsidRDefault="00646EA2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2BCB4AB4" w14:textId="77777777" w:rsidR="00646EA2" w:rsidRDefault="00646EA2">
            <w:pPr>
              <w:spacing w:after="66"/>
              <w:ind w:left="220"/>
              <w:jc w:val="both"/>
            </w:pPr>
          </w:p>
          <w:p w14:paraId="30FD9AB5" w14:textId="77777777" w:rsidR="00646EA2" w:rsidRDefault="00646EA2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0C24D7E4" w14:textId="77777777" w:rsidR="00646EA2" w:rsidRDefault="00646EA2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7C7AF9E6" w14:textId="77777777" w:rsidR="00646EA2" w:rsidRDefault="00646EA2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14D1F5FA" w14:textId="77777777" w:rsidR="00646EA2" w:rsidRDefault="00646EA2">
            <w:pPr>
              <w:spacing w:after="66"/>
              <w:ind w:left="220"/>
              <w:jc w:val="both"/>
            </w:pPr>
          </w:p>
          <w:p w14:paraId="55D63064" w14:textId="77777777" w:rsidR="00646EA2" w:rsidRDefault="00646EA2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646EA2" w14:paraId="51D270D6" w14:textId="77777777" w:rsidTr="00646EA2">
        <w:tc>
          <w:tcPr>
            <w:tcW w:w="4387" w:type="dxa"/>
          </w:tcPr>
          <w:p w14:paraId="6D5BC81C" w14:textId="77777777" w:rsidR="00646EA2" w:rsidRDefault="00646EA2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7518C1DF" w14:textId="77777777" w:rsidR="00646EA2" w:rsidRDefault="00646EA2">
            <w:pPr>
              <w:rPr>
                <w:b/>
              </w:rPr>
            </w:pPr>
          </w:p>
        </w:tc>
      </w:tr>
    </w:tbl>
    <w:p w14:paraId="113FA015" w14:textId="77777777" w:rsidR="00646EA2" w:rsidRDefault="00646EA2" w:rsidP="00646EA2">
      <w:pPr>
        <w:ind w:left="6379" w:right="102"/>
        <w:jc w:val="right"/>
        <w:rPr>
          <w:sz w:val="26"/>
          <w:szCs w:val="26"/>
        </w:rPr>
      </w:pPr>
    </w:p>
    <w:p w14:paraId="50ECED0A" w14:textId="77777777" w:rsidR="00646EA2" w:rsidRDefault="00646EA2" w:rsidP="00646EA2">
      <w:pPr>
        <w:ind w:left="6379" w:right="102"/>
        <w:jc w:val="right"/>
        <w:rPr>
          <w:sz w:val="26"/>
          <w:szCs w:val="26"/>
        </w:rPr>
      </w:pPr>
    </w:p>
    <w:p w14:paraId="6C688F12" w14:textId="77777777" w:rsidR="00646EA2" w:rsidRDefault="00646EA2" w:rsidP="00646EA2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C4E874E" w14:textId="40A09B09" w:rsidR="00646EA2" w:rsidRDefault="00646EA2" w:rsidP="00646EA2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5BA979AD" w14:textId="77777777" w:rsidR="00646EA2" w:rsidRDefault="00646EA2" w:rsidP="00646EA2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0FADC07C" w14:textId="77777777" w:rsidR="00646EA2" w:rsidRDefault="00646EA2" w:rsidP="00646EA2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17BE1856" w14:textId="77777777" w:rsidR="00646EA2" w:rsidRDefault="00646EA2" w:rsidP="00646EA2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72B85310" w14:textId="77777777" w:rsidR="00646EA2" w:rsidRDefault="00646EA2" w:rsidP="00646EA2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24577304" w14:textId="77777777" w:rsidR="00646EA2" w:rsidRDefault="00646EA2" w:rsidP="00646EA2">
      <w:pPr>
        <w:ind w:firstLine="709"/>
        <w:jc w:val="both"/>
        <w:rPr>
          <w:rStyle w:val="54"/>
          <w:bCs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1766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>, с кадастровым номером 50:18:0040228:525,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городской округ, д. Крылатки</w:t>
      </w:r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49E43100" w14:textId="77777777" w:rsidR="00646EA2" w:rsidRDefault="00646EA2" w:rsidP="00646EA2">
      <w:pPr>
        <w:ind w:firstLine="709"/>
        <w:jc w:val="both"/>
        <w:rPr>
          <w:rStyle w:val="54"/>
          <w:b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238B0F4" w14:textId="77777777" w:rsidR="00646EA2" w:rsidRDefault="00646EA2" w:rsidP="00646EA2">
      <w:pPr>
        <w:ind w:firstLine="709"/>
        <w:rPr>
          <w:rStyle w:val="54"/>
          <w:b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63E96651" w14:textId="77777777" w:rsidR="00646EA2" w:rsidRDefault="00646EA2" w:rsidP="00646EA2">
      <w:pPr>
        <w:tabs>
          <w:tab w:val="left" w:pos="358"/>
        </w:tabs>
        <w:jc w:val="center"/>
        <w:rPr>
          <w:b/>
          <w:sz w:val="28"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46EA2" w14:paraId="4173B23D" w14:textId="77777777" w:rsidTr="00646EA2">
        <w:tc>
          <w:tcPr>
            <w:tcW w:w="4503" w:type="dxa"/>
            <w:hideMark/>
          </w:tcPr>
          <w:p w14:paraId="0C071DED" w14:textId="77777777" w:rsidR="00646EA2" w:rsidRDefault="00646EA2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0813C12D" w14:textId="77777777" w:rsidR="00646EA2" w:rsidRDefault="00646EA2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78E69809" w14:textId="77777777" w:rsidR="00646EA2" w:rsidRDefault="00646EA2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4163966B" w14:textId="77777777" w:rsidR="00646EA2" w:rsidRDefault="00646EA2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248E582C" w14:textId="77777777" w:rsidR="00646EA2" w:rsidRDefault="00646EA2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03D94689" w14:textId="77777777" w:rsidR="00646EA2" w:rsidRDefault="00646EA2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646EA2" w14:paraId="785B5A29" w14:textId="77777777" w:rsidTr="00646EA2">
        <w:tc>
          <w:tcPr>
            <w:tcW w:w="4503" w:type="dxa"/>
          </w:tcPr>
          <w:p w14:paraId="0E89980B" w14:textId="77777777" w:rsidR="00646EA2" w:rsidRDefault="00646EA2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4F9A9538" w14:textId="77777777" w:rsidR="00646EA2" w:rsidRDefault="00646EA2">
            <w:pPr>
              <w:rPr>
                <w:b/>
              </w:rPr>
            </w:pPr>
          </w:p>
        </w:tc>
      </w:tr>
    </w:tbl>
    <w:p w14:paraId="639EC869" w14:textId="77777777" w:rsidR="00646EA2" w:rsidRDefault="00646EA2" w:rsidP="00646EA2">
      <w:pPr>
        <w:autoSpaceDE w:val="0"/>
        <w:autoSpaceDN w:val="0"/>
        <w:adjustRightInd w:val="0"/>
        <w:spacing w:after="120"/>
        <w:jc w:val="center"/>
        <w:rPr>
          <w:sz w:val="28"/>
        </w:rPr>
      </w:pPr>
    </w:p>
    <w:p w14:paraId="5D7B452D" w14:textId="77777777" w:rsidR="00646EA2" w:rsidRDefault="00646EA2" w:rsidP="00646EA2">
      <w:pPr>
        <w:autoSpaceDE w:val="0"/>
        <w:autoSpaceDN w:val="0"/>
        <w:adjustRightInd w:val="0"/>
        <w:spacing w:after="120"/>
        <w:jc w:val="center"/>
      </w:pPr>
    </w:p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57EA2F5" w14:textId="3850A5EC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29D4BE4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6641E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6641E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66641E">
        <w:rPr>
          <w:b/>
          <w:color w:val="0000FF"/>
        </w:rPr>
        <w:t>1230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66641E" w:rsidRDefault="0066641E">
      <w:r>
        <w:separator/>
      </w:r>
    </w:p>
  </w:endnote>
  <w:endnote w:type="continuationSeparator" w:id="0">
    <w:p w14:paraId="422B5A57" w14:textId="77777777" w:rsidR="0066641E" w:rsidRDefault="006664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DFA72B9" w:rsidR="0066641E" w:rsidRDefault="0066641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40791" w:rsidRPr="00F40791">
          <w:rPr>
            <w:noProof/>
            <w:lang w:val="ru-RU"/>
          </w:rPr>
          <w:t>12</w:t>
        </w:r>
        <w:r>
          <w:fldChar w:fldCharType="end"/>
        </w:r>
      </w:p>
    </w:sdtContent>
  </w:sdt>
  <w:p w14:paraId="45CC9B49" w14:textId="05C058FB" w:rsidR="0066641E" w:rsidRPr="001A6C06" w:rsidRDefault="0066641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66641E" w:rsidRDefault="0066641E">
      <w:r>
        <w:separator/>
      </w:r>
    </w:p>
  </w:footnote>
  <w:footnote w:type="continuationSeparator" w:id="0">
    <w:p w14:paraId="3A160776" w14:textId="77777777" w:rsidR="0066641E" w:rsidRDefault="0066641E">
      <w:r>
        <w:continuationSeparator/>
      </w:r>
    </w:p>
  </w:footnote>
  <w:footnote w:id="1">
    <w:p w14:paraId="3FE4BEB6" w14:textId="77777777" w:rsidR="0066641E" w:rsidRDefault="0066641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B20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4DFB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002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3854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46EA2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27E2"/>
    <w:rsid w:val="00663899"/>
    <w:rsid w:val="00663A33"/>
    <w:rsid w:val="0066427B"/>
    <w:rsid w:val="006648C5"/>
    <w:rsid w:val="00664EB8"/>
    <w:rsid w:val="006654A0"/>
    <w:rsid w:val="00665702"/>
    <w:rsid w:val="00665C9C"/>
    <w:rsid w:val="0066641E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59A5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B4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394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670F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1B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9F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791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10D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link w:val="afff4"/>
    <w:uiPriority w:val="1"/>
    <w:qFormat/>
    <w:rsid w:val="009070BD"/>
    <w:rPr>
      <w:sz w:val="24"/>
      <w:szCs w:val="24"/>
    </w:rPr>
  </w:style>
  <w:style w:type="paragraph" w:styleId="afff5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6">
    <w:name w:val="endnote text"/>
    <w:basedOn w:val="a"/>
    <w:link w:val="afff7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7">
    <w:name w:val="Текст концевой сноски Знак"/>
    <w:link w:val="afff6"/>
    <w:uiPriority w:val="99"/>
    <w:semiHidden/>
    <w:rsid w:val="002A3A49"/>
    <w:rPr>
      <w:lang w:val="x-none" w:eastAsia="zh-CN"/>
    </w:rPr>
  </w:style>
  <w:style w:type="paragraph" w:customStyle="1" w:styleId="afff8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afff4">
    <w:name w:val="Без интервала Знак"/>
    <w:link w:val="afff3"/>
    <w:uiPriority w:val="1"/>
    <w:locked/>
    <w:rsid w:val="00646EA2"/>
    <w:rPr>
      <w:sz w:val="24"/>
      <w:szCs w:val="24"/>
    </w:rPr>
  </w:style>
  <w:style w:type="character" w:customStyle="1" w:styleId="52">
    <w:name w:val="Заголовок №5_"/>
    <w:basedOn w:val="a0"/>
    <w:link w:val="53"/>
    <w:locked/>
    <w:rsid w:val="00646EA2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646EA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9">
    <w:name w:val="Основной текст + Полужирный"/>
    <w:basedOn w:val="a0"/>
    <w:rsid w:val="00646EA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646EA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646EA2"/>
    <w:rPr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F2BD97-338A-445A-9EB6-0ACCE8D74C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1225</TotalTime>
  <Pages>65</Pages>
  <Words>9934</Words>
  <Characters>56626</Characters>
  <Application>Microsoft Office Word</Application>
  <DocSecurity>8</DocSecurity>
  <Lines>471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66428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132</cp:revision>
  <cp:lastPrinted>2019-08-28T08:44:00Z</cp:lastPrinted>
  <dcterms:created xsi:type="dcterms:W3CDTF">2017-03-24T13:08:00Z</dcterms:created>
  <dcterms:modified xsi:type="dcterms:W3CDTF">2019-08-28T11:49:00Z</dcterms:modified>
</cp:coreProperties>
</file>