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2662B49" w14:textId="77777777" w:rsidR="00DD082C" w:rsidRPr="00DD082C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DD082C">
              <w:rPr>
                <w:bCs/>
                <w:color w:val="0000FF"/>
              </w:rPr>
              <w:t>Администрация Можайского</w:t>
            </w:r>
          </w:p>
          <w:p w14:paraId="649778F1" w14:textId="77777777" w:rsidR="00DD082C" w:rsidRPr="00DD082C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D082C">
              <w:rPr>
                <w:bCs/>
                <w:color w:val="0000FF"/>
              </w:rPr>
              <w:t>городского округа</w:t>
            </w:r>
          </w:p>
          <w:p w14:paraId="2650CA34" w14:textId="2207A532" w:rsidR="00513D43" w:rsidRPr="00513D43" w:rsidRDefault="00DD082C" w:rsidP="00DD08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DD082C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10669DF" w14:textId="65F6DB6C" w:rsidR="00513D43" w:rsidRDefault="00DD082C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DD082C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4A4CA290" w14:textId="77777777" w:rsidR="00DD082C" w:rsidRPr="00513D43" w:rsidRDefault="00DD082C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3DB3C7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DD082C" w:rsidRPr="00095B64">
        <w:rPr>
          <w:b/>
          <w:noProof/>
          <w:color w:val="0000FF"/>
          <w:sz w:val="28"/>
          <w:szCs w:val="28"/>
        </w:rPr>
        <w:t>АЗ-МОЖ/19-</w:t>
      </w:r>
      <w:r w:rsidR="00533164">
        <w:rPr>
          <w:b/>
          <w:noProof/>
          <w:color w:val="0000FF"/>
          <w:sz w:val="28"/>
          <w:szCs w:val="28"/>
        </w:rPr>
        <w:t>847</w:t>
      </w:r>
      <w:permEnd w:id="1699494554"/>
    </w:p>
    <w:p w14:paraId="27AC100A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DD08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0EF01E89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CD02B83" w14:textId="77777777" w:rsidR="00DD082C" w:rsidRPr="00DD082C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1070C497" w:rsidR="00C36575" w:rsidRPr="0066427B" w:rsidRDefault="00DD082C" w:rsidP="00DD082C">
      <w:pPr>
        <w:jc w:val="center"/>
        <w:rPr>
          <w:noProof/>
          <w:color w:val="0000FF"/>
          <w:sz w:val="28"/>
          <w:szCs w:val="28"/>
        </w:rPr>
      </w:pPr>
      <w:r w:rsidRPr="00DD082C">
        <w:rPr>
          <w:noProof/>
          <w:color w:val="0000FF"/>
          <w:sz w:val="28"/>
          <w:szCs w:val="28"/>
        </w:rPr>
        <w:t xml:space="preserve">использования: 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F4A88E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01D48" w:rsidRPr="00501D48">
        <w:rPr>
          <w:b/>
          <w:noProof/>
          <w:color w:val="0000FF"/>
          <w:sz w:val="28"/>
          <w:szCs w:val="28"/>
        </w:rPr>
        <w:t>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99B2CE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57180" w:rsidRPr="00057180">
        <w:rPr>
          <w:b/>
          <w:noProof/>
          <w:color w:val="0000FF"/>
          <w:sz w:val="28"/>
          <w:szCs w:val="28"/>
        </w:rPr>
        <w:t>0030006010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650BE4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33164" w:rsidRPr="00533164">
        <w:rPr>
          <w:b/>
          <w:noProof/>
          <w:color w:val="0000FF"/>
          <w:sz w:val="28"/>
          <w:szCs w:val="28"/>
        </w:rPr>
        <w:t>25</w:t>
      </w:r>
      <w:r w:rsidR="00AB4C58">
        <w:rPr>
          <w:b/>
          <w:noProof/>
          <w:color w:val="0000FF"/>
          <w:sz w:val="28"/>
          <w:szCs w:val="28"/>
        </w:rPr>
        <w:t>.06</w:t>
      </w:r>
      <w:r w:rsidR="00834CE7" w:rsidRPr="00834CE7">
        <w:rPr>
          <w:b/>
          <w:noProof/>
          <w:color w:val="0000FF"/>
          <w:sz w:val="28"/>
          <w:szCs w:val="28"/>
        </w:rPr>
        <w:t>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4CF93B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33164">
        <w:rPr>
          <w:b/>
          <w:noProof/>
          <w:color w:val="0000FF"/>
          <w:sz w:val="28"/>
          <w:szCs w:val="28"/>
        </w:rPr>
        <w:t>08.08.</w:t>
      </w:r>
      <w:r w:rsidR="00834CE7" w:rsidRPr="00834CE7">
        <w:rPr>
          <w:b/>
          <w:noProof/>
          <w:color w:val="0000FF"/>
          <w:sz w:val="28"/>
          <w:szCs w:val="28"/>
        </w:rPr>
        <w:t>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E37ACC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33164">
        <w:rPr>
          <w:b/>
          <w:noProof/>
          <w:color w:val="0000FF"/>
          <w:sz w:val="28"/>
          <w:szCs w:val="28"/>
        </w:rPr>
        <w:t>13.08</w:t>
      </w:r>
      <w:r w:rsidR="00834CE7" w:rsidRPr="00834CE7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3074EB3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DD082C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33164">
        <w:rPr>
          <w:color w:val="0000FF"/>
          <w:sz w:val="22"/>
          <w:szCs w:val="22"/>
        </w:rPr>
        <w:t>2</w:t>
      </w:r>
      <w:r w:rsidR="008128C8">
        <w:rPr>
          <w:color w:val="0000FF"/>
          <w:sz w:val="22"/>
          <w:szCs w:val="22"/>
        </w:rPr>
        <w:t>1.05</w:t>
      </w:r>
      <w:r w:rsidR="00DD082C">
        <w:rPr>
          <w:color w:val="0000FF"/>
          <w:sz w:val="22"/>
          <w:szCs w:val="22"/>
        </w:rPr>
        <w:t xml:space="preserve">.2019 </w:t>
      </w:r>
      <w:r w:rsidR="000F51D3" w:rsidRPr="00A02A2E">
        <w:rPr>
          <w:color w:val="0000FF"/>
          <w:sz w:val="22"/>
          <w:szCs w:val="22"/>
        </w:rPr>
        <w:t xml:space="preserve">№ </w:t>
      </w:r>
      <w:r w:rsidR="008128C8">
        <w:rPr>
          <w:color w:val="0000FF"/>
          <w:sz w:val="22"/>
          <w:szCs w:val="22"/>
        </w:rPr>
        <w:t>7</w:t>
      </w:r>
      <w:r w:rsidR="00533164">
        <w:rPr>
          <w:color w:val="0000FF"/>
          <w:sz w:val="22"/>
          <w:szCs w:val="22"/>
        </w:rPr>
        <w:t>1</w:t>
      </w:r>
      <w:r w:rsidR="00DD082C">
        <w:rPr>
          <w:color w:val="0000FF"/>
          <w:sz w:val="22"/>
          <w:szCs w:val="22"/>
        </w:rPr>
        <w:t xml:space="preserve">-З п. </w:t>
      </w:r>
      <w:r w:rsidR="00533164">
        <w:rPr>
          <w:color w:val="0000FF"/>
          <w:sz w:val="22"/>
          <w:szCs w:val="22"/>
        </w:rPr>
        <w:t>73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3EDC9B00" w:rsidR="004F5A3B" w:rsidRPr="0066427B" w:rsidRDefault="00DD082C" w:rsidP="00DD08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DD082C">
        <w:rPr>
          <w:color w:val="0000FF"/>
          <w:sz w:val="22"/>
          <w:szCs w:val="22"/>
        </w:rPr>
        <w:t>постановления Администрации Можайского городского округа Моск</w:t>
      </w:r>
      <w:r>
        <w:rPr>
          <w:color w:val="0000FF"/>
          <w:sz w:val="22"/>
          <w:szCs w:val="22"/>
        </w:rPr>
        <w:t xml:space="preserve">овской области от </w:t>
      </w:r>
      <w:r w:rsidR="00533164">
        <w:rPr>
          <w:color w:val="0000FF"/>
          <w:sz w:val="22"/>
          <w:szCs w:val="22"/>
        </w:rPr>
        <w:t>06</w:t>
      </w:r>
      <w:r w:rsidR="00E237F3">
        <w:rPr>
          <w:color w:val="0000FF"/>
          <w:sz w:val="22"/>
          <w:szCs w:val="22"/>
        </w:rPr>
        <w:t>.</w:t>
      </w:r>
      <w:r w:rsidR="008128C8">
        <w:rPr>
          <w:color w:val="0000FF"/>
          <w:sz w:val="22"/>
          <w:szCs w:val="22"/>
        </w:rPr>
        <w:t>06</w:t>
      </w:r>
      <w:r>
        <w:rPr>
          <w:color w:val="0000FF"/>
          <w:sz w:val="22"/>
          <w:szCs w:val="22"/>
        </w:rPr>
        <w:t xml:space="preserve">.2019 </w:t>
      </w:r>
      <w:r w:rsidR="001B6364">
        <w:rPr>
          <w:color w:val="0000FF"/>
          <w:sz w:val="22"/>
          <w:szCs w:val="22"/>
        </w:rPr>
        <w:br/>
        <w:t>№ </w:t>
      </w:r>
      <w:r w:rsidR="00533164">
        <w:rPr>
          <w:color w:val="0000FF"/>
          <w:sz w:val="22"/>
          <w:szCs w:val="22"/>
        </w:rPr>
        <w:t>1995</w:t>
      </w:r>
      <w:r>
        <w:rPr>
          <w:color w:val="0000FF"/>
          <w:sz w:val="22"/>
          <w:szCs w:val="22"/>
        </w:rPr>
        <w:t xml:space="preserve">-П </w:t>
      </w:r>
      <w:r w:rsidRPr="00DD082C">
        <w:rPr>
          <w:color w:val="0000FF"/>
          <w:sz w:val="22"/>
          <w:szCs w:val="22"/>
        </w:rPr>
        <w:t>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DD082C">
        <w:rPr>
          <w:color w:val="0000FF"/>
          <w:sz w:val="22"/>
          <w:szCs w:val="22"/>
        </w:rPr>
        <w:t xml:space="preserve">расположенного по адресу: </w:t>
      </w:r>
      <w:r w:rsidR="00533164" w:rsidRPr="00533164">
        <w:rPr>
          <w:color w:val="0000FF"/>
          <w:sz w:val="22"/>
          <w:szCs w:val="22"/>
        </w:rPr>
        <w:t>Московская область, Можайский район, п. Центральной усадьбы совхоза Уваровский-2</w:t>
      </w:r>
      <w:r w:rsidR="008128C8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вид разрешенного использования – «для ведения личного подсобного хозяйства»</w:t>
      </w:r>
      <w:r w:rsidR="00533164">
        <w:rPr>
          <w:color w:val="0000FF"/>
          <w:sz w:val="22"/>
          <w:szCs w:val="22"/>
        </w:rPr>
        <w:br/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2334A01" w14:textId="77777777" w:rsidR="00DD082C" w:rsidRPr="00DD082C" w:rsidRDefault="00DC1D6B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D082C" w:rsidRPr="00DD082C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64AAF7C8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0DF09CC9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Сайт: www.admmozhaysk.ru</w:t>
      </w:r>
    </w:p>
    <w:p w14:paraId="62BB786D" w14:textId="77777777" w:rsidR="00DD082C" w:rsidRPr="00DD082C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DD082C">
        <w:rPr>
          <w:color w:val="0000FF"/>
          <w:sz w:val="22"/>
          <w:szCs w:val="22"/>
        </w:rPr>
        <w:t>Адрес электронной почты: 1992kui@mail.ru</w:t>
      </w:r>
    </w:p>
    <w:p w14:paraId="7DC71CF7" w14:textId="4D07CA49" w:rsidR="00DC1D6B" w:rsidRPr="002D01A9" w:rsidRDefault="00DD082C" w:rsidP="00DD08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DD082C">
        <w:rPr>
          <w:color w:val="0000FF"/>
          <w:sz w:val="22"/>
          <w:szCs w:val="22"/>
        </w:rPr>
        <w:t>Тел./факс: +7 (49638) 23249</w:t>
      </w:r>
      <w:r w:rsidRPr="00DD082C">
        <w:rPr>
          <w:b/>
          <w:color w:val="0000FF"/>
          <w:sz w:val="22"/>
          <w:szCs w:val="22"/>
        </w:rPr>
        <w:t>.</w:t>
      </w:r>
    </w:p>
    <w:p w14:paraId="25401690" w14:textId="77FA55B5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0541509" w:edGrp="everyone"/>
      <w:permEnd w:id="2095258148"/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6181D8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 </w:t>
      </w:r>
      <w:r w:rsidR="00DD082C" w:rsidRPr="00DD082C">
        <w:rPr>
          <w:color w:val="0000FF"/>
          <w:sz w:val="22"/>
          <w:szCs w:val="22"/>
        </w:rPr>
        <w:t>Можайского городского округа</w:t>
      </w:r>
      <w:r w:rsidR="00DD082C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C79783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33164" w:rsidRPr="00533164">
        <w:rPr>
          <w:color w:val="0000FF"/>
          <w:sz w:val="22"/>
          <w:szCs w:val="22"/>
        </w:rPr>
        <w:t>Московская область, Можайский район, п. Центральной усадьбы совхоза Уваровский-2</w:t>
      </w:r>
    </w:p>
    <w:permEnd w:id="8865509"/>
    <w:p w14:paraId="55E57AF4" w14:textId="043303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128C8">
        <w:rPr>
          <w:color w:val="0000FF"/>
          <w:sz w:val="22"/>
          <w:szCs w:val="22"/>
        </w:rPr>
        <w:t xml:space="preserve">1 </w:t>
      </w:r>
      <w:r w:rsidR="00533164">
        <w:rPr>
          <w:color w:val="0000FF"/>
          <w:sz w:val="22"/>
          <w:szCs w:val="22"/>
        </w:rPr>
        <w:t>200</w:t>
      </w:r>
    </w:p>
    <w:permEnd w:id="1116432812"/>
    <w:p w14:paraId="5FAABBA7" w14:textId="5FDC662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33164" w:rsidRPr="00533164">
        <w:rPr>
          <w:color w:val="0000FF"/>
          <w:sz w:val="22"/>
          <w:szCs w:val="22"/>
        </w:rPr>
        <w:t>50:18:0030126:251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D082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8128C8">
        <w:rPr>
          <w:color w:val="0000FF"/>
          <w:sz w:val="22"/>
          <w:szCs w:val="22"/>
        </w:rPr>
        <w:t xml:space="preserve">е недвижимости от </w:t>
      </w:r>
      <w:r w:rsidR="00533164">
        <w:rPr>
          <w:color w:val="0000FF"/>
          <w:sz w:val="22"/>
          <w:szCs w:val="22"/>
        </w:rPr>
        <w:t>26</w:t>
      </w:r>
      <w:r w:rsidR="00E237F3">
        <w:rPr>
          <w:color w:val="0000FF"/>
          <w:sz w:val="22"/>
          <w:szCs w:val="22"/>
        </w:rPr>
        <w:t>.04</w:t>
      </w:r>
      <w:r w:rsidR="00DD082C">
        <w:rPr>
          <w:color w:val="0000FF"/>
          <w:sz w:val="22"/>
          <w:szCs w:val="22"/>
        </w:rPr>
        <w:t>.2019 № 99/2019/</w:t>
      </w:r>
      <w:r w:rsidR="008128C8">
        <w:rPr>
          <w:color w:val="0000FF"/>
          <w:sz w:val="22"/>
          <w:szCs w:val="22"/>
        </w:rPr>
        <w:t>2</w:t>
      </w:r>
      <w:r w:rsidR="00E237F3">
        <w:rPr>
          <w:color w:val="0000FF"/>
          <w:sz w:val="22"/>
          <w:szCs w:val="22"/>
        </w:rPr>
        <w:t>5</w:t>
      </w:r>
      <w:r w:rsidR="00533164">
        <w:rPr>
          <w:color w:val="0000FF"/>
          <w:sz w:val="22"/>
          <w:szCs w:val="22"/>
        </w:rPr>
        <w:t>9177190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C2456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D082C" w:rsidRPr="00DD082C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DD082C" w:rsidRPr="00DD082C">
        <w:rPr>
          <w:color w:val="0000FF"/>
          <w:sz w:val="22"/>
          <w:szCs w:val="22"/>
        </w:rPr>
        <w:t xml:space="preserve">(выписка </w:t>
      </w:r>
      <w:r w:rsidR="00DD082C">
        <w:rPr>
          <w:color w:val="0000FF"/>
          <w:sz w:val="22"/>
          <w:szCs w:val="22"/>
        </w:rPr>
        <w:br/>
      </w:r>
      <w:r w:rsidR="00DD082C" w:rsidRPr="00DD082C">
        <w:rPr>
          <w:color w:val="0000FF"/>
          <w:sz w:val="22"/>
          <w:szCs w:val="22"/>
        </w:rPr>
        <w:t>из Единого государ</w:t>
      </w:r>
      <w:r w:rsidR="00DD082C">
        <w:rPr>
          <w:color w:val="0000FF"/>
          <w:sz w:val="22"/>
          <w:szCs w:val="22"/>
        </w:rPr>
        <w:t xml:space="preserve">ственного реестра недвижимости </w:t>
      </w:r>
      <w:r w:rsidR="008128C8">
        <w:rPr>
          <w:color w:val="0000FF"/>
          <w:sz w:val="22"/>
          <w:szCs w:val="22"/>
        </w:rPr>
        <w:t xml:space="preserve">об объекте недвижимости </w:t>
      </w:r>
      <w:r w:rsidR="001B6364">
        <w:rPr>
          <w:color w:val="0000FF"/>
          <w:sz w:val="22"/>
          <w:szCs w:val="22"/>
        </w:rPr>
        <w:t xml:space="preserve">от </w:t>
      </w:r>
      <w:r w:rsidR="00533164">
        <w:rPr>
          <w:color w:val="0000FF"/>
          <w:sz w:val="22"/>
          <w:szCs w:val="22"/>
        </w:rPr>
        <w:t>26</w:t>
      </w:r>
      <w:r w:rsidR="00E237F3">
        <w:rPr>
          <w:color w:val="0000FF"/>
          <w:sz w:val="22"/>
          <w:szCs w:val="22"/>
        </w:rPr>
        <w:t xml:space="preserve">.04.2019 </w:t>
      </w:r>
      <w:r w:rsidR="00E237F3">
        <w:rPr>
          <w:color w:val="0000FF"/>
          <w:sz w:val="22"/>
          <w:szCs w:val="22"/>
        </w:rPr>
        <w:br/>
        <w:t xml:space="preserve">№ </w:t>
      </w:r>
      <w:r w:rsidR="00533164">
        <w:rPr>
          <w:color w:val="0000FF"/>
          <w:sz w:val="22"/>
          <w:szCs w:val="22"/>
        </w:rPr>
        <w:t>99/2019/259177190</w:t>
      </w:r>
      <w:r w:rsidR="00533164" w:rsidRPr="00242F27">
        <w:rPr>
          <w:color w:val="0000FF"/>
          <w:sz w:val="22"/>
          <w:szCs w:val="22"/>
        </w:rPr>
        <w:t xml:space="preserve"> </w:t>
      </w:r>
      <w:r w:rsidR="00DD082C" w:rsidRPr="00DD082C">
        <w:rPr>
          <w:color w:val="0000FF"/>
          <w:sz w:val="22"/>
          <w:szCs w:val="22"/>
        </w:rPr>
        <w:t xml:space="preserve"> – Приложение 2)</w:t>
      </w:r>
      <w:r w:rsidRPr="00242F27">
        <w:rPr>
          <w:color w:val="0000FF"/>
          <w:sz w:val="22"/>
          <w:szCs w:val="22"/>
        </w:rPr>
        <w:t>.</w:t>
      </w:r>
    </w:p>
    <w:p w14:paraId="3284CBC3" w14:textId="7482AF1A" w:rsidR="008128C8" w:rsidRDefault="00024A75" w:rsidP="004A4B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A4B7A" w:rsidRPr="004A4B7A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4A4B7A">
        <w:rPr>
          <w:color w:val="0000FF"/>
          <w:sz w:val="22"/>
          <w:szCs w:val="22"/>
        </w:rPr>
        <w:t xml:space="preserve">округа Комитета по архитектуре </w:t>
      </w:r>
      <w:r w:rsidR="004A4B7A" w:rsidRPr="004A4B7A">
        <w:rPr>
          <w:color w:val="0000FF"/>
          <w:sz w:val="22"/>
          <w:szCs w:val="22"/>
        </w:rPr>
        <w:t>и градостроительству Московской области от</w:t>
      </w:r>
      <w:r w:rsidR="008128C8">
        <w:rPr>
          <w:color w:val="0000FF"/>
          <w:sz w:val="22"/>
          <w:szCs w:val="22"/>
        </w:rPr>
        <w:t xml:space="preserve"> </w:t>
      </w:r>
      <w:r w:rsidR="00533164">
        <w:rPr>
          <w:color w:val="0000FF"/>
          <w:sz w:val="22"/>
          <w:szCs w:val="22"/>
        </w:rPr>
        <w:t>11</w:t>
      </w:r>
      <w:r w:rsidR="008128C8">
        <w:rPr>
          <w:color w:val="0000FF"/>
          <w:sz w:val="22"/>
          <w:szCs w:val="22"/>
        </w:rPr>
        <w:t>.04.2019 № 28Исх-</w:t>
      </w:r>
      <w:r w:rsidR="00533164">
        <w:rPr>
          <w:color w:val="0000FF"/>
          <w:sz w:val="22"/>
          <w:szCs w:val="22"/>
        </w:rPr>
        <w:t>9583</w:t>
      </w:r>
      <w:r w:rsidR="004A4B7A" w:rsidRPr="004A4B7A">
        <w:rPr>
          <w:color w:val="0000FF"/>
          <w:sz w:val="22"/>
          <w:szCs w:val="22"/>
        </w:rPr>
        <w:t xml:space="preserve">/47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4A4B7A">
        <w:rPr>
          <w:color w:val="0000FF"/>
          <w:sz w:val="22"/>
          <w:szCs w:val="22"/>
        </w:rPr>
        <w:t>постановлении</w:t>
      </w:r>
      <w:r w:rsidR="004A4B7A" w:rsidRPr="004A4B7A">
        <w:rPr>
          <w:color w:val="0000FF"/>
          <w:sz w:val="22"/>
          <w:szCs w:val="22"/>
        </w:rPr>
        <w:t xml:space="preserve"> Администрации Можайского городского округа Московской области </w:t>
      </w:r>
      <w:r w:rsidR="00156608">
        <w:rPr>
          <w:color w:val="0000FF"/>
          <w:sz w:val="22"/>
          <w:szCs w:val="22"/>
        </w:rPr>
        <w:t xml:space="preserve">от </w:t>
      </w:r>
      <w:r w:rsidR="00533164">
        <w:rPr>
          <w:color w:val="0000FF"/>
          <w:sz w:val="22"/>
          <w:szCs w:val="22"/>
        </w:rPr>
        <w:t xml:space="preserve">06.06.2019 № 1995-П </w:t>
      </w:r>
      <w:r w:rsidR="00533164" w:rsidRPr="00DD082C">
        <w:rPr>
          <w:color w:val="0000FF"/>
          <w:sz w:val="22"/>
          <w:szCs w:val="22"/>
        </w:rPr>
        <w:t>«О проведении аукциона на право заключения дого</w:t>
      </w:r>
      <w:r w:rsidR="00533164">
        <w:rPr>
          <w:color w:val="0000FF"/>
          <w:sz w:val="22"/>
          <w:szCs w:val="22"/>
        </w:rPr>
        <w:t xml:space="preserve">вора аренды земельного участка, </w:t>
      </w:r>
      <w:r w:rsidR="00533164" w:rsidRPr="00DD082C">
        <w:rPr>
          <w:color w:val="0000FF"/>
          <w:sz w:val="22"/>
          <w:szCs w:val="22"/>
        </w:rPr>
        <w:t xml:space="preserve">расположенного по адресу: </w:t>
      </w:r>
      <w:r w:rsidR="00533164" w:rsidRPr="00533164">
        <w:rPr>
          <w:color w:val="0000FF"/>
          <w:sz w:val="22"/>
          <w:szCs w:val="22"/>
        </w:rPr>
        <w:t>Московская область, Можайский район, п. Центральной усадьбы совхоза Уваровский-2</w:t>
      </w:r>
      <w:r w:rsidR="00533164">
        <w:rPr>
          <w:color w:val="0000FF"/>
          <w:sz w:val="22"/>
          <w:szCs w:val="22"/>
        </w:rPr>
        <w:t>, вид разрешенного использования – «для ведения личного подсобного хозяйства»</w:t>
      </w:r>
      <w:r w:rsidR="004A4B7A" w:rsidRPr="004A4B7A">
        <w:rPr>
          <w:color w:val="0000FF"/>
          <w:sz w:val="22"/>
          <w:szCs w:val="22"/>
        </w:rPr>
        <w:t>(Приложение 1)</w:t>
      </w:r>
      <w:r w:rsidR="004A4B7A">
        <w:rPr>
          <w:color w:val="0000FF"/>
          <w:sz w:val="22"/>
          <w:szCs w:val="22"/>
        </w:rPr>
        <w:t xml:space="preserve">, </w:t>
      </w:r>
      <w:r w:rsidR="001D2E69">
        <w:rPr>
          <w:color w:val="0000FF"/>
          <w:sz w:val="22"/>
          <w:szCs w:val="22"/>
        </w:rPr>
        <w:t xml:space="preserve">письме </w:t>
      </w:r>
      <w:r w:rsidR="008128C8">
        <w:rPr>
          <w:color w:val="0000FF"/>
          <w:sz w:val="22"/>
          <w:szCs w:val="22"/>
        </w:rPr>
        <w:t>Главного управления культурного наследия Московской области</w:t>
      </w:r>
      <w:r w:rsidR="00156608">
        <w:rPr>
          <w:color w:val="0000FF"/>
          <w:sz w:val="22"/>
          <w:szCs w:val="22"/>
        </w:rPr>
        <w:t xml:space="preserve"> (запрос от </w:t>
      </w:r>
      <w:r w:rsidR="00533164">
        <w:rPr>
          <w:color w:val="0000FF"/>
          <w:sz w:val="22"/>
          <w:szCs w:val="22"/>
        </w:rPr>
        <w:t>04</w:t>
      </w:r>
      <w:r w:rsidR="00906898">
        <w:rPr>
          <w:color w:val="0000FF"/>
          <w:sz w:val="22"/>
          <w:szCs w:val="22"/>
        </w:rPr>
        <w:t>.04.2019 № Р001-7807221330-23</w:t>
      </w:r>
      <w:r w:rsidR="00533164">
        <w:rPr>
          <w:color w:val="0000FF"/>
          <w:sz w:val="22"/>
          <w:szCs w:val="22"/>
        </w:rPr>
        <w:t>012658</w:t>
      </w:r>
      <w:r w:rsidR="00906898">
        <w:rPr>
          <w:color w:val="0000FF"/>
          <w:sz w:val="22"/>
          <w:szCs w:val="22"/>
        </w:rPr>
        <w:t>)</w:t>
      </w:r>
      <w:r w:rsidR="008128C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 xml:space="preserve">(Приложение 4), </w:t>
      </w:r>
      <w:r w:rsidR="002C6926">
        <w:rPr>
          <w:color w:val="0000FF"/>
          <w:sz w:val="22"/>
          <w:szCs w:val="22"/>
        </w:rPr>
        <w:t>в том числе</w:t>
      </w:r>
      <w:r w:rsidR="008128C8">
        <w:rPr>
          <w:color w:val="0000FF"/>
          <w:sz w:val="22"/>
          <w:szCs w:val="22"/>
        </w:rPr>
        <w:t xml:space="preserve"> земельный участок</w:t>
      </w:r>
      <w:r w:rsidR="00527D9C">
        <w:rPr>
          <w:color w:val="0000FF"/>
          <w:sz w:val="22"/>
          <w:szCs w:val="22"/>
        </w:rPr>
        <w:t>:</w:t>
      </w:r>
      <w:r w:rsidR="004A4B7A">
        <w:rPr>
          <w:color w:val="0000FF"/>
          <w:sz w:val="22"/>
          <w:szCs w:val="22"/>
        </w:rPr>
        <w:t xml:space="preserve"> </w:t>
      </w:r>
    </w:p>
    <w:p w14:paraId="148324DF" w14:textId="4FADED3C" w:rsidR="004A4B7A" w:rsidRDefault="008128C8" w:rsidP="004A4B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27D9C">
        <w:rPr>
          <w:color w:val="0000FF"/>
          <w:sz w:val="22"/>
          <w:szCs w:val="22"/>
        </w:rPr>
        <w:t xml:space="preserve"> </w:t>
      </w:r>
      <w:r w:rsidR="004A4B7A">
        <w:rPr>
          <w:color w:val="0000FF"/>
          <w:sz w:val="22"/>
          <w:szCs w:val="22"/>
        </w:rPr>
        <w:t xml:space="preserve">полностью расположен в </w:t>
      </w:r>
      <w:r>
        <w:rPr>
          <w:color w:val="0000FF"/>
          <w:sz w:val="22"/>
          <w:szCs w:val="22"/>
        </w:rPr>
        <w:t>з</w:t>
      </w:r>
      <w:r w:rsidR="004A4B7A">
        <w:rPr>
          <w:color w:val="0000FF"/>
          <w:sz w:val="22"/>
          <w:szCs w:val="22"/>
        </w:rPr>
        <w:t>он</w:t>
      </w:r>
      <w:r>
        <w:rPr>
          <w:color w:val="0000FF"/>
          <w:sz w:val="22"/>
          <w:szCs w:val="22"/>
        </w:rPr>
        <w:t>е</w:t>
      </w:r>
      <w:r w:rsidR="004A4B7A">
        <w:rPr>
          <w:color w:val="0000FF"/>
          <w:sz w:val="22"/>
          <w:szCs w:val="22"/>
        </w:rPr>
        <w:t xml:space="preserve"> регулирования застройки ГВИМЗ «Бородино».</w:t>
      </w:r>
    </w:p>
    <w:p w14:paraId="4DDA3147" w14:textId="5222AEA3" w:rsidR="004A4B7A" w:rsidRDefault="004A4B7A" w:rsidP="004A4B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Использование земельного участка в соответствии с Решением Московского Областного Совета Нар</w:t>
      </w:r>
      <w:r w:rsidR="008F2B5B">
        <w:rPr>
          <w:color w:val="0000FF"/>
          <w:sz w:val="22"/>
          <w:szCs w:val="22"/>
        </w:rPr>
        <w:t xml:space="preserve">одных Депутатов от 27.05.1992 № </w:t>
      </w:r>
      <w:r>
        <w:rPr>
          <w:color w:val="0000FF"/>
          <w:sz w:val="22"/>
          <w:szCs w:val="22"/>
        </w:rPr>
        <w:t>6/11 «Об утверждении территории Государственного Бородинского военно-исторического музея-заповедника, его зон охраны и особого режима содержания».</w:t>
      </w:r>
    </w:p>
    <w:p w14:paraId="7D51CAEB" w14:textId="1D0CC19E" w:rsidR="001D2E69" w:rsidRPr="004A4B7A" w:rsidRDefault="001D2E69" w:rsidP="001D2E6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E24D1B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D082C" w:rsidRPr="00DD082C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E39984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082C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0EF0043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D082C" w:rsidRPr="00DD082C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DD082C">
        <w:rPr>
          <w:color w:val="0000FF"/>
          <w:sz w:val="22"/>
          <w:szCs w:val="22"/>
        </w:rPr>
        <w:t xml:space="preserve"> округа Комитета по архитектуре </w:t>
      </w:r>
      <w:r w:rsidR="00DD082C">
        <w:rPr>
          <w:color w:val="0000FF"/>
          <w:sz w:val="22"/>
          <w:szCs w:val="22"/>
        </w:rPr>
        <w:br/>
      </w:r>
      <w:r w:rsidR="00DD082C" w:rsidRPr="00DD082C">
        <w:rPr>
          <w:color w:val="0000FF"/>
          <w:sz w:val="22"/>
          <w:szCs w:val="22"/>
        </w:rPr>
        <w:t>и градостроит</w:t>
      </w:r>
      <w:r w:rsidR="00DD082C">
        <w:rPr>
          <w:color w:val="0000FF"/>
          <w:sz w:val="22"/>
          <w:szCs w:val="22"/>
        </w:rPr>
        <w:t xml:space="preserve">ельству Московской области от </w:t>
      </w:r>
      <w:r w:rsidR="00533164">
        <w:rPr>
          <w:color w:val="0000FF"/>
          <w:sz w:val="22"/>
          <w:szCs w:val="22"/>
        </w:rPr>
        <w:t>11.04.2019 № 28Исх-9583</w:t>
      </w:r>
      <w:r w:rsidR="00533164" w:rsidRPr="004A4B7A">
        <w:rPr>
          <w:color w:val="0000FF"/>
          <w:sz w:val="22"/>
          <w:szCs w:val="22"/>
        </w:rPr>
        <w:t>/47</w:t>
      </w:r>
      <w:r w:rsidR="00DD082C" w:rsidRPr="00DD082C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56F308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2D1487" w:rsidRPr="002D1487">
        <w:rPr>
          <w:color w:val="0000FF"/>
          <w:sz w:val="22"/>
          <w:szCs w:val="22"/>
        </w:rPr>
        <w:t xml:space="preserve">указаны в письме </w:t>
      </w:r>
      <w:r w:rsidR="00533164">
        <w:rPr>
          <w:color w:val="0000FF"/>
          <w:sz w:val="22"/>
          <w:szCs w:val="22"/>
        </w:rPr>
        <w:t>ГКУ МО «АРКИ»</w:t>
      </w:r>
      <w:r w:rsidR="002D148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50F1E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06898" w:rsidRPr="002D1487">
        <w:rPr>
          <w:color w:val="0000FF"/>
          <w:sz w:val="22"/>
          <w:szCs w:val="22"/>
        </w:rPr>
        <w:t xml:space="preserve">указаны в письме </w:t>
      </w:r>
      <w:r w:rsidR="00533164">
        <w:rPr>
          <w:color w:val="0000FF"/>
          <w:sz w:val="22"/>
          <w:szCs w:val="22"/>
        </w:rPr>
        <w:t xml:space="preserve">ГКУ МО «АРКИ» </w:t>
      </w:r>
      <w:r w:rsidR="00DD34E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F7135E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D1487" w:rsidRPr="002D1487">
        <w:rPr>
          <w:color w:val="0000FF"/>
          <w:sz w:val="22"/>
          <w:szCs w:val="22"/>
        </w:rPr>
        <w:t>письме филиала АО «МОСОБЛГАЗ» «О</w:t>
      </w:r>
      <w:r w:rsidR="002D1487">
        <w:rPr>
          <w:color w:val="0000FF"/>
          <w:sz w:val="22"/>
          <w:szCs w:val="22"/>
        </w:rPr>
        <w:t xml:space="preserve">динцовомежрайгаз» от </w:t>
      </w:r>
      <w:r w:rsidR="00FE4280">
        <w:rPr>
          <w:color w:val="0000FF"/>
          <w:sz w:val="22"/>
          <w:szCs w:val="22"/>
        </w:rPr>
        <w:t>14.01</w:t>
      </w:r>
      <w:r w:rsidR="002D1487">
        <w:rPr>
          <w:color w:val="0000FF"/>
          <w:sz w:val="22"/>
          <w:szCs w:val="22"/>
        </w:rPr>
        <w:t xml:space="preserve">.2019 </w:t>
      </w:r>
      <w:r w:rsidR="002D1487">
        <w:rPr>
          <w:color w:val="0000FF"/>
          <w:sz w:val="22"/>
          <w:szCs w:val="22"/>
        </w:rPr>
        <w:br/>
        <w:t xml:space="preserve">№ </w:t>
      </w:r>
      <w:r w:rsidR="00FE4280">
        <w:rPr>
          <w:color w:val="0000FF"/>
          <w:sz w:val="22"/>
          <w:szCs w:val="22"/>
        </w:rPr>
        <w:t>33</w:t>
      </w:r>
      <w:r w:rsidR="002D1487">
        <w:rPr>
          <w:color w:val="0000FF"/>
          <w:sz w:val="22"/>
          <w:szCs w:val="22"/>
        </w:rPr>
        <w:t>/0</w:t>
      </w:r>
      <w:r w:rsidR="002D1487" w:rsidRPr="002D1487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83968F" w14:textId="5E111BE6" w:rsidR="002D1487" w:rsidRPr="002D1487" w:rsidRDefault="00B517F8" w:rsidP="002D1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2D1487" w:rsidRPr="002D1487">
        <w:rPr>
          <w:color w:val="0000FF"/>
          <w:sz w:val="22"/>
          <w:szCs w:val="22"/>
        </w:rPr>
        <w:t>письме филиала ПАО «МОЭСК» - З</w:t>
      </w:r>
      <w:r w:rsidR="002D1487">
        <w:rPr>
          <w:color w:val="0000FF"/>
          <w:sz w:val="22"/>
          <w:szCs w:val="22"/>
        </w:rPr>
        <w:t xml:space="preserve">ападные электрические сети от </w:t>
      </w:r>
      <w:r w:rsidR="00533164">
        <w:rPr>
          <w:color w:val="0000FF"/>
          <w:sz w:val="22"/>
          <w:szCs w:val="22"/>
        </w:rPr>
        <w:t>30.04</w:t>
      </w:r>
      <w:r w:rsidR="002D1487" w:rsidRPr="002D1487">
        <w:rPr>
          <w:color w:val="0000FF"/>
          <w:sz w:val="22"/>
          <w:szCs w:val="22"/>
        </w:rPr>
        <w:t>.2019</w:t>
      </w:r>
    </w:p>
    <w:p w14:paraId="0543B646" w14:textId="5BAB3D88" w:rsidR="00B517F8" w:rsidRDefault="002D1487" w:rsidP="002D14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D1487">
        <w:rPr>
          <w:color w:val="0000FF"/>
          <w:sz w:val="22"/>
          <w:szCs w:val="22"/>
        </w:rPr>
        <w:t>№</w:t>
      </w:r>
      <w:r w:rsidR="00906898">
        <w:rPr>
          <w:color w:val="0000FF"/>
          <w:sz w:val="22"/>
          <w:szCs w:val="22"/>
        </w:rPr>
        <w:t xml:space="preserve"> МЖ-19-114-3</w:t>
      </w:r>
      <w:r w:rsidR="00533164">
        <w:rPr>
          <w:color w:val="0000FF"/>
          <w:sz w:val="22"/>
          <w:szCs w:val="22"/>
        </w:rPr>
        <w:t>482</w:t>
      </w:r>
      <w:r w:rsidR="00906898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(9</w:t>
      </w:r>
      <w:r w:rsidR="00533164">
        <w:rPr>
          <w:color w:val="0000FF"/>
          <w:sz w:val="22"/>
          <w:szCs w:val="22"/>
        </w:rPr>
        <w:t>56734</w:t>
      </w:r>
      <w:r w:rsidR="00FE4280">
        <w:rPr>
          <w:color w:val="0000FF"/>
          <w:sz w:val="22"/>
          <w:szCs w:val="22"/>
        </w:rPr>
        <w:t>/102/З</w:t>
      </w:r>
      <w:r>
        <w:rPr>
          <w:color w:val="0000FF"/>
          <w:sz w:val="22"/>
          <w:szCs w:val="22"/>
        </w:rPr>
        <w:t xml:space="preserve">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4E210E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A6F67">
        <w:rPr>
          <w:b/>
          <w:color w:val="0000FF"/>
          <w:sz w:val="22"/>
          <w:szCs w:val="22"/>
        </w:rPr>
        <w:t>36 790,80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A6F67" w:rsidRPr="005A6F67">
        <w:rPr>
          <w:color w:val="0000FF"/>
          <w:sz w:val="22"/>
          <w:szCs w:val="22"/>
        </w:rPr>
        <w:t>Тридцать шесть тысяч семьсот девяносто</w:t>
      </w:r>
      <w:r w:rsidR="00884F8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>ру</w:t>
      </w:r>
      <w:r w:rsidR="00906898">
        <w:rPr>
          <w:color w:val="0000FF"/>
          <w:sz w:val="22"/>
          <w:szCs w:val="22"/>
        </w:rPr>
        <w:t xml:space="preserve">б. </w:t>
      </w:r>
      <w:r w:rsidR="005A6F67">
        <w:rPr>
          <w:color w:val="0000FF"/>
          <w:sz w:val="22"/>
          <w:szCs w:val="22"/>
        </w:rPr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9C4880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A6F67">
        <w:rPr>
          <w:b/>
          <w:color w:val="0000FF"/>
          <w:sz w:val="22"/>
          <w:szCs w:val="22"/>
        </w:rPr>
        <w:t>1 103,72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D1487">
        <w:rPr>
          <w:color w:val="0000FF"/>
          <w:sz w:val="22"/>
          <w:szCs w:val="22"/>
        </w:rPr>
        <w:t xml:space="preserve"> (</w:t>
      </w:r>
      <w:r w:rsidR="005A6F67" w:rsidRPr="005A6F67">
        <w:rPr>
          <w:color w:val="0000FF"/>
          <w:sz w:val="22"/>
          <w:szCs w:val="22"/>
        </w:rPr>
        <w:t>Одна тысяча сто три</w:t>
      </w:r>
      <w:r w:rsidR="00884F8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 xml:space="preserve">руб. </w:t>
      </w:r>
      <w:r w:rsidR="005A6F67">
        <w:rPr>
          <w:color w:val="0000FF"/>
          <w:sz w:val="22"/>
          <w:szCs w:val="22"/>
        </w:rPr>
        <w:t>72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DF776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A6F67">
        <w:rPr>
          <w:b/>
          <w:color w:val="0000FF"/>
          <w:sz w:val="22"/>
          <w:szCs w:val="22"/>
        </w:rPr>
        <w:t>18 395,40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A6F67" w:rsidRPr="005A6F67">
        <w:rPr>
          <w:color w:val="0000FF"/>
          <w:sz w:val="22"/>
          <w:szCs w:val="22"/>
        </w:rPr>
        <w:t>Восемнадцать тысяч триста девяносто пять</w:t>
      </w:r>
      <w:r w:rsidR="00906898">
        <w:rPr>
          <w:color w:val="0000FF"/>
          <w:sz w:val="22"/>
          <w:szCs w:val="22"/>
        </w:rPr>
        <w:t xml:space="preserve"> </w:t>
      </w:r>
      <w:r w:rsidR="002D1487">
        <w:rPr>
          <w:color w:val="0000FF"/>
          <w:sz w:val="22"/>
          <w:szCs w:val="22"/>
        </w:rPr>
        <w:t xml:space="preserve">руб. </w:t>
      </w:r>
      <w:r w:rsidR="005A6F67">
        <w:rPr>
          <w:color w:val="0000FF"/>
          <w:sz w:val="22"/>
          <w:szCs w:val="22"/>
        </w:rPr>
        <w:t>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F6F150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A6F67">
        <w:rPr>
          <w:b/>
          <w:color w:val="0000FF"/>
          <w:sz w:val="22"/>
          <w:szCs w:val="22"/>
        </w:rPr>
        <w:t>25</w:t>
      </w:r>
      <w:r w:rsidR="00906898">
        <w:rPr>
          <w:b/>
          <w:color w:val="0000FF"/>
          <w:sz w:val="22"/>
          <w:szCs w:val="22"/>
        </w:rPr>
        <w:t>.</w:t>
      </w:r>
      <w:r w:rsidR="003276E3">
        <w:rPr>
          <w:b/>
          <w:color w:val="0000FF"/>
          <w:sz w:val="22"/>
          <w:szCs w:val="22"/>
        </w:rPr>
        <w:t>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63840DF" w:rsidR="00FA27BE" w:rsidRPr="005A6F67" w:rsidRDefault="005A6F6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A6F67">
        <w:rPr>
          <w:b/>
          <w:color w:val="0000FF"/>
          <w:sz w:val="22"/>
          <w:szCs w:val="22"/>
        </w:rPr>
        <w:t>08.08</w:t>
      </w:r>
      <w:r w:rsidR="002C6926" w:rsidRPr="005A6F67">
        <w:rPr>
          <w:b/>
          <w:color w:val="0000FF"/>
          <w:sz w:val="22"/>
          <w:szCs w:val="22"/>
        </w:rPr>
        <w:t>.201</w:t>
      </w:r>
      <w:r w:rsidR="007A3BE9" w:rsidRPr="005A6F67">
        <w:rPr>
          <w:b/>
          <w:color w:val="0000FF"/>
          <w:sz w:val="22"/>
          <w:szCs w:val="22"/>
        </w:rPr>
        <w:t>9</w:t>
      </w:r>
      <w:r w:rsidR="00834CE7" w:rsidRPr="005A6F67">
        <w:rPr>
          <w:b/>
          <w:color w:val="0000FF"/>
          <w:sz w:val="22"/>
          <w:szCs w:val="22"/>
        </w:rPr>
        <w:t xml:space="preserve"> с 09 час. 00 мин. до 18</w:t>
      </w:r>
      <w:r w:rsidR="002C6926" w:rsidRPr="005A6F67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1A16A5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A6F67">
        <w:rPr>
          <w:b/>
          <w:bCs/>
          <w:color w:val="0000FF"/>
          <w:sz w:val="22"/>
          <w:szCs w:val="22"/>
        </w:rPr>
        <w:t>08.08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834CE7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227A3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5A6F67">
        <w:rPr>
          <w:b/>
          <w:color w:val="0000FF"/>
          <w:sz w:val="22"/>
          <w:szCs w:val="22"/>
        </w:rPr>
        <w:t>13.08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5A6F67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77EB09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A6F67">
        <w:rPr>
          <w:b/>
          <w:bCs/>
          <w:color w:val="0000FF"/>
          <w:sz w:val="22"/>
          <w:szCs w:val="22"/>
        </w:rPr>
        <w:t>13.08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834CE7">
        <w:rPr>
          <w:b/>
          <w:bCs/>
          <w:color w:val="0000FF"/>
          <w:sz w:val="22"/>
          <w:szCs w:val="22"/>
        </w:rPr>
        <w:t xml:space="preserve"> с </w:t>
      </w:r>
      <w:r w:rsidR="005A6F67">
        <w:rPr>
          <w:b/>
          <w:bCs/>
          <w:color w:val="0000FF"/>
          <w:sz w:val="22"/>
          <w:szCs w:val="22"/>
        </w:rPr>
        <w:t>09</w:t>
      </w:r>
      <w:r w:rsidR="00834CE7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A67ED1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A6F67" w:rsidRPr="005A6F67">
        <w:rPr>
          <w:b/>
          <w:color w:val="0000FF"/>
          <w:sz w:val="22"/>
          <w:szCs w:val="22"/>
        </w:rPr>
        <w:t>13.08</w:t>
      </w:r>
      <w:r w:rsidR="005A6F67">
        <w:rPr>
          <w:b/>
          <w:bCs/>
          <w:sz w:val="22"/>
          <w:szCs w:val="22"/>
        </w:rPr>
        <w:t>.</w:t>
      </w:r>
      <w:r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5A6F67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5A6F67">
        <w:rPr>
          <w:b/>
          <w:color w:val="0000FF"/>
          <w:sz w:val="22"/>
          <w:szCs w:val="22"/>
        </w:rPr>
        <w:t>0</w:t>
      </w:r>
      <w:r w:rsidR="00E237F3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D7A6230" w14:textId="77777777" w:rsidR="00884F88" w:rsidRPr="00906898" w:rsidRDefault="00884F88" w:rsidP="00884F8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906898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4B158847" w:rsidR="00470131" w:rsidRPr="00906898" w:rsidRDefault="00884F88" w:rsidP="00884F8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906898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lastRenderedPageBreak/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1D17022" w14:textId="10BA8D41" w:rsidR="00884F88" w:rsidRDefault="005A6F6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59325E6C" wp14:editId="28326379">
            <wp:extent cx="6187159" cy="8748889"/>
            <wp:effectExtent l="0" t="0" r="4445" b="0"/>
            <wp:docPr id="1" name="Рисунок 1" descr="Z:\__УРЗП\04. Конкурентные процедуры\АУКЦИОНЫ\2019 год\Можайский г.о\ЗЕМЛЯ\Аренда\АЗ-МОЖ_19-847\Документы\20.06.2019_вх-7197_2019_Клинских_М.М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847\Документы\20.06.2019_вх-7197_2019_Клинских_М.М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699" cy="875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EA605" w14:textId="3EE5B3AE" w:rsidR="007F690A" w:rsidRPr="00884F88" w:rsidRDefault="007F690A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416D836F" w:rsidR="003B3264" w:rsidRDefault="005A6F67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00275095" wp14:editId="5AD53C0C">
            <wp:extent cx="6567170" cy="9286240"/>
            <wp:effectExtent l="0" t="0" r="5080" b="0"/>
            <wp:docPr id="2" name="Рисунок 2" descr="Z:\__УРЗП\04. Конкурентные процедуры\АУКЦИОНЫ\2019 год\Можайский г.о\ЗЕМЛЯ\Аренда\АЗ-МОЖ_19-847\Документы\20.06.2019_вх-7197_2019_Клинских_М.М._Неплюева_И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847\Документы\20.06.2019_вх-7197_2019_Клинских_М.М._Неплюева_И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BA83C" w14:textId="6059D45C" w:rsidR="00884F88" w:rsidRDefault="005A6F6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C42381E" wp14:editId="739E839F">
            <wp:extent cx="6567170" cy="9286240"/>
            <wp:effectExtent l="0" t="0" r="5080" b="0"/>
            <wp:docPr id="4" name="Рисунок 4" descr="Z:\__УРЗП\04. Конкурентные процедуры\АУКЦИОНЫ\2019 год\Можайский г.о\ЗЕМЛЯ\Аренда\АЗ-МОЖ_19-847\Документы\20.06.2019_вх-7197_2019_Клинских_М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847\Документы\20.06.2019_вх-7197_2019_Клинских_М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1F55F64" wp14:editId="2C5552E5">
            <wp:extent cx="6567170" cy="9286240"/>
            <wp:effectExtent l="0" t="0" r="5080" b="0"/>
            <wp:docPr id="5" name="Рисунок 5" descr="Z:\__УРЗП\04. Конкурентные процедуры\АУКЦИОНЫ\2019 год\Можайский г.о\ЗЕМЛЯ\Аренда\АЗ-МОЖ_19-847\Документы\20.06.2019_вх-7197_2019_Клинских_М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847\Документы\20.06.2019_вх-7197_2019_Клинских_М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419B8" w14:textId="3ADA1100" w:rsidR="00884F88" w:rsidRDefault="005A6F67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0E0528B" wp14:editId="02EEA5E7">
            <wp:extent cx="6567170" cy="9286240"/>
            <wp:effectExtent l="0" t="0" r="5080" b="0"/>
            <wp:docPr id="9" name="Рисунок 9" descr="Z:\__УРЗП\04. Конкурентные процедуры\АУКЦИОНЫ\2019 год\Можайский г.о\ЗЕМЛЯ\Аренда\АЗ-МОЖ_19-847\Документы\20.06.2019_вх-7197_2019_Клинских_М.М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847\Документы\20.06.2019_вх-7197_2019_Клинских_М.М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C3933A9" wp14:editId="67E59FFF">
            <wp:extent cx="6567170" cy="9286240"/>
            <wp:effectExtent l="0" t="0" r="5080" b="0"/>
            <wp:docPr id="10" name="Рисунок 10" descr="Z:\__УРЗП\04. Конкурентные процедуры\АУКЦИОНЫ\2019 год\Можайский г.о\ЗЕМЛЯ\Аренда\АЗ-МОЖ_19-847\Документы\20.06.2019_вх-7197_2019_Клинских_М.М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847\Документы\20.06.2019_вх-7197_2019_Клинских_М.М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A189D0D" wp14:editId="3C6CF404">
            <wp:extent cx="6567170" cy="9286240"/>
            <wp:effectExtent l="0" t="0" r="5080" b="0"/>
            <wp:docPr id="11" name="Рисунок 11" descr="Z:\__УРЗП\04. Конкурентные процедуры\АУКЦИОНЫ\2019 год\Можайский г.о\ЗЕМЛЯ\Аренда\АЗ-МОЖ_19-847\Документы\20.06.2019_вх-7197_2019_Клинских_М.М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847\Документы\20.06.2019_вх-7197_2019_Клинских_М.М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28F70647" w:rsidR="003B3264" w:rsidRDefault="005A6F67" w:rsidP="00FE4280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71DCFD76" wp14:editId="7175A6B8">
            <wp:extent cx="5817691" cy="4514419"/>
            <wp:effectExtent l="0" t="0" r="0" b="635"/>
            <wp:docPr id="12" name="Рисунок 12" descr="Z:\__УРЗП\04. Конкурентные процедуры\АУКЦИОНЫ\2019 год\Можайский г.о\ЗЕМЛЯ\Аренда\АЗ-МОЖ_19-84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84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328" cy="451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27550" w14:textId="13F7D87A" w:rsidR="00884F88" w:rsidRPr="003B3264" w:rsidRDefault="005A6F67" w:rsidP="00FE4280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964B3D" wp14:editId="3B212D89">
            <wp:extent cx="5830438" cy="4681576"/>
            <wp:effectExtent l="0" t="0" r="0" b="5080"/>
            <wp:docPr id="13" name="Рисунок 13" descr="Z:\__УРЗП\04. Конкурентные процедуры\АУКЦИОНЫ\2019 год\Можайский г.о\ЗЕМЛЯ\Аренда\АЗ-МОЖ_19-84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84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028" cy="468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97E541" w14:textId="2F201A51" w:rsidR="00884F88" w:rsidRDefault="005A6F67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67903C8F" wp14:editId="75007F49">
            <wp:extent cx="6567170" cy="9286240"/>
            <wp:effectExtent l="0" t="0" r="5080" b="0"/>
            <wp:docPr id="14" name="Рисунок 14" descr="Z:\__УРЗП\04. Конкурентные процедуры\АУКЦИОНЫ\2019 год\Можайский г.о\ЗЕМЛЯ\Аренда\АЗ-МОЖ_19-847\Документы\20.06.2019_вх-7197_2019_Клинских_М.М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847\Документы\20.06.2019_вх-7197_2019_Клинских_М.М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9256" w14:textId="4CA4B47B" w:rsidR="00884F88" w:rsidRDefault="005A6F6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0AD24B" wp14:editId="77B01896">
            <wp:extent cx="6567170" cy="9286240"/>
            <wp:effectExtent l="0" t="0" r="5080" b="0"/>
            <wp:docPr id="15" name="Рисунок 15" descr="Z:\__УРЗП\04. Конкурентные процедуры\АУКЦИОНЫ\2019 год\Можайский г.о\ЗЕМЛЯ\Аренда\АЗ-МОЖ_19-847\Документы\20.06.2019_вх-7197_2019_Клинских_М.М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847\Документы\20.06.2019_вх-7197_2019_Клинских_М.М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EF4408" wp14:editId="0B85A19E">
            <wp:extent cx="6567170" cy="9286240"/>
            <wp:effectExtent l="0" t="0" r="5080" b="0"/>
            <wp:docPr id="16" name="Рисунок 16" descr="Z:\__УРЗП\04. Конкурентные процедуры\АУКЦИОНЫ\2019 год\Можайский г.о\ЗЕМЛЯ\Аренда\АЗ-МОЖ_19-847\Документы\20.06.2019_вх-7197_2019_Клинских_М.М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847\Документы\20.06.2019_вх-7197_2019_Клинских_М.М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D4CCC3" wp14:editId="3F23281E">
            <wp:extent cx="6567170" cy="9286240"/>
            <wp:effectExtent l="0" t="0" r="5080" b="0"/>
            <wp:docPr id="17" name="Рисунок 17" descr="Z:\__УРЗП\04. Конкурентные процедуры\АУКЦИОНЫ\2019 год\Можайский г.о\ЗЕМЛЯ\Аренда\АЗ-МОЖ_19-847\Документы\20.06.2019_вх-7197_2019_Клинских_М.М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847\Документы\20.06.2019_вх-7197_2019_Клинских_М.М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6EFA42" wp14:editId="2553DC4B">
            <wp:extent cx="6567170" cy="9286240"/>
            <wp:effectExtent l="0" t="0" r="5080" b="0"/>
            <wp:docPr id="18" name="Рисунок 18" descr="Z:\__УРЗП\04. Конкурентные процедуры\АУКЦИОНЫ\2019 год\Можайский г.о\ЗЕМЛЯ\Аренда\АЗ-МОЖ_19-847\Документы\20.06.2019_вх-7197_2019_Клинских_М.М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847\Документы\20.06.2019_вх-7197_2019_Клинских_М.М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C7F409" wp14:editId="7048A408">
            <wp:extent cx="6567170" cy="9286240"/>
            <wp:effectExtent l="0" t="0" r="5080" b="0"/>
            <wp:docPr id="19" name="Рисунок 19" descr="Z:\__УРЗП\04. Конкурентные процедуры\АУКЦИОНЫ\2019 год\Можайский г.о\ЗЕМЛЯ\Аренда\АЗ-МОЖ_19-847\Документы\20.06.2019_вх-7197_2019_Клинских_М.М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847\Документы\20.06.2019_вх-7197_2019_Клинских_М.М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498A67A" wp14:editId="77707A9E">
            <wp:extent cx="6567170" cy="9286240"/>
            <wp:effectExtent l="0" t="0" r="5080" b="0"/>
            <wp:docPr id="20" name="Рисунок 20" descr="Z:\__УРЗП\04. Конкурентные процедуры\АУКЦИОНЫ\2019 год\Можайский г.о\ЗЕМЛЯ\Аренда\АЗ-МОЖ_19-847\Документы\20.06.2019_вх-7197_2019_Клинских_М.М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847\Документы\20.06.2019_вх-7197_2019_Клинских_М.М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8B4AFFC" wp14:editId="0E9FFB54">
            <wp:extent cx="6567170" cy="9286240"/>
            <wp:effectExtent l="0" t="0" r="5080" b="0"/>
            <wp:docPr id="21" name="Рисунок 21" descr="Z:\__УРЗП\04. Конкурентные процедуры\АУКЦИОНЫ\2019 год\Можайский г.о\ЗЕМЛЯ\Аренда\АЗ-МОЖ_19-847\Документы\20.06.2019_вх-7197_2019_Клинских_М.М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847\Документы\20.06.2019_вх-7197_2019_Клинских_М.М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9F2944" wp14:editId="080ED436">
            <wp:extent cx="6567170" cy="9286240"/>
            <wp:effectExtent l="0" t="0" r="5080" b="0"/>
            <wp:docPr id="22" name="Рисунок 22" descr="Z:\__УРЗП\04. Конкурентные процедуры\АУКЦИОНЫ\2019 год\Можайский г.о\ЗЕМЛЯ\Аренда\АЗ-МОЖ_19-847\Документы\20.06.2019_вх-7197_2019_Клинских_М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847\Документы\20.06.2019_вх-7197_2019_Клинских_М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1E04CD" wp14:editId="77174FCB">
            <wp:extent cx="6567170" cy="9286240"/>
            <wp:effectExtent l="0" t="0" r="5080" b="0"/>
            <wp:docPr id="23" name="Рисунок 23" descr="Z:\__УРЗП\04. Конкурентные процедуры\АУКЦИОНЫ\2019 год\Можайский г.о\ЗЕМЛЯ\Аренда\АЗ-МОЖ_19-847\Документы\20.06.2019_вх-7197_2019_Клинских_М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847\Документы\20.06.2019_вх-7197_2019_Клинских_М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CC1B7F" wp14:editId="065C80DB">
            <wp:extent cx="6567170" cy="9286240"/>
            <wp:effectExtent l="0" t="0" r="5080" b="0"/>
            <wp:docPr id="24" name="Рисунок 24" descr="Z:\__УРЗП\04. Конкурентные процедуры\АУКЦИОНЫ\2019 год\Можайский г.о\ЗЕМЛЯ\Аренда\АЗ-МОЖ_19-847\Документы\20.06.2019_вх-7197_2019_Клинских_М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847\Документы\20.06.2019_вх-7197_2019_Клинских_М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CD766BA" wp14:editId="4D94BDB5">
            <wp:extent cx="6567170" cy="9286240"/>
            <wp:effectExtent l="0" t="0" r="5080" b="0"/>
            <wp:docPr id="25" name="Рисунок 25" descr="Z:\__УРЗП\04. Конкурентные процедуры\АУКЦИОНЫ\2019 год\Можайский г.о\ЗЕМЛЯ\Аренда\АЗ-МОЖ_19-847\Документы\20.06.2019_вх-7197_2019_Клинских_М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847\Документы\20.06.2019_вх-7197_2019_Клинских_М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BD5636" wp14:editId="7971EC3C">
            <wp:extent cx="6567170" cy="9286240"/>
            <wp:effectExtent l="0" t="0" r="5080" b="0"/>
            <wp:docPr id="26" name="Рисунок 26" descr="Z:\__УРЗП\04. Конкурентные процедуры\АУКЦИОНЫ\2019 год\Можайский г.о\ЗЕМЛЯ\Аренда\АЗ-МОЖ_19-847\Документы\20.06.2019_вх-7197_2019_Клинских_М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847\Документы\20.06.2019_вх-7197_2019_Клинских_М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9FE263" wp14:editId="239600AD">
            <wp:extent cx="6567170" cy="9286240"/>
            <wp:effectExtent l="0" t="0" r="5080" b="0"/>
            <wp:docPr id="27" name="Рисунок 27" descr="Z:\__УРЗП\04. Конкурентные процедуры\АУКЦИОНЫ\2019 год\Можайский г.о\ЗЕМЛЯ\Аренда\АЗ-МОЖ_19-847\Документы\20.06.2019_вх-7197_2019_Клинских_М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847\Документы\20.06.2019_вх-7197_2019_Клинских_М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89F09" w14:textId="1BB5863E" w:rsidR="00E237F3" w:rsidRDefault="005A6F67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D408A2" wp14:editId="6D958252">
            <wp:extent cx="6567170" cy="9286240"/>
            <wp:effectExtent l="0" t="0" r="5080" b="0"/>
            <wp:docPr id="28" name="Рисунок 28" descr="Z:\__УРЗП\04. Конкурентные процедуры\АУКЦИОНЫ\2019 год\Можайский г.о\ЗЕМЛЯ\Аренда\АЗ-МОЖ_19-847\Документы\20.06.2019_вх-7197_2019_Клинских_М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847\Документы\20.06.2019_вх-7197_2019_Клинских_М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992AEB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FC862A5" w:rsidR="003B3264" w:rsidRDefault="005A6F67" w:rsidP="00884F88">
      <w:permStart w:id="1620328227" w:edGrp="everyone"/>
      <w:r>
        <w:rPr>
          <w:noProof/>
          <w:lang w:eastAsia="ru-RU"/>
        </w:rPr>
        <w:drawing>
          <wp:inline distT="0" distB="0" distL="0" distR="0" wp14:anchorId="3C23FA6B" wp14:editId="1AF478BB">
            <wp:extent cx="6567170" cy="9286240"/>
            <wp:effectExtent l="0" t="0" r="5080" b="0"/>
            <wp:docPr id="31" name="Рисунок 31" descr="Z:\__УРЗП\04. Конкурентные процедуры\АУКЦИОНЫ\2019 год\Можайский г.о\ЗЕМЛЯ\Аренда\АЗ-МОЖ_19-847\Документы\20.06.2019_вх-7197_2019_Клинских_М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847\Документы\20.06.2019_вх-7197_2019_Клинских_М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80FEC" w14:textId="14BC21C9" w:rsidR="00884F88" w:rsidRDefault="005A6F67" w:rsidP="00884F88">
      <w:r>
        <w:rPr>
          <w:noProof/>
          <w:lang w:eastAsia="ru-RU"/>
        </w:rPr>
        <w:lastRenderedPageBreak/>
        <w:drawing>
          <wp:inline distT="0" distB="0" distL="0" distR="0" wp14:anchorId="7D978C1B" wp14:editId="746BCA81">
            <wp:extent cx="6567170" cy="9286240"/>
            <wp:effectExtent l="0" t="0" r="5080" b="0"/>
            <wp:docPr id="32" name="Рисунок 32" descr="Z:\__УРЗП\04. Конкурентные процедуры\АУКЦИОНЫ\2019 год\Можайский г.о\ЗЕМЛЯ\Аренда\АЗ-МОЖ_19-847\Документы\20.06.2019_вх-7197_2019_Клинских_М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847\Документы\20.06.2019_вх-7197_2019_Клинских_М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610620" wp14:editId="78DC3743">
            <wp:extent cx="6567170" cy="9286240"/>
            <wp:effectExtent l="0" t="0" r="5080" b="0"/>
            <wp:docPr id="33" name="Рисунок 33" descr="Z:\__УРЗП\04. Конкурентные процедуры\АУКЦИОНЫ\2019 год\Можайский г.о\ЗЕМЛЯ\Аренда\АЗ-МОЖ_19-847\Документы\20.06.2019_вх-7197_2019_Клинских_М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847\Документы\20.06.2019_вх-7197_2019_Клинских_М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BFFE5E" wp14:editId="0A74A235">
            <wp:extent cx="6567170" cy="9286240"/>
            <wp:effectExtent l="0" t="0" r="5080" b="0"/>
            <wp:docPr id="34" name="Рисунок 34" descr="Z:\__УРЗП\04. Конкурентные процедуры\АУКЦИОНЫ\2019 год\Можайский г.о\ЗЕМЛЯ\Аренда\АЗ-МОЖ_19-847\Документы\20.06.2019_вх-7197_2019_Клинских_М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847\Документы\20.06.2019_вх-7197_2019_Клинских_М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3A4CB3" wp14:editId="766CD3CE">
            <wp:extent cx="6567170" cy="9286240"/>
            <wp:effectExtent l="0" t="0" r="5080" b="0"/>
            <wp:docPr id="35" name="Рисунок 35" descr="Z:\__УРЗП\04. Конкурентные процедуры\АУКЦИОНЫ\2019 год\Можайский г.о\ЗЕМЛЯ\Аренда\АЗ-МОЖ_19-847\Документы\20.06.2019_вх-7197_2019_Клинских_М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847\Документы\20.06.2019_вх-7197_2019_Клинских_М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B867C8" wp14:editId="36A245E2">
            <wp:extent cx="6567170" cy="9286240"/>
            <wp:effectExtent l="0" t="0" r="5080" b="0"/>
            <wp:docPr id="36" name="Рисунок 36" descr="Z:\__УРЗП\04. Конкурентные процедуры\АУКЦИОНЫ\2019 год\Можайский г.о\ЗЕМЛЯ\Аренда\АЗ-МОЖ_19-847\Документы\20.06.2019_вх-7197_2019_Клинских_М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847\Документы\20.06.2019_вх-7197_2019_Клинских_М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BF20BB" wp14:editId="638A3121">
            <wp:extent cx="6567170" cy="9286240"/>
            <wp:effectExtent l="0" t="0" r="5080" b="0"/>
            <wp:docPr id="37" name="Рисунок 37" descr="Z:\__УРЗП\04. Конкурентные процедуры\АУКЦИОНЫ\2019 год\Можайский г.о\ЗЕМЛЯ\Аренда\АЗ-МОЖ_19-847\Документы\20.06.2019_вх-7197_2019_Клинских_М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847\Документы\20.06.2019_вх-7197_2019_Клинских_М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3659AB" wp14:editId="65A7701F">
            <wp:extent cx="6567170" cy="9286240"/>
            <wp:effectExtent l="0" t="0" r="5080" b="0"/>
            <wp:docPr id="38" name="Рисунок 38" descr="Z:\__УРЗП\04. Конкурентные процедуры\АУКЦИОНЫ\2019 год\Можайский г.о\ЗЕМЛЯ\Аренда\АЗ-МОЖ_19-847\Документы\20.06.2019_вх-7197_2019_Клинских_М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847\Документы\20.06.2019_вх-7197_2019_Клинских_М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8B16A4" wp14:editId="463C3823">
            <wp:extent cx="6567170" cy="9286240"/>
            <wp:effectExtent l="0" t="0" r="5080" b="0"/>
            <wp:docPr id="39" name="Рисунок 39" descr="Z:\__УРЗП\04. Конкурентные процедуры\АУКЦИОНЫ\2019 год\Можайский г.о\ЗЕМЛЯ\Аренда\АЗ-МОЖ_19-847\Документы\20.06.2019_вх-7197_2019_Клинских_М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847\Документы\20.06.2019_вх-7197_2019_Клинских_М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8DFF1C" wp14:editId="0F9D9B16">
            <wp:extent cx="6567170" cy="9286240"/>
            <wp:effectExtent l="0" t="0" r="5080" b="0"/>
            <wp:docPr id="40" name="Рисунок 40" descr="Z:\__УРЗП\04. Конкурентные процедуры\АУКЦИОНЫ\2019 год\Можайский г.о\ЗЕМЛЯ\Аренда\АЗ-МОЖ_19-847\Документы\20.06.2019_вх-7197_2019_Клинских_М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847\Документы\20.06.2019_вх-7197_2019_Клинских_М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7734F" wp14:editId="6AE445FE">
            <wp:extent cx="6567170" cy="9286240"/>
            <wp:effectExtent l="0" t="0" r="5080" b="0"/>
            <wp:docPr id="41" name="Рисунок 41" descr="Z:\__УРЗП\04. Конкурентные процедуры\АУКЦИОНЫ\2019 год\Можайский г.о\ЗЕМЛЯ\Аренда\АЗ-МОЖ_19-847\Документы\20.06.2019_вх-7197_2019_Клинских_М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847\Документы\20.06.2019_вх-7197_2019_Клинских_М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B2E288" wp14:editId="7974E683">
            <wp:extent cx="6567170" cy="9286240"/>
            <wp:effectExtent l="0" t="0" r="5080" b="0"/>
            <wp:docPr id="75" name="Рисунок 75" descr="Z:\__УРЗП\04. Конкурентные процедуры\АУКЦИОНЫ\2019 год\Можайский г.о\ЗЕМЛЯ\Аренда\АЗ-МОЖ_19-847\Документы\20.06.2019_вх-7197_2019_Клинских_М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847\Документы\20.06.2019_вх-7197_2019_Клинских_М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55EDC" w14:textId="14522D7A" w:rsidR="00884F88" w:rsidRDefault="00884F88" w:rsidP="00884F88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62D4ADD4" w:rsidR="00884F88" w:rsidRPr="002B1734" w:rsidRDefault="00792ADB" w:rsidP="00884F88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E2F034C" w14:textId="77777777" w:rsidR="004F50AE" w:rsidRDefault="004F50AE" w:rsidP="008D3BFD">
      <w:pPr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6C9E8646" w14:textId="77777777" w:rsidR="004F50AE" w:rsidRDefault="004F50AE" w:rsidP="008D3BFD">
      <w:pPr>
        <w:jc w:val="center"/>
        <w:rPr>
          <w:b/>
        </w:rPr>
      </w:pPr>
      <w:r>
        <w:rPr>
          <w:b/>
        </w:rPr>
        <w:t>аренды земельного участка</w:t>
      </w:r>
    </w:p>
    <w:p w14:paraId="18921B73" w14:textId="77777777" w:rsidR="004F50AE" w:rsidRDefault="004F50AE" w:rsidP="008D3BFD">
      <w:pPr>
        <w:spacing w:before="120" w:after="240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833D389" w14:textId="77777777" w:rsidR="004F50AE" w:rsidRDefault="004F50AE" w:rsidP="008D3BFD">
      <w:pPr>
        <w:spacing w:after="120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3746F08F" w14:textId="77777777" w:rsidR="004F50AE" w:rsidRDefault="004F50AE" w:rsidP="008D3BFD">
      <w:pPr>
        <w:ind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378763DC" w14:textId="77777777" w:rsidR="004F50AE" w:rsidRDefault="004F50AE" w:rsidP="008D3BFD">
      <w:pPr>
        <w:ind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 xml:space="preserve">именуемый(ая)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600EB474" w14:textId="77777777" w:rsidR="004F50AE" w:rsidRDefault="004F50AE" w:rsidP="008D3BFD">
      <w:pPr>
        <w:spacing w:before="120" w:after="120"/>
        <w:jc w:val="center"/>
        <w:rPr>
          <w:b/>
        </w:rPr>
      </w:pPr>
    </w:p>
    <w:p w14:paraId="2F2DB58F" w14:textId="77777777" w:rsidR="004F50AE" w:rsidRDefault="004F50AE" w:rsidP="008D3BFD">
      <w:pPr>
        <w:spacing w:before="120" w:after="120"/>
        <w:jc w:val="center"/>
        <w:rPr>
          <w:b/>
        </w:rPr>
      </w:pPr>
      <w:r>
        <w:rPr>
          <w:b/>
        </w:rPr>
        <w:t>1. Предмет и цель договора</w:t>
      </w:r>
    </w:p>
    <w:p w14:paraId="079B0C9D" w14:textId="6EC86D83" w:rsidR="004F50AE" w:rsidRPr="00302730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  <w:r w:rsidRPr="00302730">
        <w:t>1.1. Арендодатель обязуется предоставить Арендатору за плату во временное владение и пользование</w:t>
      </w:r>
      <w:r w:rsidR="008F2B5B">
        <w:t xml:space="preserve"> земельный участок площадью </w:t>
      </w:r>
      <w:r w:rsidR="007F690A">
        <w:t>____</w:t>
      </w:r>
      <w:r w:rsidRPr="00302730">
        <w:t xml:space="preserve"> кв.м, с к</w:t>
      </w:r>
      <w:r w:rsidR="008F2B5B">
        <w:t xml:space="preserve">адастровым номером </w:t>
      </w:r>
      <w:r w:rsidR="007F690A">
        <w:t>___________________</w:t>
      </w:r>
      <w:r w:rsidRPr="00302730">
        <w:t xml:space="preserve">, категория земель: земли населенных пунктов с видом разрешенного использования: </w:t>
      </w:r>
      <w:r w:rsidR="007F690A">
        <w:t>_______________________</w:t>
      </w:r>
      <w:r w:rsidRPr="00302730">
        <w:t xml:space="preserve">, расположенный по адресу: </w:t>
      </w:r>
      <w:r w:rsidR="007F690A">
        <w:t>_______________________________</w:t>
      </w:r>
      <w:r w:rsidRPr="00302730"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623F9875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  <w:rPr>
          <w:szCs w:val="28"/>
        </w:rPr>
      </w:pPr>
      <w:r w:rsidRPr="00302730">
        <w:rPr>
          <w:szCs w:val="28"/>
        </w:rPr>
        <w:t>1</w:t>
      </w:r>
      <w:r>
        <w:rPr>
          <w:szCs w:val="28"/>
        </w:rPr>
        <w:t xml:space="preserve">.2. Настоящий договор заключен на основании протокола о результатах аукциона </w:t>
      </w:r>
      <w:r>
        <w:rPr>
          <w:szCs w:val="28"/>
        </w:rPr>
        <w:br/>
        <w:t>____________ (далее по тексту – Протокол), являющегося приложением 1 к настоящему договору.</w:t>
      </w:r>
    </w:p>
    <w:p w14:paraId="3CC8ADE6" w14:textId="5F85931E" w:rsidR="004F50AE" w:rsidRPr="00302730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  <w:rPr>
          <w:szCs w:val="28"/>
        </w:rPr>
      </w:pPr>
      <w:r>
        <w:rPr>
          <w:szCs w:val="28"/>
        </w:rPr>
        <w:t xml:space="preserve">1.3. Земельный участок предоставляется </w:t>
      </w:r>
      <w:r w:rsidR="009D246E" w:rsidRPr="009D246E">
        <w:rPr>
          <w:szCs w:val="28"/>
        </w:rPr>
        <w:t>для ведения личного подсобного хозяйства</w:t>
      </w:r>
      <w:r>
        <w:rPr>
          <w:szCs w:val="28"/>
        </w:rPr>
        <w:t>.</w:t>
      </w:r>
    </w:p>
    <w:p w14:paraId="79C431E2" w14:textId="78F9FA38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  <w:rPr>
          <w:szCs w:val="28"/>
        </w:rPr>
      </w:pPr>
      <w:r>
        <w:rPr>
          <w:bCs/>
          <w:iCs/>
          <w:szCs w:val="28"/>
        </w:rPr>
        <w:t>1.4.</w:t>
      </w:r>
      <w:r w:rsidR="008D3BFD">
        <w:rPr>
          <w:szCs w:val="28"/>
        </w:rPr>
        <w:t xml:space="preserve"> Сведения об ограничениях (обременениях) на Земельный участок:</w:t>
      </w:r>
    </w:p>
    <w:p w14:paraId="440A1D36" w14:textId="1FEB6275" w:rsidR="008D3BFD" w:rsidRPr="008D3BFD" w:rsidRDefault="008D3BFD" w:rsidP="008D3BFD">
      <w:pPr>
        <w:tabs>
          <w:tab w:val="left" w:pos="851"/>
        </w:tabs>
        <w:autoSpaceDE w:val="0"/>
        <w:spacing w:line="276" w:lineRule="auto"/>
        <w:jc w:val="both"/>
      </w:pPr>
      <w:r w:rsidRPr="008D3BFD">
        <w:t xml:space="preserve">- полностью расположен в </w:t>
      </w:r>
      <w:r w:rsidR="007F690A">
        <w:t>зоне</w:t>
      </w:r>
      <w:r w:rsidRPr="008D3BFD">
        <w:t xml:space="preserve"> регулирования застройки ГВИМЗ «Бородино».</w:t>
      </w:r>
    </w:p>
    <w:p w14:paraId="76BAA96D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  <w:r>
        <w:t>1.5. На Земельном участке отсутствуют объекты недвижимого имущества.</w:t>
      </w:r>
    </w:p>
    <w:p w14:paraId="7202C463" w14:textId="77777777" w:rsidR="004F50AE" w:rsidRDefault="004F50AE" w:rsidP="008D3BFD">
      <w:pPr>
        <w:tabs>
          <w:tab w:val="left" w:pos="851"/>
        </w:tabs>
        <w:autoSpaceDE w:val="0"/>
        <w:spacing w:line="276" w:lineRule="auto"/>
        <w:ind w:firstLine="567"/>
        <w:jc w:val="both"/>
      </w:pPr>
    </w:p>
    <w:p w14:paraId="6F350BAA" w14:textId="77777777" w:rsidR="004F50AE" w:rsidRDefault="004F50AE" w:rsidP="008D3BFD">
      <w:pPr>
        <w:autoSpaceDE w:val="0"/>
        <w:autoSpaceDN w:val="0"/>
        <w:adjustRightInd w:val="0"/>
        <w:spacing w:after="120"/>
        <w:jc w:val="center"/>
        <w:rPr>
          <w:b/>
        </w:rPr>
      </w:pPr>
      <w:r>
        <w:rPr>
          <w:b/>
        </w:rPr>
        <w:t>2. Срок Договора</w:t>
      </w:r>
    </w:p>
    <w:p w14:paraId="610D62C8" w14:textId="77777777" w:rsidR="004F50AE" w:rsidRDefault="004F50AE" w:rsidP="008D3BFD">
      <w:pPr>
        <w:widowControl w:val="0"/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9936D65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07D89443" w14:textId="77777777" w:rsidR="004F50AE" w:rsidRDefault="004F50AE" w:rsidP="008D3BFD">
      <w:pPr>
        <w:tabs>
          <w:tab w:val="left" w:pos="859"/>
        </w:tabs>
        <w:ind w:firstLine="709"/>
        <w:jc w:val="both"/>
      </w:pPr>
      <w:r>
        <w:t xml:space="preserve">Договор считается заключенным с момента передачи Земельного участка. Акт </w:t>
      </w:r>
      <w:r>
        <w:br/>
        <w:t>приема-передачи Земельного участка подписывается одновременно с подписанием настоящего договора.</w:t>
      </w:r>
    </w:p>
    <w:p w14:paraId="1ABC7647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4B125483" w14:textId="77777777" w:rsidR="004F50AE" w:rsidRDefault="004F50AE" w:rsidP="008D3BFD">
      <w:pPr>
        <w:tabs>
          <w:tab w:val="left" w:pos="859"/>
        </w:tabs>
        <w:ind w:firstLine="567"/>
        <w:jc w:val="both"/>
      </w:pPr>
    </w:p>
    <w:p w14:paraId="194113D0" w14:textId="77777777" w:rsidR="004F50AE" w:rsidRDefault="004F50AE" w:rsidP="008D3BFD">
      <w:pPr>
        <w:widowControl w:val="0"/>
        <w:autoSpaceDE w:val="0"/>
        <w:autoSpaceDN w:val="0"/>
        <w:adjustRightInd w:val="0"/>
        <w:ind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70A1CD74" w14:textId="77777777" w:rsidR="004F50AE" w:rsidRDefault="004F50AE" w:rsidP="008D3BFD">
      <w:pPr>
        <w:tabs>
          <w:tab w:val="left" w:pos="859"/>
        </w:tabs>
        <w:ind w:firstLine="567"/>
        <w:jc w:val="both"/>
      </w:pPr>
      <w:r>
        <w:lastRenderedPageBreak/>
        <w:t>3.1. Арендная плата начисляется с даты передачи Земельного участка по акту приема-передачи Земельного участка.</w:t>
      </w:r>
    </w:p>
    <w:p w14:paraId="0A53D281" w14:textId="77777777" w:rsidR="004F50AE" w:rsidRDefault="004F50AE" w:rsidP="008D3BFD">
      <w:pPr>
        <w:ind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4CBF5FFA" w14:textId="77777777" w:rsidR="004F50AE" w:rsidRDefault="004F50AE" w:rsidP="008D3BFD">
      <w:pPr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4D1CDBD" w14:textId="77777777" w:rsidR="004F50AE" w:rsidRDefault="004F50AE" w:rsidP="008D3BFD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5FCEB648" w14:textId="77777777" w:rsidR="004F50AE" w:rsidRDefault="004F50AE" w:rsidP="008D3BFD">
      <w:pPr>
        <w:ind w:firstLine="709"/>
        <w:jc w:val="both"/>
        <w:rPr>
          <w:color w:val="000000" w:themeColor="text1"/>
        </w:rPr>
      </w:pPr>
      <w:r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1833D435" w14:textId="77777777" w:rsidR="004F50AE" w:rsidRDefault="004F50AE" w:rsidP="008D3BFD">
      <w:pPr>
        <w:autoSpaceDE w:val="0"/>
        <w:autoSpaceDN w:val="0"/>
        <w:ind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1760A5E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1C8A484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95C5EDB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AFB7A0" w14:textId="77777777" w:rsidR="004F50AE" w:rsidRDefault="004F50AE" w:rsidP="008D3BFD">
      <w:pPr>
        <w:tabs>
          <w:tab w:val="left" w:pos="916"/>
        </w:tabs>
        <w:ind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1B243438" w14:textId="77777777" w:rsidR="004F50AE" w:rsidRDefault="004F50AE" w:rsidP="008D3BFD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6F3F992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center"/>
        <w:rPr>
          <w:b/>
        </w:rPr>
      </w:pPr>
    </w:p>
    <w:p w14:paraId="68BA3CD7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4BBCE609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both"/>
      </w:pPr>
      <w:r>
        <w:t>4.1. Арендодатель имеет право:</w:t>
      </w:r>
    </w:p>
    <w:p w14:paraId="28D1D09F" w14:textId="77777777" w:rsidR="004F50AE" w:rsidRDefault="004F50AE" w:rsidP="008D3BFD">
      <w:pPr>
        <w:autoSpaceDE w:val="0"/>
        <w:autoSpaceDN w:val="0"/>
        <w:adjustRightInd w:val="0"/>
        <w:ind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3D2614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использовании Земельного участка способами, приводящими к его порче;</w:t>
      </w:r>
    </w:p>
    <w:p w14:paraId="08EA773B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25ECBB1F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05D35FF1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неиспользовании или не освоении Земельного участка в течение 1-го года;</w:t>
      </w:r>
    </w:p>
    <w:p w14:paraId="19146590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3E8903F4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9697BC9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нарушения п. 4.5.;</w:t>
      </w:r>
    </w:p>
    <w:p w14:paraId="4EBEA72F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2095C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141E0B98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FAF9113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lastRenderedPageBreak/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6D5D61FD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28509D1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4D667C6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057F065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</w:pPr>
      <w:r>
        <w:t>4.2. Арендодатель обязан:</w:t>
      </w:r>
    </w:p>
    <w:p w14:paraId="68AE27E2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7C3CF718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49E0466F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</w:pPr>
      <w: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BFAEDC3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248018B9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6141449A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F1A828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4CCC2B4" w14:textId="77777777" w:rsidR="004F50AE" w:rsidRDefault="004F50AE" w:rsidP="008D3BFD">
      <w:pPr>
        <w:autoSpaceDE w:val="0"/>
        <w:autoSpaceDN w:val="0"/>
        <w:adjustRightInd w:val="0"/>
        <w:spacing w:before="120"/>
        <w:ind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0E562166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194C0DC4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B8C52A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6C708F22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2FF201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0B63E483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2422865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F146404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C4D9F35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lastRenderedPageBreak/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8E17F1B" w14:textId="77777777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DD61A42" w14:textId="74171204" w:rsidR="004F50AE" w:rsidRDefault="004F50AE" w:rsidP="008D3BFD">
      <w:pPr>
        <w:autoSpaceDE w:val="0"/>
        <w:autoSpaceDN w:val="0"/>
        <w:adjustRightInd w:val="0"/>
        <w:ind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09BA1B97" w14:textId="273FB54E" w:rsidR="004F50AE" w:rsidRDefault="00834CE7" w:rsidP="008D3BFD">
      <w:pPr>
        <w:autoSpaceDE w:val="0"/>
        <w:autoSpaceDN w:val="0"/>
        <w:adjustRightInd w:val="0"/>
        <w:ind w:firstLine="540"/>
        <w:jc w:val="both"/>
      </w:pPr>
      <w:r>
        <w:t>4.4.1</w:t>
      </w:r>
      <w:r w:rsidR="007F690A">
        <w:t>2</w:t>
      </w:r>
      <w:r w:rsidR="004F50AE">
        <w:t xml:space="preserve">. </w:t>
      </w:r>
      <w:r>
        <w:t>Использовать земельный участ</w:t>
      </w:r>
      <w:r w:rsidR="008D3BFD">
        <w:t>ок</w:t>
      </w:r>
      <w:r w:rsidR="008D3BFD" w:rsidRPr="008D3BFD">
        <w:t xml:space="preserve"> в соответствии с Решением Московского Областного Совета Народных Депут</w:t>
      </w:r>
      <w:r w:rsidR="009D246E">
        <w:t xml:space="preserve">атов от 27.05.1992 № </w:t>
      </w:r>
      <w:r w:rsidR="008D3BFD" w:rsidRPr="008D3BFD">
        <w:t>6/11 «Об утверждении территории Государственного Бородинского военно-исторического музея-заповедника, его зон охраны и особого режима содержания».</w:t>
      </w:r>
    </w:p>
    <w:p w14:paraId="43C11984" w14:textId="77777777" w:rsidR="004F50AE" w:rsidRDefault="004F50AE" w:rsidP="008D3BFD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1FCB67E" w14:textId="77777777" w:rsidR="004F50AE" w:rsidRDefault="004F50AE" w:rsidP="008D3BFD">
      <w:pPr>
        <w:autoSpaceDE w:val="0"/>
        <w:autoSpaceDN w:val="0"/>
        <w:adjustRightInd w:val="0"/>
        <w:ind w:firstLine="709"/>
        <w:contextualSpacing/>
        <w:jc w:val="center"/>
        <w:rPr>
          <w:b/>
        </w:rPr>
      </w:pPr>
    </w:p>
    <w:p w14:paraId="36F1DBF0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778F49B2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F0B24C1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98DD9F3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51EF3750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6129D19A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C5ADD1C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/>
        </w:rPr>
      </w:pPr>
    </w:p>
    <w:p w14:paraId="64E13EAE" w14:textId="77777777" w:rsidR="004F50AE" w:rsidRDefault="004F50AE" w:rsidP="008D3BFD">
      <w:pPr>
        <w:autoSpaceDE w:val="0"/>
        <w:autoSpaceDN w:val="0"/>
        <w:adjustRightInd w:val="0"/>
        <w:spacing w:after="120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302E8C4D" w14:textId="77777777" w:rsidR="004F50AE" w:rsidRDefault="004F50AE" w:rsidP="008D3BFD">
      <w:pPr>
        <w:ind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04C93FD1" w14:textId="77777777" w:rsidR="004F50AE" w:rsidRDefault="004F50AE" w:rsidP="008D3BFD">
      <w:pPr>
        <w:ind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7A1E03C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</w:p>
    <w:p w14:paraId="5824372F" w14:textId="77777777" w:rsidR="004F50AE" w:rsidRDefault="004F50AE" w:rsidP="008D3BFD">
      <w:pPr>
        <w:autoSpaceDE w:val="0"/>
        <w:autoSpaceDN w:val="0"/>
        <w:adjustRightInd w:val="0"/>
        <w:spacing w:before="240" w:after="120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0065FAAB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34E1782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45E8C892" w14:textId="77777777" w:rsidR="004F50AE" w:rsidRDefault="004F50AE" w:rsidP="008D3BFD">
      <w:pPr>
        <w:spacing w:before="120" w:after="120"/>
        <w:ind w:firstLine="567"/>
        <w:contextualSpacing/>
        <w:jc w:val="center"/>
        <w:rPr>
          <w:b/>
        </w:rPr>
      </w:pPr>
    </w:p>
    <w:p w14:paraId="0E6351F3" w14:textId="77777777" w:rsidR="004F50AE" w:rsidRDefault="004F50AE" w:rsidP="008D3BFD">
      <w:pPr>
        <w:spacing w:before="120" w:after="120"/>
        <w:ind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134B80A4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92D13E" w14:textId="77777777" w:rsidR="004F50AE" w:rsidRDefault="004F50AE" w:rsidP="008D3BFD">
      <w:pPr>
        <w:autoSpaceDE w:val="0"/>
        <w:autoSpaceDN w:val="0"/>
        <w:adjustRightInd w:val="0"/>
        <w:ind w:firstLine="540"/>
        <w:jc w:val="both"/>
      </w:pPr>
      <w:r>
        <w:t>8.2. Расходы по государственной регистрации возлагаются на Арендатора.</w:t>
      </w:r>
    </w:p>
    <w:p w14:paraId="6572242B" w14:textId="77777777" w:rsidR="004F50AE" w:rsidRDefault="004F50AE" w:rsidP="008D3BFD">
      <w:pPr>
        <w:autoSpaceDE w:val="0"/>
        <w:autoSpaceDN w:val="0"/>
        <w:adjustRightInd w:val="0"/>
        <w:ind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66E26DFF" w14:textId="77777777" w:rsidR="004F50AE" w:rsidRDefault="004F50AE" w:rsidP="008D3BFD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contextualSpacing/>
        <w:jc w:val="center"/>
        <w:rPr>
          <w:b/>
        </w:rPr>
      </w:pPr>
    </w:p>
    <w:p w14:paraId="17A2AA74" w14:textId="77777777" w:rsidR="004F50AE" w:rsidRDefault="004F50AE" w:rsidP="008D3BFD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5671DD4F" w14:textId="77777777" w:rsidR="004F50AE" w:rsidRDefault="004F50AE" w:rsidP="008D3BFD">
      <w:pPr>
        <w:ind w:firstLine="540"/>
        <w:jc w:val="both"/>
      </w:pPr>
      <w:r>
        <w:lastRenderedPageBreak/>
        <w:t xml:space="preserve">К настоящему договору прилагается и является его неотъемлемой частью: </w:t>
      </w:r>
    </w:p>
    <w:p w14:paraId="6944103D" w14:textId="77777777" w:rsidR="004F50AE" w:rsidRDefault="004F50AE" w:rsidP="008D3BFD">
      <w:pPr>
        <w:ind w:firstLine="540"/>
        <w:jc w:val="both"/>
      </w:pPr>
      <w:r>
        <w:t>- Протокол проведения торгов (Приложение 1)</w:t>
      </w:r>
    </w:p>
    <w:p w14:paraId="732FED9E" w14:textId="77777777" w:rsidR="004F50AE" w:rsidRDefault="004F50AE" w:rsidP="008D3BFD">
      <w:pPr>
        <w:ind w:firstLine="540"/>
        <w:jc w:val="both"/>
      </w:pPr>
      <w:r>
        <w:t>- Расчет арендной платы (Приложение 2)</w:t>
      </w:r>
    </w:p>
    <w:p w14:paraId="10BBB119" w14:textId="77777777" w:rsidR="004F50AE" w:rsidRDefault="004F50AE" w:rsidP="008D3BFD">
      <w:pPr>
        <w:ind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33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4F50AE" w14:paraId="3474DB50" w14:textId="77777777" w:rsidTr="008D3BFD">
        <w:trPr>
          <w:trHeight w:val="4001"/>
        </w:trPr>
        <w:tc>
          <w:tcPr>
            <w:tcW w:w="5523" w:type="dxa"/>
          </w:tcPr>
          <w:p w14:paraId="0B85D8BD" w14:textId="77777777" w:rsidR="004F50AE" w:rsidRDefault="004F50AE" w:rsidP="008D3BFD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28D8772B" w14:textId="77777777" w:rsidR="004F50AE" w:rsidRDefault="004F50AE" w:rsidP="008D3BFD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1360826B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7877F585" w14:textId="77777777" w:rsidR="004F50AE" w:rsidRDefault="004F50AE" w:rsidP="008D3BFD">
            <w:pPr>
              <w:tabs>
                <w:tab w:val="left" w:pos="5137"/>
              </w:tabs>
            </w:pPr>
            <w:r>
              <w:t>г.Можайск, ул. Московская, дом 15</w:t>
            </w:r>
          </w:p>
          <w:p w14:paraId="2D12E76E" w14:textId="77777777" w:rsidR="004F50AE" w:rsidRDefault="004F50AE" w:rsidP="008D3BFD">
            <w:pPr>
              <w:tabs>
                <w:tab w:val="left" w:pos="5137"/>
              </w:tabs>
            </w:pPr>
          </w:p>
          <w:p w14:paraId="49452108" w14:textId="77777777" w:rsidR="004F50AE" w:rsidRDefault="004F50AE" w:rsidP="008D3BFD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7C1100FA" w14:textId="77777777" w:rsidR="004F50AE" w:rsidRDefault="004F50AE" w:rsidP="008D3BFD">
            <w:pPr>
              <w:tabs>
                <w:tab w:val="left" w:pos="5137"/>
              </w:tabs>
              <w:rPr>
                <w:b/>
                <w:bCs/>
              </w:rPr>
            </w:pPr>
          </w:p>
          <w:p w14:paraId="335F6531" w14:textId="77777777" w:rsidR="004F50AE" w:rsidRDefault="004F50AE" w:rsidP="008D3BFD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6DB9D1B4" w14:textId="77777777" w:rsidR="004F50AE" w:rsidRDefault="004F50AE" w:rsidP="008D3BFD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0CAEDC7B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2B4D185A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7ABFAFA" w14:textId="77777777" w:rsidR="004F50AE" w:rsidRDefault="004F50AE" w:rsidP="008D3BFD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2BC83132" w14:textId="77777777" w:rsidR="004F50AE" w:rsidRDefault="004F50AE" w:rsidP="008D3BFD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3A1425FA" w14:textId="77777777" w:rsidR="004F50AE" w:rsidRDefault="004F50AE" w:rsidP="008D3BFD"/>
        </w:tc>
        <w:tc>
          <w:tcPr>
            <w:tcW w:w="4403" w:type="dxa"/>
          </w:tcPr>
          <w:p w14:paraId="3201C75B" w14:textId="77777777" w:rsidR="004F50AE" w:rsidRDefault="004F50AE" w:rsidP="008D3BFD">
            <w:pPr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0949B83E" w14:textId="77777777" w:rsidR="004F50AE" w:rsidRDefault="004F50AE" w:rsidP="008D3BFD">
            <w:pPr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6C2DCF41" w14:textId="77777777" w:rsidR="004F50AE" w:rsidRDefault="004F50AE" w:rsidP="008D3BFD"/>
        </w:tc>
      </w:tr>
    </w:tbl>
    <w:p w14:paraId="020E58B8" w14:textId="77777777" w:rsidR="004F50AE" w:rsidRDefault="004F50AE" w:rsidP="008D3BFD">
      <w:pPr>
        <w:spacing w:before="120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7B6E3759" w14:textId="77777777" w:rsidR="004F50AE" w:rsidRDefault="004F50AE" w:rsidP="008D3BFD">
      <w:pPr>
        <w:jc w:val="center"/>
        <w:rPr>
          <w:b/>
        </w:rPr>
      </w:pPr>
    </w:p>
    <w:p w14:paraId="4E4E4D7D" w14:textId="77777777" w:rsidR="004F50AE" w:rsidRDefault="004F50AE" w:rsidP="008D3BFD">
      <w:pPr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33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4F50AE" w14:paraId="0032F3CA" w14:textId="77777777" w:rsidTr="008D3BFD">
        <w:trPr>
          <w:trHeight w:val="80"/>
        </w:trPr>
        <w:tc>
          <w:tcPr>
            <w:tcW w:w="5528" w:type="dxa"/>
            <w:hideMark/>
          </w:tcPr>
          <w:p w14:paraId="2CFFA46E" w14:textId="77777777" w:rsidR="004F50AE" w:rsidRDefault="004F50AE" w:rsidP="008D3BFD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6653D8A4" w14:textId="77777777" w:rsidR="004F50AE" w:rsidRDefault="004F50AE" w:rsidP="008D3BFD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39AAECC3" w14:textId="77777777" w:rsidR="004F50AE" w:rsidRDefault="004F50AE" w:rsidP="008D3BFD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6D49BEDE" w14:textId="77777777" w:rsidR="004F50AE" w:rsidRDefault="004F50AE" w:rsidP="008D3BFD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12C362C" w14:textId="77777777" w:rsidR="004F50AE" w:rsidRDefault="004F50AE" w:rsidP="008D3BFD">
            <w:pPr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582702A3" w14:textId="77777777" w:rsidR="004F50AE" w:rsidRDefault="004F50AE" w:rsidP="008D3BFD">
            <w:pPr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6B9CFA15" w14:textId="77777777" w:rsidR="004F50AE" w:rsidRDefault="004F50AE" w:rsidP="008D3BFD">
            <w:pPr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7124DE4D" w14:textId="1373E959" w:rsidR="00CD301B" w:rsidRPr="002B1734" w:rsidRDefault="00CD301B" w:rsidP="008D3BFD">
      <w:pPr>
        <w:jc w:val="both"/>
        <w:rPr>
          <w:b/>
        </w:rPr>
      </w:pPr>
    </w:p>
    <w:p w14:paraId="60CBBEC4" w14:textId="77777777" w:rsidR="00CD301B" w:rsidRPr="002B1734" w:rsidRDefault="00CD301B" w:rsidP="008D3BFD">
      <w:pPr>
        <w:jc w:val="both"/>
        <w:rPr>
          <w:b/>
        </w:rPr>
      </w:pPr>
    </w:p>
    <w:p w14:paraId="61D518D5" w14:textId="77777777" w:rsidR="00CD301B" w:rsidRPr="002B1734" w:rsidRDefault="00CD301B" w:rsidP="008D3BFD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A2135F8" w:rsidR="00CD301B" w:rsidRDefault="00CD301B" w:rsidP="00CD301B">
      <w:pPr>
        <w:jc w:val="both"/>
        <w:rPr>
          <w:b/>
        </w:rPr>
      </w:pPr>
    </w:p>
    <w:p w14:paraId="67205437" w14:textId="4EEE227A" w:rsidR="007F690A" w:rsidRDefault="007F690A" w:rsidP="00CD301B">
      <w:pPr>
        <w:jc w:val="both"/>
        <w:rPr>
          <w:b/>
        </w:rPr>
      </w:pPr>
    </w:p>
    <w:p w14:paraId="20AD926A" w14:textId="3544281B" w:rsidR="007F690A" w:rsidRDefault="007F690A" w:rsidP="00CD301B">
      <w:pPr>
        <w:jc w:val="both"/>
        <w:rPr>
          <w:b/>
        </w:rPr>
      </w:pPr>
    </w:p>
    <w:p w14:paraId="12C35DB1" w14:textId="1D14B5C4" w:rsidR="007F690A" w:rsidRDefault="007F690A" w:rsidP="00CD301B">
      <w:pPr>
        <w:jc w:val="both"/>
        <w:rPr>
          <w:b/>
        </w:rPr>
      </w:pPr>
    </w:p>
    <w:p w14:paraId="3E8DF0FA" w14:textId="1D28698F" w:rsidR="007F690A" w:rsidRDefault="007F690A" w:rsidP="00CD301B">
      <w:pPr>
        <w:jc w:val="both"/>
        <w:rPr>
          <w:b/>
        </w:rPr>
      </w:pPr>
    </w:p>
    <w:p w14:paraId="32665AF5" w14:textId="0E56AC48" w:rsidR="007F690A" w:rsidRDefault="007F690A" w:rsidP="00CD301B">
      <w:pPr>
        <w:jc w:val="both"/>
        <w:rPr>
          <w:b/>
        </w:rPr>
      </w:pPr>
    </w:p>
    <w:p w14:paraId="2E1BFB95" w14:textId="1B6063F3" w:rsidR="007F690A" w:rsidRDefault="007F690A" w:rsidP="00CD301B">
      <w:pPr>
        <w:jc w:val="both"/>
        <w:rPr>
          <w:b/>
        </w:rPr>
      </w:pPr>
    </w:p>
    <w:p w14:paraId="5BE71068" w14:textId="7B3F42B2" w:rsidR="007F690A" w:rsidRDefault="007F690A" w:rsidP="00CD301B">
      <w:pPr>
        <w:jc w:val="both"/>
        <w:rPr>
          <w:b/>
        </w:rPr>
      </w:pPr>
    </w:p>
    <w:p w14:paraId="44EE9987" w14:textId="081A86EB" w:rsidR="007F690A" w:rsidRDefault="007F690A" w:rsidP="00CD301B">
      <w:pPr>
        <w:jc w:val="both"/>
        <w:rPr>
          <w:b/>
        </w:rPr>
      </w:pPr>
    </w:p>
    <w:p w14:paraId="7CB6AB5A" w14:textId="501BC91E" w:rsidR="007F690A" w:rsidRDefault="007F690A" w:rsidP="00CD301B">
      <w:pPr>
        <w:jc w:val="both"/>
        <w:rPr>
          <w:b/>
        </w:rPr>
      </w:pPr>
    </w:p>
    <w:p w14:paraId="54FF751D" w14:textId="3F6AF0EB" w:rsidR="007F690A" w:rsidRDefault="007F690A" w:rsidP="00CD301B">
      <w:pPr>
        <w:jc w:val="both"/>
        <w:rPr>
          <w:b/>
        </w:rPr>
      </w:pPr>
    </w:p>
    <w:p w14:paraId="04A94137" w14:textId="3E93085B" w:rsidR="007F690A" w:rsidRDefault="007F690A" w:rsidP="00CD301B">
      <w:pPr>
        <w:jc w:val="both"/>
        <w:rPr>
          <w:b/>
        </w:rPr>
      </w:pPr>
    </w:p>
    <w:p w14:paraId="29B45A09" w14:textId="35FE7C6D" w:rsidR="007F690A" w:rsidRDefault="007F690A" w:rsidP="00CD301B">
      <w:pPr>
        <w:jc w:val="both"/>
        <w:rPr>
          <w:b/>
        </w:rPr>
      </w:pPr>
    </w:p>
    <w:p w14:paraId="7EF82062" w14:textId="6BF872D9" w:rsidR="007F690A" w:rsidRDefault="007F690A" w:rsidP="00CD301B">
      <w:pPr>
        <w:jc w:val="both"/>
        <w:rPr>
          <w:b/>
        </w:rPr>
      </w:pPr>
    </w:p>
    <w:p w14:paraId="355AD2F0" w14:textId="58F4F0B8" w:rsidR="007F690A" w:rsidRDefault="007F690A" w:rsidP="00CD301B">
      <w:pPr>
        <w:jc w:val="both"/>
        <w:rPr>
          <w:b/>
        </w:rPr>
      </w:pPr>
    </w:p>
    <w:p w14:paraId="47C398B6" w14:textId="6E973BD6" w:rsidR="007F690A" w:rsidRDefault="007F690A" w:rsidP="00CD301B">
      <w:pPr>
        <w:jc w:val="both"/>
        <w:rPr>
          <w:b/>
        </w:rPr>
      </w:pPr>
    </w:p>
    <w:p w14:paraId="3ADF6346" w14:textId="44320211" w:rsidR="007F690A" w:rsidRDefault="007F690A" w:rsidP="00CD301B">
      <w:pPr>
        <w:jc w:val="both"/>
        <w:rPr>
          <w:b/>
        </w:rPr>
      </w:pPr>
    </w:p>
    <w:p w14:paraId="4D8618F9" w14:textId="321BB36D" w:rsidR="007F690A" w:rsidRDefault="007F690A" w:rsidP="00CD301B">
      <w:pPr>
        <w:jc w:val="both"/>
        <w:rPr>
          <w:b/>
        </w:rPr>
      </w:pPr>
    </w:p>
    <w:p w14:paraId="6BBF2E0B" w14:textId="7EB2B573" w:rsidR="007F690A" w:rsidRDefault="007F690A" w:rsidP="00CD301B">
      <w:pPr>
        <w:jc w:val="both"/>
        <w:rPr>
          <w:b/>
        </w:rPr>
      </w:pPr>
    </w:p>
    <w:p w14:paraId="28E80479" w14:textId="4D09FFAA" w:rsidR="007F690A" w:rsidRDefault="007F690A" w:rsidP="00CD301B">
      <w:pPr>
        <w:jc w:val="both"/>
        <w:rPr>
          <w:b/>
        </w:rPr>
      </w:pPr>
    </w:p>
    <w:p w14:paraId="13A1EE5C" w14:textId="7E165169" w:rsidR="007F690A" w:rsidRDefault="007F690A" w:rsidP="00CD301B">
      <w:pPr>
        <w:jc w:val="both"/>
        <w:rPr>
          <w:b/>
        </w:rPr>
      </w:pPr>
    </w:p>
    <w:p w14:paraId="393E34E3" w14:textId="4ACECF05" w:rsidR="007F690A" w:rsidRDefault="007F690A" w:rsidP="00CD301B">
      <w:pPr>
        <w:jc w:val="both"/>
        <w:rPr>
          <w:b/>
        </w:rPr>
      </w:pPr>
    </w:p>
    <w:p w14:paraId="7AE8C742" w14:textId="7694B289" w:rsidR="007F690A" w:rsidRDefault="007F690A" w:rsidP="00CD301B">
      <w:pPr>
        <w:jc w:val="both"/>
        <w:rPr>
          <w:b/>
        </w:rPr>
      </w:pPr>
    </w:p>
    <w:p w14:paraId="41921919" w14:textId="1B84A6C7" w:rsidR="007F690A" w:rsidRDefault="007F690A" w:rsidP="00CD301B">
      <w:pPr>
        <w:jc w:val="both"/>
        <w:rPr>
          <w:b/>
        </w:rPr>
      </w:pPr>
    </w:p>
    <w:p w14:paraId="1882D8B9" w14:textId="77777777" w:rsidR="007F690A" w:rsidRDefault="007F690A" w:rsidP="007F690A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2 к договору аренды </w:t>
      </w:r>
      <w:r>
        <w:rPr>
          <w:bCs/>
        </w:rPr>
        <w:t>№ ___ от __.__.____</w:t>
      </w:r>
    </w:p>
    <w:p w14:paraId="6EC0EB59" w14:textId="77777777" w:rsidR="007F690A" w:rsidRDefault="007F690A" w:rsidP="007F690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7A11B3BC" w14:textId="77777777" w:rsidR="007F690A" w:rsidRDefault="007F690A" w:rsidP="007F690A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4291DA0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p w14:paraId="08622D03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p w14:paraId="3965942C" w14:textId="77777777" w:rsidR="007F690A" w:rsidRDefault="007F690A" w:rsidP="007F690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F690A" w14:paraId="55696983" w14:textId="77777777" w:rsidTr="001B636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22BC9" w14:textId="77777777" w:rsidR="007F690A" w:rsidRDefault="007F690A" w:rsidP="001B6364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682A7" w14:textId="77777777" w:rsidR="007F690A" w:rsidRDefault="007F690A" w:rsidP="001B6364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F2932" w14:textId="77777777" w:rsidR="007F690A" w:rsidRDefault="007F690A" w:rsidP="001B6364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C258D" w14:textId="77777777" w:rsidR="007F690A" w:rsidRDefault="007F690A" w:rsidP="001B6364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7F690A" w14:paraId="409BDD00" w14:textId="77777777" w:rsidTr="001B6364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1B7E2" w14:textId="77777777" w:rsidR="007F690A" w:rsidRDefault="007F690A" w:rsidP="001B6364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82528" w14:textId="77777777" w:rsidR="007F690A" w:rsidRDefault="007F690A" w:rsidP="001B6364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63105" w14:textId="77777777" w:rsidR="007F690A" w:rsidRDefault="007F690A" w:rsidP="001B6364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35D36" w14:textId="77777777" w:rsidR="007F690A" w:rsidRDefault="007F690A" w:rsidP="001B6364">
            <w:pPr>
              <w:spacing w:after="66"/>
            </w:pPr>
          </w:p>
        </w:tc>
      </w:tr>
    </w:tbl>
    <w:p w14:paraId="367A108F" w14:textId="77777777" w:rsidR="007F690A" w:rsidRDefault="007F690A" w:rsidP="007F690A">
      <w:pPr>
        <w:spacing w:after="66"/>
        <w:ind w:left="220"/>
      </w:pPr>
    </w:p>
    <w:p w14:paraId="03DA0356" w14:textId="77777777" w:rsidR="007F690A" w:rsidRDefault="007F690A" w:rsidP="007F690A">
      <w:pPr>
        <w:spacing w:after="66"/>
        <w:ind w:left="220"/>
      </w:pPr>
    </w:p>
    <w:p w14:paraId="5DBEB55C" w14:textId="77777777" w:rsidR="007F690A" w:rsidRDefault="007F690A" w:rsidP="007F690A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8407052" w14:textId="77777777" w:rsidR="007F690A" w:rsidRDefault="007F690A" w:rsidP="007F690A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F690A" w14:paraId="57FDD96C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1FB30" w14:textId="77777777" w:rsidR="007F690A" w:rsidRDefault="007F690A" w:rsidP="001B6364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E54F4" w14:textId="77777777" w:rsidR="007F690A" w:rsidRDefault="007F690A" w:rsidP="001B6364">
            <w:pPr>
              <w:spacing w:after="66"/>
            </w:pPr>
            <w:r>
              <w:t>Арендная плата (руб.)</w:t>
            </w:r>
          </w:p>
        </w:tc>
      </w:tr>
      <w:tr w:rsidR="007F690A" w14:paraId="250FF307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8AFAB2" w14:textId="77777777" w:rsidR="007F690A" w:rsidRDefault="007F690A" w:rsidP="001B6364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05F2C" w14:textId="77777777" w:rsidR="007F690A" w:rsidRDefault="007F690A" w:rsidP="001B6364">
            <w:pPr>
              <w:spacing w:after="66"/>
            </w:pPr>
          </w:p>
        </w:tc>
      </w:tr>
      <w:tr w:rsidR="007F690A" w14:paraId="658356EE" w14:textId="77777777" w:rsidTr="001B6364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B176D" w14:textId="77777777" w:rsidR="007F690A" w:rsidRDefault="007F690A" w:rsidP="001B6364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EA02B" w14:textId="77777777" w:rsidR="007F690A" w:rsidRDefault="007F690A" w:rsidP="001B6364">
            <w:pPr>
              <w:spacing w:after="66"/>
            </w:pPr>
          </w:p>
        </w:tc>
      </w:tr>
    </w:tbl>
    <w:p w14:paraId="7AAAC2F9" w14:textId="77777777" w:rsidR="007F690A" w:rsidRDefault="007F690A" w:rsidP="007F690A">
      <w:pPr>
        <w:spacing w:line="274" w:lineRule="exact"/>
        <w:ind w:left="220" w:right="100" w:firstLine="280"/>
        <w:rPr>
          <w:rStyle w:val="afff8"/>
          <w:b w:val="0"/>
        </w:rPr>
      </w:pPr>
    </w:p>
    <w:p w14:paraId="0406B47C" w14:textId="77777777" w:rsidR="007F690A" w:rsidRDefault="007F690A" w:rsidP="007F690A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1046AD6D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  <w:sz w:val="24"/>
          <w:szCs w:val="24"/>
        </w:rPr>
      </w:pPr>
    </w:p>
    <w:p w14:paraId="0277E0CE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4BF7E6C6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05D0CA8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CBB4188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06CDB03D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1BEECDFF" w14:textId="77777777" w:rsidR="007F690A" w:rsidRDefault="007F690A" w:rsidP="007F690A">
      <w:pPr>
        <w:pStyle w:val="aff1"/>
        <w:spacing w:line="274" w:lineRule="exact"/>
        <w:ind w:right="100"/>
        <w:jc w:val="both"/>
        <w:rPr>
          <w:rFonts w:ascii="Times New Roman" w:hAnsi="Times New Roman"/>
        </w:rPr>
      </w:pPr>
    </w:p>
    <w:p w14:paraId="336182E9" w14:textId="77777777" w:rsidR="007F690A" w:rsidRDefault="007F690A" w:rsidP="007F690A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3EE7FE56" w14:textId="77777777" w:rsidR="007F690A" w:rsidRDefault="007F690A" w:rsidP="007F690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690A" w14:paraId="00B85BB3" w14:textId="77777777" w:rsidTr="001B6364">
        <w:tc>
          <w:tcPr>
            <w:tcW w:w="4503" w:type="dxa"/>
          </w:tcPr>
          <w:p w14:paraId="6514ECFA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6ED41473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5921739E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735D4757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5C86D7BB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3C0EF5FA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FF57E1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2DB2754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5C80C47D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52FEDCBB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1666CC4D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A29E92" w14:textId="77777777" w:rsidR="007F690A" w:rsidRDefault="007F690A" w:rsidP="007F690A">
      <w:pPr>
        <w:spacing w:line="274" w:lineRule="exact"/>
        <w:ind w:left="220" w:right="100" w:firstLine="280"/>
        <w:jc w:val="both"/>
        <w:rPr>
          <w:color w:val="000000"/>
        </w:rPr>
      </w:pPr>
    </w:p>
    <w:p w14:paraId="68AA17E3" w14:textId="77777777" w:rsidR="007F690A" w:rsidRDefault="007F690A" w:rsidP="007F690A">
      <w:pPr>
        <w:spacing w:line="274" w:lineRule="exact"/>
        <w:ind w:left="220" w:right="100" w:firstLine="280"/>
        <w:jc w:val="both"/>
      </w:pPr>
    </w:p>
    <w:p w14:paraId="60634464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43A3DE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CF258EF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4AA823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20FBFD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6FF85F" w14:textId="77777777" w:rsidR="007F690A" w:rsidRDefault="007F690A" w:rsidP="007F690A">
      <w:pPr>
        <w:spacing w:line="274" w:lineRule="exact"/>
        <w:ind w:left="220" w:right="100" w:firstLine="280"/>
      </w:pPr>
    </w:p>
    <w:p w14:paraId="499817B9" w14:textId="77777777" w:rsidR="007F690A" w:rsidRDefault="007F690A" w:rsidP="007F690A">
      <w:pPr>
        <w:spacing w:line="274" w:lineRule="exact"/>
        <w:ind w:left="220" w:right="100" w:firstLine="280"/>
      </w:pPr>
    </w:p>
    <w:p w14:paraId="6AD2EB6C" w14:textId="77777777" w:rsidR="007F690A" w:rsidRDefault="007F690A" w:rsidP="007F690A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3 к договору аренды </w:t>
      </w:r>
      <w:r>
        <w:rPr>
          <w:rStyle w:val="11pt"/>
          <w:sz w:val="24"/>
          <w:szCs w:val="24"/>
        </w:rPr>
        <w:t>№ _____ от __.__.____</w:t>
      </w:r>
    </w:p>
    <w:p w14:paraId="389E788F" w14:textId="77777777" w:rsidR="007F690A" w:rsidRDefault="007F690A" w:rsidP="007F690A">
      <w:pPr>
        <w:keepNext/>
        <w:keepLines/>
        <w:spacing w:after="9" w:line="230" w:lineRule="exact"/>
        <w:ind w:left="4620"/>
        <w:rPr>
          <w:b/>
        </w:rPr>
      </w:pPr>
      <w:bookmarkStart w:id="127" w:name="bookmark19"/>
      <w:r>
        <w:rPr>
          <w:rStyle w:val="53pt"/>
          <w:rFonts w:eastAsia="Arial Unicode MS"/>
        </w:rPr>
        <w:t>АКТ</w:t>
      </w:r>
      <w:bookmarkEnd w:id="127"/>
    </w:p>
    <w:p w14:paraId="3283D633" w14:textId="77777777" w:rsidR="007F690A" w:rsidRDefault="007F690A" w:rsidP="007F690A">
      <w:pPr>
        <w:keepNext/>
        <w:keepLines/>
        <w:spacing w:after="131" w:line="230" w:lineRule="exact"/>
        <w:ind w:left="2840"/>
        <w:rPr>
          <w:b/>
        </w:rPr>
      </w:pPr>
      <w:bookmarkStart w:id="128" w:name="bookmark20"/>
      <w:r>
        <w:t>приема-передачи земельного участка</w:t>
      </w:r>
      <w:bookmarkEnd w:id="128"/>
    </w:p>
    <w:p w14:paraId="06BD2A9D" w14:textId="77777777" w:rsidR="007F690A" w:rsidRDefault="007F690A" w:rsidP="007F690A">
      <w:pPr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22187279" w14:textId="77777777" w:rsidR="007F690A" w:rsidRDefault="007F690A" w:rsidP="007F690A">
      <w:pPr>
        <w:ind w:firstLine="709"/>
        <w:jc w:val="both"/>
        <w:rPr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EEC5098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>
        <w:t>1. Арендодатель передал, а Арендатор принял во</w:t>
      </w:r>
      <w:bookmarkStart w:id="129" w:name="bookmark21"/>
      <w:r>
        <w:t xml:space="preserve"> временное владение и пользование за плату </w:t>
      </w:r>
      <w:r w:rsidRPr="007F690A">
        <w:rPr>
          <w:rStyle w:val="52"/>
          <w:b w:val="0"/>
        </w:rPr>
        <w:t xml:space="preserve">Земельный участок </w:t>
      </w:r>
      <w:bookmarkEnd w:id="129"/>
      <w:r w:rsidRPr="007F690A">
        <w:rPr>
          <w:rStyle w:val="52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ADC9961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 w:rsidRPr="007F690A">
        <w:rPr>
          <w:rStyle w:val="52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BF506FD" w14:textId="77777777" w:rsidR="007F690A" w:rsidRPr="007F690A" w:rsidRDefault="007F690A" w:rsidP="007F690A">
      <w:pPr>
        <w:ind w:firstLine="709"/>
        <w:jc w:val="both"/>
        <w:rPr>
          <w:rStyle w:val="52"/>
          <w:b w:val="0"/>
        </w:rPr>
      </w:pPr>
      <w:r w:rsidRPr="007F690A">
        <w:rPr>
          <w:rStyle w:val="52"/>
          <w:b w:val="0"/>
        </w:rPr>
        <w:t>3. Арендатор претензий к Арендодателю не имеет.</w:t>
      </w:r>
    </w:p>
    <w:p w14:paraId="7219EF59" w14:textId="77777777" w:rsidR="007F690A" w:rsidRDefault="007F690A" w:rsidP="007F690A">
      <w:pPr>
        <w:spacing w:line="299" w:lineRule="exact"/>
        <w:ind w:left="100" w:firstLine="300"/>
      </w:pPr>
    </w:p>
    <w:p w14:paraId="6800288F" w14:textId="77777777" w:rsidR="007F690A" w:rsidRDefault="007F690A" w:rsidP="007F690A">
      <w:pPr>
        <w:tabs>
          <w:tab w:val="left" w:pos="358"/>
        </w:tabs>
        <w:jc w:val="center"/>
      </w:pPr>
    </w:p>
    <w:p w14:paraId="6920E045" w14:textId="77777777" w:rsidR="007F690A" w:rsidRDefault="007F690A" w:rsidP="007F690A">
      <w:pPr>
        <w:tabs>
          <w:tab w:val="left" w:pos="358"/>
        </w:tabs>
        <w:jc w:val="center"/>
      </w:pPr>
    </w:p>
    <w:p w14:paraId="2D48AD9B" w14:textId="77777777" w:rsidR="007F690A" w:rsidRDefault="007F690A" w:rsidP="007F690A">
      <w:pPr>
        <w:tabs>
          <w:tab w:val="left" w:pos="358"/>
        </w:tabs>
        <w:jc w:val="center"/>
      </w:pPr>
    </w:p>
    <w:p w14:paraId="5838D46C" w14:textId="77777777" w:rsidR="007F690A" w:rsidRDefault="007F690A" w:rsidP="007F690A">
      <w:pPr>
        <w:tabs>
          <w:tab w:val="left" w:pos="358"/>
        </w:tabs>
        <w:jc w:val="center"/>
      </w:pPr>
      <w:r>
        <w:t>Подписи Сторон</w:t>
      </w:r>
    </w:p>
    <w:p w14:paraId="173A0728" w14:textId="77777777" w:rsidR="007F690A" w:rsidRDefault="007F690A" w:rsidP="007F690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F690A" w14:paraId="5B92D1B5" w14:textId="77777777" w:rsidTr="001B6364">
        <w:tc>
          <w:tcPr>
            <w:tcW w:w="4503" w:type="dxa"/>
          </w:tcPr>
          <w:p w14:paraId="28314DCB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06822A6F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4AA294F4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5A392A0F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5E0F5DFC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0E9572E7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665C00B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58851B58" w14:textId="77777777" w:rsidR="007F690A" w:rsidRDefault="007F690A" w:rsidP="001B6364">
            <w:pPr>
              <w:autoSpaceDE w:val="0"/>
              <w:autoSpaceDN w:val="0"/>
              <w:adjustRightInd w:val="0"/>
            </w:pPr>
          </w:p>
          <w:p w14:paraId="0576E566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</w:p>
          <w:p w14:paraId="3D4B3925" w14:textId="77777777" w:rsidR="007F690A" w:rsidRDefault="007F690A" w:rsidP="001B6364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09DC1809" w14:textId="77777777" w:rsidR="007F690A" w:rsidRDefault="007F690A" w:rsidP="001B636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A83EEB0" w14:textId="77777777" w:rsidR="007F690A" w:rsidRDefault="007F690A" w:rsidP="007F690A">
      <w:pPr>
        <w:tabs>
          <w:tab w:val="left" w:pos="358"/>
        </w:tabs>
      </w:pPr>
    </w:p>
    <w:p w14:paraId="226898ED" w14:textId="77777777" w:rsidR="007F690A" w:rsidRPr="002B1734" w:rsidRDefault="007F690A" w:rsidP="007F690A">
      <w:pPr>
        <w:jc w:val="both"/>
        <w:rPr>
          <w:b/>
        </w:rPr>
      </w:pPr>
    </w:p>
    <w:p w14:paraId="21BF7E69" w14:textId="77777777" w:rsidR="007F690A" w:rsidRPr="002B1734" w:rsidRDefault="007F690A" w:rsidP="007F690A">
      <w:pPr>
        <w:jc w:val="both"/>
        <w:rPr>
          <w:b/>
        </w:rPr>
      </w:pPr>
    </w:p>
    <w:p w14:paraId="4A615278" w14:textId="77777777" w:rsidR="007F690A" w:rsidRPr="002B1734" w:rsidRDefault="007F690A" w:rsidP="007F690A">
      <w:pPr>
        <w:jc w:val="both"/>
        <w:rPr>
          <w:b/>
        </w:rPr>
      </w:pPr>
    </w:p>
    <w:p w14:paraId="12A594A5" w14:textId="77777777" w:rsidR="007F690A" w:rsidRPr="002B1734" w:rsidRDefault="007F690A" w:rsidP="007F690A">
      <w:pPr>
        <w:jc w:val="both"/>
        <w:rPr>
          <w:b/>
        </w:rPr>
      </w:pPr>
    </w:p>
    <w:p w14:paraId="7544499E" w14:textId="77777777" w:rsidR="007F690A" w:rsidRPr="002B1734" w:rsidRDefault="007F690A" w:rsidP="007F690A">
      <w:pPr>
        <w:jc w:val="both"/>
        <w:rPr>
          <w:b/>
        </w:rPr>
      </w:pPr>
    </w:p>
    <w:p w14:paraId="4AFEE022" w14:textId="77777777" w:rsidR="007F690A" w:rsidRPr="002B1734" w:rsidRDefault="007F690A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2BDAC8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D082C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D082C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533164">
        <w:rPr>
          <w:b/>
          <w:color w:val="0000FF"/>
        </w:rPr>
        <w:t>847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437B4A71" w:rsidR="008E4A5F" w:rsidRPr="008E4A5F" w:rsidRDefault="008128C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F66205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F66205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bookmarkEnd w:id="132"/>
    <w:bookmarkEnd w:id="133"/>
    <w:bookmarkEnd w:id="134"/>
    <w:bookmarkEnd w:id="135"/>
    <w:bookmarkEnd w:id="136"/>
    <w:p w14:paraId="5621523A" w14:textId="0109B051" w:rsidR="008128C8" w:rsidRPr="008E4A5F" w:rsidRDefault="008128C8" w:rsidP="008128C8">
      <w:pPr>
        <w:spacing w:line="276" w:lineRule="auto"/>
        <w:jc w:val="both"/>
      </w:pPr>
      <w:r>
        <w:rPr>
          <w:color w:val="0000FF"/>
        </w:rPr>
        <w:t>Д</w:t>
      </w:r>
      <w:r w:rsidRPr="00700D5C">
        <w:rPr>
          <w:color w:val="0000FF"/>
        </w:rPr>
        <w:t>иректор</w:t>
      </w:r>
      <w:r>
        <w:rPr>
          <w:color w:val="0000FF"/>
        </w:rPr>
        <w:tab/>
      </w:r>
      <w:r>
        <w:rPr>
          <w:color w:val="0000FF"/>
        </w:rPr>
        <w:tab/>
      </w:r>
      <w:r>
        <w:rPr>
          <w:color w:val="0000FF"/>
        </w:rPr>
        <w:tab/>
      </w:r>
      <w:r>
        <w:tab/>
      </w:r>
      <w:r>
        <w:tab/>
      </w:r>
      <w:r w:rsidRPr="008E4A5F">
        <w:t>_______________________   ___________________</w:t>
      </w:r>
    </w:p>
    <w:p w14:paraId="3B959F3B" w14:textId="60B83F1D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78F45D" w14:textId="77777777" w:rsidR="00533164" w:rsidRDefault="00533164">
      <w:r>
        <w:separator/>
      </w:r>
    </w:p>
  </w:endnote>
  <w:endnote w:type="continuationSeparator" w:id="0">
    <w:p w14:paraId="422B5A57" w14:textId="77777777" w:rsidR="00533164" w:rsidRDefault="005331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altName w:val="DejaVu Sans Condensed"/>
    <w:panose1 w:val="020B0606020202030204"/>
    <w:charset w:val="CC"/>
    <w:family w:val="swiss"/>
    <w:pitch w:val="variable"/>
    <w:sig w:usb0="00000001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89D97AD" w:rsidR="00533164" w:rsidRDefault="0053316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0FB9" w:rsidRPr="00600FB9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533164" w:rsidRPr="001A6C06" w:rsidRDefault="0053316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514F643" w14:textId="77777777" w:rsidR="00533164" w:rsidRDefault="00533164">
      <w:r>
        <w:separator/>
      </w:r>
    </w:p>
  </w:footnote>
  <w:footnote w:type="continuationSeparator" w:id="0">
    <w:p w14:paraId="3A160776" w14:textId="77777777" w:rsidR="00533164" w:rsidRDefault="00533164">
      <w:r>
        <w:continuationSeparator/>
      </w:r>
    </w:p>
  </w:footnote>
  <w:footnote w:id="1">
    <w:p w14:paraId="3FE4BEB6" w14:textId="77777777" w:rsidR="00533164" w:rsidRDefault="0053316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456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18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B64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6608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3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42F"/>
    <w:rsid w:val="001C5AD1"/>
    <w:rsid w:val="001C5FF1"/>
    <w:rsid w:val="001C6A75"/>
    <w:rsid w:val="001C707E"/>
    <w:rsid w:val="001C79FD"/>
    <w:rsid w:val="001D2D4D"/>
    <w:rsid w:val="001D2E6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4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E728C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B3E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6E3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4B7A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0AE"/>
    <w:rsid w:val="004F5A3B"/>
    <w:rsid w:val="004F5E43"/>
    <w:rsid w:val="004F671B"/>
    <w:rsid w:val="004F6A2D"/>
    <w:rsid w:val="00500095"/>
    <w:rsid w:val="0050025C"/>
    <w:rsid w:val="00500961"/>
    <w:rsid w:val="00501D48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27D9C"/>
    <w:rsid w:val="00531056"/>
    <w:rsid w:val="0053130F"/>
    <w:rsid w:val="005318EB"/>
    <w:rsid w:val="00533164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F67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0FB9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690A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28C8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4CE7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88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BFD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2B5B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6898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46E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4C58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3E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1B5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475E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E62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82C"/>
    <w:rsid w:val="00DD0920"/>
    <w:rsid w:val="00DD1910"/>
    <w:rsid w:val="00DD2068"/>
    <w:rsid w:val="00DD20D1"/>
    <w:rsid w:val="00DD34EA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7F3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2BB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205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16AE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280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61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99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7F690A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7F690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0"/>
    <w:rsid w:val="007F690A"/>
    <w:rPr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7F690A"/>
    <w:rPr>
      <w:b/>
      <w:bCs/>
      <w:sz w:val="22"/>
      <w:szCs w:val="22"/>
      <w:shd w:val="clear" w:color="auto" w:fill="FFFFFF"/>
      <w:lang w:bidi="ar-SA"/>
    </w:rPr>
  </w:style>
  <w:style w:type="character" w:customStyle="1" w:styleId="52">
    <w:name w:val="Заголовок №5 + Не полужирный"/>
    <w:basedOn w:val="a0"/>
    <w:rsid w:val="007F690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7F690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99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3b">
    <w:name w:val="Заголовок №3_"/>
    <w:basedOn w:val="a0"/>
    <w:link w:val="3c"/>
    <w:locked/>
    <w:rsid w:val="007F690A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7F690A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afff8">
    <w:name w:val="Основной текст + Полужирный"/>
    <w:basedOn w:val="a0"/>
    <w:rsid w:val="007F690A"/>
    <w:rPr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"/>
    <w:aliases w:val="Полужирный"/>
    <w:basedOn w:val="a0"/>
    <w:rsid w:val="007F690A"/>
    <w:rPr>
      <w:b/>
      <w:bCs/>
      <w:sz w:val="22"/>
      <w:szCs w:val="22"/>
      <w:shd w:val="clear" w:color="auto" w:fill="FFFFFF"/>
      <w:lang w:bidi="ar-SA"/>
    </w:rPr>
  </w:style>
  <w:style w:type="character" w:customStyle="1" w:styleId="52">
    <w:name w:val="Заголовок №5 + Не полужирный"/>
    <w:basedOn w:val="a0"/>
    <w:rsid w:val="007F690A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7F690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03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5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5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microsoft.com/office/2007/relationships/hdphoto" Target="media/hdphoto1.wdp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endnotes" Target="endnote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E0E6DFA-64FD-4BE4-8530-1299BD6BF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9547</Words>
  <Characters>54419</Characters>
  <Application>Microsoft Office Word</Application>
  <DocSecurity>12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Ильина Татьяна</cp:lastModifiedBy>
  <cp:revision>2</cp:revision>
  <cp:lastPrinted>2019-06-17T06:41:00Z</cp:lastPrinted>
  <dcterms:created xsi:type="dcterms:W3CDTF">2019-06-24T12:45:00Z</dcterms:created>
  <dcterms:modified xsi:type="dcterms:W3CDTF">2019-06-24T12:45:00Z</dcterms:modified>
</cp:coreProperties>
</file>