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C9B19EE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permStart w:id="285016654" w:edGrp="everyone"/>
            <w:r>
              <w:rPr>
                <w:color w:val="0000FF"/>
                <w:sz w:val="22"/>
                <w:szCs w:val="22"/>
                <w:lang w:eastAsia="ru-RU"/>
              </w:rPr>
              <w:t>Администрация Можайского</w:t>
            </w:r>
          </w:p>
          <w:p w14:paraId="353E896B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городского округа</w:t>
            </w:r>
          </w:p>
          <w:p w14:paraId="0469F041" w14:textId="3B2A8C10" w:rsidR="00513D43" w:rsidRPr="00513D43" w:rsidRDefault="006D4E8E" w:rsidP="006D4E8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Московской области</w:t>
            </w:r>
          </w:p>
          <w:p w14:paraId="6F32AC67" w14:textId="4ED5934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8046DC" w14:textId="77777777" w:rsidR="006D4E8E" w:rsidRPr="00513D43" w:rsidRDefault="006D4E8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9D8A85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D4E8E" w:rsidRPr="00951654">
        <w:rPr>
          <w:b/>
          <w:noProof/>
          <w:color w:val="0000FF"/>
          <w:sz w:val="28"/>
          <w:szCs w:val="28"/>
        </w:rPr>
        <w:t>АЗ-МОЖ/19-</w:t>
      </w:r>
      <w:r w:rsidR="00951654" w:rsidRPr="00951654">
        <w:rPr>
          <w:b/>
          <w:noProof/>
          <w:color w:val="0000FF"/>
          <w:sz w:val="28"/>
          <w:szCs w:val="28"/>
        </w:rPr>
        <w:t>365</w:t>
      </w:r>
      <w:r w:rsidR="000239AF">
        <w:rPr>
          <w:b/>
          <w:bCs/>
          <w:sz w:val="26"/>
          <w:szCs w:val="26"/>
        </w:rPr>
        <w:t xml:space="preserve"> </w:t>
      </w:r>
      <w:permEnd w:id="1699494554"/>
    </w:p>
    <w:p w14:paraId="17FCA508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D4E8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253DEE0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69A0F56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3DA340D0" w:rsidR="00AA002F" w:rsidRPr="0066427B" w:rsidRDefault="006D4E8E" w:rsidP="006D4E8E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использования:</w:t>
      </w:r>
      <w:r w:rsidR="00C558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 xml:space="preserve">для </w:t>
      </w:r>
      <w:r w:rsidR="00EE2154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B43389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97587" w:rsidRPr="00597587">
        <w:rPr>
          <w:b/>
          <w:noProof/>
          <w:color w:val="0000FF"/>
          <w:sz w:val="28"/>
          <w:szCs w:val="28"/>
        </w:rPr>
        <w:t>010419/6987935/06</w:t>
      </w:r>
      <w:r w:rsidR="00EE2154">
        <w:rPr>
          <w:b/>
          <w:noProof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53BB1E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21558" w:rsidRPr="00921558">
        <w:rPr>
          <w:b/>
          <w:noProof/>
          <w:color w:val="0000FF"/>
          <w:sz w:val="28"/>
          <w:szCs w:val="28"/>
        </w:rPr>
        <w:t>00300060103423</w:t>
      </w:r>
      <w:r w:rsidR="00EE2154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42CCB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51654">
        <w:rPr>
          <w:b/>
          <w:noProof/>
          <w:color w:val="0000FF"/>
          <w:sz w:val="28"/>
          <w:szCs w:val="28"/>
        </w:rPr>
        <w:t>10</w:t>
      </w:r>
      <w:r w:rsidR="00EE2154">
        <w:rPr>
          <w:b/>
          <w:noProof/>
          <w:color w:val="0000FF"/>
          <w:sz w:val="28"/>
          <w:szCs w:val="28"/>
        </w:rPr>
        <w:t>.04</w:t>
      </w:r>
      <w:r w:rsidR="00932694" w:rsidRPr="0093269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4023E9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E2154">
        <w:rPr>
          <w:b/>
          <w:noProof/>
          <w:color w:val="0000FF"/>
          <w:sz w:val="28"/>
          <w:szCs w:val="28"/>
        </w:rPr>
        <w:t>23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5C46F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E2154">
        <w:rPr>
          <w:b/>
          <w:noProof/>
          <w:color w:val="0000FF"/>
          <w:sz w:val="28"/>
          <w:szCs w:val="28"/>
        </w:rPr>
        <w:t>28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86C4D18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951654" w:rsidRPr="00A02A2E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4F441E">
        <w:rPr>
          <w:color w:val="0000FF"/>
          <w:sz w:val="22"/>
          <w:szCs w:val="22"/>
        </w:rPr>
        <w:t xml:space="preserve"> </w:t>
      </w:r>
      <w:r w:rsidR="00951654">
        <w:rPr>
          <w:color w:val="0000FF"/>
          <w:sz w:val="22"/>
          <w:szCs w:val="22"/>
        </w:rPr>
        <w:t>22</w:t>
      </w:r>
      <w:r w:rsidR="004F441E">
        <w:rPr>
          <w:color w:val="0000FF"/>
          <w:sz w:val="22"/>
          <w:szCs w:val="22"/>
        </w:rPr>
        <w:t>.03</w:t>
      </w:r>
      <w:r w:rsidR="00CB47F4">
        <w:rPr>
          <w:color w:val="0000FF"/>
          <w:sz w:val="22"/>
          <w:szCs w:val="22"/>
        </w:rPr>
        <w:t>.2019 № </w:t>
      </w:r>
      <w:r w:rsidR="00951654">
        <w:rPr>
          <w:color w:val="0000FF"/>
          <w:sz w:val="22"/>
          <w:szCs w:val="22"/>
        </w:rPr>
        <w:t xml:space="preserve"> 40-З</w:t>
      </w:r>
      <w:r w:rsidR="00CB47F4">
        <w:rPr>
          <w:color w:val="0000FF"/>
          <w:sz w:val="22"/>
          <w:szCs w:val="22"/>
        </w:rPr>
        <w:t xml:space="preserve"> п. </w:t>
      </w:r>
      <w:r w:rsidR="00951654">
        <w:rPr>
          <w:color w:val="0000FF"/>
          <w:sz w:val="22"/>
          <w:szCs w:val="22"/>
        </w:rPr>
        <w:t>216</w:t>
      </w:r>
      <w:r w:rsidR="00B7634D" w:rsidRPr="0066427B">
        <w:rPr>
          <w:color w:val="0000FF"/>
          <w:sz w:val="22"/>
          <w:szCs w:val="22"/>
        </w:rPr>
        <w:t>)</w:t>
      </w:r>
      <w:r w:rsidR="00CB47F4">
        <w:rPr>
          <w:color w:val="0000FF"/>
          <w:sz w:val="22"/>
          <w:szCs w:val="22"/>
        </w:rPr>
        <w:t>;</w:t>
      </w:r>
    </w:p>
    <w:p w14:paraId="4C979EFB" w14:textId="0355E5AA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F441E">
        <w:rPr>
          <w:color w:val="0000FF"/>
          <w:sz w:val="22"/>
          <w:szCs w:val="22"/>
        </w:rPr>
        <w:t xml:space="preserve"> </w:t>
      </w:r>
      <w:r w:rsidR="00CB47F4">
        <w:rPr>
          <w:color w:val="0000FF"/>
          <w:sz w:val="22"/>
          <w:szCs w:val="22"/>
        </w:rPr>
        <w:t xml:space="preserve">постановления Администрации Можайского городского округа Московской области </w:t>
      </w:r>
      <w:r w:rsidR="00951654">
        <w:rPr>
          <w:color w:val="0000FF"/>
          <w:sz w:val="22"/>
          <w:szCs w:val="22"/>
        </w:rPr>
        <w:t>05.04</w:t>
      </w:r>
      <w:r w:rsidR="00CB47F4">
        <w:rPr>
          <w:color w:val="0000FF"/>
          <w:sz w:val="22"/>
          <w:szCs w:val="22"/>
        </w:rPr>
        <w:t>.2019 № </w:t>
      </w:r>
      <w:r w:rsidR="00951654">
        <w:rPr>
          <w:color w:val="0000FF"/>
          <w:sz w:val="22"/>
          <w:szCs w:val="22"/>
        </w:rPr>
        <w:t>1158</w:t>
      </w:r>
      <w:r w:rsidR="00CB47F4">
        <w:rPr>
          <w:color w:val="0000FF"/>
          <w:sz w:val="22"/>
          <w:szCs w:val="22"/>
        </w:rPr>
        <w:t xml:space="preserve">-П </w:t>
      </w:r>
      <w:r w:rsidR="00CB47F4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участка, </w:t>
      </w:r>
      <w:r w:rsidR="00514CB6">
        <w:rPr>
          <w:color w:val="0000FF"/>
          <w:sz w:val="22"/>
          <w:szCs w:val="22"/>
        </w:rPr>
        <w:t>расположенного</w:t>
      </w:r>
      <w:r w:rsidR="00CB47F4">
        <w:rPr>
          <w:color w:val="0000FF"/>
          <w:sz w:val="22"/>
          <w:szCs w:val="22"/>
        </w:rPr>
        <w:br/>
        <w:t xml:space="preserve">по адресу: Московская область, Можайский </w:t>
      </w:r>
      <w:r w:rsidR="00514CB6">
        <w:rPr>
          <w:color w:val="0000FF"/>
          <w:sz w:val="22"/>
          <w:szCs w:val="22"/>
        </w:rPr>
        <w:t>район</w:t>
      </w:r>
      <w:r w:rsidR="00CB47F4">
        <w:rPr>
          <w:color w:val="0000FF"/>
          <w:sz w:val="22"/>
          <w:szCs w:val="22"/>
        </w:rPr>
        <w:t xml:space="preserve">, д. </w:t>
      </w:r>
      <w:r w:rsidR="00951654">
        <w:rPr>
          <w:color w:val="0000FF"/>
          <w:sz w:val="22"/>
          <w:szCs w:val="22"/>
        </w:rPr>
        <w:t>Кукарино</w:t>
      </w:r>
      <w:r w:rsidR="00CB47F4">
        <w:rPr>
          <w:color w:val="0000FF"/>
          <w:sz w:val="22"/>
          <w:szCs w:val="22"/>
        </w:rPr>
        <w:t xml:space="preserve">, вид разрешенного использования – </w:t>
      </w:r>
      <w:r w:rsidR="00E70D04">
        <w:rPr>
          <w:color w:val="0000FF"/>
          <w:sz w:val="22"/>
          <w:szCs w:val="22"/>
        </w:rPr>
        <w:br/>
      </w:r>
      <w:r w:rsidR="00CB47F4">
        <w:rPr>
          <w:color w:val="0000FF"/>
          <w:sz w:val="22"/>
          <w:szCs w:val="22"/>
        </w:rPr>
        <w:t xml:space="preserve">«для </w:t>
      </w:r>
      <w:r w:rsidR="004F441E">
        <w:rPr>
          <w:color w:val="0000FF"/>
          <w:sz w:val="22"/>
          <w:szCs w:val="22"/>
        </w:rPr>
        <w:t>ведения личного подсобного хозяйства»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CFDAE8" w14:textId="77777777" w:rsidR="00CB47F4" w:rsidRPr="00CB47F4" w:rsidRDefault="00DC1D6B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B47F4" w:rsidRPr="00CB47F4">
        <w:rPr>
          <w:b/>
          <w:bCs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030DC33D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42079D2E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Сайт: www.admmozhaysk.ru</w:t>
      </w:r>
    </w:p>
    <w:p w14:paraId="3925B306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651B854" w:rsidR="00DC1D6B" w:rsidRPr="002D01A9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Тел./факс: +7 (49638) 23249</w:t>
      </w:r>
      <w:r w:rsidRPr="00CB47F4">
        <w:rPr>
          <w:b/>
          <w:color w:val="0000FF"/>
          <w:sz w:val="22"/>
          <w:szCs w:val="22"/>
        </w:rPr>
        <w:t>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AB751DF" w14:textId="3E1E2A00" w:rsidR="00CB47F4" w:rsidRPr="00CB47F4" w:rsidRDefault="000B0994" w:rsidP="00CB47F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CB47F4" w:rsidRPr="00CB47F4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B470BA">
        <w:rPr>
          <w:color w:val="0000FF"/>
          <w:sz w:val="22"/>
          <w:szCs w:val="22"/>
        </w:rPr>
        <w:t xml:space="preserve"> </w:t>
      </w:r>
      <w:r w:rsidR="00CB47F4" w:rsidRPr="00CB47F4">
        <w:rPr>
          <w:color w:val="0000FF"/>
          <w:sz w:val="22"/>
          <w:szCs w:val="22"/>
        </w:rPr>
        <w:t>собственность на который не разграничена, расположенного на территории Можайского городского округа</w:t>
      </w:r>
    </w:p>
    <w:p w14:paraId="78AA59D9" w14:textId="75CCB8AB" w:rsidR="006D02A8" w:rsidRPr="006D02A8" w:rsidRDefault="00CB47F4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CB47F4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2189F4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51654" w:rsidRPr="00951654">
        <w:rPr>
          <w:color w:val="0000FF"/>
          <w:sz w:val="22"/>
          <w:szCs w:val="22"/>
        </w:rPr>
        <w:t>Московская область, Можайский район, д. Кукарино</w:t>
      </w:r>
    </w:p>
    <w:permEnd w:id="8865509"/>
    <w:p w14:paraId="55E57AF4" w14:textId="7C6B760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51654">
        <w:rPr>
          <w:color w:val="0000FF"/>
          <w:sz w:val="22"/>
          <w:szCs w:val="22"/>
        </w:rPr>
        <w:t>900</w:t>
      </w:r>
      <w:r w:rsidR="00330AB1">
        <w:rPr>
          <w:color w:val="0000FF"/>
          <w:sz w:val="22"/>
          <w:szCs w:val="22"/>
        </w:rPr>
        <w:t xml:space="preserve">. </w:t>
      </w:r>
    </w:p>
    <w:permEnd w:id="1116432812"/>
    <w:p w14:paraId="5FAABBA7" w14:textId="0C1A16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951654" w:rsidRPr="00951654">
        <w:rPr>
          <w:color w:val="0000FF"/>
          <w:sz w:val="22"/>
          <w:szCs w:val="22"/>
        </w:rPr>
        <w:t>50:18:0030306:1010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B47F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B47F4">
        <w:rPr>
          <w:color w:val="0000FF"/>
          <w:sz w:val="22"/>
          <w:szCs w:val="22"/>
        </w:rPr>
        <w:t xml:space="preserve">объекте </w:t>
      </w:r>
      <w:r w:rsidR="00964E16">
        <w:rPr>
          <w:color w:val="0000FF"/>
          <w:sz w:val="22"/>
          <w:szCs w:val="22"/>
        </w:rPr>
        <w:t xml:space="preserve">недвижимости от </w:t>
      </w:r>
      <w:r w:rsidR="00951654">
        <w:rPr>
          <w:color w:val="0000FF"/>
          <w:sz w:val="22"/>
          <w:szCs w:val="22"/>
        </w:rPr>
        <w:t>27.03</w:t>
      </w:r>
      <w:r w:rsidR="00964E16">
        <w:rPr>
          <w:color w:val="0000FF"/>
          <w:sz w:val="22"/>
          <w:szCs w:val="22"/>
        </w:rPr>
        <w:t>.2019 № 99/2019/</w:t>
      </w:r>
      <w:r w:rsidR="00330AB1">
        <w:rPr>
          <w:color w:val="0000FF"/>
          <w:sz w:val="22"/>
          <w:szCs w:val="22"/>
        </w:rPr>
        <w:t>2</w:t>
      </w:r>
      <w:r w:rsidR="00951654">
        <w:rPr>
          <w:color w:val="0000FF"/>
          <w:sz w:val="22"/>
          <w:szCs w:val="22"/>
        </w:rPr>
        <w:t>53062064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5B1AAF6" w:rsidR="00242F27" w:rsidRPr="00242F27" w:rsidRDefault="00242F27" w:rsidP="00964E1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64E16" w:rsidRPr="00242F27">
        <w:rPr>
          <w:color w:val="0000FF"/>
          <w:sz w:val="22"/>
          <w:szCs w:val="22"/>
        </w:rPr>
        <w:t>выписка из Единого государственного реестра н</w:t>
      </w:r>
      <w:r w:rsidR="00951654">
        <w:rPr>
          <w:color w:val="0000FF"/>
          <w:sz w:val="22"/>
          <w:szCs w:val="22"/>
        </w:rPr>
        <w:t>едвижимости о</w:t>
      </w:r>
      <w:r w:rsidR="00964E16" w:rsidRPr="00242F27">
        <w:rPr>
          <w:color w:val="0000FF"/>
          <w:sz w:val="22"/>
          <w:szCs w:val="22"/>
        </w:rPr>
        <w:t xml:space="preserve">б </w:t>
      </w:r>
      <w:r w:rsidR="00964E16">
        <w:rPr>
          <w:color w:val="0000FF"/>
          <w:sz w:val="22"/>
          <w:szCs w:val="22"/>
        </w:rPr>
        <w:t xml:space="preserve">объекте недвижимости </w:t>
      </w:r>
      <w:r w:rsidR="00330AB1">
        <w:rPr>
          <w:color w:val="0000FF"/>
          <w:sz w:val="22"/>
          <w:szCs w:val="22"/>
        </w:rPr>
        <w:t xml:space="preserve">от </w:t>
      </w:r>
      <w:r w:rsidR="00951654">
        <w:rPr>
          <w:color w:val="0000FF"/>
          <w:sz w:val="22"/>
          <w:szCs w:val="22"/>
        </w:rPr>
        <w:t>27.03.2019 № 99/2019/25306206</w:t>
      </w:r>
      <w:r w:rsidR="00964E16" w:rsidRPr="00242F27">
        <w:rPr>
          <w:color w:val="0000FF"/>
          <w:sz w:val="22"/>
          <w:szCs w:val="22"/>
        </w:rPr>
        <w:t xml:space="preserve"> </w:t>
      </w:r>
      <w:r w:rsidR="00964E16">
        <w:rPr>
          <w:color w:val="0000FF"/>
          <w:sz w:val="22"/>
          <w:szCs w:val="22"/>
          <w:lang w:eastAsia="ru-RU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</w:p>
    <w:p w14:paraId="069E9D23" w14:textId="26A206E2" w:rsidR="00951654" w:rsidRDefault="00024A75" w:rsidP="0095165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951654">
        <w:rPr>
          <w:color w:val="0000FF"/>
          <w:sz w:val="22"/>
          <w:szCs w:val="22"/>
        </w:rPr>
        <w:t>постановлении Администрации Можайского городского округа Московской области 05.04.2019 № 1158-П «О проведении аукциона на право заключения договора аренды земельного участка, расположенного по адресу: Московская область, Можайский район, д. Кукарино, вид разрешенного использования – «для ведения личного подсобного хозяйства» (Приложение 1)</w:t>
      </w:r>
      <w:r w:rsidR="00951654">
        <w:rPr>
          <w:iCs/>
          <w:color w:val="0000FF"/>
          <w:sz w:val="22"/>
          <w:szCs w:val="22"/>
        </w:rPr>
        <w:t xml:space="preserve">, </w:t>
      </w:r>
      <w:r w:rsidR="00951654">
        <w:rPr>
          <w:color w:val="0000FF"/>
          <w:sz w:val="22"/>
          <w:szCs w:val="22"/>
        </w:rPr>
        <w:t>Заключении т</w:t>
      </w:r>
      <w:r w:rsidR="00951654" w:rsidRPr="00242F27">
        <w:rPr>
          <w:color w:val="0000FF"/>
          <w:sz w:val="22"/>
          <w:szCs w:val="22"/>
        </w:rPr>
        <w:t xml:space="preserve">ерриториального </w:t>
      </w:r>
      <w:r w:rsidR="00951654">
        <w:rPr>
          <w:color w:val="0000FF"/>
          <w:sz w:val="22"/>
          <w:szCs w:val="22"/>
        </w:rPr>
        <w:t>отдела Можайского городского округа</w:t>
      </w:r>
      <w:r w:rsidR="00951654" w:rsidRPr="00242F27">
        <w:rPr>
          <w:color w:val="0000FF"/>
          <w:sz w:val="22"/>
          <w:szCs w:val="22"/>
        </w:rPr>
        <w:t xml:space="preserve"> </w:t>
      </w:r>
      <w:r w:rsidR="00951654">
        <w:rPr>
          <w:color w:val="0000FF"/>
          <w:sz w:val="22"/>
          <w:szCs w:val="22"/>
        </w:rPr>
        <w:t xml:space="preserve">Комитета по архитектуре </w:t>
      </w:r>
      <w:r w:rsidR="00951654" w:rsidRPr="00242F27">
        <w:rPr>
          <w:color w:val="0000FF"/>
          <w:sz w:val="22"/>
          <w:szCs w:val="22"/>
        </w:rPr>
        <w:t>и градостроительств</w:t>
      </w:r>
      <w:r w:rsidR="00951654">
        <w:rPr>
          <w:color w:val="0000FF"/>
          <w:sz w:val="22"/>
          <w:szCs w:val="22"/>
        </w:rPr>
        <w:t>у</w:t>
      </w:r>
      <w:r w:rsidR="00951654" w:rsidRPr="00242F27">
        <w:rPr>
          <w:color w:val="0000FF"/>
          <w:sz w:val="22"/>
          <w:szCs w:val="22"/>
        </w:rPr>
        <w:t xml:space="preserve"> Московской области</w:t>
      </w:r>
      <w:r w:rsidR="00951654">
        <w:rPr>
          <w:color w:val="0000FF"/>
          <w:sz w:val="22"/>
          <w:szCs w:val="22"/>
        </w:rPr>
        <w:t xml:space="preserve"> от 28.02.2019 № 28Исх-4982</w:t>
      </w:r>
      <w:r w:rsidR="00C319ED">
        <w:rPr>
          <w:color w:val="0000FF"/>
          <w:sz w:val="22"/>
          <w:szCs w:val="22"/>
        </w:rPr>
        <w:t>/47</w:t>
      </w:r>
      <w:r w:rsidR="00951654">
        <w:rPr>
          <w:color w:val="0000FF"/>
          <w:sz w:val="22"/>
          <w:szCs w:val="22"/>
        </w:rPr>
        <w:t xml:space="preserve"> (Приложение 4), Заключении Главного управления культурного наследия Московской области от </w:t>
      </w:r>
      <w:r w:rsidR="00C319ED">
        <w:rPr>
          <w:color w:val="0000FF"/>
          <w:sz w:val="22"/>
          <w:szCs w:val="22"/>
        </w:rPr>
        <w:t>08.12.2017</w:t>
      </w:r>
      <w:r w:rsidR="00951654">
        <w:rPr>
          <w:color w:val="0000FF"/>
          <w:sz w:val="22"/>
          <w:szCs w:val="22"/>
        </w:rPr>
        <w:t xml:space="preserve"> № 45Исх-6247 (Приложение 4), письме филиала ФГБУ «Федеральная кадастровая палата Федеральной службы государственной регистрации, кадастра и картографии» по Московской области от 08.05.2018 </w:t>
      </w:r>
      <w:r w:rsidR="00951654">
        <w:rPr>
          <w:color w:val="0000FF"/>
          <w:sz w:val="22"/>
          <w:szCs w:val="22"/>
        </w:rPr>
        <w:br/>
        <w:t>№ 42-30/702 (Приложение 2), в том числе:</w:t>
      </w:r>
    </w:p>
    <w:p w14:paraId="0DFEED7B" w14:textId="16E1C8BE" w:rsidR="00951654" w:rsidRDefault="00951654" w:rsidP="0095165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</w:t>
      </w:r>
      <w:r w:rsidR="00C319ED">
        <w:rPr>
          <w:color w:val="0000FF"/>
          <w:sz w:val="22"/>
          <w:szCs w:val="22"/>
        </w:rPr>
        <w:t>в границах</w:t>
      </w:r>
      <w:r>
        <w:rPr>
          <w:color w:val="0000FF"/>
          <w:sz w:val="22"/>
          <w:szCs w:val="22"/>
        </w:rPr>
        <w:t xml:space="preserve"> зоны регулирования застройки и </w:t>
      </w:r>
      <w:r w:rsidR="00C319ED">
        <w:rPr>
          <w:color w:val="0000FF"/>
          <w:sz w:val="22"/>
          <w:szCs w:val="22"/>
        </w:rPr>
        <w:t>ГВИЗ «Бородино»;</w:t>
      </w:r>
      <w:r>
        <w:rPr>
          <w:color w:val="0000FF"/>
          <w:sz w:val="22"/>
          <w:szCs w:val="22"/>
        </w:rPr>
        <w:t xml:space="preserve"> </w:t>
      </w:r>
    </w:p>
    <w:p w14:paraId="07E95025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Использование земельного участка в соответствии с требованиями:</w:t>
      </w:r>
    </w:p>
    <w:p w14:paraId="1CB4415C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- режима содержания зоны регулирования застройки и хозяйственной деятельности, утвержденным Решением</w:t>
      </w:r>
    </w:p>
    <w:p w14:paraId="4A3C1673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Малого Совета Московского областного Совета народных депутатов от 27</w:t>
      </w:r>
      <w:r>
        <w:rPr>
          <w:iCs/>
          <w:color w:val="0000FF"/>
          <w:sz w:val="22"/>
          <w:szCs w:val="22"/>
        </w:rPr>
        <w:t xml:space="preserve">.05.1992 № 6/11 «Об утверждении </w:t>
      </w:r>
      <w:r w:rsidRPr="001873EC">
        <w:rPr>
          <w:iCs/>
          <w:color w:val="0000FF"/>
          <w:sz w:val="22"/>
          <w:szCs w:val="22"/>
        </w:rPr>
        <w:t>территории Государственного Бородинского военно-исторического му</w:t>
      </w:r>
      <w:r>
        <w:rPr>
          <w:iCs/>
          <w:color w:val="0000FF"/>
          <w:sz w:val="22"/>
          <w:szCs w:val="22"/>
        </w:rPr>
        <w:t xml:space="preserve">зея-заповедника, его зон охраны </w:t>
      </w:r>
      <w:r>
        <w:rPr>
          <w:iCs/>
          <w:color w:val="0000FF"/>
          <w:sz w:val="22"/>
          <w:szCs w:val="22"/>
        </w:rPr>
        <w:br/>
      </w:r>
      <w:r w:rsidRPr="001873EC">
        <w:rPr>
          <w:iCs/>
          <w:color w:val="0000FF"/>
          <w:sz w:val="22"/>
          <w:szCs w:val="22"/>
        </w:rPr>
        <w:t>и особо режима содержания»;</w:t>
      </w:r>
    </w:p>
    <w:p w14:paraId="7E36242C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- Федерального закона Российской Федерации от 25.06.2002 № 73-ФЗ «О</w:t>
      </w:r>
      <w:r>
        <w:rPr>
          <w:iCs/>
          <w:color w:val="0000FF"/>
          <w:sz w:val="22"/>
          <w:szCs w:val="22"/>
        </w:rPr>
        <w:t xml:space="preserve">б объектах культурного наследия </w:t>
      </w:r>
      <w:r w:rsidRPr="001873EC">
        <w:rPr>
          <w:iCs/>
          <w:color w:val="0000FF"/>
          <w:sz w:val="22"/>
          <w:szCs w:val="22"/>
        </w:rPr>
        <w:t>(памятниках истории и культуры) народов Российской Федерации (с изменениями и дополнениями).</w:t>
      </w:r>
    </w:p>
    <w:p w14:paraId="467103D7" w14:textId="77777777" w:rsidR="00951654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Ограничения прав на часть земельного участка (13 кв.м), предусмотренные статьями 56, 56.1 Земельного кодекса Российской Федерации - частично расположен в границах охранной зоны инженерной сети ЛЭП </w:t>
      </w:r>
      <w:r>
        <w:rPr>
          <w:color w:val="0000FF"/>
          <w:sz w:val="22"/>
          <w:szCs w:val="22"/>
        </w:rPr>
        <w:br/>
        <w:t xml:space="preserve">10 кВ: фид. 6 ПС-556 «Кукарино» (зоны с особыми условиями использования территорий 50.18.2.99). </w:t>
      </w:r>
    </w:p>
    <w:p w14:paraId="1A096D16" w14:textId="2C9DFF49" w:rsidR="00B470BA" w:rsidRPr="00C319ED" w:rsidRDefault="00951654" w:rsidP="00C319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</w:t>
      </w:r>
      <w:r w:rsidRPr="00CC4341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CC4341">
        <w:rPr>
          <w:color w:val="0000FF"/>
          <w:sz w:val="22"/>
          <w:szCs w:val="22"/>
        </w:rPr>
        <w:t xml:space="preserve">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30D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964E16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4A949B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0427C1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68166CC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470BA">
        <w:rPr>
          <w:color w:val="0000FF"/>
          <w:sz w:val="22"/>
          <w:szCs w:val="22"/>
        </w:rPr>
        <w:t xml:space="preserve">указаны в </w:t>
      </w:r>
      <w:r w:rsidR="00C319ED">
        <w:rPr>
          <w:color w:val="0000FF"/>
          <w:sz w:val="22"/>
          <w:szCs w:val="22"/>
        </w:rPr>
        <w:t>Заключении т</w:t>
      </w:r>
      <w:r w:rsidR="00C319ED" w:rsidRPr="00242F27">
        <w:rPr>
          <w:color w:val="0000FF"/>
          <w:sz w:val="22"/>
          <w:szCs w:val="22"/>
        </w:rPr>
        <w:t xml:space="preserve">ерриториального </w:t>
      </w:r>
      <w:r w:rsidR="00C319ED">
        <w:rPr>
          <w:color w:val="0000FF"/>
          <w:sz w:val="22"/>
          <w:szCs w:val="22"/>
        </w:rPr>
        <w:t>отдела Можайского городского округа</w:t>
      </w:r>
      <w:r w:rsidR="00C319ED" w:rsidRPr="00242F27">
        <w:rPr>
          <w:color w:val="0000FF"/>
          <w:sz w:val="22"/>
          <w:szCs w:val="22"/>
        </w:rPr>
        <w:t xml:space="preserve"> </w:t>
      </w:r>
      <w:r w:rsidR="00C319ED">
        <w:rPr>
          <w:color w:val="0000FF"/>
          <w:sz w:val="22"/>
          <w:szCs w:val="22"/>
        </w:rPr>
        <w:t xml:space="preserve">Комитета по архитектуре </w:t>
      </w:r>
      <w:r w:rsidR="00C319ED" w:rsidRPr="00242F27">
        <w:rPr>
          <w:color w:val="0000FF"/>
          <w:sz w:val="22"/>
          <w:szCs w:val="22"/>
        </w:rPr>
        <w:t>и градостроительств</w:t>
      </w:r>
      <w:r w:rsidR="00C319ED">
        <w:rPr>
          <w:color w:val="0000FF"/>
          <w:sz w:val="22"/>
          <w:szCs w:val="22"/>
        </w:rPr>
        <w:t>у</w:t>
      </w:r>
      <w:r w:rsidR="00C319ED" w:rsidRPr="00242F27">
        <w:rPr>
          <w:color w:val="0000FF"/>
          <w:sz w:val="22"/>
          <w:szCs w:val="22"/>
        </w:rPr>
        <w:t xml:space="preserve"> Московской области</w:t>
      </w:r>
      <w:r w:rsidR="00C319ED">
        <w:rPr>
          <w:color w:val="0000FF"/>
          <w:sz w:val="22"/>
          <w:szCs w:val="22"/>
        </w:rPr>
        <w:t xml:space="preserve"> от 28.02.2019 № 28Исх-4982/47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E71B9C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A0E71">
        <w:rPr>
          <w:color w:val="0000FF"/>
          <w:sz w:val="22"/>
          <w:szCs w:val="22"/>
        </w:rPr>
        <w:t>указаны в письме А</w:t>
      </w:r>
      <w:r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от </w:t>
      </w:r>
      <w:r w:rsidR="00C319ED">
        <w:rPr>
          <w:color w:val="0000FF"/>
          <w:sz w:val="22"/>
          <w:szCs w:val="22"/>
        </w:rPr>
        <w:t>11.10</w:t>
      </w:r>
      <w:r w:rsidR="00005355">
        <w:rPr>
          <w:color w:val="0000FF"/>
          <w:sz w:val="22"/>
          <w:szCs w:val="22"/>
        </w:rPr>
        <w:t>.2017</w:t>
      </w:r>
      <w:r w:rsidR="00410129">
        <w:rPr>
          <w:color w:val="0000FF"/>
          <w:sz w:val="22"/>
          <w:szCs w:val="22"/>
        </w:rPr>
        <w:t xml:space="preserve"> № </w:t>
      </w:r>
      <w:r w:rsidR="00C319ED">
        <w:rPr>
          <w:color w:val="0000FF"/>
          <w:sz w:val="22"/>
          <w:szCs w:val="22"/>
        </w:rPr>
        <w:t>4713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4403B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BA0E71">
        <w:rPr>
          <w:color w:val="0000FF"/>
          <w:sz w:val="22"/>
          <w:szCs w:val="22"/>
        </w:rPr>
        <w:t>письме А</w:t>
      </w:r>
      <w:r w:rsidR="00BA0E71"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</w:t>
      </w:r>
      <w:r w:rsidR="00C319ED">
        <w:rPr>
          <w:color w:val="0000FF"/>
          <w:sz w:val="22"/>
          <w:szCs w:val="22"/>
        </w:rPr>
        <w:t>от 11.10.2017 № 4713</w:t>
      </w:r>
      <w:r w:rsidR="00C319ED" w:rsidRPr="00242F27">
        <w:rPr>
          <w:color w:val="0000FF"/>
          <w:sz w:val="22"/>
          <w:szCs w:val="22"/>
        </w:rPr>
        <w:t xml:space="preserve"> </w:t>
      </w:r>
      <w:r w:rsidR="00BA0E71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A34FAB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АО </w:t>
      </w:r>
      <w:r w:rsidRPr="00242F27">
        <w:rPr>
          <w:color w:val="0000FF"/>
          <w:sz w:val="22"/>
          <w:szCs w:val="22"/>
        </w:rPr>
        <w:t>«МОСОБЛГАЗ»</w:t>
      </w:r>
      <w:r w:rsidR="00BA0E71">
        <w:rPr>
          <w:color w:val="0000FF"/>
          <w:sz w:val="22"/>
          <w:szCs w:val="22"/>
        </w:rPr>
        <w:t xml:space="preserve"> «Одинцовомежрайгаз» от </w:t>
      </w:r>
      <w:r w:rsidR="00C319ED">
        <w:rPr>
          <w:color w:val="0000FF"/>
          <w:sz w:val="22"/>
          <w:szCs w:val="22"/>
        </w:rPr>
        <w:t>31.10</w:t>
      </w:r>
      <w:r w:rsidR="00BA0E71">
        <w:rPr>
          <w:color w:val="0000FF"/>
          <w:sz w:val="22"/>
          <w:szCs w:val="22"/>
        </w:rPr>
        <w:t>.201</w:t>
      </w:r>
      <w:r w:rsidR="00005355">
        <w:rPr>
          <w:color w:val="0000FF"/>
          <w:sz w:val="22"/>
          <w:szCs w:val="22"/>
        </w:rPr>
        <w:t>8</w:t>
      </w:r>
      <w:r w:rsidR="0096332A">
        <w:rPr>
          <w:color w:val="0000FF"/>
          <w:sz w:val="22"/>
          <w:szCs w:val="22"/>
        </w:rPr>
        <w:t xml:space="preserve"> </w:t>
      </w:r>
      <w:r w:rsidR="00410129">
        <w:rPr>
          <w:color w:val="0000FF"/>
          <w:sz w:val="22"/>
          <w:szCs w:val="22"/>
        </w:rPr>
        <w:br/>
        <w:t>№ </w:t>
      </w:r>
      <w:r w:rsidR="00005355">
        <w:rPr>
          <w:color w:val="0000FF"/>
          <w:sz w:val="22"/>
          <w:szCs w:val="22"/>
        </w:rPr>
        <w:t>П-</w:t>
      </w:r>
      <w:r w:rsidR="00C319ED">
        <w:rPr>
          <w:color w:val="0000FF"/>
          <w:sz w:val="22"/>
          <w:szCs w:val="22"/>
        </w:rPr>
        <w:t xml:space="preserve">2558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D71BB74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C319ED">
        <w:rPr>
          <w:color w:val="0000FF"/>
          <w:sz w:val="22"/>
          <w:szCs w:val="22"/>
        </w:rPr>
        <w:t>08.02</w:t>
      </w:r>
      <w:r w:rsidR="00BA0E71">
        <w:rPr>
          <w:color w:val="0000FF"/>
          <w:sz w:val="22"/>
          <w:szCs w:val="22"/>
        </w:rPr>
        <w:t>.2019 № МЖ-19-114-</w:t>
      </w:r>
      <w:r w:rsidR="00C319ED">
        <w:rPr>
          <w:color w:val="0000FF"/>
          <w:sz w:val="22"/>
          <w:szCs w:val="22"/>
        </w:rPr>
        <w:t>950</w:t>
      </w:r>
      <w:r w:rsidR="00BA0E71">
        <w:rPr>
          <w:color w:val="0000FF"/>
          <w:sz w:val="22"/>
          <w:szCs w:val="22"/>
        </w:rPr>
        <w:t>(</w:t>
      </w:r>
      <w:r w:rsidR="00C319ED">
        <w:rPr>
          <w:color w:val="0000FF"/>
          <w:sz w:val="22"/>
          <w:szCs w:val="22"/>
        </w:rPr>
        <w:t>911599/102/38</w:t>
      </w:r>
      <w:r w:rsidR="00BA0E71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4A6955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319ED">
        <w:rPr>
          <w:b/>
          <w:color w:val="0000FF"/>
          <w:sz w:val="22"/>
          <w:szCs w:val="22"/>
        </w:rPr>
        <w:t>35 112,60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319ED" w:rsidRPr="00C319ED">
        <w:rPr>
          <w:color w:val="0000FF"/>
          <w:sz w:val="22"/>
          <w:szCs w:val="22"/>
        </w:rPr>
        <w:t>Тридцать пять тысяч сто двенадцать</w:t>
      </w:r>
      <w:r w:rsidR="00637E59">
        <w:rPr>
          <w:color w:val="0000FF"/>
          <w:sz w:val="22"/>
          <w:szCs w:val="22"/>
        </w:rPr>
        <w:t xml:space="preserve"> руб. 6</w:t>
      </w:r>
      <w:r w:rsidR="00C319E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A482E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319ED">
        <w:rPr>
          <w:b/>
          <w:color w:val="0000FF"/>
          <w:sz w:val="22"/>
          <w:szCs w:val="22"/>
        </w:rPr>
        <w:t>1 053,37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92975">
        <w:rPr>
          <w:color w:val="0000FF"/>
          <w:sz w:val="22"/>
          <w:szCs w:val="22"/>
        </w:rPr>
        <w:t xml:space="preserve"> (</w:t>
      </w:r>
      <w:r w:rsidR="00C319ED" w:rsidRPr="00C319ED">
        <w:rPr>
          <w:color w:val="0000FF"/>
          <w:sz w:val="22"/>
          <w:szCs w:val="22"/>
        </w:rPr>
        <w:t>Одна тысяча пятьдесят три</w:t>
      </w:r>
      <w:r w:rsidR="00C319ED">
        <w:rPr>
          <w:color w:val="0000FF"/>
          <w:sz w:val="22"/>
          <w:szCs w:val="22"/>
        </w:rPr>
        <w:t xml:space="preserve"> </w:t>
      </w:r>
      <w:r w:rsidR="00292975">
        <w:rPr>
          <w:color w:val="0000FF"/>
          <w:sz w:val="22"/>
          <w:szCs w:val="22"/>
        </w:rPr>
        <w:t xml:space="preserve">руб. </w:t>
      </w:r>
      <w:r w:rsidR="00C319ED">
        <w:rPr>
          <w:color w:val="0000FF"/>
          <w:sz w:val="22"/>
          <w:szCs w:val="22"/>
        </w:rPr>
        <w:t>37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E2AC8B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319ED">
        <w:rPr>
          <w:b/>
          <w:color w:val="0000FF"/>
          <w:sz w:val="22"/>
          <w:szCs w:val="22"/>
        </w:rPr>
        <w:t>17 556,30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319ED" w:rsidRPr="00C319ED">
        <w:rPr>
          <w:color w:val="0000FF"/>
          <w:sz w:val="22"/>
          <w:szCs w:val="22"/>
        </w:rPr>
        <w:t>Семнадцать тысяч пятьсот пятьдесят шесть</w:t>
      </w:r>
      <w:r w:rsidR="00C32F79">
        <w:rPr>
          <w:color w:val="0000FF"/>
          <w:sz w:val="22"/>
          <w:szCs w:val="22"/>
        </w:rPr>
        <w:t xml:space="preserve"> </w:t>
      </w:r>
      <w:r w:rsidR="00292975" w:rsidRPr="00292975">
        <w:rPr>
          <w:color w:val="0000FF"/>
          <w:sz w:val="22"/>
          <w:szCs w:val="22"/>
        </w:rPr>
        <w:t>руб</w:t>
      </w:r>
      <w:r w:rsidR="00292975">
        <w:rPr>
          <w:color w:val="0000FF"/>
          <w:sz w:val="22"/>
          <w:szCs w:val="22"/>
        </w:rPr>
        <w:t xml:space="preserve">. </w:t>
      </w:r>
      <w:r w:rsidR="00637E59">
        <w:rPr>
          <w:color w:val="0000FF"/>
          <w:sz w:val="22"/>
          <w:szCs w:val="22"/>
        </w:rPr>
        <w:t>3</w:t>
      </w:r>
      <w:r w:rsidR="00C319E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78BD31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319ED">
        <w:rPr>
          <w:b/>
          <w:color w:val="0000FF"/>
          <w:sz w:val="22"/>
          <w:szCs w:val="22"/>
        </w:rPr>
        <w:t>10</w:t>
      </w:r>
      <w:r w:rsidR="00DB731A">
        <w:rPr>
          <w:b/>
          <w:color w:val="0000FF"/>
          <w:sz w:val="22"/>
          <w:szCs w:val="22"/>
        </w:rPr>
        <w:t>.04</w:t>
      </w:r>
      <w:r w:rsidR="00B470BA">
        <w:rPr>
          <w:b/>
          <w:color w:val="0000FF"/>
          <w:sz w:val="22"/>
          <w:szCs w:val="22"/>
        </w:rPr>
        <w:t>.</w:t>
      </w:r>
      <w:r w:rsidR="00FA27BE"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EE78D83" w:rsidR="00FA27BE" w:rsidRPr="00B470BA" w:rsidRDefault="00DB731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F20BEC">
        <w:rPr>
          <w:b/>
          <w:color w:val="0000FF"/>
          <w:sz w:val="22"/>
          <w:szCs w:val="22"/>
        </w:rPr>
        <w:t>.05</w:t>
      </w:r>
      <w:r w:rsidR="002C6926" w:rsidRPr="00B470BA">
        <w:rPr>
          <w:b/>
          <w:color w:val="0000FF"/>
          <w:sz w:val="22"/>
          <w:szCs w:val="22"/>
        </w:rPr>
        <w:t>.201</w:t>
      </w:r>
      <w:r w:rsidR="007A3BE9" w:rsidRPr="00B470BA">
        <w:rPr>
          <w:b/>
          <w:color w:val="0000FF"/>
          <w:sz w:val="22"/>
          <w:szCs w:val="22"/>
        </w:rPr>
        <w:t>9</w:t>
      </w:r>
      <w:r w:rsidR="002C6926" w:rsidRPr="00B470BA">
        <w:rPr>
          <w:b/>
          <w:color w:val="0000FF"/>
          <w:sz w:val="22"/>
          <w:szCs w:val="22"/>
        </w:rPr>
        <w:t xml:space="preserve"> с 09 час. 00 мин. до 1</w:t>
      </w:r>
      <w:r>
        <w:rPr>
          <w:b/>
          <w:color w:val="0000FF"/>
          <w:sz w:val="22"/>
          <w:szCs w:val="22"/>
        </w:rPr>
        <w:t>8</w:t>
      </w:r>
      <w:r w:rsidR="002C6926" w:rsidRPr="00B470BA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2AC83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B731A">
        <w:rPr>
          <w:b/>
          <w:bCs/>
          <w:color w:val="0000FF"/>
          <w:sz w:val="22"/>
          <w:szCs w:val="22"/>
        </w:rPr>
        <w:t>2</w:t>
      </w:r>
      <w:r w:rsidR="00F20BEC">
        <w:rPr>
          <w:b/>
          <w:bCs/>
          <w:color w:val="0000FF"/>
          <w:sz w:val="22"/>
          <w:szCs w:val="22"/>
        </w:rPr>
        <w:t>3.05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B731A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710D3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20BEC">
        <w:rPr>
          <w:b/>
          <w:color w:val="0000FF"/>
          <w:sz w:val="22"/>
          <w:szCs w:val="22"/>
        </w:rPr>
        <w:t>1</w:t>
      </w:r>
      <w:r w:rsidR="00DB731A">
        <w:rPr>
          <w:b/>
          <w:color w:val="0000FF"/>
          <w:sz w:val="22"/>
          <w:szCs w:val="22"/>
        </w:rPr>
        <w:t>1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DB731A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C6AD54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DB731A">
        <w:rPr>
          <w:b/>
          <w:bCs/>
          <w:color w:val="0000FF"/>
          <w:sz w:val="22"/>
          <w:szCs w:val="22"/>
        </w:rPr>
        <w:t>28</w:t>
      </w:r>
      <w:r w:rsidR="00F20BEC">
        <w:rPr>
          <w:b/>
          <w:bCs/>
          <w:color w:val="0000FF"/>
          <w:sz w:val="22"/>
          <w:szCs w:val="22"/>
        </w:rPr>
        <w:t>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20BEC">
        <w:rPr>
          <w:b/>
          <w:bCs/>
          <w:color w:val="0000FF"/>
          <w:sz w:val="22"/>
          <w:szCs w:val="22"/>
        </w:rPr>
        <w:t xml:space="preserve"> с </w:t>
      </w:r>
      <w:r w:rsidR="00DB731A">
        <w:rPr>
          <w:b/>
          <w:bCs/>
          <w:color w:val="0000FF"/>
          <w:sz w:val="22"/>
          <w:szCs w:val="22"/>
        </w:rPr>
        <w:t>11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DB731A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3116C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20BEC">
        <w:rPr>
          <w:b/>
          <w:color w:val="0000FF"/>
          <w:sz w:val="22"/>
          <w:szCs w:val="22"/>
        </w:rPr>
        <w:t>в 1</w:t>
      </w:r>
      <w:r w:rsidR="00DB731A">
        <w:rPr>
          <w:b/>
          <w:color w:val="0000FF"/>
          <w:sz w:val="22"/>
          <w:szCs w:val="22"/>
        </w:rPr>
        <w:t>2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014F60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8A65DC9" w14:textId="0819164D" w:rsidR="00292975" w:rsidRPr="00B9316B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9316B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5168C9E0" w:rsidR="00470131" w:rsidRPr="00FF0617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B9316B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</w:t>
      </w:r>
      <w:r w:rsidR="00871143" w:rsidRPr="00526AE0">
        <w:rPr>
          <w:sz w:val="22"/>
          <w:szCs w:val="22"/>
        </w:rPr>
        <w:lastRenderedPageBreak/>
        <w:t>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D1DB27A" w14:textId="6C89DC4D" w:rsidR="00861C9E" w:rsidRDefault="00014F60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lastRenderedPageBreak/>
        <w:drawing>
          <wp:inline distT="0" distB="0" distL="0" distR="0" wp14:anchorId="7684E55B" wp14:editId="58CDDC50">
            <wp:extent cx="6562725" cy="9286875"/>
            <wp:effectExtent l="0" t="0" r="9525" b="9525"/>
            <wp:docPr id="42" name="Рисунок 42" descr="Z:\__УРЗП\04. Конкурентные процедуры\АУКЦИОНЫ\2019 год\Можайский г.о\ЗЕМЛЯ\Аренда\АЗ-МОЖ_19-365\Документы\08.04.2019_вх-4091_2019_Клинских_М.М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365\Документы\08.04.2019_вх-4091_2019_Клинских_М.М._Неплюева_И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862B0" w14:textId="4EA5AA0E" w:rsidR="00861C9E" w:rsidRDefault="00861C9E" w:rsidP="0011232C">
      <w:pPr>
        <w:tabs>
          <w:tab w:val="left" w:pos="0"/>
        </w:tabs>
        <w:jc w:val="both"/>
        <w:rPr>
          <w:szCs w:val="28"/>
        </w:rPr>
      </w:pPr>
    </w:p>
    <w:p w14:paraId="4479AC75" w14:textId="10160F90" w:rsidR="00861C9E" w:rsidRDefault="00014F60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FA938E7" wp14:editId="4729224F">
            <wp:extent cx="6562725" cy="9286875"/>
            <wp:effectExtent l="0" t="0" r="9525" b="9525"/>
            <wp:docPr id="44" name="Рисунок 44" descr="Z:\__УРЗП\04. Конкурентные процедуры\АУКЦИОНЫ\2019 год\Можайский г.о\ЗЕМЛЯ\Аренда\АЗ-МОЖ_19-365\Документы\08.04.2019_вх-4091_2019_Клинских_М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365\Документы\08.04.2019_вх-4091_2019_Клинских_М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614FFDF" w14:textId="77777777" w:rsidR="00014F60" w:rsidRDefault="00014F60" w:rsidP="00214674">
      <w:pPr>
        <w:rPr>
          <w:noProof/>
          <w:color w:val="0000FF"/>
          <w:lang w:eastAsia="ru-RU"/>
        </w:rPr>
      </w:pPr>
      <w:permStart w:id="644181587" w:edGrp="everyone"/>
    </w:p>
    <w:p w14:paraId="756573DC" w14:textId="5555C28A" w:rsidR="00861C9E" w:rsidRDefault="00014F60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3B358460" wp14:editId="16EF1F65">
            <wp:extent cx="6219825" cy="8797897"/>
            <wp:effectExtent l="0" t="0" r="0" b="3810"/>
            <wp:docPr id="45" name="Рисунок 45" descr="Z:\__УРЗП\04. Конкурентные процедуры\АУКЦИОНЫ\2019 год\Можайский г.о\ЗЕМЛЯ\Аренда\АЗ-МОЖ_19-365\Документы\08.04.2019_вх-4091_2019_Клинских_М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365\Документы\08.04.2019_вх-4091_2019_Клинских_М.М._Неплюева_И.А._Страница_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927"/>
                    <a:stretch/>
                  </pic:blipFill>
                  <pic:spPr bwMode="auto">
                    <a:xfrm>
                      <a:off x="0" y="0"/>
                      <a:ext cx="6222901" cy="880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75E3B" w14:textId="0DDA5A7C" w:rsidR="00861C9E" w:rsidRDefault="00861C9E" w:rsidP="00214674">
      <w:pPr>
        <w:rPr>
          <w:color w:val="0000FF"/>
        </w:rPr>
      </w:pPr>
    </w:p>
    <w:p w14:paraId="0CCDFB20" w14:textId="57125DE7" w:rsidR="00861C9E" w:rsidRDefault="00014F60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D008B37" wp14:editId="64684AA6">
            <wp:extent cx="6562725" cy="9286875"/>
            <wp:effectExtent l="0" t="0" r="9525" b="9525"/>
            <wp:docPr id="46" name="Рисунок 46" descr="Z:\__УРЗП\04. Конкурентные процедуры\АУКЦИОНЫ\2019 год\Можайский г.о\ЗЕМЛЯ\Аренда\АЗ-МОЖ_19-365\Документы\08.04.2019_вх-4091_2019_Клинских_М.М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365\Документы\08.04.2019_вх-4091_2019_Клинских_М.М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C02B746" wp14:editId="080F69B7">
            <wp:extent cx="6562725" cy="9286875"/>
            <wp:effectExtent l="0" t="0" r="9525" b="9525"/>
            <wp:docPr id="47" name="Рисунок 47" descr="Z:\__УРЗП\04. Конкурентные процедуры\АУКЦИОНЫ\2019 год\Можайский г.о\ЗЕМЛЯ\Аренда\АЗ-МОЖ_19-365\Документы\08.04.2019_вх-4091_2019_Клинских_М.М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365\Документы\08.04.2019_вх-4091_2019_Клинских_М.М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E93B6BB" wp14:editId="3A9C9233">
            <wp:extent cx="6562725" cy="9286875"/>
            <wp:effectExtent l="0" t="0" r="9525" b="9525"/>
            <wp:docPr id="48" name="Рисунок 48" descr="Z:\__УРЗП\04. Конкурентные процедуры\АУКЦИОНЫ\2019 год\Можайский г.о\ЗЕМЛЯ\Аренда\АЗ-МОЖ_19-365\Документы\08.04.2019_вх-4091_2019_Клинских_М.М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365\Документы\08.04.2019_вх-4091_2019_Клинских_М.М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BE32F9C" wp14:editId="67E1A8B7">
            <wp:extent cx="6562725" cy="9286875"/>
            <wp:effectExtent l="0" t="0" r="9525" b="9525"/>
            <wp:docPr id="49" name="Рисунок 49" descr="Z:\__УРЗП\04. Конкурентные процедуры\АУКЦИОНЫ\2019 год\Можайский г.о\ЗЕМЛЯ\Аренда\АЗ-МОЖ_19-365\Документы\08.04.2019_вх-4091_2019_Клинских_М.М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365\Документы\08.04.2019_вх-4091_2019_Клинских_М.М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47849" w14:textId="766F4222" w:rsidR="00861C9E" w:rsidRDefault="00861C9E" w:rsidP="00214674">
      <w:pPr>
        <w:rPr>
          <w:color w:val="0000FF"/>
        </w:rPr>
      </w:pPr>
    </w:p>
    <w:p w14:paraId="69F27BB8" w14:textId="00B01742" w:rsidR="00861C9E" w:rsidRDefault="00014F60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96E35C8" wp14:editId="2F4BA447">
            <wp:extent cx="6562725" cy="9286875"/>
            <wp:effectExtent l="0" t="0" r="9525" b="9525"/>
            <wp:docPr id="50" name="Рисунок 50" descr="Z:\__УРЗП\04. Конкурентные процедуры\АУКЦИОНЫ\2019 год\Можайский г.о\ЗЕМЛЯ\Аренда\АЗ-МОЖ_19-365\Документы\08.04.2019_вх-4091_2019_Клинских_М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365\Документы\08.04.2019_вх-4091_2019_Клинских_М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2FBDA41" wp14:editId="622D58AF">
            <wp:extent cx="6562725" cy="9286875"/>
            <wp:effectExtent l="0" t="0" r="9525" b="9525"/>
            <wp:docPr id="51" name="Рисунок 51" descr="Z:\__УРЗП\04. Конкурентные процедуры\АУКЦИОНЫ\2019 год\Можайский г.о\ЗЕМЛЯ\Аренда\АЗ-МОЖ_19-365\Документы\08.04.2019_вх-4091_2019_Клинских_М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365\Документы\08.04.2019_вх-4091_2019_Клинских_М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B26CEC9" w:rsidR="003B3264" w:rsidRDefault="00014F6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A145AFA" wp14:editId="736D8226">
            <wp:extent cx="5610225" cy="4362450"/>
            <wp:effectExtent l="0" t="0" r="9525" b="0"/>
            <wp:docPr id="52" name="Рисунок 52" descr="Z:\__УРЗП\04. Конкурентные процедуры\АУКЦИОНЫ\2019 год\Можайский г.о\ЗЕМЛЯ\Аренда\АЗ-МОЖ_19-365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365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A60FF" w14:textId="27963972" w:rsidR="00861C9E" w:rsidRDefault="00014F6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69F91E8" wp14:editId="3D3410D4">
            <wp:extent cx="5629275" cy="4571075"/>
            <wp:effectExtent l="0" t="0" r="0" b="1270"/>
            <wp:docPr id="53" name="Рисунок 53" descr="Z:\__УРЗП\04. Конкурентные процедуры\АУКЦИОНЫ\2019 год\Можайский г.о\ЗЕМЛЯ\Аренда\АЗ-МОЖ_19-36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36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45" cy="457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1383F" w14:textId="594A7085" w:rsidR="00B470BA" w:rsidRPr="003B3264" w:rsidRDefault="00B470BA" w:rsidP="00014F60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D77F14A" w14:textId="22C2CC2B" w:rsidR="00C66A47" w:rsidRDefault="00014F60" w:rsidP="003B326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1FCE6480" wp14:editId="76187163">
            <wp:extent cx="6562725" cy="9286875"/>
            <wp:effectExtent l="0" t="0" r="9525" b="9525"/>
            <wp:docPr id="54" name="Рисунок 54" descr="Z:\__УРЗП\04. Конкурентные процедуры\АУКЦИОНЫ\2019 год\Можайский г.о\ЗЕМЛЯ\Аренда\АЗ-МОЖ_19-365\Документы\08.04.2019_вх-4091_2019_Клинских_М.М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365\Документы\08.04.2019_вх-4091_2019_Клинских_М.М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FAFBA" w14:textId="4F7FD3D6" w:rsidR="00DE6A8B" w:rsidRDefault="00014F60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B71659" wp14:editId="5D9A8748">
            <wp:extent cx="6562725" cy="9286875"/>
            <wp:effectExtent l="0" t="0" r="9525" b="9525"/>
            <wp:docPr id="55" name="Рисунок 55" descr="Z:\__УРЗП\04. Конкурентные процедуры\АУКЦИОНЫ\2019 год\Можайский г.о\ЗЕМЛЯ\Аренда\АЗ-МОЖ_19-365\Документы\08.04.2019_вх-4091_2019_Клинских_М.М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365\Документы\08.04.2019_вх-4091_2019_Клинских_М.М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EC599D" wp14:editId="4EA4F286">
            <wp:extent cx="6562725" cy="9286875"/>
            <wp:effectExtent l="0" t="0" r="9525" b="9525"/>
            <wp:docPr id="56" name="Рисунок 56" descr="Z:\__УРЗП\04. Конкурентные процедуры\АУКЦИОНЫ\2019 год\Можайский г.о\ЗЕМЛЯ\Аренда\АЗ-МОЖ_19-365\Документы\08.04.2019_вх-4091_2019_Клинских_М.М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365\Документы\08.04.2019_вх-4091_2019_Клинских_М.М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F91BD4" wp14:editId="55AF3476">
            <wp:extent cx="6562725" cy="9286875"/>
            <wp:effectExtent l="0" t="0" r="9525" b="9525"/>
            <wp:docPr id="57" name="Рисунок 57" descr="Z:\__УРЗП\04. Конкурентные процедуры\АУКЦИОНЫ\2019 год\Можайский г.о\ЗЕМЛЯ\Аренда\АЗ-МОЖ_19-365\Документы\08.04.2019_вх-4091_2019_Клинских_М.М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365\Документы\08.04.2019_вх-4091_2019_Клинских_М.М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D4045C" wp14:editId="3CCBB304">
            <wp:extent cx="6562725" cy="9286875"/>
            <wp:effectExtent l="0" t="0" r="9525" b="9525"/>
            <wp:docPr id="58" name="Рисунок 58" descr="Z:\__УРЗП\04. Конкурентные процедуры\АУКЦИОНЫ\2019 год\Можайский г.о\ЗЕМЛЯ\Аренда\АЗ-МОЖ_19-365\Документы\08.04.2019_вх-4091_2019_Клинских_М.М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365\Документы\08.04.2019_вх-4091_2019_Клинских_М.М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8192B1" wp14:editId="574853F1">
            <wp:extent cx="6562725" cy="9286875"/>
            <wp:effectExtent l="0" t="0" r="9525" b="9525"/>
            <wp:docPr id="59" name="Рисунок 59" descr="Z:\__УРЗП\04. Конкурентные процедуры\АУКЦИОНЫ\2019 год\Можайский г.о\ЗЕМЛЯ\Аренда\АЗ-МОЖ_19-365\Документы\08.04.2019_вх-4091_2019_Клинских_М.М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365\Документы\08.04.2019_вх-4091_2019_Клинских_М.М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DBAEC3" wp14:editId="038F25C7">
            <wp:extent cx="6562725" cy="9286875"/>
            <wp:effectExtent l="0" t="0" r="9525" b="9525"/>
            <wp:docPr id="60" name="Рисунок 60" descr="Z:\__УРЗП\04. Конкурентные процедуры\АУКЦИОНЫ\2019 год\Можайский г.о\ЗЕМЛЯ\Аренда\АЗ-МОЖ_19-365\Документы\08.04.2019_вх-4091_2019_Клинских_М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365\Документы\08.04.2019_вх-4091_2019_Клинских_М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930661" wp14:editId="2AAB22E2">
            <wp:extent cx="6562725" cy="9286875"/>
            <wp:effectExtent l="0" t="0" r="9525" b="9525"/>
            <wp:docPr id="61" name="Рисунок 61" descr="Z:\__УРЗП\04. Конкурентные процедуры\АУКЦИОНЫ\2019 год\Можайский г.о\ЗЕМЛЯ\Аренда\АЗ-МОЖ_19-365\Документы\08.04.2019_вх-4091_2019_Клинских_М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365\Документы\08.04.2019_вх-4091_2019_Клинских_М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8E2D15" wp14:editId="036826DB">
            <wp:extent cx="6562725" cy="9286875"/>
            <wp:effectExtent l="0" t="0" r="9525" b="9525"/>
            <wp:docPr id="62" name="Рисунок 62" descr="Z:\__УРЗП\04. Конкурентные процедуры\АУКЦИОНЫ\2019 год\Можайский г.о\ЗЕМЛЯ\Аренда\АЗ-МОЖ_19-365\Документы\08.04.2019_вх-4091_2019_Клинских_М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365\Документы\08.04.2019_вх-4091_2019_Клинских_М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C87DCC" wp14:editId="0D1C06DD">
            <wp:extent cx="6562725" cy="9286875"/>
            <wp:effectExtent l="0" t="0" r="9525" b="9525"/>
            <wp:docPr id="63" name="Рисунок 63" descr="Z:\__УРЗП\04. Конкурентные процедуры\АУКЦИОНЫ\2019 год\Можайский г.о\ЗЕМЛЯ\Аренда\АЗ-МОЖ_19-365\Документы\08.04.2019_вх-4091_2019_Клинских_М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365\Документы\08.04.2019_вх-4091_2019_Клинских_М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EF4600" wp14:editId="393D18DA">
            <wp:extent cx="6562725" cy="9286875"/>
            <wp:effectExtent l="0" t="0" r="9525" b="9525"/>
            <wp:docPr id="64" name="Рисунок 64" descr="Z:\__УРЗП\04. Конкурентные процедуры\АУКЦИОНЫ\2019 год\Можайский г.о\ЗЕМЛЯ\Аренда\АЗ-МОЖ_19-365\Документы\08.04.2019_вх-4091_2019_Клинских_М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365\Документы\08.04.2019_вх-4091_2019_Клинских_М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B74E7EB" wp14:editId="31ED50AD">
            <wp:extent cx="6562725" cy="9286875"/>
            <wp:effectExtent l="0" t="0" r="9525" b="9525"/>
            <wp:docPr id="65" name="Рисунок 65" descr="Z:\__УРЗП\04. Конкурентные процедуры\АУКЦИОНЫ\2019 год\Можайский г.о\ЗЕМЛЯ\Аренда\АЗ-МОЖ_19-365\Документы\08.04.2019_вх-4091_2019_Клинских_М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365\Документы\08.04.2019_вх-4091_2019_Клинских_М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53AF38F" wp14:editId="761645C7">
            <wp:extent cx="6562725" cy="9286875"/>
            <wp:effectExtent l="0" t="0" r="9525" b="9525"/>
            <wp:docPr id="66" name="Рисунок 66" descr="Z:\__УРЗП\04. Конкурентные процедуры\АУКЦИОНЫ\2019 год\Можайский г.о\ЗЕМЛЯ\Аренда\АЗ-МОЖ_19-365\Документы\08.04.2019_вх-4091_2019_Клинских_М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365\Документы\08.04.2019_вх-4091_2019_Клинских_М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F3F60" w14:textId="5ABAB188" w:rsidR="00DE6A8B" w:rsidRDefault="00014F60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E01A882" wp14:editId="445A63FD">
            <wp:extent cx="6562725" cy="9286875"/>
            <wp:effectExtent l="0" t="0" r="9525" b="9525"/>
            <wp:docPr id="67" name="Рисунок 67" descr="Z:\__УРЗП\04. Конкурентные процедуры\АУКЦИОНЫ\2019 год\Можайский г.о\ЗЕМЛЯ\Аренда\АЗ-МОЖ_19-365\Документы\08.04.2019_вх-4091_2019_Клинских_М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365\Документы\08.04.2019_вх-4091_2019_Клинских_М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49495" w14:textId="664D97D7" w:rsidR="00DE6A8B" w:rsidRDefault="00DE6A8B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D1DB501" w14:textId="37B64368" w:rsidR="00427CC1" w:rsidRDefault="00014F60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0960464E" wp14:editId="07CC739F">
            <wp:extent cx="6562725" cy="9286875"/>
            <wp:effectExtent l="0" t="0" r="9525" b="9525"/>
            <wp:docPr id="68" name="Рисунок 68" descr="Z:\__УРЗП\04. Конкурентные процедуры\АУКЦИОНЫ\2019 год\Можайский г.о\ЗЕМЛЯ\Аренда\АЗ-МОЖ_19-365\Документы\08.04.2019_вх-4091_2019_Клинских_М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365\Документы\08.04.2019_вх-4091_2019_Клинских_М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A4EEC" w14:textId="794A8F6E" w:rsidR="00427CC1" w:rsidRDefault="00427CC1" w:rsidP="003B3264"/>
    <w:p w14:paraId="3C6D766F" w14:textId="41AB9FF3" w:rsidR="00DD793F" w:rsidRDefault="00014F60" w:rsidP="003B3264">
      <w:r>
        <w:rPr>
          <w:noProof/>
          <w:lang w:eastAsia="ru-RU"/>
        </w:rPr>
        <w:lastRenderedPageBreak/>
        <w:drawing>
          <wp:inline distT="0" distB="0" distL="0" distR="0" wp14:anchorId="7BDD6BC0" wp14:editId="06BA7D84">
            <wp:extent cx="6562725" cy="9286875"/>
            <wp:effectExtent l="0" t="0" r="9525" b="9525"/>
            <wp:docPr id="69" name="Рисунок 69" descr="Z:\__УРЗП\04. Конкурентные процедуры\АУКЦИОНЫ\2019 год\Можайский г.о\ЗЕМЛЯ\Аренда\АЗ-МОЖ_19-365\Документы\08.04.2019_вх-4091_2019_Клинских_М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365\Документы\08.04.2019_вх-4091_2019_Клинских_М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2D6A5E" wp14:editId="20BACBD2">
            <wp:extent cx="6562725" cy="9286875"/>
            <wp:effectExtent l="0" t="0" r="9525" b="9525"/>
            <wp:docPr id="70" name="Рисунок 70" descr="Z:\__УРЗП\04. Конкурентные процедуры\АУКЦИОНЫ\2019 год\Можайский г.о\ЗЕМЛЯ\Аренда\АЗ-МОЖ_19-365\Документы\08.04.2019_вх-4091_2019_Клинских_М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365\Документы\08.04.2019_вх-4091_2019_Клинских_М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0910E9" wp14:editId="13A17BFE">
            <wp:extent cx="6562725" cy="9286875"/>
            <wp:effectExtent l="0" t="0" r="9525" b="9525"/>
            <wp:docPr id="71" name="Рисунок 71" descr="Z:\__УРЗП\04. Конкурентные процедуры\АУКЦИОНЫ\2019 год\Можайский г.о\ЗЕМЛЯ\Аренда\АЗ-МОЖ_19-365\Документы\08.04.2019_вх-4091_2019_Клинских_М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365\Документы\08.04.2019_вх-4091_2019_Клинских_М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2D1F96" wp14:editId="0D97BB40">
            <wp:extent cx="6562725" cy="9286875"/>
            <wp:effectExtent l="0" t="0" r="9525" b="9525"/>
            <wp:docPr id="72" name="Рисунок 72" descr="Z:\__УРЗП\04. Конкурентные процедуры\АУКЦИОНЫ\2019 год\Можайский г.о\ЗЕМЛЯ\Аренда\АЗ-МОЖ_19-365\Документы\08.04.2019_вх-4091_2019_Клинских_М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365\Документы\08.04.2019_вх-4091_2019_Клинских_М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C62C5F" wp14:editId="125FC32F">
            <wp:extent cx="6562725" cy="9286875"/>
            <wp:effectExtent l="0" t="0" r="9525" b="9525"/>
            <wp:docPr id="73" name="Рисунок 73" descr="Z:\__УРЗП\04. Конкурентные процедуры\АУКЦИОНЫ\2019 год\Можайский г.о\ЗЕМЛЯ\Аренда\АЗ-МОЖ_19-365\Документы\08.04.2019_вх-4091_2019_Клинских_М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365\Документы\08.04.2019_вх-4091_2019_Клинских_М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41A725" wp14:editId="73700D0E">
            <wp:extent cx="6562725" cy="9286875"/>
            <wp:effectExtent l="0" t="0" r="9525" b="9525"/>
            <wp:docPr id="74" name="Рисунок 74" descr="Z:\__УРЗП\04. Конкурентные процедуры\АУКЦИОНЫ\2019 год\Можайский г.о\ЗЕМЛЯ\Аренда\АЗ-МОЖ_19-365\Документы\08.04.2019_вх-4091_2019_Клинских_М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365\Документы\08.04.2019_вх-4091_2019_Клинских_М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123B41" wp14:editId="6902602F">
            <wp:extent cx="6562725" cy="9286875"/>
            <wp:effectExtent l="0" t="0" r="9525" b="9525"/>
            <wp:docPr id="75" name="Рисунок 75" descr="Z:\__УРЗП\04. Конкурентные процедуры\АУКЦИОНЫ\2019 год\Можайский г.о\ЗЕМЛЯ\Аренда\АЗ-МОЖ_19-365\Документы\08.04.2019_вх-4091_2019_Клинских_М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365\Документы\08.04.2019_вх-4091_2019_Клинских_М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100BFB" wp14:editId="4FE12AC0">
            <wp:extent cx="6562725" cy="9286875"/>
            <wp:effectExtent l="0" t="0" r="9525" b="9525"/>
            <wp:docPr id="76" name="Рисунок 76" descr="Z:\__УРЗП\04. Конкурентные процедуры\АУКЦИОНЫ\2019 год\Можайский г.о\ЗЕМЛЯ\Аренда\АЗ-МОЖ_19-365\Документы\08.04.2019_вх-4091_2019_Клинских_М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365\Документы\08.04.2019_вх-4091_2019_Клинских_М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BCA274" wp14:editId="7494DEA4">
            <wp:extent cx="6562725" cy="9286875"/>
            <wp:effectExtent l="0" t="0" r="9525" b="9525"/>
            <wp:docPr id="77" name="Рисунок 77" descr="Z:\__УРЗП\04. Конкурентные процедуры\АУКЦИОНЫ\2019 год\Можайский г.о\ЗЕМЛЯ\Аренда\АЗ-МОЖ_19-365\Документы\08.04.2019_вх-4091_2019_Клинских_М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365\Документы\08.04.2019_вх-4091_2019_Клинских_М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1F9822" wp14:editId="2FEA116F">
            <wp:extent cx="6562725" cy="9286875"/>
            <wp:effectExtent l="0" t="0" r="9525" b="9525"/>
            <wp:docPr id="78" name="Рисунок 78" descr="Z:\__УРЗП\04. Конкурентные процедуры\АУКЦИОНЫ\2019 год\Можайский г.о\ЗЕМЛЯ\Аренда\АЗ-МОЖ_19-365\Документы\08.04.2019_вх-4091_2019_Клинских_М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365\Документы\08.04.2019_вх-4091_2019_Клинских_М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635E8E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7C062EC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ДОГОВОР</w:t>
      </w:r>
    </w:p>
    <w:p w14:paraId="143CC011" w14:textId="77777777" w:rsidR="00084F51" w:rsidRPr="00084F51" w:rsidRDefault="00084F51" w:rsidP="00084F51">
      <w:pPr>
        <w:suppressAutoHyphens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аренды земельного участка</w:t>
      </w:r>
    </w:p>
    <w:p w14:paraId="79A0FBC1" w14:textId="77777777" w:rsidR="00084F51" w:rsidRPr="00084F51" w:rsidRDefault="00084F51" w:rsidP="00084F51">
      <w:pPr>
        <w:suppressAutoHyphens w:val="0"/>
        <w:spacing w:before="120" w:after="24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 xml:space="preserve">№ </w:t>
      </w:r>
      <w:r w:rsidRPr="00084F51">
        <w:rPr>
          <w:b/>
          <w:i/>
          <w:sz w:val="28"/>
          <w:lang w:eastAsia="ru-RU"/>
        </w:rPr>
        <w:t>З.______/2019</w:t>
      </w:r>
    </w:p>
    <w:p w14:paraId="2FE70211" w14:textId="4E2A8358" w:rsidR="00084F51" w:rsidRPr="00CE233C" w:rsidRDefault="00084F51" w:rsidP="00084F51">
      <w:pPr>
        <w:suppressAutoHyphens w:val="0"/>
        <w:spacing w:after="120"/>
        <w:rPr>
          <w:lang w:eastAsia="ru-RU"/>
        </w:rPr>
      </w:pPr>
      <w:r w:rsidRPr="00CE233C">
        <w:rPr>
          <w:lang w:eastAsia="ru-RU"/>
        </w:rPr>
        <w:t>Московская область, г. Можайск</w:t>
      </w:r>
      <w:r w:rsidRPr="00CE233C">
        <w:rPr>
          <w:lang w:eastAsia="ru-RU"/>
        </w:rPr>
        <w:tab/>
      </w:r>
      <w:r w:rsidRPr="00CE233C">
        <w:rPr>
          <w:lang w:eastAsia="ru-RU"/>
        </w:rPr>
        <w:tab/>
      </w:r>
      <w:r w:rsidRPr="00CE233C">
        <w:rPr>
          <w:lang w:eastAsia="ru-RU"/>
        </w:rPr>
        <w:tab/>
        <w:t xml:space="preserve">                 </w:t>
      </w:r>
      <w:r w:rsidR="00830F0C" w:rsidRPr="00CE233C">
        <w:rPr>
          <w:lang w:eastAsia="ru-RU"/>
        </w:rPr>
        <w:t xml:space="preserve">                  </w:t>
      </w:r>
      <w:r w:rsidRPr="00CE233C">
        <w:rPr>
          <w:lang w:eastAsia="ru-RU"/>
        </w:rPr>
        <w:t>_______ 2019 года</w:t>
      </w:r>
    </w:p>
    <w:p w14:paraId="4C470FD4" w14:textId="77777777" w:rsidR="00084F51" w:rsidRPr="00CE233C" w:rsidRDefault="00084F51" w:rsidP="00084F51">
      <w:pPr>
        <w:suppressAutoHyphens w:val="0"/>
        <w:ind w:firstLine="709"/>
        <w:jc w:val="both"/>
        <w:rPr>
          <w:bCs/>
          <w:lang w:eastAsia="ru-RU"/>
        </w:rPr>
      </w:pPr>
      <w:r w:rsidRPr="00CE233C">
        <w:rPr>
          <w:b/>
          <w:bCs/>
          <w:lang w:eastAsia="ru-RU"/>
        </w:rPr>
        <w:t xml:space="preserve">Муниципальное образование Можайский городской округ Московской области, </w:t>
      </w:r>
      <w:r w:rsidRPr="00CE233C">
        <w:rPr>
          <w:bCs/>
          <w:lang w:eastAsia="ru-RU"/>
        </w:rPr>
        <w:t xml:space="preserve">от имени которого на основании Закона Московской области </w:t>
      </w:r>
      <w:r w:rsidRPr="00CE233C">
        <w:rPr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CE233C">
        <w:rPr>
          <w:bCs/>
          <w:lang w:eastAsia="ru-RU"/>
        </w:rPr>
        <w:t xml:space="preserve"> действует </w:t>
      </w:r>
      <w:r w:rsidRPr="00CE233C">
        <w:rPr>
          <w:b/>
          <w:bCs/>
          <w:lang w:eastAsia="ru-RU"/>
        </w:rPr>
        <w:t xml:space="preserve">Администрация Можайского городского округа Московской области, </w:t>
      </w:r>
      <w:r w:rsidRPr="00CE233C">
        <w:rPr>
          <w:bCs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CE233C">
        <w:rPr>
          <w:b/>
          <w:bCs/>
          <w:lang w:eastAsia="ru-RU"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CE233C">
        <w:rPr>
          <w:bCs/>
          <w:lang w:eastAsia="ru-RU"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5D37270F" w14:textId="77777777" w:rsidR="00084F51" w:rsidRPr="00CE233C" w:rsidRDefault="00084F51" w:rsidP="00084F51">
      <w:pPr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___________________________________________________________, именуемый(ая) в дальнейшем Арендатор, при совместном упоминании, именуемые в дальнейшем Стороны, </w:t>
      </w:r>
      <w:r w:rsidRPr="00CE233C">
        <w:rPr>
          <w:bCs/>
          <w:iCs/>
          <w:lang w:eastAsia="ru-RU"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CE233C">
        <w:rPr>
          <w:lang w:eastAsia="ru-RU"/>
        </w:rPr>
        <w:t>:</w:t>
      </w:r>
    </w:p>
    <w:p w14:paraId="27E24BA2" w14:textId="77777777" w:rsidR="00084F51" w:rsidRPr="00CE233C" w:rsidRDefault="00084F51" w:rsidP="00084F51">
      <w:pPr>
        <w:suppressAutoHyphens w:val="0"/>
        <w:spacing w:before="120" w:after="120"/>
        <w:jc w:val="center"/>
        <w:rPr>
          <w:b/>
          <w:lang w:eastAsia="ru-RU"/>
        </w:rPr>
      </w:pPr>
      <w:r w:rsidRPr="00CE233C">
        <w:rPr>
          <w:b/>
          <w:lang w:eastAsia="ru-RU"/>
        </w:rPr>
        <w:t>1. Предмет и цель договора</w:t>
      </w:r>
    </w:p>
    <w:p w14:paraId="2F7C4FE2" w14:textId="16AA466A" w:rsidR="00084F51" w:rsidRPr="00CE233C" w:rsidRDefault="00084F51" w:rsidP="00084F51">
      <w:pPr>
        <w:suppressAutoHyphens w:val="0"/>
        <w:ind w:firstLine="540"/>
        <w:jc w:val="both"/>
        <w:rPr>
          <w:lang w:val="x-none" w:eastAsia="ru-RU"/>
        </w:rPr>
      </w:pPr>
      <w:r w:rsidRPr="00CE233C">
        <w:rPr>
          <w:lang w:eastAsia="ru-RU"/>
        </w:rPr>
        <w:t xml:space="preserve">1.1. </w:t>
      </w:r>
      <w:r w:rsidR="00B938DF" w:rsidRPr="00CE233C">
        <w:rPr>
          <w:lang w:eastAsia="ru-RU"/>
        </w:rPr>
        <w:t xml:space="preserve">Арендодатель обязуется предоставить Арендатору за плату во временное владение и пользование земельный участок площадью </w:t>
      </w:r>
      <w:r w:rsidR="00CE233C">
        <w:rPr>
          <w:lang w:eastAsia="ru-RU"/>
        </w:rPr>
        <w:t>900</w:t>
      </w:r>
      <w:r w:rsidR="00B938DF" w:rsidRPr="00CE233C">
        <w:rPr>
          <w:lang w:eastAsia="ru-RU"/>
        </w:rPr>
        <w:t xml:space="preserve"> кв.м, с кадастровым номером </w:t>
      </w:r>
      <w:r w:rsidR="00CE233C" w:rsidRPr="00CE233C">
        <w:rPr>
          <w:lang w:eastAsia="ru-RU"/>
        </w:rPr>
        <w:t>50:18:0030306:1010</w:t>
      </w:r>
      <w:r w:rsidR="00B938DF" w:rsidRPr="00CE233C">
        <w:rPr>
          <w:lang w:eastAsia="ru-RU"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="00CE233C" w:rsidRPr="00CE233C">
        <w:rPr>
          <w:lang w:eastAsia="ru-RU"/>
        </w:rPr>
        <w:t>Московская область, Можайский район, д. Кукарино</w:t>
      </w:r>
      <w:r w:rsidR="00B938DF" w:rsidRPr="00CE233C">
        <w:rPr>
          <w:lang w:eastAsia="ru-RU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F115643" w14:textId="1D7B3D50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lang w:eastAsia="ru-RU"/>
        </w:rPr>
      </w:pPr>
      <w:r w:rsidRPr="00CE233C">
        <w:rPr>
          <w:lang w:eastAsia="ru-RU"/>
        </w:rPr>
        <w:t>1.2. Настоящий договор заключен на основани</w:t>
      </w:r>
      <w:r w:rsidR="00606326" w:rsidRPr="00CE233C">
        <w:rPr>
          <w:lang w:eastAsia="ru-RU"/>
        </w:rPr>
        <w:t>и протокола о результатах аукциона</w:t>
      </w:r>
      <w:r w:rsidRPr="00CE233C">
        <w:rPr>
          <w:lang w:eastAsia="ru-RU"/>
        </w:rPr>
        <w:t xml:space="preserve"> ____________________ (далее по тексту - Протокол), являющегося приложением 1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 к настоящему договору. </w:t>
      </w:r>
    </w:p>
    <w:p w14:paraId="672714EA" w14:textId="24DC47CD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lang w:eastAsia="ru-RU"/>
        </w:rPr>
      </w:pPr>
      <w:r w:rsidRPr="00CE233C">
        <w:rPr>
          <w:bCs/>
          <w:iCs/>
          <w:lang w:eastAsia="ru-RU"/>
        </w:rPr>
        <w:t xml:space="preserve">1.3. Земельный участок предоставляется </w:t>
      </w:r>
      <w:r w:rsidR="00FF0B8F" w:rsidRPr="00CE233C">
        <w:rPr>
          <w:lang w:eastAsia="ru-RU"/>
        </w:rPr>
        <w:t>для ведения личного подсобного хозяйства</w:t>
      </w:r>
      <w:r w:rsidRPr="00CE233C">
        <w:rPr>
          <w:bCs/>
          <w:iCs/>
          <w:lang w:eastAsia="ru-RU"/>
        </w:rPr>
        <w:t>.</w:t>
      </w:r>
    </w:p>
    <w:p w14:paraId="4C0ABF19" w14:textId="77777777" w:rsidR="00B938DF" w:rsidRPr="00CE233C" w:rsidRDefault="00084F51" w:rsidP="00B938DF">
      <w:pPr>
        <w:suppressAutoHyphens w:val="0"/>
        <w:ind w:firstLine="567"/>
        <w:jc w:val="both"/>
        <w:rPr>
          <w:lang w:eastAsia="ru-RU"/>
        </w:rPr>
      </w:pPr>
      <w:r w:rsidRPr="00CE233C">
        <w:rPr>
          <w:bCs/>
          <w:iCs/>
          <w:lang w:eastAsia="ru-RU"/>
        </w:rPr>
        <w:t xml:space="preserve">1.4. </w:t>
      </w:r>
      <w:r w:rsidRPr="00CE233C">
        <w:rPr>
          <w:lang w:eastAsia="ru-RU"/>
        </w:rPr>
        <w:t xml:space="preserve"> </w:t>
      </w:r>
      <w:r w:rsidR="00B938DF" w:rsidRPr="00CE233C">
        <w:rPr>
          <w:lang w:eastAsia="ru-RU"/>
        </w:rPr>
        <w:t xml:space="preserve">Сведения об ограничениях прав на земельный участок: </w:t>
      </w:r>
    </w:p>
    <w:p w14:paraId="67238741" w14:textId="0E5DF5BD" w:rsidR="00CE233C" w:rsidRDefault="00CE233C" w:rsidP="00CE233C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  <w:r>
        <w:rPr>
          <w:lang w:eastAsia="ru-RU"/>
        </w:rPr>
        <w:t>- Земельный участок расположен в границах зоны регулирования застройки и ГВИЗ «Бородино»</w:t>
      </w:r>
    </w:p>
    <w:p w14:paraId="78CB629B" w14:textId="0E658801" w:rsidR="00084F51" w:rsidRDefault="00CE233C" w:rsidP="00CE233C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  <w:r>
        <w:rPr>
          <w:lang w:eastAsia="ru-RU"/>
        </w:rPr>
        <w:t xml:space="preserve">- Ограничения прав на часть земельного участка (13 кв.м), предусмотренные статьями 56, 56.1 Земельного кодекса Российской Федерации - частично расположен в границах охранной зоны инженерной сети ЛЭП 10 кВ: фид. 6 ПС-556 «Кукарино» (зоны с особыми условиями использования территорий 50.18.2.99). </w:t>
      </w:r>
      <w:r w:rsidR="00084F51" w:rsidRPr="00CE233C">
        <w:rPr>
          <w:lang w:eastAsia="ru-RU"/>
        </w:rPr>
        <w:t>1.5. На Земельном участке отсутствуют объекты недвижимого имущества.</w:t>
      </w:r>
    </w:p>
    <w:p w14:paraId="681F37CC" w14:textId="16F686E8" w:rsidR="00CE233C" w:rsidRPr="00CE233C" w:rsidRDefault="00CE233C" w:rsidP="00CE233C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  <w:r>
        <w:rPr>
          <w:lang w:eastAsia="ru-RU"/>
        </w:rPr>
        <w:t>1.5. На Земельном участке отсутствуют объекты недвижимого имущества.</w:t>
      </w:r>
    </w:p>
    <w:p w14:paraId="0F20472D" w14:textId="77777777" w:rsidR="00B15E3A" w:rsidRPr="00CE233C" w:rsidRDefault="00B15E3A" w:rsidP="00084F51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</w:p>
    <w:p w14:paraId="2D92CFF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CE233C">
        <w:rPr>
          <w:b/>
          <w:lang w:eastAsia="ru-RU"/>
        </w:rPr>
        <w:t>2. Срок Договора</w:t>
      </w:r>
    </w:p>
    <w:p w14:paraId="74401F4C" w14:textId="77777777" w:rsidR="00084F51" w:rsidRPr="00CE233C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CE233C">
        <w:rPr>
          <w:bCs/>
          <w:lang w:eastAsia="ru-RU"/>
        </w:rPr>
        <w:t>2.1. Настоящий договор заключается на срок 9 лет с «__» ______ 20__года по «__» _____ 20__ года.</w:t>
      </w:r>
    </w:p>
    <w:p w14:paraId="5AFDA324" w14:textId="1D031D1A" w:rsidR="00084F51" w:rsidRPr="00CE233C" w:rsidRDefault="00084F51" w:rsidP="00084F51">
      <w:pPr>
        <w:tabs>
          <w:tab w:val="left" w:pos="859"/>
        </w:tabs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 xml:space="preserve">2.2. Земельный участок считается переданным Арендодателем Арендатору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и принятым Арендатором с момента подписания акта приема-передачи земельного участка. </w:t>
      </w:r>
    </w:p>
    <w:p w14:paraId="4F6871B8" w14:textId="77777777" w:rsidR="00084F51" w:rsidRPr="00CE233C" w:rsidRDefault="00084F51" w:rsidP="00084F51">
      <w:pPr>
        <w:tabs>
          <w:tab w:val="left" w:pos="859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lastRenderedPageBreak/>
        <w:t xml:space="preserve">Договор считается заключенным с момента передачи Земельного участка. Акт </w:t>
      </w:r>
      <w:r w:rsidRPr="00CE233C">
        <w:rPr>
          <w:lang w:eastAsia="ru-RU"/>
        </w:rPr>
        <w:br/>
        <w:t>приема-передачи Земельного участка подписывается одновременно с подписанием настоящего договора.</w:t>
      </w:r>
    </w:p>
    <w:p w14:paraId="74DF9148" w14:textId="5BB64B87" w:rsidR="00084F51" w:rsidRPr="00CE233C" w:rsidRDefault="00084F51" w:rsidP="00084F51">
      <w:pPr>
        <w:tabs>
          <w:tab w:val="left" w:pos="859"/>
        </w:tabs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</w:t>
      </w:r>
      <w:r w:rsidR="00606326" w:rsidRPr="00CE233C">
        <w:rPr>
          <w:lang w:eastAsia="ru-RU"/>
        </w:rPr>
        <w:t>и порядке</w:t>
      </w:r>
      <w:r w:rsidRPr="00CE233C">
        <w:rPr>
          <w:lang w:eastAsia="ru-RU"/>
        </w:rPr>
        <w:t>.</w:t>
      </w:r>
    </w:p>
    <w:p w14:paraId="3FD57782" w14:textId="77777777" w:rsidR="00084F51" w:rsidRPr="00CE233C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lang w:eastAsia="ru-RU"/>
        </w:rPr>
      </w:pPr>
      <w:r w:rsidRPr="00CE233C">
        <w:rPr>
          <w:b/>
          <w:bCs/>
          <w:lang w:eastAsia="ru-RU"/>
        </w:rPr>
        <w:t>3</w:t>
      </w:r>
      <w:r w:rsidRPr="00CE233C">
        <w:rPr>
          <w:bCs/>
          <w:lang w:eastAsia="ru-RU"/>
        </w:rPr>
        <w:t xml:space="preserve">. </w:t>
      </w:r>
      <w:r w:rsidRPr="00CE233C">
        <w:rPr>
          <w:b/>
          <w:bCs/>
          <w:lang w:eastAsia="ru-RU"/>
        </w:rPr>
        <w:t>А</w:t>
      </w:r>
      <w:r w:rsidRPr="00CE233C">
        <w:rPr>
          <w:b/>
          <w:lang w:eastAsia="ru-RU"/>
        </w:rPr>
        <w:t>рендная плата</w:t>
      </w:r>
    </w:p>
    <w:p w14:paraId="7B5695E8" w14:textId="77777777" w:rsidR="00084F51" w:rsidRPr="00CE233C" w:rsidRDefault="00084F51" w:rsidP="00084F51">
      <w:pPr>
        <w:tabs>
          <w:tab w:val="left" w:pos="859"/>
        </w:tabs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43C1E3C3" w14:textId="3EED9621" w:rsidR="00084F51" w:rsidRPr="00CE233C" w:rsidRDefault="00084F51" w:rsidP="00932694">
      <w:pPr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 xml:space="preserve">3.2. Размер годовой арендной платы устанавливается в соответствии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с Протоколом.</w:t>
      </w:r>
    </w:p>
    <w:p w14:paraId="004B7AB3" w14:textId="77777777" w:rsidR="00084F51" w:rsidRPr="00CE233C" w:rsidRDefault="00084F51" w:rsidP="00084F51">
      <w:pPr>
        <w:suppressAutoHyphens w:val="0"/>
        <w:ind w:firstLine="567"/>
        <w:jc w:val="both"/>
        <w:rPr>
          <w:color w:val="000000"/>
          <w:lang w:eastAsia="ru-RU"/>
        </w:rPr>
      </w:pPr>
      <w:r w:rsidRPr="00CE233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AAEC3BF" w14:textId="77777777" w:rsidR="00084F51" w:rsidRPr="00CE233C" w:rsidRDefault="00084F51" w:rsidP="00084F51">
      <w:pPr>
        <w:suppressAutoHyphens w:val="0"/>
        <w:ind w:firstLine="709"/>
        <w:jc w:val="both"/>
        <w:rPr>
          <w:color w:val="000000"/>
          <w:lang w:eastAsia="ru-RU"/>
        </w:rPr>
      </w:pPr>
      <w:r w:rsidRPr="00CE233C">
        <w:rPr>
          <w:color w:val="000000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4D98625C" w14:textId="7C63E3A7" w:rsidR="00084F51" w:rsidRPr="00CE233C" w:rsidRDefault="00084F51" w:rsidP="00932694">
      <w:pPr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в федеральном законе о федеральном бюджете на очередной финансовый год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за годом, в котором заключен договор аренды</w:t>
      </w:r>
    </w:p>
    <w:p w14:paraId="6A0241D4" w14:textId="19BA1AFB" w:rsidR="00084F51" w:rsidRPr="00CE233C" w:rsidRDefault="00084F51" w:rsidP="00932694">
      <w:pPr>
        <w:suppressAutoHyphens w:val="0"/>
        <w:autoSpaceDE w:val="0"/>
        <w:autoSpaceDN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 xml:space="preserve"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 включительно, путем внесения денежных средств, безналичным порядком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3A45D1F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i/>
          <w:lang w:eastAsia="ru-RU"/>
        </w:rPr>
      </w:pPr>
      <w:r w:rsidRPr="00CE233C">
        <w:rPr>
          <w:i/>
          <w:lang w:eastAsia="ru-RU"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039558D0" w14:textId="3C927AFE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3.5. Арендная плата за неполный период (квартал/месяц) исчисляется пропорционально количеству календарных дней аренды в квартале/месяце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к количеству дней данного квартала/месяца.</w:t>
      </w:r>
    </w:p>
    <w:p w14:paraId="137CE26E" w14:textId="575ACD67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3.6. Сумма поступлений зачисляется сначала в счет оплаты основного долга,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и только при погашении основного долга зачисляется в счет оплаты пени,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вне зависимости от назначения платежа, указанного в платежном поручении.</w:t>
      </w:r>
    </w:p>
    <w:p w14:paraId="390758A6" w14:textId="77777777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color w:val="FF0000"/>
          <w:lang w:eastAsia="ru-RU"/>
        </w:rPr>
      </w:pPr>
      <w:r w:rsidRPr="00CE233C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CE233C">
        <w:rPr>
          <w:color w:val="FF0000"/>
          <w:lang w:eastAsia="ru-RU"/>
        </w:rPr>
        <w:t xml:space="preserve"> </w:t>
      </w:r>
    </w:p>
    <w:p w14:paraId="69E0A51B" w14:textId="77777777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2ADD9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lang w:eastAsia="ru-RU"/>
        </w:rPr>
      </w:pPr>
    </w:p>
    <w:p w14:paraId="0984C3F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4. Права и обязанности Сторон</w:t>
      </w:r>
    </w:p>
    <w:p w14:paraId="455E1B0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lang w:eastAsia="ru-RU"/>
        </w:rPr>
      </w:pPr>
      <w:r w:rsidRPr="00CE233C">
        <w:rPr>
          <w:lang w:eastAsia="ru-RU"/>
        </w:rPr>
        <w:t>4.1. Арендодатель имеет право:</w:t>
      </w:r>
    </w:p>
    <w:p w14:paraId="46403FB3" w14:textId="65BA15AB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4.1.1. Досрочно расторгнуть настоящий Договор в порядке и в случаях, предусмотренных действующим законодательством и настоящим Договором,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в том числе при:</w:t>
      </w:r>
    </w:p>
    <w:p w14:paraId="29D8938A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использовании Земельного участка способами, приводящими к его порче;</w:t>
      </w:r>
    </w:p>
    <w:p w14:paraId="74A0E2F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B30ACD2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7562D505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неиспользовании или не освоении Земельного участка в течение 1-го года;</w:t>
      </w:r>
    </w:p>
    <w:p w14:paraId="6B930DC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0383CFE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lastRenderedPageBreak/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72CA9CB6" w14:textId="4C2C88F0" w:rsidR="00084F51" w:rsidRPr="00CE233C" w:rsidRDefault="00B15E3A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в случае нарушения п. 4.5</w:t>
      </w:r>
      <w:r w:rsidR="00084F51" w:rsidRPr="00CE233C">
        <w:rPr>
          <w:lang w:eastAsia="ru-RU"/>
        </w:rPr>
        <w:t>;</w:t>
      </w:r>
    </w:p>
    <w:p w14:paraId="61EAF83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E421B66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в случае осуществления Арендатором самовольной постройки на Земельном участке.</w:t>
      </w:r>
    </w:p>
    <w:p w14:paraId="1921C65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C39B00" w14:textId="5D34A338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4.1.3. Вносить в настоящий Договор необходимые изменения и дополнения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4E1E383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5ED74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975244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4DFD398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4.2. Арендодатель обязан:</w:t>
      </w:r>
    </w:p>
    <w:p w14:paraId="06945D9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4D80FA7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6FDD354F" w14:textId="6DF5A605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 xml:space="preserve">4.2.3. Не вмешиваться в хозяйственную деятельность Арендатора, если она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4530805" w14:textId="4CA9FEEF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 xml:space="preserve">4.2.4. В письменной форме в пятидневный срок уведомлять Арендатора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об изменении реквизитов, указанных в пункте 3.4 настоящего договора, а также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об изменении ИНН, КПП, почтового адреса, контактного телефона. </w:t>
      </w:r>
    </w:p>
    <w:p w14:paraId="50676615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4.3. Арендатор имеет право:</w:t>
      </w:r>
    </w:p>
    <w:p w14:paraId="29C40B4C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0F22A0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542B94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4.4. Арендатор обязан:</w:t>
      </w:r>
    </w:p>
    <w:p w14:paraId="2BCA2911" w14:textId="25EC68CC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 xml:space="preserve">4.4.1. Использовать Земельный участок в соответствии с целью и условиями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его предоставления.</w:t>
      </w:r>
    </w:p>
    <w:p w14:paraId="0A906145" w14:textId="77777777" w:rsidR="00CE233C" w:rsidRPr="0019217C" w:rsidRDefault="00CE233C" w:rsidP="00CE233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lang w:eastAsia="ru-RU"/>
        </w:rPr>
        <w:t>4.4.2. Уплачивать арендную плату в размере и сроки, установленные Договором</w:t>
      </w:r>
    </w:p>
    <w:p w14:paraId="05962FF8" w14:textId="16AC4988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4.4.3</w:t>
      </w:r>
      <w:r w:rsidR="00084F51" w:rsidRPr="00CE233C">
        <w:rPr>
          <w:lang w:eastAsia="ru-RU"/>
        </w:rPr>
        <w:t xml:space="preserve">. При досрочном расторжении настоящего Договора или по истечении </w:t>
      </w:r>
      <w:r w:rsidR="00932694" w:rsidRPr="00CE233C">
        <w:rPr>
          <w:lang w:eastAsia="ru-RU"/>
        </w:rPr>
        <w:br/>
      </w:r>
      <w:r w:rsidR="00084F51" w:rsidRPr="00CE233C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BAF8CF" w14:textId="4B7281D9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4.4.4</w:t>
      </w:r>
      <w:r w:rsidR="00084F51" w:rsidRPr="00CE233C">
        <w:rPr>
          <w:lang w:eastAsia="ru-RU"/>
        </w:rPr>
        <w:t>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38E8147C" w14:textId="05CC4EB3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</w:t>
      </w:r>
      <w:r w:rsidR="00CE233C">
        <w:rPr>
          <w:lang w:eastAsia="ru-RU"/>
        </w:rPr>
        <w:t>5</w:t>
      </w:r>
      <w:r w:rsidRPr="00CE233C">
        <w:rPr>
          <w:lang w:eastAsia="ru-RU"/>
        </w:rPr>
        <w:t>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A66B97B" w14:textId="19CC23A4" w:rsidR="00084F51" w:rsidRPr="00CE233C" w:rsidRDefault="00CE233C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lastRenderedPageBreak/>
        <w:t>4.4.6</w:t>
      </w:r>
      <w:r w:rsidR="00084F51" w:rsidRPr="00CE233C">
        <w:rPr>
          <w:lang w:eastAsia="ru-RU"/>
        </w:rPr>
        <w:t>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1E674C2" w14:textId="16B31B84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4.4.7</w:t>
      </w:r>
      <w:r w:rsidR="00084F51" w:rsidRPr="00CE233C">
        <w:rPr>
          <w:lang w:eastAsia="ru-RU"/>
        </w:rPr>
        <w:t xml:space="preserve">. В десятидневный срок со дня изменения своего наименования </w:t>
      </w:r>
      <w:r w:rsidR="00932694" w:rsidRPr="00CE233C">
        <w:rPr>
          <w:lang w:eastAsia="ru-RU"/>
        </w:rPr>
        <w:br/>
      </w:r>
      <w:r w:rsidR="00084F51" w:rsidRPr="00CE233C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119FE7B" w14:textId="6741CF7F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</w:t>
      </w:r>
      <w:r w:rsidR="00CE233C">
        <w:rPr>
          <w:lang w:eastAsia="ru-RU"/>
        </w:rPr>
        <w:t>8</w:t>
      </w:r>
      <w:r w:rsidRPr="00CE233C">
        <w:rPr>
          <w:lang w:eastAsia="ru-RU"/>
        </w:rPr>
        <w:t>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44A3E0" w14:textId="499191D0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4.4.9</w:t>
      </w:r>
      <w:r w:rsidR="00084F51" w:rsidRPr="00CE233C">
        <w:rPr>
          <w:lang w:eastAsia="ru-RU"/>
        </w:rPr>
        <w:t>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D4FB77E" w14:textId="7AE3E59D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</w:t>
      </w:r>
      <w:r w:rsidR="00CE233C">
        <w:rPr>
          <w:lang w:eastAsia="ru-RU"/>
        </w:rPr>
        <w:t>10</w:t>
      </w:r>
      <w:r w:rsidRPr="00CE233C">
        <w:rPr>
          <w:lang w:eastAsia="ru-RU"/>
        </w:rPr>
        <w:t>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63F44FF" w14:textId="2249B1BD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4.4.1</w:t>
      </w:r>
      <w:r w:rsidR="00CE233C">
        <w:rPr>
          <w:lang w:eastAsia="ru-RU"/>
        </w:rPr>
        <w:t>1</w:t>
      </w:r>
      <w:r w:rsidRPr="00CE233C">
        <w:rPr>
          <w:lang w:eastAsia="ru-RU"/>
        </w:rPr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446DDF3" w14:textId="5A965EBF" w:rsidR="00084F51" w:rsidRPr="00CE233C" w:rsidRDefault="00D0272B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4.4.12</w:t>
      </w:r>
      <w:r w:rsidR="00084F51" w:rsidRPr="00CE233C">
        <w:rPr>
          <w:lang w:eastAsia="ru-RU"/>
        </w:rPr>
        <w:t xml:space="preserve">. Передать Земельный участок Арендодателю по Акту приема-передачи </w:t>
      </w:r>
      <w:r w:rsidR="00932694" w:rsidRPr="00CE233C">
        <w:rPr>
          <w:lang w:eastAsia="ru-RU"/>
        </w:rPr>
        <w:br/>
      </w:r>
      <w:r w:rsidR="00084F51" w:rsidRPr="00CE233C">
        <w:rPr>
          <w:lang w:eastAsia="ru-RU"/>
        </w:rPr>
        <w:t>в течение пяти дней после окончания срока действия настоящего Договора.</w:t>
      </w:r>
    </w:p>
    <w:p w14:paraId="4DE7598F" w14:textId="15BA7405" w:rsidR="00CE233C" w:rsidRDefault="00D0272B" w:rsidP="00CE233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4.4.13</w:t>
      </w:r>
      <w:r w:rsidR="00084F51" w:rsidRPr="00CE233C">
        <w:rPr>
          <w:lang w:eastAsia="ru-RU"/>
        </w:rPr>
        <w:t xml:space="preserve">. </w:t>
      </w:r>
      <w:r w:rsidR="00CE233C" w:rsidRPr="002E6920">
        <w:rPr>
          <w:lang w:eastAsia="ru-RU"/>
        </w:rPr>
        <w:t>Использовать Земельный участо</w:t>
      </w:r>
      <w:r w:rsidR="00CE233C">
        <w:rPr>
          <w:lang w:eastAsia="ru-RU"/>
        </w:rPr>
        <w:t>к в соответствии с требованиями:</w:t>
      </w:r>
    </w:p>
    <w:p w14:paraId="3F63918D" w14:textId="77777777" w:rsidR="00CE233C" w:rsidRDefault="00CE233C" w:rsidP="00CE233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2E6920">
        <w:rPr>
          <w:lang w:eastAsia="ru-RU"/>
        </w:rPr>
        <w:t xml:space="preserve">режима содержания зоны регулирования застройки и хозяйственной деятельности, утвержденным Решением Малого Совета Московского областного Совета народных депутатов от 27.05.1992 № 6/11 «Об утверждении территории Государственного Бородинского военно-исторического музея-заповедника, его зон охраны и особо </w:t>
      </w:r>
      <w:r>
        <w:rPr>
          <w:lang w:eastAsia="ru-RU"/>
        </w:rPr>
        <w:t>режима содержания»;</w:t>
      </w:r>
    </w:p>
    <w:p w14:paraId="69D39674" w14:textId="77777777" w:rsidR="00CE233C" w:rsidRDefault="00CE233C" w:rsidP="00CE233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4B41AD">
        <w:rPr>
          <w:lang w:eastAsia="ru-RU"/>
        </w:rPr>
        <w:t>Федерального закона Российской Федерации от 25.06.2002 № 73-ФЗ «Об объектах культурного наследия (памятниках истории и культуры</w:t>
      </w:r>
      <w:r>
        <w:rPr>
          <w:lang w:eastAsia="ru-RU"/>
        </w:rPr>
        <w:t xml:space="preserve">) народов Российской Федерации </w:t>
      </w:r>
      <w:r w:rsidRPr="004B41AD">
        <w:rPr>
          <w:lang w:eastAsia="ru-RU"/>
        </w:rPr>
        <w:t>(ред. от 29.12.2017)</w:t>
      </w:r>
      <w:r>
        <w:rPr>
          <w:lang w:eastAsia="ru-RU"/>
        </w:rPr>
        <w:t>;</w:t>
      </w:r>
    </w:p>
    <w:p w14:paraId="753FBDDF" w14:textId="77777777" w:rsidR="00CE233C" w:rsidRDefault="00CE233C" w:rsidP="00CE233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9B1443">
        <w:rPr>
          <w:lang w:eastAsia="ru-RU"/>
        </w:rPr>
        <w:t>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9641D22" w14:textId="05674264" w:rsidR="00CE233C" w:rsidRDefault="00CE233C" w:rsidP="00CE233C">
      <w:pPr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>
        <w:rPr>
          <w:lang w:eastAsia="ru-RU"/>
        </w:rPr>
        <w:t>4.4.1</w:t>
      </w:r>
      <w:r w:rsidR="00D0272B">
        <w:rPr>
          <w:lang w:eastAsia="ru-RU"/>
        </w:rPr>
        <w:t>4</w:t>
      </w:r>
      <w:r>
        <w:rPr>
          <w:lang w:eastAsia="ru-RU"/>
        </w:rPr>
        <w:t xml:space="preserve">. Арендатору до начала осуществления хозяйственной деятельности: </w:t>
      </w:r>
    </w:p>
    <w:p w14:paraId="00BE646B" w14:textId="77777777" w:rsidR="00CE233C" w:rsidRDefault="00CE233C" w:rsidP="00CE233C">
      <w:pPr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>
        <w:rPr>
          <w:lang w:eastAsia="ru-RU"/>
        </w:rPr>
        <w:t>- обеспечить проведение и финансирование историко-культурной экспертизы земельного участка, подлежащего воздействию земляных, строительных, мелиоративных, хозяйственных и иных работ, путем археологической разведки, в порядке, установленном ст. 45.1 Федерального закона от 25.06.2002 № 73-ФЗ «Об объектах культурного наследия (памятниках истории и культуры) народов Российской Федерации»;</w:t>
      </w:r>
    </w:p>
    <w:p w14:paraId="7747B495" w14:textId="5E997A00" w:rsidR="00CE233C" w:rsidRDefault="00CE233C" w:rsidP="00CE233C">
      <w:pPr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>
        <w:rPr>
          <w:lang w:eastAsia="ru-RU"/>
        </w:rPr>
        <w:t>- представить в Главное управление культурного наследия Московской области документацию, подготовленную на основе археологических полевых работ, содержащую результаты исследований, в соответствии с которыми определяется наличие или отсутствие объектов, обладающих признаками объекта культурного наследия на земельном участке, подлежащем воздействию земляных, строительных, хозяйственных и иных работ, а также заключение государственной историко-культурной экспертизы указанной документации (либо земельного участка).</w:t>
      </w:r>
    </w:p>
    <w:p w14:paraId="33B4FC71" w14:textId="5CC00ED0" w:rsidR="00D0272B" w:rsidRPr="004B41AD" w:rsidRDefault="00D0272B" w:rsidP="00D0272B">
      <w:pPr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>
        <w:rPr>
          <w:lang w:eastAsia="ru-RU"/>
        </w:rPr>
        <w:t xml:space="preserve">4.4.15. </w:t>
      </w:r>
      <w:r w:rsidRPr="009B1443">
        <w:rPr>
          <w:lang w:eastAsia="ru-RU"/>
        </w:rPr>
        <w:t>Обеспечить допуск представителей собственника или представителей организаци</w:t>
      </w:r>
      <w:r>
        <w:rPr>
          <w:lang w:eastAsia="ru-RU"/>
        </w:rPr>
        <w:t xml:space="preserve">и, осуществляющей эксплуатацию </w:t>
      </w:r>
      <w:r w:rsidRPr="009B1443">
        <w:rPr>
          <w:lang w:eastAsia="ru-RU"/>
        </w:rPr>
        <w:t>инженерной коммуникации - ЛЭП 10 кВ: фид. 6 ПС-556 «Кукарино,</w:t>
      </w:r>
      <w:r>
        <w:rPr>
          <w:lang w:eastAsia="ru-RU"/>
        </w:rPr>
        <w:t xml:space="preserve"> к данной инженерной коммуникации</w:t>
      </w:r>
      <w:r w:rsidRPr="009B1443">
        <w:rPr>
          <w:lang w:eastAsia="ru-RU"/>
        </w:rPr>
        <w:t xml:space="preserve"> в целях обеспечения</w:t>
      </w:r>
      <w:r>
        <w:rPr>
          <w:lang w:eastAsia="ru-RU"/>
        </w:rPr>
        <w:t xml:space="preserve"> ее</w:t>
      </w:r>
      <w:r w:rsidRPr="009B1443">
        <w:rPr>
          <w:lang w:eastAsia="ru-RU"/>
        </w:rPr>
        <w:t xml:space="preserve"> </w:t>
      </w:r>
      <w:r>
        <w:rPr>
          <w:lang w:eastAsia="ru-RU"/>
        </w:rPr>
        <w:t>безопасности</w:t>
      </w:r>
      <w:r w:rsidRPr="009B1443">
        <w:rPr>
          <w:lang w:eastAsia="ru-RU"/>
        </w:rPr>
        <w:t>.</w:t>
      </w:r>
    </w:p>
    <w:p w14:paraId="2D308A59" w14:textId="125E7CD3" w:rsidR="00D55A44" w:rsidRPr="00CE233C" w:rsidRDefault="00D55A44" w:rsidP="00CE233C">
      <w:pPr>
        <w:tabs>
          <w:tab w:val="left" w:pos="851"/>
        </w:tabs>
        <w:suppressAutoHyphens w:val="0"/>
        <w:autoSpaceDE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1F62420" w14:textId="184DFE73" w:rsidR="00D55A44" w:rsidRPr="00CE233C" w:rsidRDefault="00D55A44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3273149" w14:textId="77777777" w:rsidR="00D012AB" w:rsidRPr="00CE233C" w:rsidRDefault="00D012AB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71952DB" w14:textId="5DE527FA" w:rsidR="00932694" w:rsidRPr="00CE233C" w:rsidRDefault="00084F51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5. Ответственность Сторон</w:t>
      </w:r>
    </w:p>
    <w:p w14:paraId="3B3B8AA5" w14:textId="77777777" w:rsidR="00932694" w:rsidRPr="00CE233C" w:rsidRDefault="00932694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</w:p>
    <w:p w14:paraId="1857A6F5" w14:textId="07E714E5" w:rsidR="00084F51" w:rsidRPr="00CE233C" w:rsidRDefault="00084F51" w:rsidP="00932694">
      <w:pPr>
        <w:suppressAutoHyphens w:val="0"/>
        <w:autoSpaceDE w:val="0"/>
        <w:autoSpaceDN w:val="0"/>
        <w:adjustRightInd w:val="0"/>
        <w:spacing w:before="240" w:after="120"/>
        <w:ind w:firstLine="709"/>
        <w:contextualSpacing/>
        <w:jc w:val="both"/>
        <w:rPr>
          <w:b/>
          <w:lang w:eastAsia="ru-RU"/>
        </w:rPr>
      </w:pPr>
      <w:r w:rsidRPr="00CE233C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5ACB55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lang w:eastAsia="ru-RU"/>
        </w:rPr>
      </w:pPr>
      <w:r w:rsidRPr="00CE233C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DB55DC9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1DBD50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5988C58F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/>
          <w:lang w:eastAsia="ru-RU"/>
        </w:rPr>
      </w:pPr>
    </w:p>
    <w:p w14:paraId="6F0FF27C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6. Рассмотрение споров</w:t>
      </w:r>
    </w:p>
    <w:p w14:paraId="51D682B2" w14:textId="77777777" w:rsidR="00084F51" w:rsidRPr="00CE233C" w:rsidRDefault="00084F51" w:rsidP="00084F51">
      <w:pPr>
        <w:suppressAutoHyphens w:val="0"/>
        <w:ind w:firstLine="567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D60C60D" w14:textId="3DAB5E38" w:rsidR="00084F51" w:rsidRPr="00CE233C" w:rsidRDefault="00932694" w:rsidP="00084F51">
      <w:pPr>
        <w:suppressAutoHyphens w:val="0"/>
        <w:ind w:firstLine="567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6.2. </w:t>
      </w:r>
      <w:r w:rsidR="00084F51" w:rsidRPr="00CE233C">
        <w:rPr>
          <w:lang w:eastAsia="ru-RU"/>
        </w:rPr>
        <w:t xml:space="preserve">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749A9CF6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</w:p>
    <w:p w14:paraId="6A848B1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7. Изменение, расторжение и прекращение Договора</w:t>
      </w:r>
    </w:p>
    <w:p w14:paraId="79D7F532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CE233C">
        <w:rPr>
          <w:bCs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CE68030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CE233C">
        <w:rPr>
          <w:bCs/>
          <w:lang w:eastAsia="ru-RU"/>
        </w:rPr>
        <w:t>7.2. Изменение вида разрешенного использования Земельного участка не допускается.</w:t>
      </w:r>
    </w:p>
    <w:p w14:paraId="61D0A98C" w14:textId="77777777" w:rsidR="00084F51" w:rsidRPr="00CE233C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lang w:eastAsia="ru-RU"/>
        </w:rPr>
      </w:pPr>
    </w:p>
    <w:p w14:paraId="1D05404B" w14:textId="77777777" w:rsidR="00084F51" w:rsidRPr="00CE233C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8. Заключительные положения</w:t>
      </w:r>
    </w:p>
    <w:p w14:paraId="6D804E5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lang w:eastAsia="ru-RU"/>
        </w:rPr>
      </w:pPr>
      <w:r w:rsidRPr="00CE233C">
        <w:rPr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E4967C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8.2. Расходы по государственной регистрации возлагаются на Арендатора.</w:t>
      </w:r>
    </w:p>
    <w:p w14:paraId="111FC605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bCs/>
          <w:lang w:eastAsia="ru-RU"/>
        </w:rPr>
      </w:pPr>
      <w:r w:rsidRPr="00CE233C">
        <w:rPr>
          <w:lang w:eastAsia="ru-RU"/>
        </w:rP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CE233C">
        <w:rPr>
          <w:bCs/>
          <w:lang w:eastAsia="ru-RU"/>
        </w:rPr>
        <w:t>в орган, осуществляющий государственную регистрацию</w:t>
      </w:r>
      <w:r w:rsidRPr="00CE233C">
        <w:rPr>
          <w:lang w:eastAsia="ru-RU"/>
        </w:rPr>
        <w:t xml:space="preserve"> прав на недвижимое имущество и сделок с ним. </w:t>
      </w:r>
    </w:p>
    <w:p w14:paraId="0AFC5741" w14:textId="77777777" w:rsidR="00084F51" w:rsidRPr="00CE233C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lang w:eastAsia="ru-RU"/>
        </w:rPr>
      </w:pPr>
    </w:p>
    <w:p w14:paraId="0DAC1D40" w14:textId="77777777" w:rsidR="00084F51" w:rsidRPr="00CE233C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9. Приложения к Договору</w:t>
      </w:r>
    </w:p>
    <w:p w14:paraId="1EEAE26A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33FCBEE5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Протокол проведения торгов (Приложение 1)</w:t>
      </w:r>
    </w:p>
    <w:p w14:paraId="02342E7D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Расчет арендной платы (Приложение 2)</w:t>
      </w:r>
    </w:p>
    <w:p w14:paraId="26E815FA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Y="396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084F51" w:rsidRPr="00CE233C" w14:paraId="373E49BC" w14:textId="77777777" w:rsidTr="00B470BA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2740BB05" w14:textId="55B7CA73" w:rsidR="002D21CB" w:rsidRPr="00CE233C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 xml:space="preserve">               </w:t>
            </w:r>
          </w:p>
          <w:p w14:paraId="6105218C" w14:textId="285BAACC" w:rsidR="002D21CB" w:rsidRPr="00CE233C" w:rsidRDefault="002D21CB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 xml:space="preserve">                             10. Реквизиты сторон </w:t>
            </w:r>
          </w:p>
          <w:p w14:paraId="6D5F5B9B" w14:textId="77777777" w:rsidR="002D21CB" w:rsidRPr="00CE233C" w:rsidRDefault="002D21CB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</w:p>
          <w:p w14:paraId="309FE3E0" w14:textId="7306F7DA" w:rsidR="00084F51" w:rsidRPr="00CE233C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Арендодатель</w:t>
            </w:r>
          </w:p>
          <w:p w14:paraId="00F5E0DF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73C06BFA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143200, Россия, Московская область, </w:t>
            </w:r>
          </w:p>
          <w:p w14:paraId="37FB5307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>г.Можайск, ул. Московская, дом 15</w:t>
            </w:r>
          </w:p>
          <w:p w14:paraId="3FAD06A4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</w:p>
          <w:p w14:paraId="6BE485E9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>Телефон/факс (49638)23249</w:t>
            </w:r>
          </w:p>
          <w:p w14:paraId="38F22EA9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</w:p>
          <w:p w14:paraId="3DF4DC57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  <w:r w:rsidRPr="00CE233C">
              <w:rPr>
                <w:b/>
                <w:bCs/>
                <w:lang w:eastAsia="ru-RU"/>
              </w:rPr>
              <w:t>Банковские реквизиты:</w:t>
            </w:r>
          </w:p>
          <w:p w14:paraId="75B5D25D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>ИНН 5028003963, КПП 502801001,</w:t>
            </w:r>
          </w:p>
          <w:p w14:paraId="5B54350A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883B931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lastRenderedPageBreak/>
              <w:t xml:space="preserve">р/счет № 40101810845250010102, </w:t>
            </w:r>
          </w:p>
          <w:p w14:paraId="0064709C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ГУ БАНКА РОССИИ ЦФО, </w:t>
            </w:r>
          </w:p>
          <w:p w14:paraId="2840C20D" w14:textId="77777777" w:rsidR="00084F51" w:rsidRPr="00CE233C" w:rsidRDefault="00084F51" w:rsidP="00084F51">
            <w:pPr>
              <w:suppressAutoHyphens w:val="0"/>
              <w:autoSpaceDE w:val="0"/>
              <w:autoSpaceDN w:val="0"/>
              <w:jc w:val="both"/>
              <w:rPr>
                <w:lang w:eastAsia="ru-RU"/>
              </w:rPr>
            </w:pPr>
            <w:r w:rsidRPr="00CE233C">
              <w:rPr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7613B19" w14:textId="77777777" w:rsidR="00084F51" w:rsidRPr="00CE233C" w:rsidRDefault="00084F51" w:rsidP="00084F51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78D3BD34" w14:textId="77777777" w:rsidR="002D21CB" w:rsidRPr="00CE233C" w:rsidRDefault="002D21CB" w:rsidP="00084F51">
            <w:pPr>
              <w:suppressAutoHyphens w:val="0"/>
              <w:rPr>
                <w:b/>
                <w:lang w:eastAsia="ru-RU"/>
              </w:rPr>
            </w:pPr>
          </w:p>
          <w:p w14:paraId="44AD3850" w14:textId="77777777" w:rsidR="002D21CB" w:rsidRPr="00CE233C" w:rsidRDefault="002D21CB" w:rsidP="00084F51">
            <w:pPr>
              <w:suppressAutoHyphens w:val="0"/>
              <w:rPr>
                <w:b/>
                <w:lang w:eastAsia="ru-RU"/>
              </w:rPr>
            </w:pPr>
          </w:p>
          <w:p w14:paraId="5FC2EF0F" w14:textId="77777777" w:rsidR="002D21CB" w:rsidRPr="00CE233C" w:rsidRDefault="002D21CB" w:rsidP="00084F51">
            <w:pPr>
              <w:suppressAutoHyphens w:val="0"/>
              <w:rPr>
                <w:b/>
                <w:lang w:eastAsia="ru-RU"/>
              </w:rPr>
            </w:pPr>
          </w:p>
          <w:p w14:paraId="48251628" w14:textId="10F8C078" w:rsidR="00084F51" w:rsidRPr="00CE233C" w:rsidRDefault="00084F51" w:rsidP="00084F51">
            <w:pPr>
              <w:suppressAutoHyphens w:val="0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Арендатор:</w:t>
            </w:r>
          </w:p>
          <w:p w14:paraId="51CFE1D5" w14:textId="77777777" w:rsidR="00084F51" w:rsidRPr="00CE233C" w:rsidRDefault="00084F51" w:rsidP="00084F51">
            <w:pPr>
              <w:suppressAutoHyphens w:val="0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Почтовый адрес:</w:t>
            </w:r>
          </w:p>
          <w:p w14:paraId="2F179866" w14:textId="77777777" w:rsidR="00084F51" w:rsidRPr="00CE233C" w:rsidRDefault="00084F51" w:rsidP="00084F51">
            <w:pPr>
              <w:suppressAutoHyphens w:val="0"/>
              <w:rPr>
                <w:lang w:eastAsia="ru-RU"/>
              </w:rPr>
            </w:pPr>
          </w:p>
        </w:tc>
      </w:tr>
    </w:tbl>
    <w:p w14:paraId="63C342B6" w14:textId="77777777" w:rsidR="00084F51" w:rsidRPr="00CE233C" w:rsidRDefault="00084F51" w:rsidP="00084F51">
      <w:pPr>
        <w:suppressAutoHyphens w:val="0"/>
        <w:jc w:val="center"/>
        <w:rPr>
          <w:b/>
          <w:lang w:eastAsia="ru-RU"/>
        </w:rPr>
      </w:pPr>
    </w:p>
    <w:p w14:paraId="54E32BA3" w14:textId="77777777" w:rsidR="00084F51" w:rsidRPr="00CE233C" w:rsidRDefault="00084F51" w:rsidP="00084F51">
      <w:pPr>
        <w:suppressAutoHyphens w:val="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11.Подписи сторон</w:t>
      </w:r>
    </w:p>
    <w:tbl>
      <w:tblPr>
        <w:tblpPr w:leftFromText="180" w:rightFromText="180" w:vertAnchor="text" w:horzAnchor="margin" w:tblpY="37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084F51" w:rsidRPr="00CE233C" w14:paraId="1595A7CC" w14:textId="77777777" w:rsidTr="00B470BA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2A0DFF28" w14:textId="77777777" w:rsidR="00084F51" w:rsidRPr="00CE233C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 xml:space="preserve">        Арендодатель</w:t>
            </w:r>
          </w:p>
          <w:p w14:paraId="76026D6E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bCs/>
                <w:lang w:eastAsia="ru-RU"/>
              </w:rPr>
            </w:pPr>
            <w:r w:rsidRPr="00CE233C">
              <w:rPr>
                <w:bCs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562D153D" w14:textId="77777777" w:rsidR="00084F51" w:rsidRPr="00CE233C" w:rsidRDefault="00084F51" w:rsidP="00084F51">
            <w:pPr>
              <w:tabs>
                <w:tab w:val="left" w:pos="1807"/>
              </w:tabs>
              <w:suppressAutoHyphens w:val="0"/>
              <w:spacing w:after="120"/>
              <w:contextualSpacing/>
              <w:rPr>
                <w:bCs/>
                <w:lang w:eastAsia="ru-RU"/>
              </w:rPr>
            </w:pPr>
            <w:r w:rsidRPr="00CE233C">
              <w:rPr>
                <w:bCs/>
                <w:lang w:eastAsia="ru-RU"/>
              </w:rPr>
              <w:t>городского округа</w:t>
            </w:r>
            <w:r w:rsidRPr="00CE233C">
              <w:rPr>
                <w:bCs/>
                <w:lang w:eastAsia="ru-RU"/>
              </w:rPr>
              <w:tab/>
            </w:r>
          </w:p>
          <w:p w14:paraId="1A949DCE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lang w:eastAsia="ru-RU"/>
              </w:rPr>
            </w:pPr>
            <w:r w:rsidRPr="00CE233C">
              <w:rPr>
                <w:bCs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527696BE" w14:textId="77777777" w:rsidR="00084F51" w:rsidRPr="00CE233C" w:rsidRDefault="00084F51" w:rsidP="00084F51">
            <w:pPr>
              <w:suppressAutoHyphens w:val="0"/>
              <w:ind w:firstLine="72"/>
              <w:contextualSpacing/>
              <w:rPr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2A81C5A0" w14:textId="77777777" w:rsidR="00084F51" w:rsidRPr="00CE233C" w:rsidRDefault="00084F51" w:rsidP="00084F51">
            <w:pPr>
              <w:suppressAutoHyphens w:val="0"/>
              <w:contextualSpacing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Арендатор</w:t>
            </w:r>
          </w:p>
          <w:p w14:paraId="4F87535B" w14:textId="77777777" w:rsidR="00084F51" w:rsidRPr="00CE233C" w:rsidRDefault="00084F51" w:rsidP="00084F51">
            <w:pPr>
              <w:suppressAutoHyphens w:val="0"/>
              <w:contextualSpacing/>
              <w:jc w:val="both"/>
              <w:rPr>
                <w:lang w:eastAsia="ru-RU"/>
              </w:rPr>
            </w:pPr>
          </w:p>
        </w:tc>
      </w:tr>
    </w:tbl>
    <w:p w14:paraId="7124DE4D" w14:textId="1373E959" w:rsidR="00CD301B" w:rsidRPr="00CE233C" w:rsidRDefault="00CD301B" w:rsidP="00CD301B">
      <w:pPr>
        <w:jc w:val="both"/>
        <w:rPr>
          <w:b/>
        </w:rPr>
      </w:pPr>
    </w:p>
    <w:p w14:paraId="60CBBEC4" w14:textId="77777777" w:rsidR="00CD301B" w:rsidRPr="00CE233C" w:rsidRDefault="00CD301B" w:rsidP="00CD301B">
      <w:pPr>
        <w:jc w:val="both"/>
        <w:rPr>
          <w:b/>
        </w:rPr>
      </w:pPr>
    </w:p>
    <w:p w14:paraId="61D518D5" w14:textId="77777777" w:rsidR="00CD301B" w:rsidRPr="00CE233C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39D49540" w14:textId="77777777" w:rsidR="00CD301B" w:rsidRPr="002B1734" w:rsidRDefault="00CD301B" w:rsidP="00CD301B">
      <w:pPr>
        <w:jc w:val="both"/>
        <w:rPr>
          <w:b/>
        </w:rPr>
      </w:pPr>
    </w:p>
    <w:p w14:paraId="2B6E9636" w14:textId="77777777" w:rsidR="00CD301B" w:rsidRPr="002B1734" w:rsidRDefault="00CD301B" w:rsidP="00CD301B">
      <w:pPr>
        <w:jc w:val="both"/>
        <w:rPr>
          <w:b/>
        </w:rPr>
      </w:pPr>
    </w:p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43D24934" w14:textId="77777777" w:rsidR="00CD301B" w:rsidRPr="002B1734" w:rsidRDefault="00CD301B" w:rsidP="00CD301B">
      <w:pPr>
        <w:jc w:val="both"/>
        <w:rPr>
          <w:b/>
        </w:rPr>
      </w:pPr>
    </w:p>
    <w:p w14:paraId="2BDD7286" w14:textId="5AB59CF3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2F298D11" w:rsidR="00CD301B" w:rsidRDefault="00CD301B" w:rsidP="00CD301B">
      <w:pPr>
        <w:jc w:val="both"/>
        <w:rPr>
          <w:b/>
        </w:rPr>
      </w:pPr>
    </w:p>
    <w:p w14:paraId="681597D2" w14:textId="32C9CE80" w:rsidR="00D0272B" w:rsidRDefault="00D0272B" w:rsidP="00CD301B">
      <w:pPr>
        <w:jc w:val="both"/>
        <w:rPr>
          <w:b/>
        </w:rPr>
      </w:pPr>
    </w:p>
    <w:p w14:paraId="0303CC36" w14:textId="148B966A" w:rsidR="00D0272B" w:rsidRDefault="00D0272B" w:rsidP="00CD301B">
      <w:pPr>
        <w:jc w:val="both"/>
        <w:rPr>
          <w:b/>
        </w:rPr>
      </w:pPr>
    </w:p>
    <w:p w14:paraId="4A1612A2" w14:textId="7C4E9345" w:rsidR="00D0272B" w:rsidRDefault="00D0272B" w:rsidP="00CD301B">
      <w:pPr>
        <w:jc w:val="both"/>
        <w:rPr>
          <w:b/>
        </w:rPr>
      </w:pPr>
    </w:p>
    <w:p w14:paraId="6D74B3ED" w14:textId="24D8949E" w:rsidR="00D0272B" w:rsidRDefault="00D0272B" w:rsidP="00CD301B">
      <w:pPr>
        <w:jc w:val="both"/>
        <w:rPr>
          <w:b/>
        </w:rPr>
      </w:pPr>
    </w:p>
    <w:p w14:paraId="23CA3895" w14:textId="1ABAD3DA" w:rsidR="00D0272B" w:rsidRDefault="00D0272B" w:rsidP="00CD301B">
      <w:pPr>
        <w:jc w:val="both"/>
        <w:rPr>
          <w:b/>
        </w:rPr>
      </w:pPr>
    </w:p>
    <w:p w14:paraId="0C5E08F9" w14:textId="049E7E35" w:rsidR="00D0272B" w:rsidRDefault="00D0272B" w:rsidP="00CD301B">
      <w:pPr>
        <w:jc w:val="both"/>
        <w:rPr>
          <w:b/>
        </w:rPr>
      </w:pPr>
    </w:p>
    <w:p w14:paraId="4F5C5D64" w14:textId="656B6DC4" w:rsidR="00D0272B" w:rsidRDefault="00D0272B" w:rsidP="00CD301B">
      <w:pPr>
        <w:jc w:val="both"/>
        <w:rPr>
          <w:b/>
        </w:rPr>
      </w:pPr>
    </w:p>
    <w:p w14:paraId="655EE6DF" w14:textId="15A53E67" w:rsidR="00D0272B" w:rsidRDefault="00D0272B" w:rsidP="00CD301B">
      <w:pPr>
        <w:jc w:val="both"/>
        <w:rPr>
          <w:b/>
        </w:rPr>
      </w:pPr>
    </w:p>
    <w:p w14:paraId="7F57A55E" w14:textId="539CD888" w:rsidR="00D0272B" w:rsidRDefault="00D0272B" w:rsidP="00CD301B">
      <w:pPr>
        <w:jc w:val="both"/>
        <w:rPr>
          <w:b/>
        </w:rPr>
      </w:pPr>
    </w:p>
    <w:p w14:paraId="432BCC6C" w14:textId="3B5DAFB5" w:rsidR="00D0272B" w:rsidRDefault="00D0272B" w:rsidP="00CD301B">
      <w:pPr>
        <w:jc w:val="both"/>
        <w:rPr>
          <w:b/>
        </w:rPr>
      </w:pPr>
    </w:p>
    <w:p w14:paraId="142A796A" w14:textId="2BEBB173" w:rsidR="00D0272B" w:rsidRDefault="00D0272B" w:rsidP="00CD301B">
      <w:pPr>
        <w:jc w:val="both"/>
        <w:rPr>
          <w:b/>
        </w:rPr>
      </w:pPr>
    </w:p>
    <w:p w14:paraId="0C035189" w14:textId="31E915F1" w:rsidR="00D0272B" w:rsidRDefault="00D0272B" w:rsidP="00CD301B">
      <w:pPr>
        <w:jc w:val="both"/>
        <w:rPr>
          <w:b/>
        </w:rPr>
      </w:pPr>
    </w:p>
    <w:p w14:paraId="55FB8B47" w14:textId="7756FC59" w:rsidR="00D0272B" w:rsidRDefault="00D0272B" w:rsidP="00CD301B">
      <w:pPr>
        <w:jc w:val="both"/>
        <w:rPr>
          <w:b/>
        </w:rPr>
      </w:pPr>
    </w:p>
    <w:p w14:paraId="5F1BD7AB" w14:textId="4575F088" w:rsidR="00D0272B" w:rsidRDefault="00D0272B" w:rsidP="00CD301B">
      <w:pPr>
        <w:jc w:val="both"/>
        <w:rPr>
          <w:b/>
        </w:rPr>
      </w:pPr>
    </w:p>
    <w:p w14:paraId="58995C2F" w14:textId="007E27C6" w:rsidR="00D0272B" w:rsidRDefault="00D0272B" w:rsidP="00CD301B">
      <w:pPr>
        <w:jc w:val="both"/>
        <w:rPr>
          <w:b/>
        </w:rPr>
      </w:pPr>
    </w:p>
    <w:p w14:paraId="02C88012" w14:textId="1A7E3B40" w:rsidR="00D0272B" w:rsidRDefault="00D0272B" w:rsidP="00CD301B">
      <w:pPr>
        <w:jc w:val="both"/>
        <w:rPr>
          <w:b/>
        </w:rPr>
      </w:pPr>
    </w:p>
    <w:p w14:paraId="77B3D73F" w14:textId="398A64B4" w:rsidR="00D0272B" w:rsidRDefault="00D0272B" w:rsidP="00CD301B">
      <w:pPr>
        <w:jc w:val="both"/>
        <w:rPr>
          <w:b/>
        </w:rPr>
      </w:pPr>
    </w:p>
    <w:p w14:paraId="0D4612B4" w14:textId="49290A86" w:rsidR="00D0272B" w:rsidRDefault="00D0272B" w:rsidP="00CD301B">
      <w:pPr>
        <w:jc w:val="both"/>
        <w:rPr>
          <w:b/>
        </w:rPr>
      </w:pPr>
    </w:p>
    <w:p w14:paraId="46859637" w14:textId="03EFE7F9" w:rsidR="00D0272B" w:rsidRDefault="00D0272B" w:rsidP="00CD301B">
      <w:pPr>
        <w:jc w:val="both"/>
        <w:rPr>
          <w:b/>
        </w:rPr>
      </w:pPr>
    </w:p>
    <w:p w14:paraId="25A2EB7D" w14:textId="7632E62E" w:rsidR="00D0272B" w:rsidRDefault="00D0272B" w:rsidP="00CD301B">
      <w:pPr>
        <w:jc w:val="both"/>
        <w:rPr>
          <w:b/>
        </w:rPr>
      </w:pPr>
    </w:p>
    <w:p w14:paraId="19B5765D" w14:textId="3A751B7A" w:rsidR="00D0272B" w:rsidRDefault="00D0272B" w:rsidP="00CD301B">
      <w:pPr>
        <w:jc w:val="both"/>
        <w:rPr>
          <w:b/>
        </w:rPr>
      </w:pPr>
    </w:p>
    <w:p w14:paraId="39ABE1A6" w14:textId="2A7D20FA" w:rsidR="00D0272B" w:rsidRDefault="00D0272B" w:rsidP="00CD301B">
      <w:pPr>
        <w:jc w:val="both"/>
        <w:rPr>
          <w:b/>
        </w:rPr>
      </w:pPr>
    </w:p>
    <w:p w14:paraId="1D66E652" w14:textId="1B619114" w:rsidR="00D0272B" w:rsidRDefault="00D0272B" w:rsidP="00CD301B">
      <w:pPr>
        <w:jc w:val="both"/>
        <w:rPr>
          <w:b/>
        </w:rPr>
      </w:pPr>
    </w:p>
    <w:p w14:paraId="090774A6" w14:textId="43646B43" w:rsidR="00D0272B" w:rsidRDefault="00D0272B" w:rsidP="00CD301B">
      <w:pPr>
        <w:jc w:val="both"/>
        <w:rPr>
          <w:b/>
        </w:rPr>
      </w:pPr>
    </w:p>
    <w:p w14:paraId="7E73C26D" w14:textId="790DA105" w:rsidR="00D0272B" w:rsidRDefault="00D0272B" w:rsidP="00CD301B">
      <w:pPr>
        <w:jc w:val="both"/>
        <w:rPr>
          <w:b/>
        </w:rPr>
      </w:pPr>
    </w:p>
    <w:p w14:paraId="1AE73A40" w14:textId="57223C1E" w:rsidR="00D0272B" w:rsidRDefault="00D0272B" w:rsidP="00CD301B">
      <w:pPr>
        <w:jc w:val="both"/>
        <w:rPr>
          <w:b/>
        </w:rPr>
      </w:pPr>
    </w:p>
    <w:p w14:paraId="57693FA3" w14:textId="3AEED73C" w:rsidR="00D0272B" w:rsidRDefault="00D0272B" w:rsidP="00CD301B">
      <w:pPr>
        <w:jc w:val="both"/>
        <w:rPr>
          <w:b/>
        </w:rPr>
      </w:pPr>
    </w:p>
    <w:p w14:paraId="77C3F8ED" w14:textId="0B661AEC" w:rsidR="00D0272B" w:rsidRDefault="00D0272B" w:rsidP="00CD301B">
      <w:pPr>
        <w:jc w:val="both"/>
        <w:rPr>
          <w:b/>
        </w:rPr>
      </w:pPr>
    </w:p>
    <w:p w14:paraId="67238621" w14:textId="5314625E" w:rsidR="00D0272B" w:rsidRDefault="00D0272B" w:rsidP="00CD301B">
      <w:pPr>
        <w:jc w:val="both"/>
        <w:rPr>
          <w:b/>
        </w:rPr>
      </w:pPr>
    </w:p>
    <w:p w14:paraId="500E84BE" w14:textId="2587D5A5" w:rsidR="00D0272B" w:rsidRDefault="00D0272B" w:rsidP="00CD301B">
      <w:pPr>
        <w:jc w:val="both"/>
        <w:rPr>
          <w:b/>
        </w:rPr>
      </w:pPr>
    </w:p>
    <w:p w14:paraId="671BE3C5" w14:textId="12B4BF78" w:rsidR="00D0272B" w:rsidRDefault="00D0272B" w:rsidP="00CD301B">
      <w:pPr>
        <w:jc w:val="both"/>
        <w:rPr>
          <w:b/>
        </w:rPr>
      </w:pPr>
    </w:p>
    <w:p w14:paraId="3B221EA8" w14:textId="71228C93" w:rsidR="00D0272B" w:rsidRDefault="00D0272B" w:rsidP="00CD301B">
      <w:pPr>
        <w:jc w:val="both"/>
        <w:rPr>
          <w:b/>
        </w:rPr>
      </w:pPr>
    </w:p>
    <w:p w14:paraId="5577DA3D" w14:textId="77777777" w:rsidR="00D0272B" w:rsidRPr="002B1734" w:rsidRDefault="00D0272B" w:rsidP="00CD301B">
      <w:pPr>
        <w:jc w:val="both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 w14:paraId="60774B86" w14:textId="77777777" w:rsidR="00CD301B" w:rsidRPr="002B1734" w:rsidRDefault="00CD301B" w:rsidP="00CD301B">
      <w:pPr>
        <w:jc w:val="both"/>
        <w:rPr>
          <w:b/>
        </w:rPr>
      </w:pPr>
    </w:p>
    <w:p w14:paraId="5B993A2E" w14:textId="77777777" w:rsidR="00CD301B" w:rsidRPr="002B1734" w:rsidRDefault="00CD301B" w:rsidP="00CD301B">
      <w:pPr>
        <w:jc w:val="both"/>
        <w:rPr>
          <w:b/>
        </w:rPr>
      </w:pPr>
    </w:p>
    <w:p w14:paraId="54BA012D" w14:textId="77777777" w:rsidR="00D0272B" w:rsidRDefault="00D0272B" w:rsidP="00D0272B">
      <w:pPr>
        <w:spacing w:after="400" w:line="245" w:lineRule="exact"/>
        <w:ind w:right="100"/>
        <w:jc w:val="center"/>
        <w:rPr>
          <w:bCs/>
        </w:rPr>
      </w:pPr>
    </w:p>
    <w:p w14:paraId="7ECC0644" w14:textId="77777777" w:rsidR="00D0272B" w:rsidRPr="00F14648" w:rsidRDefault="00D0272B" w:rsidP="00D0272B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7419669F" w14:textId="77777777" w:rsidR="00D0272B" w:rsidRPr="00F14648" w:rsidRDefault="00D0272B" w:rsidP="00D0272B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0D82CEC9" w14:textId="77777777" w:rsidR="00D0272B" w:rsidRPr="00F14648" w:rsidRDefault="00D0272B" w:rsidP="00D0272B">
      <w:pPr>
        <w:tabs>
          <w:tab w:val="left" w:pos="681"/>
        </w:tabs>
        <w:spacing w:line="270" w:lineRule="exact"/>
        <w:ind w:left="500" w:right="100"/>
        <w:jc w:val="both"/>
      </w:pPr>
    </w:p>
    <w:p w14:paraId="6E43B395" w14:textId="77777777" w:rsidR="00D0272B" w:rsidRPr="00F14648" w:rsidRDefault="00D0272B" w:rsidP="00D0272B">
      <w:pPr>
        <w:tabs>
          <w:tab w:val="left" w:pos="681"/>
        </w:tabs>
        <w:spacing w:line="270" w:lineRule="exact"/>
        <w:ind w:left="500" w:right="100"/>
        <w:jc w:val="both"/>
      </w:pPr>
    </w:p>
    <w:p w14:paraId="364D4EAB" w14:textId="77777777" w:rsidR="00D0272B" w:rsidRPr="00F14648" w:rsidRDefault="00D0272B" w:rsidP="00D027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0272B" w:rsidRPr="00F14648" w14:paraId="5C91723E" w14:textId="77777777" w:rsidTr="0086084A">
        <w:tc>
          <w:tcPr>
            <w:tcW w:w="594" w:type="dxa"/>
          </w:tcPr>
          <w:p w14:paraId="4ECFD38E" w14:textId="77777777" w:rsidR="00D0272B" w:rsidRPr="00F14648" w:rsidRDefault="00D0272B" w:rsidP="0086084A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15F3DBD6" w14:textId="77777777" w:rsidR="00D0272B" w:rsidRPr="00F14648" w:rsidRDefault="00D0272B" w:rsidP="0086084A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47454DC6" w14:textId="77777777" w:rsidR="00D0272B" w:rsidRPr="00F14648" w:rsidRDefault="00D0272B" w:rsidP="0086084A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48C58523" w14:textId="77777777" w:rsidR="00D0272B" w:rsidRPr="00F14648" w:rsidRDefault="00D0272B" w:rsidP="0086084A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D0272B" w:rsidRPr="00F14648" w14:paraId="7459469C" w14:textId="77777777" w:rsidTr="0086084A">
        <w:tc>
          <w:tcPr>
            <w:tcW w:w="594" w:type="dxa"/>
          </w:tcPr>
          <w:p w14:paraId="52D8AF41" w14:textId="77777777" w:rsidR="00D0272B" w:rsidRPr="00F14648" w:rsidRDefault="00D0272B" w:rsidP="0086084A">
            <w:pPr>
              <w:spacing w:after="66"/>
            </w:pPr>
          </w:p>
        </w:tc>
        <w:tc>
          <w:tcPr>
            <w:tcW w:w="977" w:type="dxa"/>
          </w:tcPr>
          <w:p w14:paraId="5DC83EAE" w14:textId="77777777" w:rsidR="00D0272B" w:rsidRPr="00F14648" w:rsidRDefault="00D0272B" w:rsidP="0086084A">
            <w:pPr>
              <w:spacing w:after="66"/>
            </w:pPr>
          </w:p>
        </w:tc>
        <w:tc>
          <w:tcPr>
            <w:tcW w:w="3365" w:type="dxa"/>
          </w:tcPr>
          <w:p w14:paraId="661992E4" w14:textId="77777777" w:rsidR="00D0272B" w:rsidRPr="00F14648" w:rsidRDefault="00D0272B" w:rsidP="0086084A">
            <w:pPr>
              <w:spacing w:after="66"/>
            </w:pPr>
          </w:p>
        </w:tc>
        <w:tc>
          <w:tcPr>
            <w:tcW w:w="1421" w:type="dxa"/>
          </w:tcPr>
          <w:p w14:paraId="7E25346D" w14:textId="77777777" w:rsidR="00D0272B" w:rsidRPr="00F14648" w:rsidRDefault="00D0272B" w:rsidP="0086084A">
            <w:pPr>
              <w:spacing w:after="66"/>
            </w:pPr>
          </w:p>
        </w:tc>
      </w:tr>
    </w:tbl>
    <w:p w14:paraId="1FF6C92F" w14:textId="77777777" w:rsidR="00D0272B" w:rsidRPr="00F14648" w:rsidRDefault="00D0272B" w:rsidP="00D0272B">
      <w:pPr>
        <w:spacing w:after="66"/>
        <w:ind w:left="220"/>
      </w:pPr>
    </w:p>
    <w:p w14:paraId="5990C2F3" w14:textId="77777777" w:rsidR="00D0272B" w:rsidRPr="00F14648" w:rsidRDefault="00D0272B" w:rsidP="00D0272B">
      <w:pPr>
        <w:spacing w:after="66"/>
        <w:ind w:left="220"/>
      </w:pPr>
    </w:p>
    <w:p w14:paraId="2193CAEE" w14:textId="77777777" w:rsidR="00D0272B" w:rsidRPr="00F14648" w:rsidRDefault="00D0272B" w:rsidP="00D0272B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DDCE075" w14:textId="77777777" w:rsidR="00D0272B" w:rsidRPr="00F14648" w:rsidRDefault="00D0272B" w:rsidP="00D0272B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0272B" w:rsidRPr="00F14648" w14:paraId="0BA0734B" w14:textId="77777777" w:rsidTr="0086084A">
        <w:tc>
          <w:tcPr>
            <w:tcW w:w="2552" w:type="dxa"/>
          </w:tcPr>
          <w:p w14:paraId="5D9BB3BB" w14:textId="77777777" w:rsidR="00D0272B" w:rsidRPr="00F14648" w:rsidRDefault="00D0272B" w:rsidP="0086084A">
            <w:pPr>
              <w:spacing w:after="66"/>
            </w:pPr>
          </w:p>
        </w:tc>
        <w:tc>
          <w:tcPr>
            <w:tcW w:w="2551" w:type="dxa"/>
          </w:tcPr>
          <w:p w14:paraId="394AF4DC" w14:textId="77777777" w:rsidR="00D0272B" w:rsidRPr="00F14648" w:rsidRDefault="00D0272B" w:rsidP="0086084A">
            <w:pPr>
              <w:spacing w:after="66"/>
            </w:pPr>
            <w:r w:rsidRPr="00F14648">
              <w:t>Арендная плата (руб.)</w:t>
            </w:r>
          </w:p>
        </w:tc>
      </w:tr>
      <w:tr w:rsidR="00D0272B" w:rsidRPr="00F14648" w14:paraId="333289B8" w14:textId="77777777" w:rsidTr="0086084A">
        <w:tc>
          <w:tcPr>
            <w:tcW w:w="2552" w:type="dxa"/>
          </w:tcPr>
          <w:p w14:paraId="2573AFC8" w14:textId="77777777" w:rsidR="00D0272B" w:rsidRPr="00F14648" w:rsidRDefault="00D0272B" w:rsidP="0086084A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622B5396" w14:textId="77777777" w:rsidR="00D0272B" w:rsidRPr="00F14648" w:rsidRDefault="00D0272B" w:rsidP="0086084A">
            <w:pPr>
              <w:spacing w:after="66"/>
            </w:pPr>
          </w:p>
        </w:tc>
      </w:tr>
      <w:tr w:rsidR="00D0272B" w:rsidRPr="00F14648" w14:paraId="62CF3331" w14:textId="77777777" w:rsidTr="0086084A">
        <w:tc>
          <w:tcPr>
            <w:tcW w:w="2552" w:type="dxa"/>
          </w:tcPr>
          <w:p w14:paraId="34DA24B9" w14:textId="77777777" w:rsidR="00D0272B" w:rsidRPr="00F14648" w:rsidRDefault="00D0272B" w:rsidP="0086084A">
            <w:pPr>
              <w:spacing w:after="66"/>
            </w:pPr>
            <w:r w:rsidRPr="00F14648">
              <w:t>Месяц*</w:t>
            </w:r>
          </w:p>
        </w:tc>
        <w:tc>
          <w:tcPr>
            <w:tcW w:w="2551" w:type="dxa"/>
          </w:tcPr>
          <w:p w14:paraId="2FBF8E9F" w14:textId="77777777" w:rsidR="00D0272B" w:rsidRPr="00F14648" w:rsidRDefault="00D0272B" w:rsidP="0086084A">
            <w:pPr>
              <w:spacing w:after="66"/>
            </w:pPr>
          </w:p>
        </w:tc>
      </w:tr>
    </w:tbl>
    <w:p w14:paraId="41EBB8F1" w14:textId="77777777" w:rsidR="00D0272B" w:rsidRPr="00F14648" w:rsidRDefault="00D0272B" w:rsidP="00D0272B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B22BCBC" w14:textId="77777777" w:rsidR="00D0272B" w:rsidRPr="00F14648" w:rsidRDefault="00D0272B" w:rsidP="00D0272B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4EAF4134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65379E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136611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3F6075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6450E1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7FA28D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58BDAC2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1540EA8" w14:textId="77777777" w:rsidR="00D0272B" w:rsidRPr="00F14648" w:rsidRDefault="00D0272B" w:rsidP="00D0272B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20C31621" w14:textId="77777777" w:rsidR="00D0272B" w:rsidRPr="00F14648" w:rsidRDefault="00D0272B" w:rsidP="00D027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0272B" w:rsidRPr="00F14648" w14:paraId="3E8B8E6A" w14:textId="77777777" w:rsidTr="0086084A">
        <w:tc>
          <w:tcPr>
            <w:tcW w:w="4503" w:type="dxa"/>
          </w:tcPr>
          <w:p w14:paraId="7734B452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BF6A0CE" w14:textId="77777777" w:rsidR="00D0272B" w:rsidRPr="00F14648" w:rsidRDefault="00D0272B" w:rsidP="0086084A">
            <w:pPr>
              <w:autoSpaceDE w:val="0"/>
              <w:autoSpaceDN w:val="0"/>
              <w:adjustRightInd w:val="0"/>
            </w:pPr>
          </w:p>
          <w:p w14:paraId="7F83D1C7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right"/>
            </w:pPr>
          </w:p>
          <w:p w14:paraId="7F13C26A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41657EA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58378C24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6081CA3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603F9811" w14:textId="77777777" w:rsidR="00D0272B" w:rsidRPr="00F14648" w:rsidRDefault="00D0272B" w:rsidP="0086084A">
            <w:pPr>
              <w:autoSpaceDE w:val="0"/>
              <w:autoSpaceDN w:val="0"/>
              <w:adjustRightInd w:val="0"/>
            </w:pPr>
          </w:p>
          <w:p w14:paraId="02B9B1E0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right"/>
            </w:pPr>
          </w:p>
          <w:p w14:paraId="28E98EDB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right"/>
            </w:pPr>
            <w:r>
              <w:t>___________________</w:t>
            </w:r>
            <w:r w:rsidRPr="00F14648">
              <w:t xml:space="preserve">                                       </w:t>
            </w:r>
          </w:p>
          <w:p w14:paraId="231A2F0B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AE3550C" w14:textId="77777777" w:rsidR="00D0272B" w:rsidRDefault="00D0272B" w:rsidP="00D0272B">
      <w:pPr>
        <w:jc w:val="both"/>
        <w:rPr>
          <w:b/>
        </w:rPr>
      </w:pPr>
    </w:p>
    <w:p w14:paraId="4E426D59" w14:textId="77777777" w:rsidR="00D0272B" w:rsidRDefault="00D0272B" w:rsidP="00D0272B">
      <w:pPr>
        <w:jc w:val="both"/>
        <w:rPr>
          <w:b/>
        </w:rPr>
      </w:pPr>
    </w:p>
    <w:p w14:paraId="6569CDD1" w14:textId="77777777" w:rsidR="00D0272B" w:rsidRDefault="00D0272B" w:rsidP="00D0272B">
      <w:pPr>
        <w:jc w:val="both"/>
        <w:rPr>
          <w:b/>
        </w:rPr>
      </w:pPr>
    </w:p>
    <w:p w14:paraId="2709A6A4" w14:textId="77777777" w:rsidR="00D0272B" w:rsidRDefault="00D0272B" w:rsidP="00D0272B">
      <w:pPr>
        <w:jc w:val="both"/>
        <w:rPr>
          <w:b/>
        </w:rPr>
      </w:pPr>
    </w:p>
    <w:p w14:paraId="384AA1A5" w14:textId="77777777" w:rsidR="00D0272B" w:rsidRDefault="00D0272B" w:rsidP="00D0272B">
      <w:pPr>
        <w:jc w:val="both"/>
        <w:rPr>
          <w:b/>
        </w:rPr>
      </w:pPr>
    </w:p>
    <w:p w14:paraId="2227F608" w14:textId="77777777" w:rsidR="00D0272B" w:rsidRDefault="00D0272B" w:rsidP="00D0272B">
      <w:pPr>
        <w:jc w:val="both"/>
        <w:rPr>
          <w:b/>
        </w:rPr>
      </w:pPr>
    </w:p>
    <w:p w14:paraId="7216687F" w14:textId="77777777" w:rsidR="00D0272B" w:rsidRDefault="00D0272B" w:rsidP="00D0272B">
      <w:pPr>
        <w:jc w:val="both"/>
        <w:rPr>
          <w:b/>
        </w:rPr>
      </w:pPr>
    </w:p>
    <w:p w14:paraId="60B3B6F0" w14:textId="42637D27" w:rsidR="00D0272B" w:rsidRDefault="00D0272B" w:rsidP="00D0272B">
      <w:pPr>
        <w:jc w:val="both"/>
        <w:rPr>
          <w:b/>
        </w:rPr>
      </w:pPr>
    </w:p>
    <w:p w14:paraId="7DC52738" w14:textId="7E1E35CB" w:rsidR="00D0272B" w:rsidRDefault="00D0272B" w:rsidP="00D0272B">
      <w:pPr>
        <w:jc w:val="both"/>
        <w:rPr>
          <w:b/>
        </w:rPr>
      </w:pPr>
    </w:p>
    <w:p w14:paraId="680297BE" w14:textId="77777777" w:rsidR="00D0272B" w:rsidRDefault="00D0272B" w:rsidP="00D0272B">
      <w:pPr>
        <w:jc w:val="both"/>
        <w:rPr>
          <w:b/>
        </w:rPr>
      </w:pPr>
    </w:p>
    <w:p w14:paraId="697DF71E" w14:textId="77777777" w:rsidR="00D0272B" w:rsidRDefault="00D0272B" w:rsidP="00D0272B">
      <w:pPr>
        <w:jc w:val="both"/>
        <w:rPr>
          <w:b/>
        </w:rPr>
      </w:pPr>
    </w:p>
    <w:p w14:paraId="207E2340" w14:textId="77777777" w:rsidR="00D0272B" w:rsidRPr="002B1734" w:rsidRDefault="00D0272B" w:rsidP="00D0272B">
      <w:pPr>
        <w:jc w:val="both"/>
        <w:rPr>
          <w:b/>
        </w:rPr>
      </w:pPr>
    </w:p>
    <w:p w14:paraId="221B1090" w14:textId="77777777" w:rsidR="00D0272B" w:rsidRPr="008A335B" w:rsidRDefault="00D0272B" w:rsidP="00D0272B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b/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F14648">
        <w:rPr>
          <w:sz w:val="24"/>
          <w:szCs w:val="24"/>
        </w:rPr>
        <w:t xml:space="preserve">3 к договору аренды </w:t>
      </w:r>
      <w:r w:rsidRPr="00221389">
        <w:rPr>
          <w:rStyle w:val="11pt"/>
          <w:b w:val="0"/>
          <w:sz w:val="24"/>
          <w:szCs w:val="24"/>
        </w:rPr>
        <w:t>№ _____ от __.__.____</w:t>
      </w:r>
      <w:bookmarkStart w:id="127" w:name="bookmark19"/>
    </w:p>
    <w:p w14:paraId="035734A4" w14:textId="77777777" w:rsidR="00D0272B" w:rsidRPr="00F14648" w:rsidRDefault="00D0272B" w:rsidP="00D0272B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r w:rsidRPr="00F14648">
        <w:rPr>
          <w:rStyle w:val="53pt"/>
          <w:sz w:val="24"/>
          <w:szCs w:val="24"/>
        </w:rPr>
        <w:t>АКТ</w:t>
      </w:r>
      <w:bookmarkEnd w:id="127"/>
    </w:p>
    <w:p w14:paraId="438B2044" w14:textId="77777777" w:rsidR="00D0272B" w:rsidRPr="00F14648" w:rsidRDefault="00D0272B" w:rsidP="00D0272B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28" w:name="bookmark20"/>
      <w:r w:rsidRPr="00F14648">
        <w:rPr>
          <w:sz w:val="24"/>
          <w:szCs w:val="24"/>
        </w:rPr>
        <w:t>приема-передачи земельного участка</w:t>
      </w:r>
      <w:bookmarkEnd w:id="128"/>
    </w:p>
    <w:p w14:paraId="1F87AFEF" w14:textId="7F462A55" w:rsidR="00D0272B" w:rsidRPr="003922E7" w:rsidRDefault="00D0272B" w:rsidP="00D0272B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</w:t>
      </w:r>
      <w:r w:rsidRPr="003922E7">
        <w:t>______________________________________________________</w:t>
      </w:r>
      <w:r>
        <w:t>________</w:t>
      </w:r>
      <w:r w:rsidRPr="003922E7">
        <w:t>_,</w:t>
      </w:r>
    </w:p>
    <w:p w14:paraId="3375173A" w14:textId="77777777" w:rsidR="00D0272B" w:rsidRPr="00F14648" w:rsidRDefault="00D0272B" w:rsidP="00D0272B">
      <w:pPr>
        <w:jc w:val="both"/>
      </w:pPr>
      <w:r w:rsidRPr="00F14648">
        <w:t>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>составили настоящий акт приема-передачи к настоящему</w:t>
      </w:r>
      <w:r>
        <w:t xml:space="preserve"> </w:t>
      </w:r>
      <w:r w:rsidRPr="00F14648">
        <w:t>договору аренды земельного участка №__ от __.__.____ о нижеследующем.</w:t>
      </w:r>
    </w:p>
    <w:p w14:paraId="2E08D6C6" w14:textId="77777777" w:rsidR="00D0272B" w:rsidRPr="00D0272B" w:rsidRDefault="00D0272B" w:rsidP="00D0272B">
      <w:pPr>
        <w:ind w:firstLine="709"/>
        <w:jc w:val="both"/>
        <w:rPr>
          <w:rStyle w:val="54"/>
          <w:b w:val="0"/>
        </w:rPr>
      </w:pPr>
      <w:r w:rsidRPr="00D0272B">
        <w:t>1. Арендодатель передал, а Арендатор принял во</w:t>
      </w:r>
      <w:bookmarkStart w:id="129" w:name="bookmark21"/>
      <w:r w:rsidRPr="00D0272B">
        <w:t xml:space="preserve"> временное владение и пользование за плату </w:t>
      </w:r>
      <w:r w:rsidRPr="00D0272B">
        <w:rPr>
          <w:rStyle w:val="54"/>
          <w:b w:val="0"/>
        </w:rPr>
        <w:t xml:space="preserve">Земельный участок </w:t>
      </w:r>
      <w:bookmarkEnd w:id="129"/>
      <w:r w:rsidRPr="00D0272B">
        <w:rPr>
          <w:rStyle w:val="54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244771" w14:textId="77777777" w:rsidR="00D0272B" w:rsidRPr="00D0272B" w:rsidRDefault="00D0272B" w:rsidP="00D0272B">
      <w:pPr>
        <w:ind w:firstLine="709"/>
        <w:jc w:val="both"/>
        <w:rPr>
          <w:rStyle w:val="54"/>
          <w:b w:val="0"/>
        </w:rPr>
      </w:pPr>
      <w:r w:rsidRPr="00D0272B">
        <w:rPr>
          <w:rStyle w:val="54"/>
          <w:b w:val="0"/>
        </w:rPr>
        <w:t xml:space="preserve">2. Переданный Земельный участок на момент его приема-передачи находится в состоянии, </w:t>
      </w:r>
    </w:p>
    <w:p w14:paraId="1ED587E7" w14:textId="77777777" w:rsidR="00D0272B" w:rsidRPr="00D0272B" w:rsidRDefault="00D0272B" w:rsidP="00D0272B">
      <w:pPr>
        <w:jc w:val="both"/>
        <w:rPr>
          <w:rStyle w:val="54"/>
          <w:b w:val="0"/>
        </w:rPr>
      </w:pPr>
      <w:r w:rsidRPr="00D0272B">
        <w:rPr>
          <w:rStyle w:val="54"/>
          <w:b w:val="0"/>
        </w:rPr>
        <w:t>удовлетворяющем Арендатора.</w:t>
      </w:r>
    </w:p>
    <w:p w14:paraId="00CB7832" w14:textId="77777777" w:rsidR="00D0272B" w:rsidRPr="00D0272B" w:rsidRDefault="00D0272B" w:rsidP="00D0272B">
      <w:pPr>
        <w:ind w:firstLine="709"/>
        <w:jc w:val="both"/>
        <w:rPr>
          <w:rStyle w:val="54"/>
          <w:b w:val="0"/>
        </w:rPr>
      </w:pPr>
      <w:r w:rsidRPr="00D0272B">
        <w:rPr>
          <w:rStyle w:val="54"/>
          <w:b w:val="0"/>
        </w:rPr>
        <w:t>3. Арендатор претензий к Арендодателю не имеет.</w:t>
      </w:r>
    </w:p>
    <w:p w14:paraId="18CED063" w14:textId="77777777" w:rsidR="00D0272B" w:rsidRPr="00FF082F" w:rsidRDefault="00D0272B" w:rsidP="00D0272B">
      <w:pPr>
        <w:tabs>
          <w:tab w:val="left" w:pos="358"/>
        </w:tabs>
        <w:rPr>
          <w:sz w:val="8"/>
        </w:rPr>
      </w:pPr>
    </w:p>
    <w:p w14:paraId="511D1E9C" w14:textId="77777777" w:rsidR="00D0272B" w:rsidRPr="00F14648" w:rsidRDefault="00D0272B" w:rsidP="00D0272B">
      <w:pPr>
        <w:tabs>
          <w:tab w:val="left" w:pos="358"/>
        </w:tabs>
        <w:jc w:val="center"/>
      </w:pPr>
      <w:r w:rsidRPr="00F14648">
        <w:t>Подписи Сторон</w:t>
      </w:r>
    </w:p>
    <w:p w14:paraId="652C384C" w14:textId="77777777" w:rsidR="00D0272B" w:rsidRPr="00F14648" w:rsidRDefault="00D0272B" w:rsidP="00D027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0272B" w:rsidRPr="00F14648" w14:paraId="608AB082" w14:textId="77777777" w:rsidTr="0086084A">
        <w:tc>
          <w:tcPr>
            <w:tcW w:w="4503" w:type="dxa"/>
          </w:tcPr>
          <w:p w14:paraId="6C78BA3C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6E8D8EF3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right"/>
            </w:pPr>
          </w:p>
          <w:p w14:paraId="47B1E38F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E73B25A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078DF287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right"/>
            </w:pPr>
          </w:p>
          <w:p w14:paraId="6B9DD19F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07FC3E3" w14:textId="77777777" w:rsidR="00D0272B" w:rsidRPr="00F14648" w:rsidRDefault="00D0272B" w:rsidP="0086084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3A24B49" w14:textId="77777777" w:rsidR="00D0272B" w:rsidRPr="002B1734" w:rsidRDefault="00D0272B" w:rsidP="00D0272B">
      <w:pPr>
        <w:jc w:val="both"/>
        <w:rPr>
          <w:b/>
        </w:rPr>
      </w:pP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A7B291F" w14:textId="3282A2CA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BD272A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D4E8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D4E8E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951654">
        <w:rPr>
          <w:b/>
          <w:color w:val="0000FF"/>
        </w:rPr>
        <w:t>365</w:t>
      </w:r>
      <w:r w:rsidR="005140C6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2"/>
      <w:bookmarkEnd w:id="133"/>
      <w:bookmarkEnd w:id="134"/>
      <w:bookmarkEnd w:id="135"/>
      <w:bookmarkEnd w:id="13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278F45D" w14:textId="77777777" w:rsidR="00C319ED" w:rsidRDefault="00C319ED">
      <w:r>
        <w:separator/>
      </w:r>
    </w:p>
  </w:endnote>
  <w:endnote w:type="continuationSeparator" w:id="0">
    <w:p w14:paraId="422B5A57" w14:textId="77777777" w:rsidR="00C319ED" w:rsidRDefault="00C319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altName w:val="DejaVu Sans Condensed"/>
    <w:panose1 w:val="020B0606020202030204"/>
    <w:charset w:val="CC"/>
    <w:family w:val="swiss"/>
    <w:pitch w:val="variable"/>
    <w:sig w:usb0="00000001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08355783"/>
      <w:docPartObj>
        <w:docPartGallery w:val="Page Numbers (Bottom of Page)"/>
        <w:docPartUnique/>
      </w:docPartObj>
    </w:sdtPr>
    <w:sdtEndPr/>
    <w:sdtContent>
      <w:p w14:paraId="3F22437D" w14:textId="42CCAAC1" w:rsidR="00C319ED" w:rsidRDefault="00C319E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1711C" w:rsidRPr="0001711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319ED" w:rsidRPr="001A6C06" w:rsidRDefault="00C319E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14F643" w14:textId="77777777" w:rsidR="00C319ED" w:rsidRDefault="00C319ED">
      <w:r>
        <w:separator/>
      </w:r>
    </w:p>
  </w:footnote>
  <w:footnote w:type="continuationSeparator" w:id="0">
    <w:p w14:paraId="3A160776" w14:textId="77777777" w:rsidR="00C319ED" w:rsidRDefault="00C319ED">
      <w:r>
        <w:continuationSeparator/>
      </w:r>
    </w:p>
  </w:footnote>
  <w:footnote w:id="1">
    <w:p w14:paraId="3FE4BEB6" w14:textId="77777777" w:rsidR="00C319ED" w:rsidRDefault="00C319E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456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355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60"/>
    <w:rsid w:val="00014F70"/>
    <w:rsid w:val="00014F7B"/>
    <w:rsid w:val="00015039"/>
    <w:rsid w:val="0001711C"/>
    <w:rsid w:val="00017972"/>
    <w:rsid w:val="00017D26"/>
    <w:rsid w:val="00021CB7"/>
    <w:rsid w:val="0002366F"/>
    <w:rsid w:val="000239A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27C1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775F5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F51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585C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82A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C48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7F8"/>
    <w:rsid w:val="00213A6A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AA9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975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6FA7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1CB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0B2C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1F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0AB1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88E"/>
    <w:rsid w:val="00400B3A"/>
    <w:rsid w:val="004044C5"/>
    <w:rsid w:val="00405E1E"/>
    <w:rsid w:val="0040689F"/>
    <w:rsid w:val="00407CBA"/>
    <w:rsid w:val="00410129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27CC1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BC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41E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0C6"/>
    <w:rsid w:val="0051422A"/>
    <w:rsid w:val="00514276"/>
    <w:rsid w:val="00514C09"/>
    <w:rsid w:val="00514CB6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698E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87732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58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74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6EE1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326"/>
    <w:rsid w:val="0060678F"/>
    <w:rsid w:val="006067AF"/>
    <w:rsid w:val="00610233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5E8E"/>
    <w:rsid w:val="00636925"/>
    <w:rsid w:val="00637C8A"/>
    <w:rsid w:val="00637E59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192F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E8E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2767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0F0C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C9E"/>
    <w:rsid w:val="00862E80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A60"/>
    <w:rsid w:val="00876D40"/>
    <w:rsid w:val="00876E3C"/>
    <w:rsid w:val="008777F0"/>
    <w:rsid w:val="008807A7"/>
    <w:rsid w:val="00880CC8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2E7"/>
    <w:rsid w:val="008D0A13"/>
    <w:rsid w:val="008D14FE"/>
    <w:rsid w:val="008D20B2"/>
    <w:rsid w:val="008D2DFB"/>
    <w:rsid w:val="008D32C3"/>
    <w:rsid w:val="008D3E97"/>
    <w:rsid w:val="008D49D6"/>
    <w:rsid w:val="008D4C7B"/>
    <w:rsid w:val="008D53F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558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694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654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E70"/>
    <w:rsid w:val="00961FD9"/>
    <w:rsid w:val="0096332A"/>
    <w:rsid w:val="00963C0C"/>
    <w:rsid w:val="00964124"/>
    <w:rsid w:val="00964E16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A6B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2E9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567E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ADA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947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51DC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5E3A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A3D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470BA"/>
    <w:rsid w:val="00B517F8"/>
    <w:rsid w:val="00B520A0"/>
    <w:rsid w:val="00B521B6"/>
    <w:rsid w:val="00B522AD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16B"/>
    <w:rsid w:val="00B938DF"/>
    <w:rsid w:val="00B93F33"/>
    <w:rsid w:val="00B9755E"/>
    <w:rsid w:val="00B97B23"/>
    <w:rsid w:val="00B97C65"/>
    <w:rsid w:val="00B97DDA"/>
    <w:rsid w:val="00BA0E71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9ED"/>
    <w:rsid w:val="00C32F79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87B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A47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7F4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3C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2AB"/>
    <w:rsid w:val="00D01D7A"/>
    <w:rsid w:val="00D02634"/>
    <w:rsid w:val="00D0272B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A44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1A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D793F"/>
    <w:rsid w:val="00DE06A7"/>
    <w:rsid w:val="00DE3F22"/>
    <w:rsid w:val="00DE41E7"/>
    <w:rsid w:val="00DE4408"/>
    <w:rsid w:val="00DE696C"/>
    <w:rsid w:val="00DE698D"/>
    <w:rsid w:val="00DE6A8B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D92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3C56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D04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154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0BEC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A4E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FC4"/>
    <w:rsid w:val="00FF035E"/>
    <w:rsid w:val="00FF0617"/>
    <w:rsid w:val="00FF0B8F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61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8">
    <w:name w:val="Основной текст + 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D0272B"/>
    <w:rPr>
      <w:sz w:val="23"/>
      <w:szCs w:val="23"/>
      <w:shd w:val="clear" w:color="auto" w:fill="FFFFFF"/>
    </w:rPr>
  </w:style>
  <w:style w:type="character" w:customStyle="1" w:styleId="3b">
    <w:name w:val="Заголовок №3_"/>
    <w:basedOn w:val="a0"/>
    <w:link w:val="3c"/>
    <w:rsid w:val="00D0272B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0272B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0272B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D0272B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c">
    <w:name w:val="Заголовок №3"/>
    <w:basedOn w:val="a"/>
    <w:link w:val="3b"/>
    <w:rsid w:val="00D0272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8">
    <w:name w:val="Основной текст + 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D0272B"/>
    <w:rPr>
      <w:sz w:val="23"/>
      <w:szCs w:val="23"/>
      <w:shd w:val="clear" w:color="auto" w:fill="FFFFFF"/>
    </w:rPr>
  </w:style>
  <w:style w:type="character" w:customStyle="1" w:styleId="3b">
    <w:name w:val="Заголовок №3_"/>
    <w:basedOn w:val="a0"/>
    <w:link w:val="3c"/>
    <w:rsid w:val="00D0272B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0272B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0272B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D0272B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c">
    <w:name w:val="Заголовок №3"/>
    <w:basedOn w:val="a"/>
    <w:link w:val="3b"/>
    <w:rsid w:val="00D0272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microsoft.com/office/2007/relationships/hdphoto" Target="media/hdphoto1.wdp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endnotes" Target="endnotes.xm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6DF023-8FD0-4293-BC7C-C6AE0EFED8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9995</Words>
  <Characters>56973</Characters>
  <Application>Microsoft Office Word</Application>
  <DocSecurity>12</DocSecurity>
  <Lines>474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66835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Ильина Татьяна</cp:lastModifiedBy>
  <cp:revision>2</cp:revision>
  <cp:lastPrinted>2019-04-01T13:25:00Z</cp:lastPrinted>
  <dcterms:created xsi:type="dcterms:W3CDTF">2019-06-24T12:19:00Z</dcterms:created>
  <dcterms:modified xsi:type="dcterms:W3CDTF">2019-06-24T12:19:00Z</dcterms:modified>
</cp:coreProperties>
</file>