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9B19EE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permStart w:id="285016654" w:edGrp="everyone"/>
            <w:r>
              <w:rPr>
                <w:color w:val="0000FF"/>
                <w:sz w:val="22"/>
                <w:szCs w:val="22"/>
                <w:lang w:eastAsia="ru-RU"/>
              </w:rPr>
              <w:t>Администрация Можайского</w:t>
            </w:r>
          </w:p>
          <w:p w14:paraId="353E896B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городского округа</w:t>
            </w:r>
          </w:p>
          <w:p w14:paraId="0469F041" w14:textId="3B2A8C10" w:rsidR="00513D43" w:rsidRPr="00513D43" w:rsidRDefault="006D4E8E" w:rsidP="006D4E8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Московской области</w:t>
            </w:r>
          </w:p>
          <w:p w14:paraId="6F32AC67" w14:textId="4ED5934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8046DC" w14:textId="77777777" w:rsidR="006D4E8E" w:rsidRPr="00513D43" w:rsidRDefault="006D4E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73F561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D4E8E">
        <w:rPr>
          <w:b/>
          <w:bCs/>
          <w:sz w:val="26"/>
          <w:szCs w:val="26"/>
        </w:rPr>
        <w:t>АЗ-МОЖ/19-</w:t>
      </w:r>
      <w:r w:rsidR="000239AF">
        <w:rPr>
          <w:b/>
          <w:bCs/>
          <w:sz w:val="26"/>
          <w:szCs w:val="26"/>
        </w:rPr>
        <w:t>2</w:t>
      </w:r>
      <w:r w:rsidR="00A702E9">
        <w:rPr>
          <w:b/>
          <w:bCs/>
          <w:sz w:val="26"/>
          <w:szCs w:val="26"/>
        </w:rPr>
        <w:t>78</w:t>
      </w:r>
      <w:r w:rsidR="000239AF">
        <w:rPr>
          <w:b/>
          <w:bCs/>
          <w:sz w:val="26"/>
          <w:szCs w:val="26"/>
        </w:rPr>
        <w:t xml:space="preserve"> </w:t>
      </w:r>
      <w:permEnd w:id="1699494554"/>
    </w:p>
    <w:p w14:paraId="17FCA508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253DEE0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9A0F56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3DA340D0" w:rsidR="00AA002F" w:rsidRPr="0066427B" w:rsidRDefault="006D4E8E" w:rsidP="006D4E8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</w:t>
      </w:r>
      <w:r w:rsidR="00C558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для </w:t>
      </w:r>
      <w:r w:rsidR="00EE2154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B43389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97587" w:rsidRPr="00597587">
        <w:rPr>
          <w:b/>
          <w:noProof/>
          <w:color w:val="0000FF"/>
          <w:sz w:val="28"/>
          <w:szCs w:val="28"/>
        </w:rPr>
        <w:t>010419/6987935/06</w:t>
      </w:r>
      <w:r w:rsidR="00EE2154">
        <w:rPr>
          <w:b/>
          <w:noProof/>
          <w:color w:val="0000FF"/>
          <w:sz w:val="28"/>
          <w:szCs w:val="28"/>
        </w:rPr>
        <w:t xml:space="preserve">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53BB1E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21558" w:rsidRPr="00921558">
        <w:rPr>
          <w:b/>
          <w:noProof/>
          <w:color w:val="0000FF"/>
          <w:sz w:val="28"/>
          <w:szCs w:val="28"/>
        </w:rPr>
        <w:t>00300060103423</w:t>
      </w:r>
      <w:r w:rsidR="00EE2154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CC7819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E2154">
        <w:rPr>
          <w:b/>
          <w:noProof/>
          <w:color w:val="0000FF"/>
          <w:sz w:val="28"/>
          <w:szCs w:val="28"/>
        </w:rPr>
        <w:t>02.04</w:t>
      </w:r>
      <w:r w:rsidR="00932694" w:rsidRPr="0093269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4023E9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EE2154">
        <w:rPr>
          <w:b/>
          <w:noProof/>
          <w:color w:val="0000FF"/>
          <w:sz w:val="28"/>
          <w:szCs w:val="28"/>
        </w:rPr>
        <w:t>23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5C46F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EE2154">
        <w:rPr>
          <w:b/>
          <w:noProof/>
          <w:color w:val="0000FF"/>
          <w:sz w:val="28"/>
          <w:szCs w:val="28"/>
        </w:rPr>
        <w:t>28</w:t>
      </w:r>
      <w:r w:rsidR="00F20BEC" w:rsidRPr="00F20BEC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75B2E95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762767" w:rsidRPr="0066427B">
        <w:rPr>
          <w:color w:val="0000FF"/>
          <w:sz w:val="22"/>
          <w:szCs w:val="22"/>
        </w:rPr>
        <w:t>решени</w:t>
      </w:r>
      <w:r w:rsidR="00762767">
        <w:rPr>
          <w:color w:val="0000FF"/>
          <w:sz w:val="22"/>
          <w:szCs w:val="22"/>
        </w:rPr>
        <w:t>я</w:t>
      </w:r>
      <w:r w:rsidR="00762767" w:rsidRPr="0066427B">
        <w:rPr>
          <w:color w:val="0000FF"/>
          <w:sz w:val="22"/>
          <w:szCs w:val="22"/>
        </w:rPr>
        <w:t xml:space="preserve"> </w:t>
      </w:r>
      <w:r w:rsidR="0076276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8D53FB">
        <w:rPr>
          <w:color w:val="0000FF"/>
          <w:sz w:val="22"/>
          <w:szCs w:val="22"/>
        </w:rPr>
        <w:t xml:space="preserve"> </w:t>
      </w:r>
      <w:r w:rsidR="00762767">
        <w:rPr>
          <w:color w:val="0000FF"/>
          <w:sz w:val="22"/>
          <w:szCs w:val="22"/>
        </w:rPr>
        <w:t xml:space="preserve">(протокол </w:t>
      </w:r>
      <w:r w:rsidR="004F441E">
        <w:rPr>
          <w:color w:val="0000FF"/>
          <w:sz w:val="22"/>
          <w:szCs w:val="22"/>
        </w:rPr>
        <w:t xml:space="preserve">от </w:t>
      </w:r>
      <w:r w:rsidR="00514CB6">
        <w:rPr>
          <w:color w:val="0000FF"/>
          <w:sz w:val="22"/>
          <w:szCs w:val="22"/>
        </w:rPr>
        <w:t>07</w:t>
      </w:r>
      <w:r w:rsidR="004F441E">
        <w:rPr>
          <w:color w:val="0000FF"/>
          <w:sz w:val="22"/>
          <w:szCs w:val="22"/>
        </w:rPr>
        <w:t>.03</w:t>
      </w:r>
      <w:r w:rsidR="00CB47F4">
        <w:rPr>
          <w:color w:val="0000FF"/>
          <w:sz w:val="22"/>
          <w:szCs w:val="22"/>
        </w:rPr>
        <w:t>.2019 № </w:t>
      </w:r>
      <w:r w:rsidR="00514CB6">
        <w:rPr>
          <w:color w:val="0000FF"/>
          <w:sz w:val="22"/>
          <w:szCs w:val="22"/>
        </w:rPr>
        <w:t>9</w:t>
      </w:r>
      <w:r w:rsidR="00CB47F4">
        <w:rPr>
          <w:color w:val="0000FF"/>
          <w:sz w:val="22"/>
          <w:szCs w:val="22"/>
        </w:rPr>
        <w:t xml:space="preserve"> п. </w:t>
      </w:r>
      <w:r w:rsidR="00514CB6">
        <w:rPr>
          <w:color w:val="0000FF"/>
          <w:sz w:val="22"/>
          <w:szCs w:val="22"/>
        </w:rPr>
        <w:t>47</w:t>
      </w:r>
      <w:r w:rsidR="00B7634D" w:rsidRPr="0066427B">
        <w:rPr>
          <w:color w:val="0000FF"/>
          <w:sz w:val="22"/>
          <w:szCs w:val="22"/>
        </w:rPr>
        <w:t>)</w:t>
      </w:r>
      <w:r w:rsidR="00CB47F4">
        <w:rPr>
          <w:color w:val="0000FF"/>
          <w:sz w:val="22"/>
          <w:szCs w:val="22"/>
        </w:rPr>
        <w:t>;</w:t>
      </w:r>
    </w:p>
    <w:p w14:paraId="4C979EFB" w14:textId="1CF34D91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4F441E">
        <w:rPr>
          <w:color w:val="0000FF"/>
          <w:sz w:val="22"/>
          <w:szCs w:val="22"/>
        </w:rPr>
        <w:t xml:space="preserve"> </w:t>
      </w:r>
      <w:r w:rsidR="00CB47F4"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</w:t>
      </w:r>
      <w:r w:rsidR="00514CB6">
        <w:rPr>
          <w:color w:val="0000FF"/>
          <w:sz w:val="22"/>
          <w:szCs w:val="22"/>
        </w:rPr>
        <w:t>27</w:t>
      </w:r>
      <w:r w:rsidR="00CB47F4">
        <w:rPr>
          <w:color w:val="0000FF"/>
          <w:sz w:val="22"/>
          <w:szCs w:val="22"/>
        </w:rPr>
        <w:t>.03.2019 № </w:t>
      </w:r>
      <w:r w:rsidR="00514CB6">
        <w:rPr>
          <w:color w:val="0000FF"/>
          <w:sz w:val="22"/>
          <w:szCs w:val="22"/>
        </w:rPr>
        <w:t>955</w:t>
      </w:r>
      <w:r w:rsidR="00CB47F4">
        <w:rPr>
          <w:color w:val="0000FF"/>
          <w:sz w:val="22"/>
          <w:szCs w:val="22"/>
        </w:rPr>
        <w:t xml:space="preserve">-П </w:t>
      </w:r>
      <w:r w:rsidR="00CB47F4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</w:t>
      </w:r>
      <w:r w:rsidR="00514CB6">
        <w:rPr>
          <w:color w:val="0000FF"/>
          <w:sz w:val="22"/>
          <w:szCs w:val="22"/>
        </w:rPr>
        <w:t>расположенного</w:t>
      </w:r>
      <w:r w:rsidR="00CB47F4">
        <w:rPr>
          <w:color w:val="0000FF"/>
          <w:sz w:val="22"/>
          <w:szCs w:val="22"/>
        </w:rPr>
        <w:br/>
        <w:t xml:space="preserve">по адресу: Московская область, Можайский </w:t>
      </w:r>
      <w:r w:rsidR="00514CB6">
        <w:rPr>
          <w:color w:val="0000FF"/>
          <w:sz w:val="22"/>
          <w:szCs w:val="22"/>
        </w:rPr>
        <w:t>район</w:t>
      </w:r>
      <w:r w:rsidR="00CB47F4">
        <w:rPr>
          <w:color w:val="0000FF"/>
          <w:sz w:val="22"/>
          <w:szCs w:val="22"/>
        </w:rPr>
        <w:t xml:space="preserve">, д. </w:t>
      </w:r>
      <w:r w:rsidR="00514CB6">
        <w:rPr>
          <w:color w:val="0000FF"/>
          <w:sz w:val="22"/>
          <w:szCs w:val="22"/>
        </w:rPr>
        <w:t>Малое Новосурино</w:t>
      </w:r>
      <w:r w:rsidR="00CB47F4">
        <w:rPr>
          <w:color w:val="0000FF"/>
          <w:sz w:val="22"/>
          <w:szCs w:val="22"/>
        </w:rPr>
        <w:t xml:space="preserve">, вид разрешенного использования – </w:t>
      </w:r>
      <w:r w:rsidR="00E70D04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 xml:space="preserve">«для </w:t>
      </w:r>
      <w:r w:rsidR="004F441E">
        <w:rPr>
          <w:color w:val="0000FF"/>
          <w:sz w:val="22"/>
          <w:szCs w:val="22"/>
        </w:rPr>
        <w:t>ведения личного подсобного хозяйства»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FDAE8" w14:textId="77777777" w:rsidR="00CB47F4" w:rsidRPr="00CB47F4" w:rsidRDefault="00DC1D6B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B47F4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30DC33D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079D2E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3925B306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51B854" w:rsidR="00DC1D6B" w:rsidRPr="002D01A9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AB751DF" w14:textId="3E1E2A00" w:rsidR="00CB47F4" w:rsidRPr="00CB47F4" w:rsidRDefault="000B0994" w:rsidP="00CB47F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B47F4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470BA">
        <w:rPr>
          <w:color w:val="0000FF"/>
          <w:sz w:val="22"/>
          <w:szCs w:val="22"/>
        </w:rPr>
        <w:t xml:space="preserve"> </w:t>
      </w:r>
      <w:r w:rsidR="00CB47F4" w:rsidRPr="00CB47F4">
        <w:rPr>
          <w:color w:val="0000FF"/>
          <w:sz w:val="22"/>
          <w:szCs w:val="22"/>
        </w:rPr>
        <w:t>собственность на который не разграничена, расположенного на территории Можайского городского округа</w:t>
      </w:r>
    </w:p>
    <w:p w14:paraId="78AA59D9" w14:textId="75CCB8AB" w:rsidR="006D02A8" w:rsidRPr="006D02A8" w:rsidRDefault="00CB47F4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CB47F4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D3794B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B47F4">
        <w:rPr>
          <w:color w:val="0000FF"/>
          <w:sz w:val="22"/>
          <w:szCs w:val="22"/>
        </w:rPr>
        <w:t>Московская область, Можайский</w:t>
      </w:r>
      <w:r w:rsidR="00AD5947">
        <w:rPr>
          <w:color w:val="0000FF"/>
          <w:sz w:val="22"/>
          <w:szCs w:val="22"/>
        </w:rPr>
        <w:t xml:space="preserve"> район</w:t>
      </w:r>
      <w:r w:rsidR="00330AB1">
        <w:rPr>
          <w:color w:val="0000FF"/>
          <w:sz w:val="22"/>
          <w:szCs w:val="22"/>
        </w:rPr>
        <w:t>, д.</w:t>
      </w:r>
      <w:r w:rsidR="00AD5947">
        <w:rPr>
          <w:color w:val="0000FF"/>
          <w:sz w:val="22"/>
          <w:szCs w:val="22"/>
        </w:rPr>
        <w:t xml:space="preserve"> Малое Новосурино.</w:t>
      </w:r>
      <w:r w:rsidR="00330AB1">
        <w:rPr>
          <w:color w:val="0000FF"/>
          <w:sz w:val="22"/>
          <w:szCs w:val="22"/>
        </w:rPr>
        <w:t xml:space="preserve"> </w:t>
      </w:r>
    </w:p>
    <w:permEnd w:id="8865509"/>
    <w:p w14:paraId="55E57AF4" w14:textId="5BC67F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D5947">
        <w:rPr>
          <w:color w:val="0000FF"/>
          <w:sz w:val="22"/>
          <w:szCs w:val="22"/>
        </w:rPr>
        <w:t>563</w:t>
      </w:r>
      <w:r w:rsidR="00330AB1">
        <w:rPr>
          <w:color w:val="0000FF"/>
          <w:sz w:val="22"/>
          <w:szCs w:val="22"/>
        </w:rPr>
        <w:t xml:space="preserve">. </w:t>
      </w:r>
    </w:p>
    <w:permEnd w:id="1116432812"/>
    <w:p w14:paraId="5FAABBA7" w14:textId="2553FCA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B47F4">
        <w:rPr>
          <w:color w:val="0000FF"/>
          <w:sz w:val="22"/>
          <w:szCs w:val="22"/>
        </w:rPr>
        <w:t>18:</w:t>
      </w:r>
      <w:r w:rsidR="00AD5947">
        <w:rPr>
          <w:color w:val="0000FF"/>
          <w:sz w:val="22"/>
          <w:szCs w:val="22"/>
        </w:rPr>
        <w:t>0030420</w:t>
      </w:r>
      <w:r w:rsidR="00CB47F4">
        <w:rPr>
          <w:color w:val="0000FF"/>
          <w:sz w:val="22"/>
          <w:szCs w:val="22"/>
        </w:rPr>
        <w:t>:</w:t>
      </w:r>
      <w:r w:rsidR="00330AB1">
        <w:rPr>
          <w:color w:val="0000FF"/>
          <w:sz w:val="22"/>
          <w:szCs w:val="22"/>
        </w:rPr>
        <w:t>3</w:t>
      </w:r>
      <w:r w:rsidR="00AD5947">
        <w:rPr>
          <w:color w:val="0000FF"/>
          <w:sz w:val="22"/>
          <w:szCs w:val="22"/>
        </w:rPr>
        <w:t>26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B47F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B47F4">
        <w:rPr>
          <w:color w:val="0000FF"/>
          <w:sz w:val="22"/>
          <w:szCs w:val="22"/>
        </w:rPr>
        <w:t xml:space="preserve">объекте </w:t>
      </w:r>
      <w:r w:rsidR="00964E16">
        <w:rPr>
          <w:color w:val="0000FF"/>
          <w:sz w:val="22"/>
          <w:szCs w:val="22"/>
        </w:rPr>
        <w:t xml:space="preserve">недвижимости от </w:t>
      </w:r>
      <w:r w:rsidR="00330AB1">
        <w:rPr>
          <w:color w:val="0000FF"/>
          <w:sz w:val="22"/>
          <w:szCs w:val="22"/>
        </w:rPr>
        <w:t>21</w:t>
      </w:r>
      <w:r w:rsidR="00964E16">
        <w:rPr>
          <w:color w:val="0000FF"/>
          <w:sz w:val="22"/>
          <w:szCs w:val="22"/>
        </w:rPr>
        <w:t>.02.2019 № 99/2019/</w:t>
      </w:r>
      <w:r w:rsidR="00330AB1">
        <w:rPr>
          <w:color w:val="0000FF"/>
          <w:sz w:val="22"/>
          <w:szCs w:val="22"/>
        </w:rPr>
        <w:t>246</w:t>
      </w:r>
      <w:r w:rsidR="00AD5947">
        <w:rPr>
          <w:color w:val="0000FF"/>
          <w:sz w:val="22"/>
          <w:szCs w:val="22"/>
        </w:rPr>
        <w:t>510609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77FD6D6" w:rsidR="00242F27" w:rsidRPr="00242F27" w:rsidRDefault="00242F27" w:rsidP="00964E1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4E16" w:rsidRPr="00242F27">
        <w:rPr>
          <w:color w:val="0000FF"/>
          <w:sz w:val="22"/>
          <w:szCs w:val="22"/>
        </w:rPr>
        <w:t>выписка из Единого государственного реестра н</w:t>
      </w:r>
      <w:r w:rsidR="00330AB1">
        <w:rPr>
          <w:color w:val="0000FF"/>
          <w:sz w:val="22"/>
          <w:szCs w:val="22"/>
        </w:rPr>
        <w:t xml:space="preserve">едвижимости </w:t>
      </w:r>
      <w:r w:rsidR="00964E16" w:rsidRPr="00242F27">
        <w:rPr>
          <w:color w:val="0000FF"/>
          <w:sz w:val="22"/>
          <w:szCs w:val="22"/>
        </w:rPr>
        <w:t xml:space="preserve">об </w:t>
      </w:r>
      <w:r w:rsidR="00964E16">
        <w:rPr>
          <w:color w:val="0000FF"/>
          <w:sz w:val="22"/>
          <w:szCs w:val="22"/>
        </w:rPr>
        <w:t xml:space="preserve">объекте недвижимости </w:t>
      </w:r>
      <w:r w:rsidR="00330AB1">
        <w:rPr>
          <w:color w:val="0000FF"/>
          <w:sz w:val="22"/>
          <w:szCs w:val="22"/>
        </w:rPr>
        <w:t xml:space="preserve">от 21.02.2019 </w:t>
      </w:r>
      <w:r w:rsidR="00AD5947">
        <w:rPr>
          <w:color w:val="0000FF"/>
          <w:sz w:val="22"/>
          <w:szCs w:val="22"/>
        </w:rPr>
        <w:t>№ 99/2019/246510609</w:t>
      </w:r>
      <w:r w:rsidR="00964E16" w:rsidRPr="00242F27">
        <w:rPr>
          <w:color w:val="0000FF"/>
          <w:sz w:val="22"/>
          <w:szCs w:val="22"/>
        </w:rPr>
        <w:t xml:space="preserve"> </w:t>
      </w:r>
      <w:r w:rsidR="00964E16">
        <w:rPr>
          <w:color w:val="0000FF"/>
          <w:sz w:val="22"/>
          <w:szCs w:val="22"/>
          <w:lang w:eastAsia="ru-RU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5F5A5828" w14:textId="77777777" w:rsidR="00587732" w:rsidRDefault="00024A75" w:rsidP="00B470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0775F5">
        <w:rPr>
          <w:color w:val="0000FF"/>
          <w:sz w:val="22"/>
          <w:szCs w:val="22"/>
        </w:rPr>
        <w:t>З</w:t>
      </w:r>
      <w:r w:rsidR="00B470BA" w:rsidRPr="00242F27">
        <w:rPr>
          <w:color w:val="0000FF"/>
          <w:sz w:val="22"/>
          <w:szCs w:val="22"/>
        </w:rPr>
        <w:t>аключе</w:t>
      </w:r>
      <w:r w:rsidR="000775F5">
        <w:rPr>
          <w:color w:val="0000FF"/>
          <w:sz w:val="22"/>
          <w:szCs w:val="22"/>
        </w:rPr>
        <w:t>нии т</w:t>
      </w:r>
      <w:r w:rsidR="00B470BA">
        <w:rPr>
          <w:color w:val="0000FF"/>
          <w:sz w:val="22"/>
          <w:szCs w:val="22"/>
        </w:rPr>
        <w:t xml:space="preserve">ерриториального отдела Можайского городского округа </w:t>
      </w:r>
      <w:r w:rsidR="00B470BA" w:rsidRPr="00242F27">
        <w:rPr>
          <w:color w:val="0000FF"/>
          <w:sz w:val="22"/>
          <w:szCs w:val="22"/>
        </w:rPr>
        <w:t>Московской области</w:t>
      </w:r>
      <w:r w:rsidR="00B470BA">
        <w:rPr>
          <w:color w:val="0000FF"/>
          <w:sz w:val="22"/>
          <w:szCs w:val="22"/>
        </w:rPr>
        <w:t xml:space="preserve"> </w:t>
      </w:r>
      <w:r w:rsidR="0053698E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</w:t>
      </w:r>
      <w:r w:rsidR="00B470BA">
        <w:rPr>
          <w:color w:val="0000FF"/>
          <w:sz w:val="22"/>
          <w:szCs w:val="22"/>
        </w:rPr>
        <w:t xml:space="preserve">от </w:t>
      </w:r>
      <w:r w:rsidR="00FB2A4E">
        <w:rPr>
          <w:color w:val="0000FF"/>
          <w:sz w:val="22"/>
          <w:szCs w:val="22"/>
        </w:rPr>
        <w:t>26</w:t>
      </w:r>
      <w:r w:rsidR="00B470BA">
        <w:rPr>
          <w:color w:val="0000FF"/>
          <w:sz w:val="22"/>
          <w:szCs w:val="22"/>
        </w:rPr>
        <w:t>.02.2019 № 28Исх-</w:t>
      </w:r>
      <w:r w:rsidR="00FB2A4E">
        <w:rPr>
          <w:color w:val="0000FF"/>
          <w:sz w:val="22"/>
          <w:szCs w:val="22"/>
        </w:rPr>
        <w:t>4718</w:t>
      </w:r>
      <w:r w:rsidR="00B470BA">
        <w:rPr>
          <w:color w:val="0000FF"/>
          <w:sz w:val="22"/>
          <w:szCs w:val="22"/>
        </w:rPr>
        <w:t>/</w:t>
      </w:r>
      <w:r w:rsidR="00FB2A4E">
        <w:rPr>
          <w:color w:val="0000FF"/>
          <w:sz w:val="22"/>
          <w:szCs w:val="22"/>
        </w:rPr>
        <w:t>47</w:t>
      </w:r>
      <w:r w:rsidR="00242AA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FB2A4E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16.01.2018 № 45Исх-78 (Приложение 4), </w:t>
      </w:r>
      <w:r w:rsidR="0053698E">
        <w:rPr>
          <w:color w:val="0000FF"/>
          <w:sz w:val="22"/>
          <w:szCs w:val="22"/>
        </w:rPr>
        <w:t xml:space="preserve">постановлении </w:t>
      </w:r>
      <w:r w:rsidR="00587732">
        <w:rPr>
          <w:color w:val="0000FF"/>
          <w:sz w:val="22"/>
          <w:szCs w:val="22"/>
        </w:rPr>
        <w:t>Администрации Можайского городского округа Московской области 27.03.2019 № 955-П «О проведении аукциона на право заключения договора аренды земельного участка, расположенного по адресу: Московская область, Можайский район, д. Малое Новосурино, вид разрешенного использования – «для ведения личного подсобного хозяйства»</w:t>
      </w:r>
      <w:r w:rsidR="0053698E">
        <w:rPr>
          <w:color w:val="0000FF"/>
          <w:sz w:val="22"/>
          <w:szCs w:val="22"/>
        </w:rPr>
        <w:t xml:space="preserve"> (Приложение1), </w:t>
      </w:r>
      <w:r w:rsidR="002C6926">
        <w:rPr>
          <w:color w:val="0000FF"/>
          <w:sz w:val="22"/>
          <w:szCs w:val="22"/>
        </w:rPr>
        <w:t>в том числе</w:t>
      </w:r>
      <w:r w:rsidR="00587732">
        <w:rPr>
          <w:color w:val="0000FF"/>
          <w:sz w:val="22"/>
          <w:szCs w:val="22"/>
        </w:rPr>
        <w:t>:</w:t>
      </w:r>
    </w:p>
    <w:p w14:paraId="1AEBAB86" w14:textId="44189BCC" w:rsidR="00242AA9" w:rsidRDefault="00587732" w:rsidP="00B470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AA0ADA">
        <w:rPr>
          <w:color w:val="0000FF"/>
          <w:sz w:val="22"/>
          <w:szCs w:val="22"/>
        </w:rPr>
        <w:t xml:space="preserve">земельный участок </w:t>
      </w:r>
      <w:r w:rsidR="00AA0ADA" w:rsidRPr="00AA0ADA">
        <w:rPr>
          <w:color w:val="0000FF"/>
          <w:sz w:val="22"/>
          <w:szCs w:val="22"/>
        </w:rPr>
        <w:t>пол</w:t>
      </w:r>
      <w:r>
        <w:rPr>
          <w:color w:val="0000FF"/>
          <w:sz w:val="22"/>
          <w:szCs w:val="22"/>
        </w:rPr>
        <w:t>ностью расположен в границах зоны регулирования застройки ГВИМЗ «Бородино».</w:t>
      </w:r>
    </w:p>
    <w:p w14:paraId="1A096D16" w14:textId="16D298DF" w:rsidR="00B470BA" w:rsidRPr="00F62462" w:rsidRDefault="00B470BA" w:rsidP="00242AA9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Использование земельного участка в</w:t>
      </w:r>
      <w:r w:rsidR="00C5587B">
        <w:rPr>
          <w:color w:val="0000FF"/>
          <w:sz w:val="22"/>
          <w:szCs w:val="22"/>
          <w:lang w:eastAsia="ru-RU"/>
        </w:rPr>
        <w:t xml:space="preserve"> соответствии с требованиями </w:t>
      </w:r>
      <w:r w:rsidR="00587732">
        <w:rPr>
          <w:color w:val="0000FF"/>
          <w:sz w:val="22"/>
          <w:szCs w:val="22"/>
          <w:lang w:eastAsia="ru-RU"/>
        </w:rPr>
        <w:t xml:space="preserve">Федерального закона от 25.06.2002 </w:t>
      </w:r>
      <w:r w:rsidR="00587732">
        <w:rPr>
          <w:color w:val="0000FF"/>
          <w:sz w:val="22"/>
          <w:szCs w:val="22"/>
          <w:lang w:eastAsia="ru-RU"/>
        </w:rPr>
        <w:br/>
        <w:t>№ 73-ФЗ «Об объектах культурного наследия (памятниках истории и культуры) народов Российской Федерации»</w:t>
      </w:r>
      <w:r w:rsidR="005E6EE1">
        <w:rPr>
          <w:color w:val="0000FF"/>
          <w:sz w:val="22"/>
          <w:szCs w:val="22"/>
          <w:lang w:eastAsia="ru-RU"/>
        </w:rPr>
        <w:t xml:space="preserve">, </w:t>
      </w:r>
      <w:r w:rsidR="002137F8">
        <w:rPr>
          <w:color w:val="0000FF"/>
          <w:sz w:val="22"/>
          <w:szCs w:val="22"/>
          <w:lang w:eastAsia="ru-RU"/>
        </w:rPr>
        <w:t xml:space="preserve">приложением 5 </w:t>
      </w:r>
      <w:r w:rsidR="005E6EE1">
        <w:rPr>
          <w:color w:val="0000FF"/>
          <w:sz w:val="22"/>
          <w:szCs w:val="22"/>
          <w:lang w:eastAsia="ru-RU"/>
        </w:rPr>
        <w:t xml:space="preserve">Решения Московского Областного Совета Народных Депутатов от 27.05.1992 </w:t>
      </w:r>
      <w:r w:rsidR="002137F8">
        <w:rPr>
          <w:color w:val="0000FF"/>
          <w:sz w:val="22"/>
          <w:szCs w:val="22"/>
          <w:lang w:eastAsia="ru-RU"/>
        </w:rPr>
        <w:br/>
        <w:t>№ 6/11.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30D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964E16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4A949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0427C1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87E883F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470BA">
        <w:rPr>
          <w:color w:val="0000FF"/>
          <w:sz w:val="22"/>
          <w:szCs w:val="22"/>
        </w:rPr>
        <w:t xml:space="preserve">указаны в </w:t>
      </w:r>
      <w:r w:rsidR="000775F5">
        <w:rPr>
          <w:color w:val="0000FF"/>
          <w:sz w:val="22"/>
          <w:szCs w:val="22"/>
        </w:rPr>
        <w:t>З</w:t>
      </w:r>
      <w:r w:rsidR="000775F5" w:rsidRPr="00242F27">
        <w:rPr>
          <w:color w:val="0000FF"/>
          <w:sz w:val="22"/>
          <w:szCs w:val="22"/>
        </w:rPr>
        <w:t>аключе</w:t>
      </w:r>
      <w:r w:rsidR="000775F5">
        <w:rPr>
          <w:color w:val="0000FF"/>
          <w:sz w:val="22"/>
          <w:szCs w:val="22"/>
        </w:rPr>
        <w:t xml:space="preserve">нии территориального отдела Можайского городского округа </w:t>
      </w:r>
      <w:r w:rsidR="000775F5" w:rsidRPr="00242F27">
        <w:rPr>
          <w:color w:val="0000FF"/>
          <w:sz w:val="22"/>
          <w:szCs w:val="22"/>
        </w:rPr>
        <w:t>Московской области</w:t>
      </w:r>
      <w:r w:rsidR="000775F5">
        <w:rPr>
          <w:color w:val="0000FF"/>
          <w:sz w:val="22"/>
          <w:szCs w:val="22"/>
        </w:rPr>
        <w:t xml:space="preserve"> Комитета по архитектуре и градостроительству Московской области от 06.02.2019 № 28Исх-2722/Т-41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89AA5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0E71">
        <w:rPr>
          <w:color w:val="0000FF"/>
          <w:sz w:val="22"/>
          <w:szCs w:val="22"/>
        </w:rPr>
        <w:t>указаны в письме А</w:t>
      </w:r>
      <w:r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от </w:t>
      </w:r>
      <w:r w:rsidR="00005355">
        <w:rPr>
          <w:color w:val="0000FF"/>
          <w:sz w:val="22"/>
          <w:szCs w:val="22"/>
        </w:rPr>
        <w:t>07.11.2017</w:t>
      </w:r>
      <w:r w:rsidR="00410129">
        <w:rPr>
          <w:color w:val="0000FF"/>
          <w:sz w:val="22"/>
          <w:szCs w:val="22"/>
        </w:rPr>
        <w:t xml:space="preserve"> № </w:t>
      </w:r>
      <w:r w:rsidR="00005355">
        <w:rPr>
          <w:color w:val="0000FF"/>
          <w:sz w:val="22"/>
          <w:szCs w:val="22"/>
        </w:rPr>
        <w:t>5187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47D75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BA0E71">
        <w:rPr>
          <w:color w:val="0000FF"/>
          <w:sz w:val="22"/>
          <w:szCs w:val="22"/>
        </w:rPr>
        <w:t>письме А</w:t>
      </w:r>
      <w:r w:rsidR="00BA0E71"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 xml:space="preserve">ФПЛК» </w:t>
      </w:r>
      <w:r w:rsidR="00005355">
        <w:rPr>
          <w:color w:val="0000FF"/>
          <w:sz w:val="22"/>
          <w:szCs w:val="22"/>
        </w:rPr>
        <w:t>от 07.11.2017 № 5187</w:t>
      </w:r>
      <w:r w:rsidR="00BA0E71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D8C8C4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АО </w:t>
      </w:r>
      <w:r w:rsidRPr="00242F27">
        <w:rPr>
          <w:color w:val="0000FF"/>
          <w:sz w:val="22"/>
          <w:szCs w:val="22"/>
        </w:rPr>
        <w:t>«МОСОБЛГАЗ»</w:t>
      </w:r>
      <w:r w:rsidR="00BA0E71">
        <w:rPr>
          <w:color w:val="0000FF"/>
          <w:sz w:val="22"/>
          <w:szCs w:val="22"/>
        </w:rPr>
        <w:t xml:space="preserve"> «Одинцовомежрайгаз» от </w:t>
      </w:r>
      <w:r w:rsidR="00005355">
        <w:rPr>
          <w:color w:val="0000FF"/>
          <w:sz w:val="22"/>
          <w:szCs w:val="22"/>
        </w:rPr>
        <w:t>31.07</w:t>
      </w:r>
      <w:r w:rsidR="00BA0E71">
        <w:rPr>
          <w:color w:val="0000FF"/>
          <w:sz w:val="22"/>
          <w:szCs w:val="22"/>
        </w:rPr>
        <w:t>.201</w:t>
      </w:r>
      <w:r w:rsidR="00005355">
        <w:rPr>
          <w:color w:val="0000FF"/>
          <w:sz w:val="22"/>
          <w:szCs w:val="22"/>
        </w:rPr>
        <w:t>8</w:t>
      </w:r>
      <w:r w:rsidR="0096332A">
        <w:rPr>
          <w:color w:val="0000FF"/>
          <w:sz w:val="22"/>
          <w:szCs w:val="22"/>
        </w:rPr>
        <w:t xml:space="preserve"> </w:t>
      </w:r>
      <w:r w:rsidR="00410129">
        <w:rPr>
          <w:color w:val="0000FF"/>
          <w:sz w:val="22"/>
          <w:szCs w:val="22"/>
        </w:rPr>
        <w:br/>
        <w:t>№ </w:t>
      </w:r>
      <w:r w:rsidR="00005355">
        <w:rPr>
          <w:color w:val="0000FF"/>
          <w:sz w:val="22"/>
          <w:szCs w:val="22"/>
        </w:rPr>
        <w:t>П-1862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FD824AA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005355">
        <w:rPr>
          <w:color w:val="0000FF"/>
          <w:sz w:val="22"/>
          <w:szCs w:val="22"/>
        </w:rPr>
        <w:t>19</w:t>
      </w:r>
      <w:r w:rsidR="0013482A">
        <w:rPr>
          <w:color w:val="0000FF"/>
          <w:sz w:val="22"/>
          <w:szCs w:val="22"/>
        </w:rPr>
        <w:t>.03</w:t>
      </w:r>
      <w:r w:rsidR="00BA0E71">
        <w:rPr>
          <w:color w:val="0000FF"/>
          <w:sz w:val="22"/>
          <w:szCs w:val="22"/>
        </w:rPr>
        <w:t>.2019 № МЖ-19-114-</w:t>
      </w:r>
      <w:r w:rsidR="00005355">
        <w:rPr>
          <w:color w:val="0000FF"/>
          <w:sz w:val="22"/>
          <w:szCs w:val="22"/>
        </w:rPr>
        <w:t>2114</w:t>
      </w:r>
      <w:r w:rsidR="00BA0E71">
        <w:rPr>
          <w:color w:val="0000FF"/>
          <w:sz w:val="22"/>
          <w:szCs w:val="22"/>
        </w:rPr>
        <w:t>(</w:t>
      </w:r>
      <w:r w:rsidR="00005355">
        <w:rPr>
          <w:color w:val="0000FF"/>
          <w:sz w:val="22"/>
          <w:szCs w:val="22"/>
        </w:rPr>
        <w:t>928383</w:t>
      </w:r>
      <w:r w:rsidR="00BA0E71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2ABF45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37E59">
        <w:rPr>
          <w:b/>
          <w:color w:val="0000FF"/>
          <w:sz w:val="22"/>
          <w:szCs w:val="22"/>
        </w:rPr>
        <w:t>20 519,66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37E59">
        <w:rPr>
          <w:color w:val="0000FF"/>
          <w:sz w:val="22"/>
          <w:szCs w:val="22"/>
        </w:rPr>
        <w:t>Двадцать тысяч пятьсот девятнадцать руб. 66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A1A075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37E59">
        <w:rPr>
          <w:b/>
          <w:color w:val="0000FF"/>
          <w:sz w:val="22"/>
          <w:szCs w:val="22"/>
        </w:rPr>
        <w:t>615,58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92975">
        <w:rPr>
          <w:color w:val="0000FF"/>
          <w:sz w:val="22"/>
          <w:szCs w:val="22"/>
        </w:rPr>
        <w:t xml:space="preserve"> (</w:t>
      </w:r>
      <w:r w:rsidR="00637E59">
        <w:rPr>
          <w:color w:val="0000FF"/>
          <w:sz w:val="22"/>
          <w:szCs w:val="22"/>
        </w:rPr>
        <w:t>Шестьсот пятнадцать</w:t>
      </w:r>
      <w:r w:rsidR="00AA0ADA">
        <w:rPr>
          <w:color w:val="0000FF"/>
          <w:sz w:val="22"/>
          <w:szCs w:val="22"/>
        </w:rPr>
        <w:t xml:space="preserve"> </w:t>
      </w:r>
      <w:r w:rsidR="00292975">
        <w:rPr>
          <w:color w:val="0000FF"/>
          <w:sz w:val="22"/>
          <w:szCs w:val="22"/>
        </w:rPr>
        <w:t xml:space="preserve">руб. </w:t>
      </w:r>
      <w:r w:rsidR="00637E59">
        <w:rPr>
          <w:color w:val="0000FF"/>
          <w:sz w:val="22"/>
          <w:szCs w:val="22"/>
        </w:rPr>
        <w:t>5</w:t>
      </w:r>
      <w:r w:rsidR="00C32F79">
        <w:rPr>
          <w:color w:val="0000FF"/>
          <w:sz w:val="22"/>
          <w:szCs w:val="22"/>
        </w:rPr>
        <w:t>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1104E1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37E59">
        <w:rPr>
          <w:b/>
          <w:color w:val="0000FF"/>
          <w:sz w:val="22"/>
          <w:szCs w:val="22"/>
        </w:rPr>
        <w:t>10 259,83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37E59">
        <w:rPr>
          <w:color w:val="0000FF"/>
          <w:sz w:val="22"/>
          <w:szCs w:val="22"/>
        </w:rPr>
        <w:t>Десять тысяч двести пятьдесят девять</w:t>
      </w:r>
      <w:r w:rsidR="00C32F79">
        <w:rPr>
          <w:color w:val="0000FF"/>
          <w:sz w:val="22"/>
          <w:szCs w:val="22"/>
        </w:rPr>
        <w:t xml:space="preserve"> </w:t>
      </w:r>
      <w:r w:rsidR="00292975" w:rsidRPr="00292975">
        <w:rPr>
          <w:color w:val="0000FF"/>
          <w:sz w:val="22"/>
          <w:szCs w:val="22"/>
        </w:rPr>
        <w:t>руб</w:t>
      </w:r>
      <w:r w:rsidR="00292975">
        <w:rPr>
          <w:color w:val="0000FF"/>
          <w:sz w:val="22"/>
          <w:szCs w:val="22"/>
        </w:rPr>
        <w:t xml:space="preserve">. </w:t>
      </w:r>
      <w:r w:rsidR="00637E59">
        <w:rPr>
          <w:color w:val="0000FF"/>
          <w:sz w:val="22"/>
          <w:szCs w:val="22"/>
        </w:rPr>
        <w:t>83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1D8A36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B731A">
        <w:rPr>
          <w:b/>
          <w:color w:val="0000FF"/>
          <w:sz w:val="22"/>
          <w:szCs w:val="22"/>
        </w:rPr>
        <w:t>02.04</w:t>
      </w:r>
      <w:r w:rsidR="00B470BA">
        <w:rPr>
          <w:b/>
          <w:color w:val="0000FF"/>
          <w:sz w:val="22"/>
          <w:szCs w:val="22"/>
        </w:rPr>
        <w:t>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EE78D83" w:rsidR="00FA27BE" w:rsidRPr="00B470BA" w:rsidRDefault="00DB731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F20BEC">
        <w:rPr>
          <w:b/>
          <w:color w:val="0000FF"/>
          <w:sz w:val="22"/>
          <w:szCs w:val="22"/>
        </w:rPr>
        <w:t>.05</w:t>
      </w:r>
      <w:r w:rsidR="002C6926" w:rsidRPr="00B470BA">
        <w:rPr>
          <w:b/>
          <w:color w:val="0000FF"/>
          <w:sz w:val="22"/>
          <w:szCs w:val="22"/>
        </w:rPr>
        <w:t>.201</w:t>
      </w:r>
      <w:r w:rsidR="007A3BE9" w:rsidRPr="00B470BA">
        <w:rPr>
          <w:b/>
          <w:color w:val="0000FF"/>
          <w:sz w:val="22"/>
          <w:szCs w:val="22"/>
        </w:rPr>
        <w:t>9</w:t>
      </w:r>
      <w:r w:rsidR="002C6926" w:rsidRPr="00B470BA">
        <w:rPr>
          <w:b/>
          <w:color w:val="0000FF"/>
          <w:sz w:val="22"/>
          <w:szCs w:val="22"/>
        </w:rPr>
        <w:t xml:space="preserve"> с 09 час. 00 мин. до 1</w:t>
      </w:r>
      <w:r>
        <w:rPr>
          <w:b/>
          <w:color w:val="0000FF"/>
          <w:sz w:val="22"/>
          <w:szCs w:val="22"/>
        </w:rPr>
        <w:t>8</w:t>
      </w:r>
      <w:r w:rsidR="002C6926" w:rsidRPr="00B470BA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2AC83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B731A">
        <w:rPr>
          <w:b/>
          <w:bCs/>
          <w:color w:val="0000FF"/>
          <w:sz w:val="22"/>
          <w:szCs w:val="22"/>
        </w:rPr>
        <w:t>2</w:t>
      </w:r>
      <w:r w:rsidR="00F20BEC">
        <w:rPr>
          <w:b/>
          <w:bCs/>
          <w:color w:val="0000FF"/>
          <w:sz w:val="22"/>
          <w:szCs w:val="22"/>
        </w:rPr>
        <w:t>3.05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B731A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D710D3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20BEC">
        <w:rPr>
          <w:b/>
          <w:color w:val="0000FF"/>
          <w:sz w:val="22"/>
          <w:szCs w:val="22"/>
        </w:rPr>
        <w:t>1</w:t>
      </w:r>
      <w:r w:rsidR="00DB731A">
        <w:rPr>
          <w:b/>
          <w:color w:val="0000FF"/>
          <w:sz w:val="22"/>
          <w:szCs w:val="22"/>
        </w:rPr>
        <w:t>1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B731A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6AD54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B731A">
        <w:rPr>
          <w:b/>
          <w:bCs/>
          <w:color w:val="0000FF"/>
          <w:sz w:val="22"/>
          <w:szCs w:val="22"/>
        </w:rPr>
        <w:t>28</w:t>
      </w:r>
      <w:r w:rsidR="00F20BEC">
        <w:rPr>
          <w:b/>
          <w:bCs/>
          <w:color w:val="0000FF"/>
          <w:sz w:val="22"/>
          <w:szCs w:val="22"/>
        </w:rPr>
        <w:t>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20BEC">
        <w:rPr>
          <w:b/>
          <w:bCs/>
          <w:color w:val="0000FF"/>
          <w:sz w:val="22"/>
          <w:szCs w:val="22"/>
        </w:rPr>
        <w:t xml:space="preserve"> с </w:t>
      </w:r>
      <w:r w:rsidR="00DB731A">
        <w:rPr>
          <w:b/>
          <w:bCs/>
          <w:color w:val="0000FF"/>
          <w:sz w:val="22"/>
          <w:szCs w:val="22"/>
        </w:rPr>
        <w:t>11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B731A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5DD6B8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B731A">
        <w:rPr>
          <w:b/>
          <w:color w:val="0000FF"/>
          <w:sz w:val="22"/>
          <w:szCs w:val="22"/>
        </w:rPr>
        <w:t>28</w:t>
      </w:r>
      <w:r w:rsidR="00F20BEC">
        <w:rPr>
          <w:b/>
          <w:color w:val="0000FF"/>
          <w:sz w:val="22"/>
          <w:szCs w:val="22"/>
        </w:rPr>
        <w:t>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20BEC">
        <w:rPr>
          <w:b/>
          <w:color w:val="0000FF"/>
          <w:sz w:val="22"/>
          <w:szCs w:val="22"/>
        </w:rPr>
        <w:t>в 1</w:t>
      </w:r>
      <w:r w:rsidR="00DB731A">
        <w:rPr>
          <w:b/>
          <w:color w:val="0000FF"/>
          <w:sz w:val="22"/>
          <w:szCs w:val="22"/>
        </w:rPr>
        <w:t>2</w:t>
      </w:r>
      <w:r w:rsidR="00F20BEC">
        <w:rPr>
          <w:b/>
          <w:color w:val="0000FF"/>
          <w:sz w:val="22"/>
          <w:szCs w:val="22"/>
        </w:rPr>
        <w:t xml:space="preserve"> час. </w:t>
      </w:r>
      <w:r w:rsidR="00DF6D92">
        <w:rPr>
          <w:b/>
          <w:color w:val="0000FF"/>
          <w:sz w:val="22"/>
          <w:szCs w:val="22"/>
        </w:rPr>
        <w:t>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8A65DC9" w14:textId="0819164D" w:rsidR="00292975" w:rsidRPr="00B9316B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9316B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5168C9E0" w:rsidR="00470131" w:rsidRPr="00FF0617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B9316B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D1DB27A" w14:textId="4B0D85F2" w:rsidR="00861C9E" w:rsidRDefault="00861C9E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B90ACEA" wp14:editId="4218E1DC">
            <wp:extent cx="6564630" cy="9281795"/>
            <wp:effectExtent l="0" t="0" r="7620" b="0"/>
            <wp:docPr id="1" name="Рисунок 1" descr="Z:\__УРЗП\04. Конкурентные процедуры\АУКЦИОНЫ\2019 год\Можайский г.о\ЗЕМЛЯ\Аренда\АЗ-МОЖ_19-278\Документы\постановление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278\Документы\постановление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862B0" w14:textId="4EA5AA0E" w:rsidR="00861C9E" w:rsidRDefault="00861C9E" w:rsidP="0011232C">
      <w:pPr>
        <w:tabs>
          <w:tab w:val="left" w:pos="0"/>
        </w:tabs>
        <w:jc w:val="both"/>
        <w:rPr>
          <w:szCs w:val="28"/>
        </w:rPr>
      </w:pPr>
    </w:p>
    <w:p w14:paraId="4479AC75" w14:textId="26ABE697" w:rsidR="00861C9E" w:rsidRDefault="00861C9E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7F3B2A9A" wp14:editId="0836501C">
            <wp:extent cx="6564630" cy="9281795"/>
            <wp:effectExtent l="0" t="0" r="7620" b="0"/>
            <wp:docPr id="2" name="Рисунок 2" descr="Z:\__УРЗП\04. Конкурентные процедуры\АУКЦИОНЫ\2019 год\Можайский г.о\ЗЕМЛЯ\Аренда\АЗ-МОЖ_19-278\Документы\постановление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278\Документы\постановление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2F7F282" w14:textId="1C5B9566" w:rsidR="00427CC1" w:rsidRPr="00427CC1" w:rsidRDefault="00C66A47" w:rsidP="00427CC1">
      <w:permStart w:id="644181587" w:edGrp="everyone"/>
      <w:r>
        <w:rPr>
          <w:color w:val="0000FF"/>
        </w:rPr>
        <w:t xml:space="preserve">  </w:t>
      </w:r>
    </w:p>
    <w:p w14:paraId="1E1B558A" w14:textId="78C9F517" w:rsidR="00427CC1" w:rsidRDefault="00861C9E" w:rsidP="00427CC1">
      <w:r>
        <w:rPr>
          <w:noProof/>
          <w:lang w:eastAsia="ru-RU"/>
        </w:rPr>
        <w:drawing>
          <wp:inline distT="0" distB="0" distL="0" distR="0" wp14:anchorId="0D340507" wp14:editId="4D1C0507">
            <wp:extent cx="6454508" cy="9101119"/>
            <wp:effectExtent l="0" t="0" r="3810" b="5080"/>
            <wp:docPr id="4" name="Рисунок 4" descr="Z:\__УРЗП\04. Конкурентные процедуры\АУКЦИОНЫ\2019 год\Можайский г.о\ЗЕМЛЯ\Аренда\АЗ-МОЖ_19-278\Документы\326 расш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278\Документы\326 расш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458" cy="910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B7C81" w14:textId="071674C7" w:rsidR="00C66A47" w:rsidRDefault="00861C9E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48975C2" wp14:editId="2BDE6FB6">
            <wp:extent cx="6564630" cy="9256395"/>
            <wp:effectExtent l="0" t="0" r="7620" b="1905"/>
            <wp:docPr id="5" name="Рисунок 5" descr="Z:\__УРЗП\04. Конкурентные процедуры\АУКЦИОНЫ\2019 год\Можайский г.о\ЗЕМЛЯ\Аренда\АЗ-МОЖ_19-278\Документы\326 расш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278\Документы\326 расш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AA4C1" w14:textId="43925F9D" w:rsidR="00861C9E" w:rsidRDefault="00861C9E" w:rsidP="00214674">
      <w:pPr>
        <w:rPr>
          <w:color w:val="0000FF"/>
        </w:rPr>
      </w:pPr>
    </w:p>
    <w:p w14:paraId="616AD0EA" w14:textId="39D32CAB" w:rsidR="00861C9E" w:rsidRDefault="00861C9E" w:rsidP="00214674">
      <w:pPr>
        <w:rPr>
          <w:color w:val="0000FF"/>
        </w:rPr>
      </w:pPr>
    </w:p>
    <w:p w14:paraId="756573DC" w14:textId="0C52536E" w:rsidR="00861C9E" w:rsidRDefault="00861C9E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EA3468F" wp14:editId="033D14FA">
            <wp:extent cx="6564630" cy="9256395"/>
            <wp:effectExtent l="0" t="0" r="7620" b="1905"/>
            <wp:docPr id="9" name="Рисунок 9" descr="Z:\__УРЗП\04. Конкурентные процедуры\АУКЦИОНЫ\2019 год\Можайский г.о\ЗЕМЛЯ\Аренда\АЗ-МОЖ_19-278\Документы\326 расш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278\Документы\326 расш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75E3B" w14:textId="0DDA5A7C" w:rsidR="00861C9E" w:rsidRDefault="00861C9E" w:rsidP="00214674">
      <w:pPr>
        <w:rPr>
          <w:color w:val="0000FF"/>
        </w:rPr>
      </w:pPr>
    </w:p>
    <w:p w14:paraId="0CCDFB20" w14:textId="27E4D1E1" w:rsidR="00861C9E" w:rsidRDefault="00861C9E" w:rsidP="00214674">
      <w:pPr>
        <w:rPr>
          <w:color w:val="0000FF"/>
        </w:rPr>
      </w:pPr>
    </w:p>
    <w:p w14:paraId="10547849" w14:textId="24F5FE4D" w:rsidR="00861C9E" w:rsidRDefault="00861C9E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F41E673" wp14:editId="7B4A88E2">
            <wp:extent cx="6564630" cy="9264650"/>
            <wp:effectExtent l="0" t="0" r="7620" b="0"/>
            <wp:docPr id="10" name="Рисунок 10" descr="Z:\__УРЗП\04. Конкурентные процедуры\АУКЦИОНЫ\2019 год\Можайский г.о\ЗЕМЛЯ\Аренда\АЗ-МОЖ_19-278\Документы\326 расш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278\Документы\326 расш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9A76B" w14:textId="003A374C" w:rsidR="00861C9E" w:rsidRDefault="00861C9E" w:rsidP="00214674">
      <w:pPr>
        <w:rPr>
          <w:color w:val="0000FF"/>
        </w:rPr>
      </w:pPr>
    </w:p>
    <w:p w14:paraId="54681A1A" w14:textId="03BBDE74" w:rsidR="00861C9E" w:rsidRDefault="00861C9E" w:rsidP="00214674">
      <w:pPr>
        <w:rPr>
          <w:color w:val="0000FF"/>
        </w:rPr>
      </w:pPr>
    </w:p>
    <w:p w14:paraId="5951ACA1" w14:textId="6F5E9790" w:rsidR="00861C9E" w:rsidRDefault="00861C9E" w:rsidP="00214674">
      <w:pPr>
        <w:rPr>
          <w:color w:val="0000FF"/>
        </w:rPr>
      </w:pPr>
    </w:p>
    <w:p w14:paraId="1AE96ACC" w14:textId="5850DB0D" w:rsidR="00861C9E" w:rsidRDefault="00861C9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273B001" wp14:editId="06992651">
            <wp:extent cx="6564630" cy="9256395"/>
            <wp:effectExtent l="0" t="0" r="7620" b="1905"/>
            <wp:docPr id="11" name="Рисунок 11" descr="Z:\__УРЗП\04. Конкурентные процедуры\АУКЦИОНЫ\2019 год\Можайский г.о\ЗЕМЛЯ\Аренда\АЗ-МОЖ_19-278\Документы\326 расш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278\Документы\326 расш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05665" w14:textId="4B07687E" w:rsidR="00861C9E" w:rsidRDefault="00861C9E" w:rsidP="00214674">
      <w:pPr>
        <w:rPr>
          <w:color w:val="0000FF"/>
        </w:rPr>
      </w:pPr>
    </w:p>
    <w:p w14:paraId="7640893B" w14:textId="4FA87AC1" w:rsidR="00861C9E" w:rsidRDefault="00861C9E" w:rsidP="00214674">
      <w:pPr>
        <w:rPr>
          <w:color w:val="0000FF"/>
        </w:rPr>
      </w:pPr>
    </w:p>
    <w:p w14:paraId="0D7A2944" w14:textId="1E0CBE6F" w:rsidR="00861C9E" w:rsidRDefault="00861C9E" w:rsidP="00214674">
      <w:pPr>
        <w:rPr>
          <w:color w:val="0000FF"/>
        </w:rPr>
      </w:pPr>
    </w:p>
    <w:p w14:paraId="69F27BB8" w14:textId="456084C7" w:rsidR="00861C9E" w:rsidRDefault="00861C9E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51893CD" wp14:editId="75224C3D">
            <wp:extent cx="6521626" cy="9195758"/>
            <wp:effectExtent l="0" t="0" r="0" b="5715"/>
            <wp:docPr id="12" name="Рисунок 12" descr="Z:\__УРЗП\04. Конкурентные процедуры\АУКЦИОНЫ\2019 год\Можайский г.о\ЗЕМЛЯ\Аренда\АЗ-МОЖ_19-278\Документы\326 расш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278\Документы\326 расш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855" cy="919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65196FE" w:rsidR="003B3264" w:rsidRDefault="003B3264" w:rsidP="003B3264">
      <w:pPr>
        <w:jc w:val="center"/>
        <w:rPr>
          <w:b/>
          <w:noProof/>
          <w:lang w:eastAsia="ru-RU"/>
        </w:rPr>
      </w:pPr>
    </w:p>
    <w:p w14:paraId="131A60FF" w14:textId="2837F3B9" w:rsidR="00861C9E" w:rsidRDefault="00DE6A8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9E58FD4" wp14:editId="191DD318">
            <wp:extent cx="6564630" cy="4175125"/>
            <wp:effectExtent l="0" t="0" r="7620" b="0"/>
            <wp:docPr id="13" name="Рисунок 13" descr="Z:\__УРЗП\04. Конкурентные процедуры\АУКЦИОНЫ\2019 год\Можайский г.о\ЗЕМЛЯ\Аренда\АЗ-МОЖ_19-278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278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B7710" w14:textId="77777777" w:rsidR="00B470BA" w:rsidRDefault="00B470BA" w:rsidP="003B3264">
      <w:pPr>
        <w:jc w:val="center"/>
        <w:rPr>
          <w:b/>
          <w:noProof/>
          <w:lang w:eastAsia="ru-RU"/>
        </w:rPr>
      </w:pPr>
    </w:p>
    <w:p w14:paraId="6671383F" w14:textId="2F56840C" w:rsidR="00B470BA" w:rsidRPr="003B3264" w:rsidRDefault="00DE6A8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E56444F" wp14:editId="0F2C3E16">
            <wp:extent cx="6564630" cy="4338955"/>
            <wp:effectExtent l="0" t="0" r="7620" b="4445"/>
            <wp:docPr id="14" name="Рисунок 14" descr="Z:\__УРЗП\04. Конкурентные процедуры\АУКЦИОНЫ\2019 год\Можайский г.о\ЗЕМЛЯ\Аренда\АЗ-МОЖ_19-278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278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33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D77F14A" w14:textId="45BC1F0A" w:rsidR="00C66A47" w:rsidRDefault="00DE6A8B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167E237E" wp14:editId="7333CFBC">
            <wp:extent cx="6564630" cy="9281795"/>
            <wp:effectExtent l="0" t="0" r="7620" b="0"/>
            <wp:docPr id="15" name="Рисунок 15" descr="Z:\__УРЗП\04. Конкурентные процедуры\АУКЦИОНЫ\2019 год\Можайский г.о\ЗЕМЛЯ\Аренда\АЗ-МОЖ_19-278\Документы\26.02.2019_1033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278\Документы\26.02.2019_1033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AFBA" w14:textId="2B633086" w:rsidR="00DE6A8B" w:rsidRDefault="00DE6A8B" w:rsidP="003B3264">
      <w:pPr>
        <w:jc w:val="center"/>
        <w:rPr>
          <w:b/>
        </w:rPr>
      </w:pPr>
    </w:p>
    <w:p w14:paraId="17495B99" w14:textId="4EA8E0E6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1913B1" wp14:editId="3FEEDCBC">
            <wp:extent cx="6564630" cy="9281795"/>
            <wp:effectExtent l="0" t="0" r="7620" b="0"/>
            <wp:docPr id="16" name="Рисунок 16" descr="Z:\__УРЗП\04. Конкурентные процедуры\АУКЦИОНЫ\2019 год\Можайский г.о\ЗЕМЛЯ\Аренда\АЗ-МОЖ_19-278\Документы\26.02.2019_1033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278\Документы\26.02.2019_1033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8AA33" w14:textId="02EB1173" w:rsidR="00DE6A8B" w:rsidRDefault="00DE6A8B" w:rsidP="003B3264">
      <w:pPr>
        <w:jc w:val="center"/>
        <w:rPr>
          <w:b/>
        </w:rPr>
      </w:pPr>
    </w:p>
    <w:p w14:paraId="0F090FE5" w14:textId="608A8F0A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28EEB4" wp14:editId="0958866B">
            <wp:extent cx="6564630" cy="9281795"/>
            <wp:effectExtent l="0" t="0" r="7620" b="0"/>
            <wp:docPr id="17" name="Рисунок 17" descr="Z:\__УРЗП\04. Конкурентные процедуры\АУКЦИОНЫ\2019 год\Можайский г.о\ЗЕМЛЯ\Аренда\АЗ-МОЖ_19-278\Документы\26.02.2019_1033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278\Документы\26.02.2019_1033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E5E61" w14:textId="42C09158" w:rsidR="00DE6A8B" w:rsidRDefault="00DE6A8B" w:rsidP="003B3264">
      <w:pPr>
        <w:jc w:val="center"/>
        <w:rPr>
          <w:b/>
        </w:rPr>
      </w:pPr>
    </w:p>
    <w:p w14:paraId="7094BFB9" w14:textId="5A04B8DD" w:rsidR="00DE6A8B" w:rsidRDefault="00DE6A8B" w:rsidP="003B3264">
      <w:pPr>
        <w:jc w:val="center"/>
        <w:rPr>
          <w:b/>
        </w:rPr>
      </w:pPr>
    </w:p>
    <w:p w14:paraId="0234CBEF" w14:textId="31EC890E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C8F56BD" wp14:editId="084F68C8">
            <wp:extent cx="6564630" cy="9281795"/>
            <wp:effectExtent l="0" t="0" r="7620" b="0"/>
            <wp:docPr id="18" name="Рисунок 18" descr="Z:\__УРЗП\04. Конкурентные процедуры\АУКЦИОНЫ\2019 год\Можайский г.о\ЗЕМЛЯ\Аренда\АЗ-МОЖ_19-278\Документы\26.02.2019_1033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278\Документы\26.02.2019_1033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2A1BF" w14:textId="53355B5B" w:rsidR="00DE6A8B" w:rsidRDefault="00DE6A8B" w:rsidP="003B3264">
      <w:pPr>
        <w:jc w:val="center"/>
        <w:rPr>
          <w:b/>
        </w:rPr>
      </w:pPr>
    </w:p>
    <w:p w14:paraId="40FE8B00" w14:textId="602F7E85" w:rsidR="00DE6A8B" w:rsidRDefault="00DE6A8B" w:rsidP="003B3264">
      <w:pPr>
        <w:jc w:val="center"/>
        <w:rPr>
          <w:b/>
        </w:rPr>
      </w:pPr>
    </w:p>
    <w:p w14:paraId="191597F9" w14:textId="401901D9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3E13EF5" wp14:editId="24F35448">
            <wp:extent cx="6564630" cy="9281795"/>
            <wp:effectExtent l="0" t="0" r="7620" b="0"/>
            <wp:docPr id="19" name="Рисунок 19" descr="Z:\__УРЗП\04. Конкурентные процедуры\АУКЦИОНЫ\2019 год\Можайский г.о\ЗЕМЛЯ\Аренда\АЗ-МОЖ_19-278\Документы\26.02.2019_1033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278\Документы\26.02.2019_1033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8B215" w14:textId="03061204" w:rsidR="00DE6A8B" w:rsidRDefault="00DE6A8B" w:rsidP="003B3264">
      <w:pPr>
        <w:jc w:val="center"/>
        <w:rPr>
          <w:b/>
        </w:rPr>
      </w:pPr>
    </w:p>
    <w:p w14:paraId="1AEDC4A6" w14:textId="561D18D1" w:rsidR="00DE6A8B" w:rsidRDefault="00DE6A8B" w:rsidP="003B3264">
      <w:pPr>
        <w:jc w:val="center"/>
        <w:rPr>
          <w:b/>
        </w:rPr>
      </w:pPr>
    </w:p>
    <w:p w14:paraId="354DE75D" w14:textId="139F125B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7FD791" wp14:editId="4468E827">
            <wp:extent cx="6564630" cy="9281795"/>
            <wp:effectExtent l="0" t="0" r="7620" b="0"/>
            <wp:docPr id="20" name="Рисунок 20" descr="Z:\__УРЗП\04. Конкурентные процедуры\АУКЦИОНЫ\2019 год\Можайский г.о\ЗЕМЛЯ\Аренда\АЗ-МОЖ_19-278\Документы\26.02.2019_1033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278\Документы\26.02.2019_1033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FEB2C" w14:textId="1B6CDF31" w:rsidR="00DE6A8B" w:rsidRDefault="00DE6A8B" w:rsidP="003B3264">
      <w:pPr>
        <w:jc w:val="center"/>
        <w:rPr>
          <w:b/>
        </w:rPr>
      </w:pPr>
    </w:p>
    <w:p w14:paraId="3ABB0D74" w14:textId="5C845908" w:rsidR="00DE6A8B" w:rsidRDefault="00DE6A8B" w:rsidP="003B3264">
      <w:pPr>
        <w:jc w:val="center"/>
        <w:rPr>
          <w:b/>
        </w:rPr>
      </w:pPr>
    </w:p>
    <w:p w14:paraId="5C5874A0" w14:textId="1DE6A746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06859C" wp14:editId="0EF6ACE4">
            <wp:extent cx="6564630" cy="9281795"/>
            <wp:effectExtent l="0" t="0" r="7620" b="0"/>
            <wp:docPr id="21" name="Рисунок 21" descr="Z:\__УРЗП\04. Конкурентные процедуры\АУКЦИОНЫ\2019 год\Можайский г.о\ЗЕМЛЯ\Аренда\АЗ-МОЖ_19-278\Документы\26.02.2019_1033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278\Документы\26.02.2019_1033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BF109" w14:textId="52D0EAC8" w:rsidR="00DE6A8B" w:rsidRDefault="00DE6A8B" w:rsidP="003B3264">
      <w:pPr>
        <w:jc w:val="center"/>
        <w:rPr>
          <w:b/>
        </w:rPr>
      </w:pPr>
    </w:p>
    <w:p w14:paraId="33CBE608" w14:textId="2B517021" w:rsidR="00DE6A8B" w:rsidRDefault="00DE6A8B" w:rsidP="003B3264">
      <w:pPr>
        <w:jc w:val="center"/>
        <w:rPr>
          <w:b/>
        </w:rPr>
      </w:pPr>
    </w:p>
    <w:p w14:paraId="6E475CA8" w14:textId="40CF3DDB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A239D9" wp14:editId="35403DEA">
            <wp:extent cx="6564630" cy="9281795"/>
            <wp:effectExtent l="0" t="0" r="7620" b="0"/>
            <wp:docPr id="22" name="Рисунок 22" descr="Z:\__УРЗП\04. Конкурентные процедуры\АУКЦИОНЫ\2019 год\Можайский г.о\ЗЕМЛЯ\Аренда\АЗ-МОЖ_19-278\Документы\26.02.2019_1033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278\Документы\26.02.2019_1033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4CB55" w14:textId="59972A69" w:rsidR="00DE6A8B" w:rsidRDefault="00DE6A8B" w:rsidP="003B3264">
      <w:pPr>
        <w:jc w:val="center"/>
        <w:rPr>
          <w:b/>
        </w:rPr>
      </w:pPr>
    </w:p>
    <w:p w14:paraId="1742D9A3" w14:textId="3CBDE064" w:rsidR="00DE6A8B" w:rsidRDefault="00DE6A8B" w:rsidP="003B3264">
      <w:pPr>
        <w:jc w:val="center"/>
        <w:rPr>
          <w:b/>
        </w:rPr>
      </w:pPr>
    </w:p>
    <w:p w14:paraId="5B563245" w14:textId="321E8837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C3EF3C" wp14:editId="753075A7">
            <wp:extent cx="6564630" cy="9281795"/>
            <wp:effectExtent l="0" t="0" r="7620" b="0"/>
            <wp:docPr id="23" name="Рисунок 23" descr="Z:\__УРЗП\04. Конкурентные процедуры\АУКЦИОНЫ\2019 год\Можайский г.о\ЗЕМЛЯ\Аренда\АЗ-МОЖ_19-278\Документы\26.02.2019_1033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278\Документы\26.02.2019_1033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7BEC" w14:textId="0D0EEBB1" w:rsidR="00DE6A8B" w:rsidRDefault="00DE6A8B" w:rsidP="003B3264">
      <w:pPr>
        <w:jc w:val="center"/>
        <w:rPr>
          <w:b/>
        </w:rPr>
      </w:pPr>
    </w:p>
    <w:p w14:paraId="10748FCA" w14:textId="4C789CBF" w:rsidR="00DE6A8B" w:rsidRDefault="00DE6A8B" w:rsidP="003B3264">
      <w:pPr>
        <w:jc w:val="center"/>
        <w:rPr>
          <w:b/>
        </w:rPr>
      </w:pPr>
    </w:p>
    <w:p w14:paraId="4A221D5C" w14:textId="239489A7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C31B3D" wp14:editId="6C3805B2">
            <wp:extent cx="6564630" cy="9281795"/>
            <wp:effectExtent l="0" t="0" r="7620" b="0"/>
            <wp:docPr id="24" name="Рисунок 24" descr="Z:\__УРЗП\04. Конкурентные процедуры\АУКЦИОНЫ\2019 год\Можайский г.о\ЗЕМЛЯ\Аренда\АЗ-МОЖ_19-278\Документы\26.02.2019_1033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278\Документы\26.02.2019_1033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19AF2" w14:textId="6348A988" w:rsidR="00DE6A8B" w:rsidRDefault="00DE6A8B" w:rsidP="003B3264">
      <w:pPr>
        <w:jc w:val="center"/>
        <w:rPr>
          <w:b/>
        </w:rPr>
      </w:pPr>
    </w:p>
    <w:p w14:paraId="759CC435" w14:textId="4A34989C" w:rsidR="00DE6A8B" w:rsidRDefault="00DE6A8B" w:rsidP="003B3264">
      <w:pPr>
        <w:jc w:val="center"/>
        <w:rPr>
          <w:b/>
        </w:rPr>
      </w:pPr>
    </w:p>
    <w:p w14:paraId="5ECF6FD0" w14:textId="6521A853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1869FC7" wp14:editId="5C64845C">
            <wp:extent cx="6564630" cy="9281795"/>
            <wp:effectExtent l="0" t="0" r="7620" b="0"/>
            <wp:docPr id="25" name="Рисунок 25" descr="Z:\__УРЗП\04. Конкурентные процедуры\АУКЦИОНЫ\2019 год\Можайский г.о\ЗЕМЛЯ\Аренда\АЗ-МОЖ_19-278\Документы\26.02.2019_1033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278\Документы\26.02.2019_1033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374FB" w14:textId="6BB41305" w:rsidR="00DE6A8B" w:rsidRDefault="00DE6A8B" w:rsidP="003B3264">
      <w:pPr>
        <w:jc w:val="center"/>
        <w:rPr>
          <w:b/>
        </w:rPr>
      </w:pPr>
    </w:p>
    <w:p w14:paraId="764AA405" w14:textId="35528E4F" w:rsidR="00DE6A8B" w:rsidRDefault="00DE6A8B" w:rsidP="003B3264">
      <w:pPr>
        <w:jc w:val="center"/>
        <w:rPr>
          <w:b/>
        </w:rPr>
      </w:pPr>
    </w:p>
    <w:p w14:paraId="3B2A47E3" w14:textId="7FCCBFEA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F32192" wp14:editId="5F0C8081">
            <wp:extent cx="6564630" cy="9281795"/>
            <wp:effectExtent l="0" t="0" r="7620" b="0"/>
            <wp:docPr id="26" name="Рисунок 26" descr="Z:\__УРЗП\04. Конкурентные процедуры\АУКЦИОНЫ\2019 год\Можайский г.о\ЗЕМЛЯ\Аренда\АЗ-МОЖ_19-278\Документы\26.02.2019_1033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278\Документы\26.02.2019_1033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B6D17" w14:textId="13DDD64A" w:rsidR="00DE6A8B" w:rsidRDefault="00DE6A8B" w:rsidP="003B3264">
      <w:pPr>
        <w:jc w:val="center"/>
        <w:rPr>
          <w:b/>
        </w:rPr>
      </w:pPr>
    </w:p>
    <w:p w14:paraId="40728E94" w14:textId="157792FA" w:rsidR="00DE6A8B" w:rsidRDefault="00DE6A8B" w:rsidP="003B3264">
      <w:pPr>
        <w:jc w:val="center"/>
        <w:rPr>
          <w:b/>
        </w:rPr>
      </w:pPr>
    </w:p>
    <w:p w14:paraId="274E2C81" w14:textId="235EC658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95BA64" wp14:editId="5F0C675B">
            <wp:extent cx="6564630" cy="9281795"/>
            <wp:effectExtent l="0" t="0" r="7620" b="0"/>
            <wp:docPr id="27" name="Рисунок 27" descr="Z:\__УРЗП\04. Конкурентные процедуры\АУКЦИОНЫ\2019 год\Можайский г.о\ЗЕМЛЯ\Аренда\АЗ-МОЖ_19-278\Документы\26.02.2019_1033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278\Документы\26.02.2019_1033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BD2F2" w14:textId="36E4C557" w:rsidR="00DE6A8B" w:rsidRDefault="00DE6A8B" w:rsidP="003B3264">
      <w:pPr>
        <w:jc w:val="center"/>
        <w:rPr>
          <w:b/>
        </w:rPr>
      </w:pPr>
    </w:p>
    <w:p w14:paraId="01737114" w14:textId="4DC7257A" w:rsidR="00DE6A8B" w:rsidRDefault="00DE6A8B" w:rsidP="003B3264">
      <w:pPr>
        <w:jc w:val="center"/>
        <w:rPr>
          <w:b/>
        </w:rPr>
      </w:pPr>
    </w:p>
    <w:p w14:paraId="6BF5A5F7" w14:textId="4F2F3024" w:rsidR="00DE6A8B" w:rsidRDefault="00DE6A8B" w:rsidP="003B3264">
      <w:pPr>
        <w:jc w:val="center"/>
        <w:rPr>
          <w:b/>
        </w:rPr>
      </w:pPr>
    </w:p>
    <w:p w14:paraId="6056B79B" w14:textId="489BC1C5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9633845" wp14:editId="4BCB12C4">
            <wp:extent cx="6564630" cy="9281795"/>
            <wp:effectExtent l="0" t="0" r="7620" b="0"/>
            <wp:docPr id="28" name="Рисунок 28" descr="Z:\__УРЗП\04. Конкурентные процедуры\АУКЦИОНЫ\2019 год\Можайский г.о\ЗЕМЛЯ\Аренда\АЗ-МОЖ_19-278\Документы\26.02.2019_1033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278\Документы\26.02.2019_1033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B42BC" w14:textId="690CFA67" w:rsidR="00C66A47" w:rsidRDefault="00C66A47" w:rsidP="003B3264">
      <w:pPr>
        <w:jc w:val="center"/>
        <w:rPr>
          <w:b/>
        </w:rPr>
      </w:pPr>
    </w:p>
    <w:p w14:paraId="31EF3F60" w14:textId="13E205C8" w:rsidR="00DE6A8B" w:rsidRDefault="00DE6A8B" w:rsidP="003B3264">
      <w:pPr>
        <w:jc w:val="center"/>
        <w:rPr>
          <w:b/>
        </w:rPr>
      </w:pPr>
    </w:p>
    <w:p w14:paraId="61049495" w14:textId="2B380E72" w:rsidR="00DE6A8B" w:rsidRDefault="00DE6A8B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76F948" wp14:editId="20088A66">
            <wp:extent cx="6564630" cy="9281795"/>
            <wp:effectExtent l="0" t="0" r="7620" b="0"/>
            <wp:docPr id="29" name="Рисунок 29" descr="Z:\__УРЗП\04. Конкурентные процедуры\АУКЦИОНЫ\2019 год\Можайский г.о\ЗЕМЛЯ\Аренда\АЗ-МОЖ_19-278\Документы\16.01.2018_185_01-24_Березовская_В.В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278\Документы\16.01.2018_185_01-24_Березовская_В.В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2D1DB501" w14:textId="717A36E1" w:rsidR="00427CC1" w:rsidRDefault="00DD793F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055A183B" wp14:editId="7A74E4CB">
            <wp:extent cx="6564630" cy="9299575"/>
            <wp:effectExtent l="0" t="0" r="7620" b="0"/>
            <wp:docPr id="31" name="Рисунок 31" descr="Z:\__УРЗП\04. Конкурентные процедуры\АУКЦИОНЫ\2019 год\Можайский г.о\ЗЕМЛЯ\Аренда\АЗ-МОЖ_19-278\Документы\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278\Документы\фплк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4EEC" w14:textId="794A8F6E" w:rsidR="00427CC1" w:rsidRDefault="00427CC1" w:rsidP="003B3264"/>
    <w:p w14:paraId="3C6D766F" w14:textId="7DDDB900" w:rsidR="00DD793F" w:rsidRDefault="00DD793F" w:rsidP="003B3264"/>
    <w:p w14:paraId="3E0F3188" w14:textId="6D53A353" w:rsidR="00DD793F" w:rsidRDefault="00DD793F" w:rsidP="003B3264">
      <w:r>
        <w:rPr>
          <w:noProof/>
          <w:lang w:eastAsia="ru-RU"/>
        </w:rPr>
        <w:drawing>
          <wp:inline distT="0" distB="0" distL="0" distR="0" wp14:anchorId="43B3DE87" wp14:editId="71B47698">
            <wp:extent cx="6564630" cy="9299575"/>
            <wp:effectExtent l="0" t="0" r="7620" b="0"/>
            <wp:docPr id="32" name="Рисунок 32" descr="Z:\__УРЗП\04. Конкурентные процедуры\АУКЦИОНЫ\2019 год\Можайский г.о\ЗЕМЛЯ\Аренда\АЗ-МОЖ_19-278\Документы\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278\Документы\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DA70E" w14:textId="3AB45CDE" w:rsidR="00DD793F" w:rsidRDefault="00DD793F" w:rsidP="003B3264"/>
    <w:p w14:paraId="345B7103" w14:textId="14B4EA49" w:rsidR="00DD793F" w:rsidRDefault="00DD793F" w:rsidP="003B3264">
      <w:r>
        <w:rPr>
          <w:noProof/>
          <w:lang w:eastAsia="ru-RU"/>
        </w:rPr>
        <w:lastRenderedPageBreak/>
        <w:drawing>
          <wp:inline distT="0" distB="0" distL="0" distR="0" wp14:anchorId="741D9DEA" wp14:editId="7E255C26">
            <wp:extent cx="6564630" cy="9299575"/>
            <wp:effectExtent l="0" t="0" r="7620" b="0"/>
            <wp:docPr id="33" name="Рисунок 33" descr="Z:\__УРЗП\04. Конкурентные процедуры\АУКЦИОНЫ\2019 год\Можайский г.о\ЗЕМЛЯ\Аренда\АЗ-МОЖ_19-278\Документы\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278\Документы\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C9C8D" w14:textId="0FAE055D" w:rsidR="00DD793F" w:rsidRDefault="00DD793F" w:rsidP="003B3264"/>
    <w:p w14:paraId="22107F94" w14:textId="219CB680" w:rsidR="00DD793F" w:rsidRDefault="00DD793F" w:rsidP="003B3264"/>
    <w:p w14:paraId="141202FA" w14:textId="691236C8" w:rsidR="00DD793F" w:rsidRDefault="00DD793F" w:rsidP="003B3264">
      <w:r>
        <w:rPr>
          <w:noProof/>
          <w:lang w:eastAsia="ru-RU"/>
        </w:rPr>
        <w:lastRenderedPageBreak/>
        <w:drawing>
          <wp:inline distT="0" distB="0" distL="0" distR="0" wp14:anchorId="7CE40764" wp14:editId="43D39BA1">
            <wp:extent cx="6573520" cy="9290685"/>
            <wp:effectExtent l="0" t="0" r="0" b="5715"/>
            <wp:docPr id="34" name="Рисунок 34" descr="Z:\__УРЗП\04. Конкурентные процедуры\АУКЦИОНЫ\2019 год\Можайский г.о\ЗЕМЛЯ\Аренда\АЗ-МОЖ_19-278\Документы\Pismo v Adm Mozh rayona  12 03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278\Документы\Pismo v Adm Mozh rayona  12 03 201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C8DA4" w14:textId="206B1097" w:rsidR="00DD793F" w:rsidRDefault="00DD793F" w:rsidP="003B3264"/>
    <w:p w14:paraId="4668277A" w14:textId="0991677A" w:rsidR="00DD793F" w:rsidRDefault="00DD793F" w:rsidP="003B3264"/>
    <w:p w14:paraId="2A3B5B42" w14:textId="29E54A76" w:rsidR="00DD793F" w:rsidRDefault="00DD793F" w:rsidP="003B3264"/>
    <w:p w14:paraId="5C665BB8" w14:textId="080F7342" w:rsidR="00DD793F" w:rsidRDefault="00DD793F" w:rsidP="003B3264">
      <w:r>
        <w:rPr>
          <w:noProof/>
          <w:lang w:eastAsia="ru-RU"/>
        </w:rPr>
        <w:drawing>
          <wp:inline distT="0" distB="0" distL="0" distR="0" wp14:anchorId="14BDD8C7" wp14:editId="21889D47">
            <wp:extent cx="6564630" cy="9281795"/>
            <wp:effectExtent l="0" t="0" r="7620" b="0"/>
            <wp:docPr id="35" name="Рисунок 35" descr="Z:\__УРЗП\04. Конкурентные процедуры\АУКЦИОНЫ\2019 год\Можайский г.о\ЗЕМЛЯ\Аренда\АЗ-МОЖ_19-278\Документы\Maloe Novosurino 326-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278\Документы\Maloe Novosurino 326-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55D1A" w14:textId="32659087" w:rsidR="00DD793F" w:rsidRDefault="00DD793F" w:rsidP="003B3264"/>
    <w:p w14:paraId="7D665AEA" w14:textId="00212097" w:rsidR="00DD793F" w:rsidRDefault="00DD793F" w:rsidP="003B3264"/>
    <w:p w14:paraId="11EBE3DA" w14:textId="63FDD498" w:rsidR="00DD793F" w:rsidRDefault="00DD793F" w:rsidP="003B3264">
      <w:r>
        <w:rPr>
          <w:noProof/>
          <w:lang w:eastAsia="ru-RU"/>
        </w:rPr>
        <w:drawing>
          <wp:inline distT="0" distB="0" distL="0" distR="0" wp14:anchorId="534BB927" wp14:editId="63FFCF1A">
            <wp:extent cx="6564630" cy="9281795"/>
            <wp:effectExtent l="0" t="0" r="7620" b="0"/>
            <wp:docPr id="36" name="Рисунок 36" descr="Z:\__УРЗП\04. Конкурентные процедуры\АУКЦИОНЫ\2019 год\Можайский г.о\ЗЕМЛЯ\Аренда\АЗ-МОЖ_19-278\Документы\Maloe Novosurino 326-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278\Документы\Maloe Novosurino 326-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1B625" w14:textId="4BFCED6A" w:rsidR="00DD793F" w:rsidRDefault="00DD793F" w:rsidP="003B3264"/>
    <w:p w14:paraId="412CE708" w14:textId="6A660D12" w:rsidR="00DD793F" w:rsidRDefault="00DD793F" w:rsidP="003B3264"/>
    <w:p w14:paraId="68106598" w14:textId="66ABD059" w:rsidR="00DD793F" w:rsidRDefault="00DD793F" w:rsidP="003B3264">
      <w:r>
        <w:rPr>
          <w:noProof/>
          <w:lang w:eastAsia="ru-RU"/>
        </w:rPr>
        <w:drawing>
          <wp:inline distT="0" distB="0" distL="0" distR="0" wp14:anchorId="5D2EEF84" wp14:editId="19960E6B">
            <wp:extent cx="6564630" cy="9281795"/>
            <wp:effectExtent l="0" t="0" r="7620" b="0"/>
            <wp:docPr id="37" name="Рисунок 37" descr="Z:\__УРЗП\04. Конкурентные процедуры\АУКЦИОНЫ\2019 год\Можайский г.о\ЗЕМЛЯ\Аренда\АЗ-МОЖ_19-278\Документы\Maloe Novosurino 326-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278\Документы\Maloe Novosurino 326-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4D66C" w14:textId="53BB4516" w:rsidR="00DD793F" w:rsidRDefault="00DD793F" w:rsidP="003B3264"/>
    <w:p w14:paraId="52564E35" w14:textId="376026B5" w:rsidR="00DD793F" w:rsidRDefault="00DD793F" w:rsidP="003B3264"/>
    <w:p w14:paraId="7EB9C3B1" w14:textId="289B98C0" w:rsidR="00DD793F" w:rsidRDefault="00DD793F" w:rsidP="003B3264">
      <w:r>
        <w:rPr>
          <w:noProof/>
          <w:lang w:eastAsia="ru-RU"/>
        </w:rPr>
        <w:drawing>
          <wp:inline distT="0" distB="0" distL="0" distR="0" wp14:anchorId="49A0E19B" wp14:editId="0A666618">
            <wp:extent cx="6564630" cy="9281795"/>
            <wp:effectExtent l="0" t="0" r="7620" b="0"/>
            <wp:docPr id="38" name="Рисунок 38" descr="Z:\__УРЗП\04. Конкурентные процедуры\АУКЦИОНЫ\2019 год\Можайский г.о\ЗЕМЛЯ\Аренда\АЗ-МОЖ_19-278\Документы\Maloe Novosurino 326-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278\Документы\Maloe Novosurino 326-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FCA40" w14:textId="113619BD" w:rsidR="00DD793F" w:rsidRDefault="00DD793F" w:rsidP="003B3264"/>
    <w:p w14:paraId="63862CAB" w14:textId="0C068355" w:rsidR="00DD793F" w:rsidRDefault="00DD793F" w:rsidP="003B3264"/>
    <w:p w14:paraId="70E912E4" w14:textId="31B6AE4A" w:rsidR="00DD793F" w:rsidRDefault="00DD793F" w:rsidP="003B3264">
      <w:r>
        <w:rPr>
          <w:noProof/>
          <w:lang w:eastAsia="ru-RU"/>
        </w:rPr>
        <w:drawing>
          <wp:inline distT="0" distB="0" distL="0" distR="0" wp14:anchorId="7E58243D" wp14:editId="49D09E75">
            <wp:extent cx="6564630" cy="9281795"/>
            <wp:effectExtent l="0" t="0" r="7620" b="0"/>
            <wp:docPr id="39" name="Рисунок 39" descr="Z:\__УРЗП\04. Конкурентные процедуры\АУКЦИОНЫ\2019 год\Можайский г.о\ЗЕМЛЯ\Аренда\АЗ-МОЖ_19-278\Документы\Maloe Novosurino 326-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278\Документы\Maloe Novosurino 326-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91D6E" w14:textId="30B695D6" w:rsidR="00DD793F" w:rsidRDefault="00DD793F" w:rsidP="003B3264"/>
    <w:p w14:paraId="679EF175" w14:textId="3A4C7134" w:rsidR="00DD793F" w:rsidRDefault="00DD793F" w:rsidP="003B3264"/>
    <w:p w14:paraId="219FB2EE" w14:textId="5B0BF946" w:rsidR="00DD793F" w:rsidRDefault="00DD793F" w:rsidP="003B3264">
      <w:r>
        <w:rPr>
          <w:noProof/>
          <w:lang w:eastAsia="ru-RU"/>
        </w:rPr>
        <w:drawing>
          <wp:inline distT="0" distB="0" distL="0" distR="0" wp14:anchorId="7343977B" wp14:editId="0C7ECA0B">
            <wp:extent cx="6564630" cy="9281795"/>
            <wp:effectExtent l="0" t="0" r="7620" b="0"/>
            <wp:docPr id="40" name="Рисунок 40" descr="Z:\__УРЗП\04. Конкурентные процедуры\АУКЦИОНЫ\2019 год\Можайский г.о\ЗЕМЛЯ\Аренда\АЗ-МОЖ_19-278\Документы\Maloe Novosurino 326-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278\Документы\Maloe Novosurino 326-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6D542" w14:textId="744B35A9" w:rsidR="00DD793F" w:rsidRDefault="00DD793F" w:rsidP="003B3264"/>
    <w:p w14:paraId="2F17FDEC" w14:textId="381EA0C4" w:rsidR="00DD793F" w:rsidRDefault="00DD793F" w:rsidP="003B3264">
      <w:r>
        <w:rPr>
          <w:noProof/>
          <w:lang w:eastAsia="ru-RU"/>
        </w:rPr>
        <w:lastRenderedPageBreak/>
        <w:drawing>
          <wp:inline distT="0" distB="0" distL="0" distR="0" wp14:anchorId="0A859349" wp14:editId="036E4375">
            <wp:extent cx="6564630" cy="9281795"/>
            <wp:effectExtent l="0" t="0" r="7620" b="0"/>
            <wp:docPr id="41" name="Рисунок 41" descr="Z:\__УРЗП\04. Конкурентные процедуры\АУКЦИОНЫ\2019 год\Можайский г.о\ЗЕМЛЯ\Аренда\АЗ-МОЖ_19-278\Документы\Maloe Novosurino 326-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278\Документы\Maloe Novosurino 326-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32DCB" w14:textId="61679409" w:rsidR="00AA0ADA" w:rsidRDefault="00AA0ADA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635E8E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C062EC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bookmarkStart w:id="126" w:name="_GoBack"/>
      <w:r w:rsidRPr="00084F51">
        <w:rPr>
          <w:b/>
          <w:sz w:val="28"/>
          <w:lang w:eastAsia="ru-RU"/>
        </w:rPr>
        <w:t>ДОГОВОР</w:t>
      </w:r>
    </w:p>
    <w:p w14:paraId="143CC011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аренды земельного участка</w:t>
      </w:r>
    </w:p>
    <w:p w14:paraId="79A0FBC1" w14:textId="77777777" w:rsidR="00084F51" w:rsidRPr="00084F51" w:rsidRDefault="00084F51" w:rsidP="00084F51">
      <w:pPr>
        <w:suppressAutoHyphens w:val="0"/>
        <w:spacing w:before="120" w:after="24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№ </w:t>
      </w:r>
      <w:r w:rsidRPr="00084F51">
        <w:rPr>
          <w:b/>
          <w:i/>
          <w:sz w:val="28"/>
          <w:lang w:eastAsia="ru-RU"/>
        </w:rPr>
        <w:t>З.______/2019</w:t>
      </w:r>
    </w:p>
    <w:p w14:paraId="2FE70211" w14:textId="4E2A8358" w:rsidR="00084F51" w:rsidRPr="00084F51" w:rsidRDefault="00084F51" w:rsidP="00084F51">
      <w:pPr>
        <w:suppressAutoHyphens w:val="0"/>
        <w:spacing w:after="120"/>
        <w:rPr>
          <w:sz w:val="28"/>
          <w:lang w:eastAsia="ru-RU"/>
        </w:rPr>
      </w:pPr>
      <w:r w:rsidRPr="00084F51">
        <w:rPr>
          <w:sz w:val="28"/>
          <w:lang w:eastAsia="ru-RU"/>
        </w:rPr>
        <w:t>Московская область, г. Можайск</w:t>
      </w:r>
      <w:r w:rsidRPr="00084F51">
        <w:rPr>
          <w:sz w:val="28"/>
          <w:lang w:eastAsia="ru-RU"/>
        </w:rPr>
        <w:tab/>
      </w:r>
      <w:r w:rsidRPr="00084F51">
        <w:rPr>
          <w:sz w:val="28"/>
          <w:lang w:eastAsia="ru-RU"/>
        </w:rPr>
        <w:tab/>
      </w:r>
      <w:r w:rsidRPr="00084F51">
        <w:rPr>
          <w:sz w:val="28"/>
          <w:lang w:eastAsia="ru-RU"/>
        </w:rPr>
        <w:tab/>
        <w:t xml:space="preserve">                 </w:t>
      </w:r>
      <w:r w:rsidR="00830F0C">
        <w:rPr>
          <w:sz w:val="28"/>
          <w:lang w:eastAsia="ru-RU"/>
        </w:rPr>
        <w:t xml:space="preserve">                  </w:t>
      </w:r>
      <w:r w:rsidRPr="00084F51">
        <w:rPr>
          <w:sz w:val="28"/>
          <w:lang w:eastAsia="ru-RU"/>
        </w:rPr>
        <w:t>_______ 2019 года</w:t>
      </w:r>
    </w:p>
    <w:p w14:paraId="4C470FD4" w14:textId="77777777" w:rsidR="00084F51" w:rsidRPr="00084F51" w:rsidRDefault="00084F51" w:rsidP="00084F51">
      <w:pPr>
        <w:suppressAutoHyphens w:val="0"/>
        <w:ind w:firstLine="709"/>
        <w:jc w:val="both"/>
        <w:rPr>
          <w:bCs/>
          <w:sz w:val="28"/>
          <w:lang w:eastAsia="ru-RU"/>
        </w:rPr>
      </w:pPr>
      <w:r w:rsidRPr="00084F51">
        <w:rPr>
          <w:b/>
          <w:bCs/>
          <w:sz w:val="28"/>
          <w:lang w:eastAsia="ru-RU"/>
        </w:rPr>
        <w:t xml:space="preserve">Муниципальное образование Можайский городской округ Московской области, </w:t>
      </w:r>
      <w:r w:rsidRPr="00084F51">
        <w:rPr>
          <w:bCs/>
          <w:sz w:val="28"/>
          <w:lang w:eastAsia="ru-RU"/>
        </w:rPr>
        <w:t xml:space="preserve">от имени которого на основании Закона Московской области </w:t>
      </w:r>
      <w:r w:rsidRPr="00084F51">
        <w:rPr>
          <w:sz w:val="28"/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084F51">
        <w:rPr>
          <w:bCs/>
          <w:sz w:val="28"/>
          <w:lang w:eastAsia="ru-RU"/>
        </w:rPr>
        <w:t xml:space="preserve"> действует </w:t>
      </w:r>
      <w:r w:rsidRPr="00084F51">
        <w:rPr>
          <w:b/>
          <w:bCs/>
          <w:sz w:val="28"/>
          <w:lang w:eastAsia="ru-RU"/>
        </w:rPr>
        <w:t xml:space="preserve">Администрация Можайского городского округа Московской области, </w:t>
      </w:r>
      <w:r w:rsidRPr="00084F51">
        <w:rPr>
          <w:bCs/>
          <w:sz w:val="28"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084F51">
        <w:rPr>
          <w:b/>
          <w:bCs/>
          <w:sz w:val="28"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084F51">
        <w:rPr>
          <w:bCs/>
          <w:sz w:val="28"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37270F" w14:textId="77777777" w:rsidR="00084F51" w:rsidRPr="00084F51" w:rsidRDefault="00084F51" w:rsidP="00084F51">
      <w:pPr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szCs w:val="20"/>
          <w:lang w:eastAsia="ru-RU"/>
        </w:rPr>
        <w:t xml:space="preserve">___________________________________________________________, </w:t>
      </w:r>
      <w:r w:rsidRPr="00084F51">
        <w:rPr>
          <w:sz w:val="28"/>
          <w:lang w:eastAsia="ru-RU"/>
        </w:rPr>
        <w:t xml:space="preserve">именуемый(ая) в дальнейшем Арендатор, при совместном упоминании, именуемые в дальнейшем Стороны, </w:t>
      </w:r>
      <w:r w:rsidRPr="00084F51">
        <w:rPr>
          <w:bCs/>
          <w:iCs/>
          <w:sz w:val="28"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084F51">
        <w:rPr>
          <w:sz w:val="28"/>
          <w:szCs w:val="20"/>
          <w:lang w:eastAsia="ru-RU"/>
        </w:rPr>
        <w:t>:</w:t>
      </w:r>
    </w:p>
    <w:p w14:paraId="27E24BA2" w14:textId="77777777" w:rsidR="00084F51" w:rsidRPr="00084F51" w:rsidRDefault="00084F51" w:rsidP="00084F51">
      <w:pPr>
        <w:suppressAutoHyphens w:val="0"/>
        <w:spacing w:before="120" w:after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1. Предмет и цель договора</w:t>
      </w:r>
    </w:p>
    <w:p w14:paraId="2F7C4FE2" w14:textId="702B2CC0" w:rsidR="00084F51" w:rsidRPr="00B938DF" w:rsidRDefault="00084F51" w:rsidP="00084F51">
      <w:pPr>
        <w:suppressAutoHyphens w:val="0"/>
        <w:ind w:firstLine="540"/>
        <w:jc w:val="both"/>
        <w:rPr>
          <w:sz w:val="28"/>
          <w:szCs w:val="28"/>
          <w:lang w:val="x-none" w:eastAsia="ru-RU"/>
        </w:rPr>
      </w:pPr>
      <w:r w:rsidRPr="00084F51">
        <w:rPr>
          <w:sz w:val="28"/>
          <w:szCs w:val="28"/>
          <w:lang w:eastAsia="ru-RU"/>
        </w:rPr>
        <w:t xml:space="preserve">1.1. </w:t>
      </w:r>
      <w:r w:rsidR="00B938DF" w:rsidRPr="00B938DF">
        <w:rPr>
          <w:sz w:val="28"/>
          <w:szCs w:val="28"/>
          <w:lang w:eastAsia="ru-RU"/>
        </w:rPr>
        <w:t>Арендодатель обязуется предоставить Арендатору за плату во временное владение и пользование земельный участок площадью 563 кв.м, с кадастровым номером 50:18:0030420:326,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Малое Новосурино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F115643" w14:textId="1D7B3D50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sz w:val="28"/>
          <w:szCs w:val="28"/>
          <w:lang w:eastAsia="ru-RU"/>
        </w:rPr>
        <w:t>1.2. Настоящий договор заключен на основани</w:t>
      </w:r>
      <w:r w:rsidR="00606326">
        <w:rPr>
          <w:sz w:val="28"/>
          <w:szCs w:val="28"/>
          <w:lang w:eastAsia="ru-RU"/>
        </w:rPr>
        <w:t>и протокола о результатах аукциона</w:t>
      </w:r>
      <w:r w:rsidRPr="00084F51">
        <w:rPr>
          <w:sz w:val="28"/>
          <w:szCs w:val="28"/>
          <w:lang w:eastAsia="ru-RU"/>
        </w:rPr>
        <w:t xml:space="preserve"> ____________________ (далее по тексту - Протокол), являющегося приложением 1</w:t>
      </w:r>
      <w:r w:rsidR="00932694">
        <w:rPr>
          <w:sz w:val="28"/>
          <w:szCs w:val="28"/>
          <w:lang w:eastAsia="ru-RU"/>
        </w:rPr>
        <w:br/>
      </w:r>
      <w:r w:rsidRPr="00084F51">
        <w:rPr>
          <w:sz w:val="28"/>
          <w:szCs w:val="28"/>
          <w:lang w:eastAsia="ru-RU"/>
        </w:rPr>
        <w:t xml:space="preserve"> к настоящему договору. </w:t>
      </w:r>
    </w:p>
    <w:p w14:paraId="672714EA" w14:textId="24DC47CD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bCs/>
          <w:iCs/>
          <w:sz w:val="28"/>
          <w:szCs w:val="28"/>
          <w:lang w:eastAsia="ru-RU"/>
        </w:rPr>
        <w:t xml:space="preserve">1.3. Земельный участок предоставляется </w:t>
      </w:r>
      <w:r w:rsidR="00FF0B8F" w:rsidRPr="00B938DF">
        <w:rPr>
          <w:sz w:val="28"/>
          <w:szCs w:val="28"/>
          <w:lang w:eastAsia="ru-RU"/>
        </w:rPr>
        <w:t>для ведения личного подсобного хозяйства</w:t>
      </w:r>
      <w:r w:rsidRPr="00084F51">
        <w:rPr>
          <w:bCs/>
          <w:iCs/>
          <w:sz w:val="28"/>
          <w:szCs w:val="28"/>
          <w:lang w:eastAsia="ru-RU"/>
        </w:rPr>
        <w:t>.</w:t>
      </w:r>
    </w:p>
    <w:p w14:paraId="4C0ABF19" w14:textId="77777777" w:rsidR="00B938DF" w:rsidRDefault="00084F51" w:rsidP="00B938DF">
      <w:pPr>
        <w:suppressAutoHyphens w:val="0"/>
        <w:ind w:firstLine="567"/>
        <w:jc w:val="both"/>
        <w:rPr>
          <w:sz w:val="28"/>
          <w:szCs w:val="28"/>
          <w:lang w:eastAsia="ru-RU"/>
        </w:rPr>
      </w:pPr>
      <w:r w:rsidRPr="00084F51">
        <w:rPr>
          <w:bCs/>
          <w:iCs/>
          <w:sz w:val="28"/>
          <w:szCs w:val="28"/>
          <w:lang w:eastAsia="ru-RU"/>
        </w:rPr>
        <w:t xml:space="preserve">1.4. </w:t>
      </w:r>
      <w:r w:rsidRPr="00084F51">
        <w:rPr>
          <w:sz w:val="28"/>
          <w:szCs w:val="28"/>
          <w:lang w:eastAsia="ru-RU"/>
        </w:rPr>
        <w:t xml:space="preserve"> </w:t>
      </w:r>
      <w:r w:rsidR="00B938DF" w:rsidRPr="00B938DF">
        <w:rPr>
          <w:sz w:val="28"/>
          <w:szCs w:val="28"/>
          <w:lang w:eastAsia="ru-RU"/>
        </w:rPr>
        <w:t xml:space="preserve">Сведения об ограничениях прав на земельный участок: </w:t>
      </w:r>
    </w:p>
    <w:p w14:paraId="05FAE069" w14:textId="6D9FFDD7" w:rsidR="00B938DF" w:rsidRPr="00B938DF" w:rsidRDefault="00B938DF" w:rsidP="00B938DF">
      <w:pPr>
        <w:suppressAutoHyphens w:val="0"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З</w:t>
      </w:r>
      <w:r w:rsidRPr="00B938DF">
        <w:rPr>
          <w:sz w:val="28"/>
          <w:szCs w:val="28"/>
          <w:lang w:eastAsia="ru-RU"/>
        </w:rPr>
        <w:t>емельный участок полностью расположен в границах зоны регулирования застройки ГВИМЗ «Бородино».</w:t>
      </w:r>
    </w:p>
    <w:p w14:paraId="78CB629B" w14:textId="77334CB0" w:rsidR="00084F51" w:rsidRDefault="00084F51" w:rsidP="00B938DF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1.5. На Земельном участке отсутствуют объекты недвижимого имущества.</w:t>
      </w:r>
    </w:p>
    <w:p w14:paraId="0F20472D" w14:textId="77777777" w:rsidR="00B15E3A" w:rsidRPr="00084F51" w:rsidRDefault="00B15E3A" w:rsidP="00084F51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sz w:val="28"/>
          <w:lang w:eastAsia="ru-RU"/>
        </w:rPr>
      </w:pPr>
    </w:p>
    <w:p w14:paraId="2D92CFF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2. Срок Договора</w:t>
      </w:r>
    </w:p>
    <w:p w14:paraId="74401F4C" w14:textId="77777777" w:rsidR="00084F51" w:rsidRPr="00084F51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 xml:space="preserve">2.1. Настоящий договор заключается на срок 9 лет с «__» ______ 20__года по «__» </w:t>
      </w:r>
      <w:r w:rsidRPr="00084F51">
        <w:rPr>
          <w:bCs/>
          <w:sz w:val="28"/>
          <w:lang w:eastAsia="ru-RU"/>
        </w:rPr>
        <w:lastRenderedPageBreak/>
        <w:t>_____ 20__ года.</w:t>
      </w:r>
    </w:p>
    <w:p w14:paraId="5AFDA324" w14:textId="1D031D1A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2.2. Земельный участок считается переданным Арендодателем Арендатору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принятым Арендатором с момента подписания акта приема-передачи земельного участка. </w:t>
      </w:r>
    </w:p>
    <w:p w14:paraId="4F6871B8" w14:textId="77777777" w:rsidR="00084F51" w:rsidRPr="00084F51" w:rsidRDefault="00084F51" w:rsidP="00084F51">
      <w:pPr>
        <w:tabs>
          <w:tab w:val="left" w:pos="859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Договор считается заключенным с момента передачи Земельного участка. Акт </w:t>
      </w:r>
      <w:r w:rsidRPr="00084F51">
        <w:rPr>
          <w:sz w:val="28"/>
          <w:lang w:eastAsia="ru-RU"/>
        </w:rPr>
        <w:br/>
        <w:t>приема-передачи Земельного участка подписывается одновременно с подписанием настоящего договора.</w:t>
      </w:r>
    </w:p>
    <w:p w14:paraId="74DF9148" w14:textId="5BB64B87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</w:t>
      </w:r>
      <w:r w:rsidR="00606326">
        <w:rPr>
          <w:sz w:val="28"/>
          <w:lang w:eastAsia="ru-RU"/>
        </w:rPr>
        <w:t>и порядке</w:t>
      </w:r>
      <w:r w:rsidRPr="00084F51">
        <w:rPr>
          <w:sz w:val="28"/>
          <w:lang w:eastAsia="ru-RU"/>
        </w:rPr>
        <w:t>.</w:t>
      </w:r>
    </w:p>
    <w:p w14:paraId="3FD57782" w14:textId="77777777" w:rsidR="00084F51" w:rsidRPr="00084F51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sz w:val="28"/>
          <w:szCs w:val="20"/>
          <w:lang w:eastAsia="ru-RU"/>
        </w:rPr>
      </w:pPr>
      <w:r w:rsidRPr="00084F51">
        <w:rPr>
          <w:b/>
          <w:bCs/>
          <w:sz w:val="28"/>
          <w:szCs w:val="20"/>
          <w:lang w:eastAsia="ru-RU"/>
        </w:rPr>
        <w:t>3</w:t>
      </w:r>
      <w:r w:rsidRPr="00084F51">
        <w:rPr>
          <w:bCs/>
          <w:sz w:val="28"/>
          <w:szCs w:val="20"/>
          <w:lang w:eastAsia="ru-RU"/>
        </w:rPr>
        <w:t xml:space="preserve">. </w:t>
      </w:r>
      <w:r w:rsidRPr="00084F51">
        <w:rPr>
          <w:b/>
          <w:bCs/>
          <w:sz w:val="28"/>
          <w:szCs w:val="20"/>
          <w:lang w:eastAsia="ru-RU"/>
        </w:rPr>
        <w:t>А</w:t>
      </w:r>
      <w:r w:rsidRPr="00084F51">
        <w:rPr>
          <w:b/>
          <w:sz w:val="28"/>
          <w:szCs w:val="20"/>
          <w:lang w:eastAsia="ru-RU"/>
        </w:rPr>
        <w:t>рендная плата</w:t>
      </w:r>
    </w:p>
    <w:p w14:paraId="7B5695E8" w14:textId="77777777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3C1E3C3" w14:textId="3EED9621" w:rsidR="00084F51" w:rsidRPr="00084F51" w:rsidRDefault="00084F51" w:rsidP="00932694">
      <w:pPr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3.2. Размер годовой арендной платы устанавливается в соответствии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с Протоколом.</w:t>
      </w:r>
    </w:p>
    <w:p w14:paraId="004B7AB3" w14:textId="77777777" w:rsidR="00084F51" w:rsidRPr="00084F51" w:rsidRDefault="00084F51" w:rsidP="00084F51">
      <w:pPr>
        <w:suppressAutoHyphens w:val="0"/>
        <w:ind w:firstLine="567"/>
        <w:jc w:val="both"/>
        <w:rPr>
          <w:color w:val="000000"/>
          <w:sz w:val="28"/>
          <w:lang w:eastAsia="ru-RU"/>
        </w:rPr>
      </w:pPr>
      <w:r w:rsidRPr="00084F51">
        <w:rPr>
          <w:color w:val="000000"/>
          <w:sz w:val="28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AEC3BF" w14:textId="77777777" w:rsidR="00084F51" w:rsidRPr="00084F51" w:rsidRDefault="00084F51" w:rsidP="00084F51">
      <w:pPr>
        <w:suppressAutoHyphens w:val="0"/>
        <w:ind w:firstLine="709"/>
        <w:jc w:val="both"/>
        <w:rPr>
          <w:color w:val="000000"/>
          <w:sz w:val="28"/>
          <w:lang w:eastAsia="ru-RU"/>
        </w:rPr>
      </w:pPr>
      <w:r w:rsidRPr="00084F51">
        <w:rPr>
          <w:color w:val="000000"/>
          <w:sz w:val="28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4D98625C" w14:textId="7C63E3A7" w:rsidR="00084F51" w:rsidRPr="00932694" w:rsidRDefault="00084F51" w:rsidP="00932694">
      <w:pPr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в федеральном законе о федеральном бюджете на очередной финансовый год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за годом, в котором заключен договор аренды</w:t>
      </w:r>
    </w:p>
    <w:p w14:paraId="6A0241D4" w14:textId="19BA1AFB" w:rsidR="00084F51" w:rsidRPr="00084F51" w:rsidRDefault="00084F51" w:rsidP="00932694">
      <w:pPr>
        <w:suppressAutoHyphens w:val="0"/>
        <w:autoSpaceDE w:val="0"/>
        <w:autoSpaceDN w:val="0"/>
        <w:ind w:firstLine="567"/>
        <w:jc w:val="both"/>
        <w:rPr>
          <w:sz w:val="28"/>
          <w:szCs w:val="20"/>
          <w:lang w:eastAsia="ru-RU"/>
        </w:rPr>
      </w:pPr>
      <w:r w:rsidRPr="00084F51">
        <w:rPr>
          <w:sz w:val="28"/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084F51">
        <w:rPr>
          <w:sz w:val="28"/>
          <w:szCs w:val="20"/>
          <w:lang w:eastAsia="ru-RU"/>
        </w:rPr>
        <w:t xml:space="preserve"> включительно, путем внесения денежных средств, безналичным порядком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3A45D1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i/>
          <w:sz w:val="28"/>
          <w:lang w:eastAsia="ru-RU"/>
        </w:rPr>
      </w:pPr>
      <w:r w:rsidRPr="00084F51">
        <w:rPr>
          <w:i/>
          <w:sz w:val="28"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39558D0" w14:textId="3C927AFE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3.5. Арендная плата за неполный период (квартал/месяц) исчисляется пропорционально количеству календарных дней аренды в квартале/месяце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к количеству дней данного квартала/месяца.</w:t>
      </w:r>
    </w:p>
    <w:p w14:paraId="137CE26E" w14:textId="575ACD6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3.6. Сумма поступлений зачисляется сначала в счет оплаты основного долга,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только при погашении основного долга зачисляется в счет оплаты пени,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вне зависимости от назначения платежа, указанного в платежном поручении.</w:t>
      </w:r>
    </w:p>
    <w:p w14:paraId="390758A6" w14:textId="7777777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color w:val="FF0000"/>
          <w:sz w:val="28"/>
          <w:lang w:eastAsia="ru-RU"/>
        </w:rPr>
      </w:pPr>
      <w:r w:rsidRPr="00084F51">
        <w:rPr>
          <w:sz w:val="28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084F51">
        <w:rPr>
          <w:color w:val="FF0000"/>
          <w:sz w:val="28"/>
          <w:lang w:eastAsia="ru-RU"/>
        </w:rPr>
        <w:t xml:space="preserve"> </w:t>
      </w:r>
    </w:p>
    <w:p w14:paraId="69E0A51B" w14:textId="7777777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2ADD9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sz w:val="28"/>
          <w:lang w:eastAsia="ru-RU"/>
        </w:rPr>
      </w:pPr>
    </w:p>
    <w:p w14:paraId="0984C3F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4. Права и обязанности Сторон</w:t>
      </w:r>
    </w:p>
    <w:p w14:paraId="455E1B0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 Арендодатель имеет право:</w:t>
      </w:r>
    </w:p>
    <w:p w14:paraId="46403FB3" w14:textId="65BA15AB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том числе при:</w:t>
      </w:r>
    </w:p>
    <w:p w14:paraId="29D8938A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использовании Земельного участка способами, приводящими к его порче;</w:t>
      </w:r>
    </w:p>
    <w:p w14:paraId="74A0E2F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30ACD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7562D50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неиспользовании или не освоении Земельного участка в течение 1-го года;</w:t>
      </w:r>
    </w:p>
    <w:p w14:paraId="6B930DC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383CFE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2CA9CB6" w14:textId="4C2C88F0" w:rsidR="00084F51" w:rsidRPr="00084F51" w:rsidRDefault="00B15E3A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>
        <w:rPr>
          <w:sz w:val="28"/>
          <w:lang w:eastAsia="ru-RU"/>
        </w:rPr>
        <w:t>- в случае нарушения п. 4.5</w:t>
      </w:r>
      <w:r w:rsidR="00084F51" w:rsidRPr="00084F51">
        <w:rPr>
          <w:sz w:val="28"/>
          <w:lang w:eastAsia="ru-RU"/>
        </w:rPr>
        <w:t>;</w:t>
      </w:r>
    </w:p>
    <w:p w14:paraId="61EAF83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E421B66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осуществления Арендатором самовольной постройки на Земельном участке.</w:t>
      </w:r>
    </w:p>
    <w:p w14:paraId="1921C65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C39B00" w14:textId="5D34A338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4.1.3. Вносить в настоящий Договор необходимые изменения и дополнения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E1E383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5ED74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75244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DFD398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 Арендодатель обязан:</w:t>
      </w:r>
    </w:p>
    <w:p w14:paraId="06945D9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D80FA7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FDD354F" w14:textId="6DF5A605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4.2.3. Не вмешиваться в хозяйственную деятельность Арендатора, если она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4530805" w14:textId="4CA9FEEF" w:rsidR="00084F51" w:rsidRPr="00932694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4.2.4. В письменной форме в пятидневный срок уведомлять Арендатора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об изменении реквизитов, указанных в пункте 3.4 настоящего договора, а также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об изменении ИНН, КПП, почтового адреса, контактного телефона. </w:t>
      </w:r>
    </w:p>
    <w:p w14:paraId="5067661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 Арендатор имеет право:</w:t>
      </w:r>
    </w:p>
    <w:p w14:paraId="29C40B4C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lastRenderedPageBreak/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0F22A0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2B94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 Арендатор обязан:</w:t>
      </w:r>
    </w:p>
    <w:p w14:paraId="2BCA2911" w14:textId="25EC68CC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4.4.1. Использовать Земельный участок в соответствии с целью и условиями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его предоставления.</w:t>
      </w:r>
    </w:p>
    <w:p w14:paraId="05962FF8" w14:textId="600F87A1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4.4.2. При досрочном расторжении настоящего Договора или по истечении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AF8C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E8147C" w14:textId="095CB9DA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4.4.4. Обеспечивать Арендодателю, органам муниципального и государственного контроля свободный доступ на участок, специально выделенные части участка,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расположенные на участке здания и сооружения.</w:t>
      </w:r>
    </w:p>
    <w:p w14:paraId="3A66B97B" w14:textId="76C803D0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и обслуживанию (в случае если такие расположены на Земельном участке).</w:t>
      </w:r>
    </w:p>
    <w:p w14:paraId="11E674C2" w14:textId="572DAC5A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4.4.6. В десятидневный срок со дня изменения своего наименования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119FE7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44A3E0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4FB77E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3F44FF" w14:textId="5933408B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4.4.10. В случае получения уведомления от Арендодателя, согласно п. 4.2.4 настоящего Договора перечислять арендную плату по реквизитам, указанным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уведомлении.</w:t>
      </w:r>
    </w:p>
    <w:p w14:paraId="7446DDF3" w14:textId="04445211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4.4.11. Передать Земельный участок Арендодателю по Акту приема-передачи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течение пяти дней после окончания срока действия настоящего Договора.</w:t>
      </w:r>
    </w:p>
    <w:p w14:paraId="11D012BE" w14:textId="007A6C44" w:rsidR="00B522AD" w:rsidRDefault="00084F51" w:rsidP="00B522AD">
      <w:pPr>
        <w:tabs>
          <w:tab w:val="left" w:pos="851"/>
        </w:tabs>
        <w:suppressAutoHyphens w:val="0"/>
        <w:autoSpaceDE w:val="0"/>
        <w:ind w:firstLine="567"/>
        <w:jc w:val="both"/>
        <w:rPr>
          <w:sz w:val="28"/>
          <w:szCs w:val="28"/>
          <w:lang w:eastAsia="ru-RU"/>
        </w:rPr>
      </w:pPr>
      <w:r w:rsidRPr="00084F51">
        <w:rPr>
          <w:sz w:val="28"/>
          <w:lang w:eastAsia="ru-RU"/>
        </w:rPr>
        <w:t>4.4.12. Использовать Зе</w:t>
      </w:r>
      <w:r w:rsidR="00FE7FC4">
        <w:rPr>
          <w:sz w:val="28"/>
          <w:lang w:eastAsia="ru-RU"/>
        </w:rPr>
        <w:t xml:space="preserve">мельный участок в соответствии </w:t>
      </w:r>
      <w:r w:rsidRPr="00084F51">
        <w:rPr>
          <w:sz w:val="28"/>
          <w:lang w:eastAsia="ru-RU"/>
        </w:rPr>
        <w:t xml:space="preserve">с требованиями </w:t>
      </w:r>
      <w:r w:rsidR="00B522AD" w:rsidRPr="00B938DF">
        <w:rPr>
          <w:sz w:val="28"/>
          <w:szCs w:val="28"/>
          <w:lang w:eastAsia="ru-RU"/>
        </w:rPr>
        <w:t>Федерально</w:t>
      </w:r>
      <w:r w:rsidR="00B522AD">
        <w:rPr>
          <w:sz w:val="28"/>
          <w:szCs w:val="28"/>
          <w:lang w:eastAsia="ru-RU"/>
        </w:rPr>
        <w:t xml:space="preserve">го закона от 25.06.2002 </w:t>
      </w:r>
      <w:r w:rsidR="00B522AD" w:rsidRPr="00B938DF">
        <w:rPr>
          <w:sz w:val="28"/>
          <w:szCs w:val="28"/>
          <w:lang w:eastAsia="ru-RU"/>
        </w:rPr>
        <w:t xml:space="preserve">№ 73-ФЗ «Об объектах культурного наследия (памятниках истории и культуры) народов Российской Федерации», </w:t>
      </w:r>
      <w:r w:rsidR="00A8567E" w:rsidRPr="00A8567E">
        <w:rPr>
          <w:sz w:val="28"/>
          <w:szCs w:val="28"/>
          <w:lang w:eastAsia="ru-RU"/>
        </w:rPr>
        <w:t xml:space="preserve">приложением 5 </w:t>
      </w:r>
      <w:r w:rsidR="00B522AD" w:rsidRPr="00B938DF">
        <w:rPr>
          <w:sz w:val="28"/>
          <w:szCs w:val="28"/>
          <w:lang w:eastAsia="ru-RU"/>
        </w:rPr>
        <w:t>Решения Московского Областного Совета Народных Депутатов от 27.05.1992 № 6/11.</w:t>
      </w:r>
    </w:p>
    <w:p w14:paraId="2D308A59" w14:textId="2A8285D4" w:rsidR="00D55A44" w:rsidRPr="00D55A44" w:rsidRDefault="00D55A44" w:rsidP="00B522AD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D55A44">
        <w:rPr>
          <w:sz w:val="28"/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11F62420" w14:textId="184DFE73" w:rsidR="00D55A44" w:rsidRDefault="00D55A44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</w:p>
    <w:p w14:paraId="03273149" w14:textId="77777777" w:rsidR="00D012AB" w:rsidRPr="00084F51" w:rsidRDefault="00D012AB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</w:p>
    <w:p w14:paraId="471952DB" w14:textId="5DE527FA" w:rsidR="00932694" w:rsidRDefault="00084F51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lastRenderedPageBreak/>
        <w:t>5. Ответственность Сторон</w:t>
      </w:r>
    </w:p>
    <w:p w14:paraId="3B3B8AA5" w14:textId="77777777" w:rsidR="00932694" w:rsidRDefault="00932694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1857A6F5" w14:textId="07E714E5" w:rsidR="00084F51" w:rsidRPr="00932694" w:rsidRDefault="00084F51" w:rsidP="00932694">
      <w:pPr>
        <w:suppressAutoHyphens w:val="0"/>
        <w:autoSpaceDE w:val="0"/>
        <w:autoSpaceDN w:val="0"/>
        <w:adjustRightInd w:val="0"/>
        <w:spacing w:before="240" w:after="120"/>
        <w:ind w:firstLine="709"/>
        <w:contextualSpacing/>
        <w:jc w:val="both"/>
        <w:rPr>
          <w:b/>
          <w:sz w:val="28"/>
          <w:lang w:eastAsia="ru-RU"/>
        </w:rPr>
      </w:pPr>
      <w:r w:rsidRPr="00084F51">
        <w:rPr>
          <w:sz w:val="28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5ACB55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B55DC9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1DBD50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88C58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8"/>
          <w:lang w:eastAsia="ru-RU"/>
        </w:rPr>
      </w:pPr>
    </w:p>
    <w:p w14:paraId="6F0FF27C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6. Рассмотрение споров</w:t>
      </w:r>
    </w:p>
    <w:p w14:paraId="51D682B2" w14:textId="77777777" w:rsidR="00084F51" w:rsidRPr="00084F51" w:rsidRDefault="00084F51" w:rsidP="00084F51">
      <w:pPr>
        <w:suppressAutoHyphens w:val="0"/>
        <w:ind w:firstLine="567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D60C60D" w14:textId="3DAB5E38" w:rsidR="00084F51" w:rsidRPr="00084F51" w:rsidRDefault="00932694" w:rsidP="00084F51">
      <w:pPr>
        <w:suppressAutoHyphens w:val="0"/>
        <w:ind w:firstLine="567"/>
        <w:contextualSpacing/>
        <w:jc w:val="both"/>
        <w:rPr>
          <w:sz w:val="28"/>
          <w:lang w:eastAsia="ru-RU"/>
        </w:rPr>
      </w:pPr>
      <w:r>
        <w:rPr>
          <w:sz w:val="28"/>
          <w:lang w:eastAsia="ru-RU"/>
        </w:rPr>
        <w:t xml:space="preserve">6.2. </w:t>
      </w:r>
      <w:r w:rsidR="00084F51" w:rsidRPr="00084F51">
        <w:rPr>
          <w:sz w:val="28"/>
          <w:lang w:eastAsia="ru-RU"/>
        </w:rPr>
        <w:t xml:space="preserve">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49A9CF6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6A848B1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7. Изменение, расторжение и прекращение Договора</w:t>
      </w:r>
    </w:p>
    <w:p w14:paraId="79D7F53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E68030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7.2. Изменение вида разрешенного использования Земельного участка не допускается.</w:t>
      </w:r>
    </w:p>
    <w:p w14:paraId="61D0A98C" w14:textId="77777777" w:rsidR="00084F51" w:rsidRPr="00084F51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sz w:val="28"/>
          <w:lang w:eastAsia="ru-RU"/>
        </w:rPr>
      </w:pPr>
    </w:p>
    <w:p w14:paraId="1D05404B" w14:textId="77777777" w:rsidR="00084F51" w:rsidRPr="00084F51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8. Заключительные положения</w:t>
      </w:r>
    </w:p>
    <w:p w14:paraId="6D804E5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4967C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8.2. Расходы по государственной регистрации возлагаются на Арендатора.</w:t>
      </w:r>
    </w:p>
    <w:p w14:paraId="111FC60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bCs/>
          <w:sz w:val="28"/>
          <w:lang w:eastAsia="ru-RU"/>
        </w:rPr>
      </w:pPr>
      <w:r w:rsidRPr="00084F51">
        <w:rPr>
          <w:sz w:val="28"/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084F51">
        <w:rPr>
          <w:bCs/>
          <w:sz w:val="28"/>
          <w:lang w:eastAsia="ru-RU"/>
        </w:rPr>
        <w:t>в орган, осуществляющий государственную регистрацию</w:t>
      </w:r>
      <w:r w:rsidRPr="00084F51">
        <w:rPr>
          <w:sz w:val="28"/>
          <w:lang w:eastAsia="ru-RU"/>
        </w:rPr>
        <w:t xml:space="preserve"> прав на недвижимое имущество и сделок с ним. </w:t>
      </w:r>
    </w:p>
    <w:p w14:paraId="0AFC5741" w14:textId="77777777" w:rsidR="00084F51" w:rsidRPr="00084F51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0DAC1D40" w14:textId="77777777" w:rsidR="00084F51" w:rsidRPr="00084F51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9. Приложения к Договору</w:t>
      </w:r>
    </w:p>
    <w:p w14:paraId="1EEAE26A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К настоящему договору прилагается и является его неотъемлемой частью: </w:t>
      </w:r>
    </w:p>
    <w:p w14:paraId="33FCBEE5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Протокол проведения торгов (Приложение 1)</w:t>
      </w:r>
    </w:p>
    <w:p w14:paraId="02342E7D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lastRenderedPageBreak/>
        <w:t>- Расчет арендной платы (Приложение 2)</w:t>
      </w:r>
    </w:p>
    <w:p w14:paraId="26E815FA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Y="396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084F51" w:rsidRPr="00084F51" w14:paraId="373E49BC" w14:textId="77777777" w:rsidTr="00B470B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2740BB05" w14:textId="55B7CA73" w:rsidR="002D21CB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 xml:space="preserve">               </w:t>
            </w:r>
          </w:p>
          <w:p w14:paraId="6105218C" w14:textId="285BAACC" w:rsidR="002D21CB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  <w:r>
              <w:rPr>
                <w:b/>
                <w:sz w:val="28"/>
                <w:lang w:eastAsia="ru-RU"/>
              </w:rPr>
              <w:t xml:space="preserve">                             10. Реквизиты сторон </w:t>
            </w:r>
          </w:p>
          <w:p w14:paraId="6D5F5B9B" w14:textId="77777777" w:rsidR="002D21CB" w:rsidRDefault="002D21CB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</w:p>
          <w:p w14:paraId="309FE3E0" w14:textId="7306F7DA" w:rsidR="00084F51" w:rsidRPr="00084F51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Арендодатель</w:t>
            </w:r>
          </w:p>
          <w:p w14:paraId="00F5E0DF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b/>
                <w:bCs/>
                <w:sz w:val="28"/>
                <w:lang w:eastAsia="ru-RU"/>
              </w:rPr>
              <w:t>Юридический и почтовый адрес:</w:t>
            </w:r>
          </w:p>
          <w:p w14:paraId="73C06BFA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143200, Россия, Московская область, </w:t>
            </w:r>
          </w:p>
          <w:p w14:paraId="37FB5307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г.Можайск, ул. Московская, дом 15</w:t>
            </w:r>
          </w:p>
          <w:p w14:paraId="3FAD06A4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</w:p>
          <w:p w14:paraId="6BE485E9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Телефон/факс (49638)23249</w:t>
            </w:r>
          </w:p>
          <w:p w14:paraId="38F22EA9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sz w:val="28"/>
                <w:lang w:eastAsia="ru-RU"/>
              </w:rPr>
            </w:pPr>
          </w:p>
          <w:p w14:paraId="3DF4DC57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sz w:val="28"/>
                <w:lang w:eastAsia="ru-RU"/>
              </w:rPr>
            </w:pPr>
            <w:r w:rsidRPr="00084F51">
              <w:rPr>
                <w:b/>
                <w:bCs/>
                <w:sz w:val="28"/>
                <w:lang w:eastAsia="ru-RU"/>
              </w:rPr>
              <w:t>Банковские реквизиты:</w:t>
            </w:r>
          </w:p>
          <w:p w14:paraId="75B5D25D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ИНН 5028003963, КПП 502801001,</w:t>
            </w:r>
          </w:p>
          <w:p w14:paraId="5B54350A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883B931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р/счет № 40101810845250010102, </w:t>
            </w:r>
          </w:p>
          <w:p w14:paraId="0064709C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ГУ БАНКА РОССИИ ЦФО, </w:t>
            </w:r>
          </w:p>
          <w:p w14:paraId="2840C20D" w14:textId="77777777" w:rsidR="00084F51" w:rsidRPr="00084F51" w:rsidRDefault="00084F51" w:rsidP="00084F51">
            <w:pPr>
              <w:suppressAutoHyphens w:val="0"/>
              <w:autoSpaceDE w:val="0"/>
              <w:autoSpaceDN w:val="0"/>
              <w:jc w:val="both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613B19" w14:textId="77777777" w:rsidR="00084F51" w:rsidRPr="00084F51" w:rsidRDefault="00084F51" w:rsidP="00084F51">
            <w:pPr>
              <w:suppressAutoHyphens w:val="0"/>
              <w:ind w:firstLine="72"/>
              <w:rPr>
                <w:sz w:val="28"/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78D3BD34" w14:textId="77777777" w:rsidR="002D21CB" w:rsidRDefault="002D21CB" w:rsidP="00084F51">
            <w:pPr>
              <w:suppressAutoHyphens w:val="0"/>
              <w:rPr>
                <w:b/>
                <w:sz w:val="28"/>
                <w:lang w:eastAsia="ru-RU"/>
              </w:rPr>
            </w:pPr>
          </w:p>
          <w:p w14:paraId="44AD3850" w14:textId="77777777" w:rsidR="002D21CB" w:rsidRDefault="002D21CB" w:rsidP="00084F51">
            <w:pPr>
              <w:suppressAutoHyphens w:val="0"/>
              <w:rPr>
                <w:b/>
                <w:sz w:val="28"/>
                <w:lang w:eastAsia="ru-RU"/>
              </w:rPr>
            </w:pPr>
          </w:p>
          <w:p w14:paraId="5FC2EF0F" w14:textId="77777777" w:rsidR="002D21CB" w:rsidRDefault="002D21CB" w:rsidP="00084F51">
            <w:pPr>
              <w:suppressAutoHyphens w:val="0"/>
              <w:rPr>
                <w:b/>
                <w:sz w:val="28"/>
                <w:lang w:eastAsia="ru-RU"/>
              </w:rPr>
            </w:pPr>
          </w:p>
          <w:p w14:paraId="48251628" w14:textId="10F8C078" w:rsidR="00084F51" w:rsidRPr="00084F51" w:rsidRDefault="00084F51" w:rsidP="00084F51">
            <w:pPr>
              <w:suppressAutoHyphens w:val="0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Арендатор:</w:t>
            </w:r>
          </w:p>
          <w:p w14:paraId="51CFE1D5" w14:textId="77777777" w:rsidR="00084F51" w:rsidRPr="00084F51" w:rsidRDefault="00084F51" w:rsidP="00084F51">
            <w:pPr>
              <w:suppressAutoHyphens w:val="0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Почтовый адрес:</w:t>
            </w:r>
          </w:p>
          <w:p w14:paraId="2F179866" w14:textId="77777777" w:rsidR="00084F51" w:rsidRPr="00084F51" w:rsidRDefault="00084F51" w:rsidP="00084F51">
            <w:pPr>
              <w:suppressAutoHyphens w:val="0"/>
              <w:rPr>
                <w:sz w:val="28"/>
                <w:lang w:eastAsia="ru-RU"/>
              </w:rPr>
            </w:pPr>
          </w:p>
        </w:tc>
      </w:tr>
    </w:tbl>
    <w:p w14:paraId="63C342B6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</w:p>
    <w:p w14:paraId="54E32BA3" w14:textId="77777777" w:rsidR="00084F51" w:rsidRPr="00084F51" w:rsidRDefault="00084F51" w:rsidP="00084F51">
      <w:pPr>
        <w:suppressAutoHyphens w:val="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11.Подписи сторон</w:t>
      </w:r>
    </w:p>
    <w:tbl>
      <w:tblPr>
        <w:tblpPr w:leftFromText="180" w:rightFromText="180" w:vertAnchor="text" w:horzAnchor="margin" w:tblpY="37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084F51" w:rsidRPr="00084F51" w14:paraId="1595A7CC" w14:textId="77777777" w:rsidTr="00B470B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A0DFF28" w14:textId="77777777" w:rsidR="00084F51" w:rsidRPr="00084F51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 xml:space="preserve">        Арендодатель</w:t>
            </w:r>
          </w:p>
          <w:p w14:paraId="76026D6E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bCs/>
                <w:sz w:val="28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62D153D" w14:textId="77777777" w:rsidR="00084F51" w:rsidRPr="00084F51" w:rsidRDefault="00084F51" w:rsidP="00084F51">
            <w:pPr>
              <w:tabs>
                <w:tab w:val="left" w:pos="1807"/>
              </w:tabs>
              <w:suppressAutoHyphens w:val="0"/>
              <w:spacing w:after="120"/>
              <w:contextualSpacing/>
              <w:rPr>
                <w:bCs/>
                <w:sz w:val="28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>городского округа</w:t>
            </w:r>
            <w:r w:rsidRPr="00084F51">
              <w:rPr>
                <w:bCs/>
                <w:sz w:val="28"/>
                <w:lang w:eastAsia="ru-RU"/>
              </w:rPr>
              <w:tab/>
            </w:r>
          </w:p>
          <w:p w14:paraId="1A949DCE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sz w:val="16"/>
                <w:szCs w:val="16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27696BE" w14:textId="77777777" w:rsidR="00084F51" w:rsidRPr="00084F51" w:rsidRDefault="00084F51" w:rsidP="00084F51">
            <w:pPr>
              <w:suppressAutoHyphens w:val="0"/>
              <w:ind w:firstLine="72"/>
              <w:contextualSpacing/>
              <w:rPr>
                <w:sz w:val="16"/>
                <w:szCs w:val="16"/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2A81C5A0" w14:textId="77777777" w:rsidR="00084F51" w:rsidRPr="00084F51" w:rsidRDefault="00084F51" w:rsidP="00084F51">
            <w:pPr>
              <w:suppressAutoHyphens w:val="0"/>
              <w:contextualSpacing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Арендатор</w:t>
            </w:r>
          </w:p>
          <w:p w14:paraId="4F87535B" w14:textId="77777777" w:rsidR="00084F51" w:rsidRPr="00084F51" w:rsidRDefault="00084F51" w:rsidP="00084F51">
            <w:pPr>
              <w:suppressAutoHyphens w:val="0"/>
              <w:contextualSpacing/>
              <w:jc w:val="both"/>
              <w:rPr>
                <w:sz w:val="16"/>
                <w:szCs w:val="16"/>
                <w:lang w:eastAsia="ru-RU"/>
              </w:rPr>
            </w:pPr>
          </w:p>
        </w:tc>
      </w:tr>
    </w:tbl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77777777" w:rsidR="00CD301B" w:rsidRPr="002B1734" w:rsidRDefault="00CD301B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2BDD7286" w14:textId="5AB59CF3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bookmarkEnd w:id="126"/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60774B86" w14:textId="77777777" w:rsidR="00CD301B" w:rsidRPr="002B1734" w:rsidRDefault="00CD301B" w:rsidP="00CD301B">
      <w:pPr>
        <w:jc w:val="both"/>
        <w:rPr>
          <w:b/>
        </w:rPr>
      </w:pPr>
    </w:p>
    <w:p w14:paraId="5B993A2E" w14:textId="77777777" w:rsidR="00CD301B" w:rsidRPr="002B1734" w:rsidRDefault="00CD301B" w:rsidP="00CD301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A7B291F" w14:textId="3282A2CA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C2C547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4E8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5140C6">
        <w:rPr>
          <w:b/>
          <w:color w:val="0000FF"/>
        </w:rPr>
        <w:t>27</w:t>
      </w:r>
      <w:r w:rsidR="005C7C74">
        <w:rPr>
          <w:b/>
          <w:color w:val="0000FF"/>
        </w:rPr>
        <w:t xml:space="preserve">8 </w:t>
      </w:r>
      <w:r w:rsidR="005140C6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470BA" w:rsidRDefault="00B470BA">
      <w:r>
        <w:separator/>
      </w:r>
    </w:p>
  </w:endnote>
  <w:endnote w:type="continuationSeparator" w:id="0">
    <w:p w14:paraId="422B5A57" w14:textId="77777777" w:rsidR="00B470BA" w:rsidRDefault="00B470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8355783"/>
      <w:docPartObj>
        <w:docPartGallery w:val="Page Numbers (Bottom of Page)"/>
        <w:docPartUnique/>
      </w:docPartObj>
    </w:sdtPr>
    <w:sdtEndPr/>
    <w:sdtContent>
      <w:p w14:paraId="3F22437D" w14:textId="64247FFE" w:rsidR="00B470BA" w:rsidRDefault="00B470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5E8E" w:rsidRPr="00635E8E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05C058FB" w:rsidR="00B470BA" w:rsidRPr="001A6C06" w:rsidRDefault="00B470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470BA" w:rsidRDefault="00B470BA">
      <w:r>
        <w:separator/>
      </w:r>
    </w:p>
  </w:footnote>
  <w:footnote w:type="continuationSeparator" w:id="0">
    <w:p w14:paraId="3A160776" w14:textId="77777777" w:rsidR="00B470BA" w:rsidRDefault="00B470BA">
      <w:r>
        <w:continuationSeparator/>
      </w:r>
    </w:p>
  </w:footnote>
  <w:footnote w:id="1">
    <w:p w14:paraId="3FE4BEB6" w14:textId="77777777" w:rsidR="00B470BA" w:rsidRDefault="00B470B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04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355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9A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27C1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5F5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F51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85C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82A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48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7F8"/>
    <w:rsid w:val="00213A6A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AA9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975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6FA7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1CB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0B2C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1F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0AB1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3F788E"/>
    <w:rsid w:val="00400B3A"/>
    <w:rsid w:val="004044C5"/>
    <w:rsid w:val="00405E1E"/>
    <w:rsid w:val="0040689F"/>
    <w:rsid w:val="00407CBA"/>
    <w:rsid w:val="00410129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27CC1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BC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41E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0C6"/>
    <w:rsid w:val="0051422A"/>
    <w:rsid w:val="00514276"/>
    <w:rsid w:val="00514C09"/>
    <w:rsid w:val="00514CB6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698E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87732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58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74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EE1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326"/>
    <w:rsid w:val="0060678F"/>
    <w:rsid w:val="006067AF"/>
    <w:rsid w:val="00610233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5E8E"/>
    <w:rsid w:val="00636925"/>
    <w:rsid w:val="00637C8A"/>
    <w:rsid w:val="00637E59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192F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E8E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2767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0F0C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C9E"/>
    <w:rsid w:val="00862E80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A60"/>
    <w:rsid w:val="00876D40"/>
    <w:rsid w:val="00876E3C"/>
    <w:rsid w:val="008777F0"/>
    <w:rsid w:val="008807A7"/>
    <w:rsid w:val="00880CC8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2E7"/>
    <w:rsid w:val="008D0A13"/>
    <w:rsid w:val="008D14FE"/>
    <w:rsid w:val="008D20B2"/>
    <w:rsid w:val="008D2DFB"/>
    <w:rsid w:val="008D32C3"/>
    <w:rsid w:val="008D3E97"/>
    <w:rsid w:val="008D49D6"/>
    <w:rsid w:val="008D4C7B"/>
    <w:rsid w:val="008D53F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558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694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E70"/>
    <w:rsid w:val="00961FD9"/>
    <w:rsid w:val="0096332A"/>
    <w:rsid w:val="00963C0C"/>
    <w:rsid w:val="00964124"/>
    <w:rsid w:val="00964E16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A6B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2E9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567E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ADA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947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51DC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E3A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A3D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470BA"/>
    <w:rsid w:val="00B517F8"/>
    <w:rsid w:val="00B520A0"/>
    <w:rsid w:val="00B521B6"/>
    <w:rsid w:val="00B522AD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16B"/>
    <w:rsid w:val="00B938DF"/>
    <w:rsid w:val="00B93F33"/>
    <w:rsid w:val="00B9755E"/>
    <w:rsid w:val="00B97B23"/>
    <w:rsid w:val="00B97C65"/>
    <w:rsid w:val="00B97DDA"/>
    <w:rsid w:val="00BA0E71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79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87B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A4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7F4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2AB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A44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731A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D793F"/>
    <w:rsid w:val="00DE06A7"/>
    <w:rsid w:val="00DE3F22"/>
    <w:rsid w:val="00DE41E7"/>
    <w:rsid w:val="00DE4408"/>
    <w:rsid w:val="00DE696C"/>
    <w:rsid w:val="00DE698D"/>
    <w:rsid w:val="00DE6A8B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D92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C56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D04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154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0BEC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A4E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FC4"/>
    <w:rsid w:val="00FF035E"/>
    <w:rsid w:val="00FF0617"/>
    <w:rsid w:val="00FF0B8F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04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403D59-C31A-48AC-8947-751DCBAA9E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1522</TotalTime>
  <Pages>59</Pages>
  <Words>9238</Words>
  <Characters>52659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182</cp:revision>
  <cp:lastPrinted>2019-04-01T13:25:00Z</cp:lastPrinted>
  <dcterms:created xsi:type="dcterms:W3CDTF">2017-03-24T13:08:00Z</dcterms:created>
  <dcterms:modified xsi:type="dcterms:W3CDTF">2019-04-01T13:29:00Z</dcterms:modified>
</cp:coreProperties>
</file>