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929A43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>
        <w:rPr>
          <w:b/>
          <w:bCs/>
          <w:sz w:val="26"/>
          <w:szCs w:val="26"/>
        </w:rPr>
        <w:t>АЗ-МОЖ/19-</w:t>
      </w:r>
      <w:r w:rsidR="000239AF">
        <w:rPr>
          <w:b/>
          <w:bCs/>
          <w:sz w:val="26"/>
          <w:szCs w:val="26"/>
        </w:rPr>
        <w:t xml:space="preserve">277 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3DA340D0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для </w:t>
      </w:r>
      <w:r w:rsidR="00EE215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07DE0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A7195" w:rsidRPr="007A7195">
        <w:rPr>
          <w:b/>
          <w:noProof/>
          <w:color w:val="0000FF"/>
          <w:sz w:val="28"/>
          <w:szCs w:val="28"/>
        </w:rPr>
        <w:t>010419/6987935/05</w:t>
      </w:r>
      <w:r w:rsidR="00EE2154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5E114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A7140F" w:rsidRPr="00A7140F">
        <w:rPr>
          <w:b/>
          <w:noProof/>
          <w:color w:val="0000FF"/>
          <w:sz w:val="28"/>
          <w:szCs w:val="28"/>
        </w:rPr>
        <w:t>00300060103422</w:t>
      </w:r>
      <w:r w:rsidR="00EE2154">
        <w:rPr>
          <w:b/>
          <w:noProof/>
          <w:color w:val="0000FF"/>
          <w:sz w:val="28"/>
          <w:szCs w:val="28"/>
        </w:rPr>
        <w:t xml:space="preserve">  </w:t>
      </w:r>
      <w:bookmarkEnd w:id="0"/>
      <w:r w:rsidR="00EE2154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C7819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E2154">
        <w:rPr>
          <w:b/>
          <w:noProof/>
          <w:color w:val="0000FF"/>
          <w:sz w:val="28"/>
          <w:szCs w:val="28"/>
        </w:rPr>
        <w:t>02.04</w:t>
      </w:r>
      <w:r w:rsidR="00932694" w:rsidRPr="0093269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4023E9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E2154">
        <w:rPr>
          <w:b/>
          <w:noProof/>
          <w:color w:val="0000FF"/>
          <w:sz w:val="28"/>
          <w:szCs w:val="28"/>
        </w:rPr>
        <w:t>23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5C46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E2154">
        <w:rPr>
          <w:b/>
          <w:noProof/>
          <w:color w:val="0000FF"/>
          <w:sz w:val="28"/>
          <w:szCs w:val="28"/>
        </w:rPr>
        <w:t>28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E56DDD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8D53FB" w:rsidRPr="008D53FB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</w:t>
      </w:r>
      <w:r w:rsidR="008D53FB">
        <w:rPr>
          <w:color w:val="0000FF"/>
          <w:sz w:val="22"/>
          <w:szCs w:val="22"/>
        </w:rPr>
        <w:t xml:space="preserve"> </w:t>
      </w:r>
      <w:r w:rsidR="006A192F">
        <w:rPr>
          <w:color w:val="0000FF"/>
          <w:sz w:val="22"/>
          <w:szCs w:val="22"/>
        </w:rPr>
        <w:t xml:space="preserve">(протокол </w:t>
      </w:r>
      <w:r w:rsidR="006A192F">
        <w:rPr>
          <w:color w:val="0000FF"/>
          <w:sz w:val="22"/>
          <w:szCs w:val="22"/>
        </w:rPr>
        <w:br/>
      </w:r>
      <w:r w:rsidR="004F441E">
        <w:rPr>
          <w:color w:val="0000FF"/>
          <w:sz w:val="22"/>
          <w:szCs w:val="22"/>
        </w:rPr>
        <w:t>от 04.03</w:t>
      </w:r>
      <w:r w:rsidR="00CB47F4">
        <w:rPr>
          <w:color w:val="0000FF"/>
          <w:sz w:val="22"/>
          <w:szCs w:val="22"/>
        </w:rPr>
        <w:t>.2019 № </w:t>
      </w:r>
      <w:r w:rsidR="004F441E">
        <w:rPr>
          <w:color w:val="0000FF"/>
          <w:sz w:val="22"/>
          <w:szCs w:val="22"/>
        </w:rPr>
        <w:t>30</w:t>
      </w:r>
      <w:r w:rsidR="00CB47F4">
        <w:rPr>
          <w:color w:val="0000FF"/>
          <w:sz w:val="22"/>
          <w:szCs w:val="22"/>
        </w:rPr>
        <w:t>-З п. </w:t>
      </w:r>
      <w:r w:rsidR="004F441E">
        <w:rPr>
          <w:color w:val="0000FF"/>
          <w:sz w:val="22"/>
          <w:szCs w:val="22"/>
        </w:rPr>
        <w:t>27</w:t>
      </w:r>
      <w:r w:rsidR="00CB47F4">
        <w:rPr>
          <w:color w:val="0000FF"/>
          <w:sz w:val="22"/>
          <w:szCs w:val="22"/>
        </w:rPr>
        <w:t>2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11844102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F441E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4F441E">
        <w:rPr>
          <w:color w:val="0000FF"/>
          <w:sz w:val="22"/>
          <w:szCs w:val="22"/>
        </w:rPr>
        <w:t>1</w:t>
      </w:r>
      <w:r w:rsidR="00CB47F4">
        <w:rPr>
          <w:color w:val="0000FF"/>
          <w:sz w:val="22"/>
          <w:szCs w:val="22"/>
        </w:rPr>
        <w:t>4.03.2019 № </w:t>
      </w:r>
      <w:r w:rsidR="004F441E">
        <w:rPr>
          <w:color w:val="0000FF"/>
          <w:sz w:val="22"/>
          <w:szCs w:val="22"/>
        </w:rPr>
        <w:t>760</w:t>
      </w:r>
      <w:r w:rsidR="00CB47F4">
        <w:rPr>
          <w:color w:val="0000FF"/>
          <w:sz w:val="22"/>
          <w:szCs w:val="22"/>
        </w:rPr>
        <w:t xml:space="preserve">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</w:t>
      </w:r>
      <w:r w:rsidR="002B6FA7">
        <w:rPr>
          <w:color w:val="0000FF"/>
          <w:sz w:val="22"/>
          <w:szCs w:val="22"/>
        </w:rPr>
        <w:t>находящегося</w:t>
      </w:r>
      <w:r w:rsidR="00CB47F4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</w:t>
      </w:r>
      <w:r w:rsidR="004F441E">
        <w:rPr>
          <w:color w:val="0000FF"/>
          <w:sz w:val="22"/>
          <w:szCs w:val="22"/>
        </w:rPr>
        <w:t>городской округ</w:t>
      </w:r>
      <w:r w:rsidR="00CB47F4">
        <w:rPr>
          <w:color w:val="0000FF"/>
          <w:sz w:val="22"/>
          <w:szCs w:val="22"/>
        </w:rPr>
        <w:t xml:space="preserve">, д. </w:t>
      </w:r>
      <w:proofErr w:type="spellStart"/>
      <w:r w:rsidR="004F441E">
        <w:rPr>
          <w:color w:val="0000FF"/>
          <w:sz w:val="22"/>
          <w:szCs w:val="22"/>
        </w:rPr>
        <w:t>Пеньгово</w:t>
      </w:r>
      <w:proofErr w:type="spellEnd"/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 xml:space="preserve">«для </w:t>
      </w:r>
      <w:r w:rsidR="004F441E">
        <w:rPr>
          <w:color w:val="0000FF"/>
          <w:sz w:val="22"/>
          <w:szCs w:val="22"/>
        </w:rPr>
        <w:t>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5F3DE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B47F4">
        <w:rPr>
          <w:color w:val="0000FF"/>
          <w:sz w:val="22"/>
          <w:szCs w:val="22"/>
        </w:rPr>
        <w:t xml:space="preserve">Московская область, </w:t>
      </w:r>
      <w:r w:rsidR="00330AB1">
        <w:rPr>
          <w:color w:val="0000FF"/>
          <w:sz w:val="22"/>
          <w:szCs w:val="22"/>
        </w:rPr>
        <w:t xml:space="preserve">р-н </w:t>
      </w:r>
      <w:r w:rsidR="00CB47F4">
        <w:rPr>
          <w:color w:val="0000FF"/>
          <w:sz w:val="22"/>
          <w:szCs w:val="22"/>
        </w:rPr>
        <w:t>Можайский</w:t>
      </w:r>
      <w:r w:rsidR="00330AB1">
        <w:rPr>
          <w:color w:val="0000FF"/>
          <w:sz w:val="22"/>
          <w:szCs w:val="22"/>
        </w:rPr>
        <w:t xml:space="preserve">, д </w:t>
      </w:r>
      <w:proofErr w:type="spellStart"/>
      <w:r w:rsidR="00330AB1">
        <w:rPr>
          <w:color w:val="0000FF"/>
          <w:sz w:val="22"/>
          <w:szCs w:val="22"/>
        </w:rPr>
        <w:t>Пеньгово</w:t>
      </w:r>
      <w:proofErr w:type="spellEnd"/>
      <w:r w:rsidR="00330AB1">
        <w:rPr>
          <w:color w:val="0000FF"/>
          <w:sz w:val="22"/>
          <w:szCs w:val="22"/>
        </w:rPr>
        <w:t xml:space="preserve">. </w:t>
      </w:r>
    </w:p>
    <w:permEnd w:id="8865509"/>
    <w:p w14:paraId="55E57AF4" w14:textId="39006A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30AB1">
        <w:rPr>
          <w:color w:val="0000FF"/>
          <w:sz w:val="22"/>
          <w:szCs w:val="22"/>
        </w:rPr>
        <w:t xml:space="preserve">625. </w:t>
      </w:r>
    </w:p>
    <w:permEnd w:id="1116432812"/>
    <w:p w14:paraId="5FAABBA7" w14:textId="42DCE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B47F4">
        <w:rPr>
          <w:color w:val="0000FF"/>
          <w:sz w:val="22"/>
          <w:szCs w:val="22"/>
        </w:rPr>
        <w:t>18:</w:t>
      </w:r>
      <w:r w:rsidR="00330AB1">
        <w:rPr>
          <w:color w:val="0000FF"/>
          <w:sz w:val="22"/>
          <w:szCs w:val="22"/>
        </w:rPr>
        <w:t>0090317</w:t>
      </w:r>
      <w:r w:rsidR="00CB47F4">
        <w:rPr>
          <w:color w:val="0000FF"/>
          <w:sz w:val="22"/>
          <w:szCs w:val="22"/>
        </w:rPr>
        <w:t>:</w:t>
      </w:r>
      <w:r w:rsidR="00330AB1">
        <w:rPr>
          <w:color w:val="0000FF"/>
          <w:sz w:val="22"/>
          <w:szCs w:val="22"/>
        </w:rPr>
        <w:t>352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 xml:space="preserve">недвижимости от </w:t>
      </w:r>
      <w:r w:rsidR="00330AB1">
        <w:rPr>
          <w:color w:val="0000FF"/>
          <w:sz w:val="22"/>
          <w:szCs w:val="22"/>
        </w:rPr>
        <w:t>21</w:t>
      </w:r>
      <w:r w:rsidR="00964E16">
        <w:rPr>
          <w:color w:val="0000FF"/>
          <w:sz w:val="22"/>
          <w:szCs w:val="22"/>
        </w:rPr>
        <w:t>.02.2019 № 99/2019/</w:t>
      </w:r>
      <w:r w:rsidR="00330AB1">
        <w:rPr>
          <w:color w:val="0000FF"/>
          <w:sz w:val="22"/>
          <w:szCs w:val="22"/>
        </w:rPr>
        <w:t>246523987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9AF127B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330AB1">
        <w:rPr>
          <w:color w:val="0000FF"/>
          <w:sz w:val="22"/>
          <w:szCs w:val="22"/>
        </w:rPr>
        <w:t xml:space="preserve">едвижимости </w:t>
      </w:r>
      <w:r w:rsidR="00964E16" w:rsidRPr="00242F27">
        <w:rPr>
          <w:color w:val="0000FF"/>
          <w:sz w:val="22"/>
          <w:szCs w:val="22"/>
        </w:rPr>
        <w:t xml:space="preserve">об </w:t>
      </w:r>
      <w:r w:rsidR="00964E16">
        <w:rPr>
          <w:color w:val="0000FF"/>
          <w:sz w:val="22"/>
          <w:szCs w:val="22"/>
        </w:rPr>
        <w:t xml:space="preserve">объекте недвижимости </w:t>
      </w:r>
      <w:r w:rsidR="00330AB1">
        <w:rPr>
          <w:color w:val="0000FF"/>
          <w:sz w:val="22"/>
          <w:szCs w:val="22"/>
        </w:rPr>
        <w:t>от 21.02.2019 № 99/2019/246523987</w:t>
      </w:r>
      <w:r w:rsidR="00964E16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1AEBAB86" w14:textId="0E8809E8" w:rsidR="00242AA9" w:rsidRDefault="00024A75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0775F5">
        <w:rPr>
          <w:color w:val="0000FF"/>
          <w:sz w:val="22"/>
          <w:szCs w:val="22"/>
        </w:rPr>
        <w:t>З</w:t>
      </w:r>
      <w:r w:rsidR="00B470BA" w:rsidRPr="00242F27">
        <w:rPr>
          <w:color w:val="0000FF"/>
          <w:sz w:val="22"/>
          <w:szCs w:val="22"/>
        </w:rPr>
        <w:t>аключе</w:t>
      </w:r>
      <w:r w:rsidR="000775F5">
        <w:rPr>
          <w:color w:val="0000FF"/>
          <w:sz w:val="22"/>
          <w:szCs w:val="22"/>
        </w:rPr>
        <w:t>нии т</w:t>
      </w:r>
      <w:r w:rsidR="00B470BA">
        <w:rPr>
          <w:color w:val="0000FF"/>
          <w:sz w:val="22"/>
          <w:szCs w:val="22"/>
        </w:rPr>
        <w:t xml:space="preserve">ерриториального отдела Можайского городского округа </w:t>
      </w:r>
      <w:r w:rsidR="00B470BA" w:rsidRPr="00242F27">
        <w:rPr>
          <w:color w:val="0000FF"/>
          <w:sz w:val="22"/>
          <w:szCs w:val="22"/>
        </w:rPr>
        <w:t>Московской области</w:t>
      </w:r>
      <w:r w:rsidR="00B470BA">
        <w:rPr>
          <w:color w:val="0000FF"/>
          <w:sz w:val="22"/>
          <w:szCs w:val="22"/>
        </w:rPr>
        <w:t xml:space="preserve"> </w:t>
      </w:r>
      <w:r w:rsidR="0053698E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</w:t>
      </w:r>
      <w:r w:rsidR="00B470BA">
        <w:rPr>
          <w:color w:val="0000FF"/>
          <w:sz w:val="22"/>
          <w:szCs w:val="22"/>
        </w:rPr>
        <w:t xml:space="preserve">от </w:t>
      </w:r>
      <w:r w:rsidR="0053698E">
        <w:rPr>
          <w:color w:val="0000FF"/>
          <w:sz w:val="22"/>
          <w:szCs w:val="22"/>
        </w:rPr>
        <w:t>06</w:t>
      </w:r>
      <w:r w:rsidR="00B470BA">
        <w:rPr>
          <w:color w:val="0000FF"/>
          <w:sz w:val="22"/>
          <w:szCs w:val="22"/>
        </w:rPr>
        <w:t>.02.2019 № 28Исх-</w:t>
      </w:r>
      <w:r w:rsidR="0053698E">
        <w:rPr>
          <w:color w:val="0000FF"/>
          <w:sz w:val="22"/>
          <w:szCs w:val="22"/>
        </w:rPr>
        <w:t>2722</w:t>
      </w:r>
      <w:r w:rsidR="00B470BA">
        <w:rPr>
          <w:color w:val="0000FF"/>
          <w:sz w:val="22"/>
          <w:szCs w:val="22"/>
        </w:rPr>
        <w:t>/Т-41</w:t>
      </w:r>
      <w:r w:rsidR="00242AA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53698E">
        <w:rPr>
          <w:color w:val="0000FF"/>
          <w:sz w:val="22"/>
          <w:szCs w:val="22"/>
        </w:rPr>
        <w:t xml:space="preserve">постановлении Администрации Можайского городского округа Московской области 14.03.2019 № 760-П «О проведении аукциона на право заключения договора аренды земельного участка, находящегося по адресу: Московская область, Можайский городской округ, д. </w:t>
      </w:r>
      <w:proofErr w:type="spellStart"/>
      <w:r w:rsidR="0053698E">
        <w:rPr>
          <w:color w:val="0000FF"/>
          <w:sz w:val="22"/>
          <w:szCs w:val="22"/>
        </w:rPr>
        <w:t>Пеньгово</w:t>
      </w:r>
      <w:proofErr w:type="spellEnd"/>
      <w:r w:rsidR="0053698E">
        <w:rPr>
          <w:color w:val="0000FF"/>
          <w:sz w:val="22"/>
          <w:szCs w:val="22"/>
        </w:rPr>
        <w:t xml:space="preserve">, вид разрешенного использования – «для ведения личного подсобного хозяйства» (Приложение1), </w:t>
      </w:r>
      <w:r w:rsidR="002C6926">
        <w:rPr>
          <w:color w:val="0000FF"/>
          <w:sz w:val="22"/>
          <w:szCs w:val="22"/>
        </w:rPr>
        <w:t>в том числе</w:t>
      </w:r>
      <w:r w:rsidR="00242AA9">
        <w:rPr>
          <w:color w:val="0000FF"/>
          <w:sz w:val="22"/>
          <w:szCs w:val="22"/>
        </w:rPr>
        <w:t xml:space="preserve"> </w:t>
      </w:r>
      <w:r w:rsidR="00AA0ADA">
        <w:rPr>
          <w:color w:val="0000FF"/>
          <w:sz w:val="22"/>
          <w:szCs w:val="22"/>
        </w:rPr>
        <w:t xml:space="preserve">земельный участок </w:t>
      </w:r>
      <w:r w:rsidR="00AA0ADA" w:rsidRPr="00AA0ADA">
        <w:rPr>
          <w:color w:val="0000FF"/>
          <w:sz w:val="22"/>
          <w:szCs w:val="22"/>
        </w:rPr>
        <w:t>пол</w:t>
      </w:r>
      <w:r w:rsidR="00242AA9">
        <w:rPr>
          <w:color w:val="0000FF"/>
          <w:sz w:val="22"/>
          <w:szCs w:val="22"/>
        </w:rPr>
        <w:t>ностью расположен:</w:t>
      </w:r>
    </w:p>
    <w:p w14:paraId="43F81200" w14:textId="18E793D6" w:rsidR="00AA0ADA" w:rsidRDefault="00242AA9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A0ADA" w:rsidRPr="00AA0ADA">
        <w:rPr>
          <w:color w:val="0000FF"/>
          <w:sz w:val="22"/>
          <w:szCs w:val="22"/>
        </w:rPr>
        <w:t xml:space="preserve">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водного объекта (река </w:t>
      </w:r>
      <w:proofErr w:type="spellStart"/>
      <w:r>
        <w:rPr>
          <w:color w:val="0000FF"/>
          <w:sz w:val="22"/>
          <w:szCs w:val="22"/>
        </w:rPr>
        <w:t>Неверютка</w:t>
      </w:r>
      <w:proofErr w:type="spellEnd"/>
      <w:r>
        <w:rPr>
          <w:color w:val="0000FF"/>
          <w:sz w:val="22"/>
          <w:szCs w:val="22"/>
        </w:rPr>
        <w:t>);</w:t>
      </w:r>
    </w:p>
    <w:p w14:paraId="324123D9" w14:textId="63A7E3A0" w:rsidR="00242AA9" w:rsidRDefault="00242AA9" w:rsidP="00242AA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прибрежной защитной полосе (река </w:t>
      </w:r>
      <w:proofErr w:type="spellStart"/>
      <w:r>
        <w:rPr>
          <w:color w:val="0000FF"/>
          <w:sz w:val="22"/>
          <w:szCs w:val="22"/>
        </w:rPr>
        <w:t>Неверютка</w:t>
      </w:r>
      <w:proofErr w:type="spellEnd"/>
      <w:r>
        <w:rPr>
          <w:color w:val="0000FF"/>
          <w:sz w:val="22"/>
          <w:szCs w:val="22"/>
        </w:rPr>
        <w:t>);</w:t>
      </w:r>
    </w:p>
    <w:p w14:paraId="1A096D16" w14:textId="25205C98" w:rsidR="00B470BA" w:rsidRPr="00F62462" w:rsidRDefault="00B470BA" w:rsidP="00242AA9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Использование земельного участка в</w:t>
      </w:r>
      <w:r w:rsidR="00C5587B">
        <w:rPr>
          <w:color w:val="0000FF"/>
          <w:sz w:val="22"/>
          <w:szCs w:val="22"/>
          <w:lang w:eastAsia="ru-RU"/>
        </w:rPr>
        <w:t xml:space="preserve"> соответствии с требованиями Во</w:t>
      </w:r>
      <w:r w:rsidR="00242AA9">
        <w:rPr>
          <w:color w:val="0000FF"/>
          <w:sz w:val="22"/>
          <w:szCs w:val="22"/>
          <w:lang w:eastAsia="ru-RU"/>
        </w:rPr>
        <w:t>дного</w:t>
      </w:r>
      <w:r>
        <w:rPr>
          <w:color w:val="0000FF"/>
          <w:sz w:val="22"/>
          <w:szCs w:val="22"/>
          <w:lang w:eastAsia="ru-RU"/>
        </w:rPr>
        <w:t xml:space="preserve">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4A949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427C1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87E883F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 xml:space="preserve">указаны в </w:t>
      </w:r>
      <w:r w:rsidR="000775F5">
        <w:rPr>
          <w:color w:val="0000FF"/>
          <w:sz w:val="22"/>
          <w:szCs w:val="22"/>
        </w:rPr>
        <w:t>З</w:t>
      </w:r>
      <w:r w:rsidR="000775F5" w:rsidRPr="00242F27">
        <w:rPr>
          <w:color w:val="0000FF"/>
          <w:sz w:val="22"/>
          <w:szCs w:val="22"/>
        </w:rPr>
        <w:t>аключе</w:t>
      </w:r>
      <w:r w:rsidR="000775F5">
        <w:rPr>
          <w:color w:val="0000FF"/>
          <w:sz w:val="22"/>
          <w:szCs w:val="22"/>
        </w:rPr>
        <w:t xml:space="preserve">нии территориального отдела Можайского городского округа </w:t>
      </w:r>
      <w:r w:rsidR="000775F5" w:rsidRPr="00242F27">
        <w:rPr>
          <w:color w:val="0000FF"/>
          <w:sz w:val="22"/>
          <w:szCs w:val="22"/>
        </w:rPr>
        <w:t>Московской области</w:t>
      </w:r>
      <w:r w:rsidR="000775F5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06.02.2019 № 28Исх-2722/Т-41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686B7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от </w:t>
      </w:r>
      <w:r w:rsidR="00410129">
        <w:rPr>
          <w:color w:val="0000FF"/>
          <w:sz w:val="22"/>
          <w:szCs w:val="22"/>
        </w:rPr>
        <w:t>15.01.2018 № 139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514A7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</w:t>
      </w:r>
      <w:r w:rsidR="00410129">
        <w:rPr>
          <w:color w:val="0000FF"/>
          <w:sz w:val="22"/>
          <w:szCs w:val="22"/>
        </w:rPr>
        <w:t>от 15.01.2018 № 139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CC1AF8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</w:t>
      </w:r>
      <w:proofErr w:type="spellStart"/>
      <w:r w:rsidR="00BA0E71">
        <w:rPr>
          <w:color w:val="0000FF"/>
          <w:sz w:val="22"/>
          <w:szCs w:val="22"/>
        </w:rPr>
        <w:t>Одинцовомежрайгаз</w:t>
      </w:r>
      <w:proofErr w:type="spellEnd"/>
      <w:r w:rsidR="00BA0E71">
        <w:rPr>
          <w:color w:val="0000FF"/>
          <w:sz w:val="22"/>
          <w:szCs w:val="22"/>
        </w:rPr>
        <w:t xml:space="preserve">» от </w:t>
      </w:r>
      <w:r w:rsidR="00410129">
        <w:rPr>
          <w:color w:val="0000FF"/>
          <w:sz w:val="22"/>
          <w:szCs w:val="22"/>
        </w:rPr>
        <w:t>14.01</w:t>
      </w:r>
      <w:r w:rsidR="00BA0E71">
        <w:rPr>
          <w:color w:val="0000FF"/>
          <w:sz w:val="22"/>
          <w:szCs w:val="22"/>
        </w:rPr>
        <w:t>.201</w:t>
      </w:r>
      <w:r w:rsidR="00410129">
        <w:rPr>
          <w:color w:val="0000FF"/>
          <w:sz w:val="22"/>
          <w:szCs w:val="22"/>
        </w:rPr>
        <w:t>9</w:t>
      </w:r>
      <w:r w:rsidR="0096332A">
        <w:rPr>
          <w:color w:val="0000FF"/>
          <w:sz w:val="22"/>
          <w:szCs w:val="22"/>
        </w:rPr>
        <w:t xml:space="preserve"> </w:t>
      </w:r>
      <w:r w:rsidR="00410129">
        <w:rPr>
          <w:color w:val="0000FF"/>
          <w:sz w:val="22"/>
          <w:szCs w:val="22"/>
        </w:rPr>
        <w:br/>
        <w:t>№ 33/0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5244966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13482A">
        <w:rPr>
          <w:color w:val="0000FF"/>
          <w:sz w:val="22"/>
          <w:szCs w:val="22"/>
        </w:rPr>
        <w:t>05.03</w:t>
      </w:r>
      <w:r w:rsidR="00BA0E71">
        <w:rPr>
          <w:color w:val="0000FF"/>
          <w:sz w:val="22"/>
          <w:szCs w:val="22"/>
        </w:rPr>
        <w:t>.2019 № МЖ-19-114-</w:t>
      </w:r>
      <w:r w:rsidR="0013482A">
        <w:rPr>
          <w:color w:val="0000FF"/>
          <w:sz w:val="22"/>
          <w:szCs w:val="22"/>
        </w:rPr>
        <w:t>1706</w:t>
      </w:r>
      <w:r w:rsidR="00BA0E71">
        <w:rPr>
          <w:color w:val="0000FF"/>
          <w:sz w:val="22"/>
          <w:szCs w:val="22"/>
        </w:rPr>
        <w:t>(</w:t>
      </w:r>
      <w:r w:rsidR="0013482A">
        <w:rPr>
          <w:color w:val="0000FF"/>
          <w:sz w:val="22"/>
          <w:szCs w:val="22"/>
        </w:rPr>
        <w:t>922807</w:t>
      </w:r>
      <w:r w:rsidR="00BA0E71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7BE72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32F79">
        <w:rPr>
          <w:b/>
          <w:color w:val="0000FF"/>
          <w:sz w:val="22"/>
          <w:szCs w:val="22"/>
        </w:rPr>
        <w:t>19 566,25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2F79">
        <w:rPr>
          <w:color w:val="0000FF"/>
          <w:sz w:val="22"/>
          <w:szCs w:val="22"/>
        </w:rPr>
        <w:t>Девятнадцать тысяч пятьсот шестьдесят шесть</w:t>
      </w:r>
      <w:r w:rsidR="00292975">
        <w:rPr>
          <w:color w:val="0000FF"/>
          <w:sz w:val="22"/>
          <w:szCs w:val="22"/>
        </w:rPr>
        <w:t xml:space="preserve"> руб. </w:t>
      </w:r>
      <w:r w:rsidR="00292975">
        <w:rPr>
          <w:color w:val="0000FF"/>
          <w:sz w:val="22"/>
          <w:szCs w:val="22"/>
        </w:rPr>
        <w:br/>
      </w:r>
      <w:r w:rsidR="00C32F79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E3ECC5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32F79">
        <w:rPr>
          <w:b/>
          <w:color w:val="0000FF"/>
          <w:sz w:val="22"/>
          <w:szCs w:val="22"/>
        </w:rPr>
        <w:t>586,98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C32F79">
        <w:rPr>
          <w:color w:val="0000FF"/>
          <w:sz w:val="22"/>
          <w:szCs w:val="22"/>
        </w:rPr>
        <w:t>Пятьсот восемьдесят шесть</w:t>
      </w:r>
      <w:r w:rsidR="00AA0ADA">
        <w:rPr>
          <w:color w:val="0000FF"/>
          <w:sz w:val="22"/>
          <w:szCs w:val="22"/>
        </w:rPr>
        <w:t xml:space="preserve"> </w:t>
      </w:r>
      <w:r w:rsidR="00292975">
        <w:rPr>
          <w:color w:val="0000FF"/>
          <w:sz w:val="22"/>
          <w:szCs w:val="22"/>
        </w:rPr>
        <w:t xml:space="preserve">руб. </w:t>
      </w:r>
      <w:r w:rsidR="00C32F79">
        <w:rPr>
          <w:color w:val="0000FF"/>
          <w:sz w:val="22"/>
          <w:szCs w:val="22"/>
        </w:rPr>
        <w:t>98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2BAE0C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32F79">
        <w:rPr>
          <w:b/>
          <w:color w:val="0000FF"/>
          <w:sz w:val="22"/>
          <w:szCs w:val="22"/>
        </w:rPr>
        <w:t>9 783,12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32F79">
        <w:rPr>
          <w:color w:val="0000FF"/>
          <w:sz w:val="22"/>
          <w:szCs w:val="22"/>
        </w:rPr>
        <w:t xml:space="preserve">Девять тысяч семьсот восемьдесят три </w:t>
      </w:r>
      <w:r w:rsidR="00292975" w:rsidRPr="00292975">
        <w:rPr>
          <w:color w:val="0000FF"/>
          <w:sz w:val="22"/>
          <w:szCs w:val="22"/>
        </w:rPr>
        <w:t>руб</w:t>
      </w:r>
      <w:r w:rsidR="00292975">
        <w:rPr>
          <w:color w:val="0000FF"/>
          <w:sz w:val="22"/>
          <w:szCs w:val="22"/>
        </w:rPr>
        <w:t xml:space="preserve">. </w:t>
      </w:r>
      <w:r w:rsidR="00C32F79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1D8A3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B731A">
        <w:rPr>
          <w:b/>
          <w:color w:val="0000FF"/>
          <w:sz w:val="22"/>
          <w:szCs w:val="22"/>
        </w:rPr>
        <w:t>02.04</w:t>
      </w:r>
      <w:r w:rsidR="00B470BA">
        <w:rPr>
          <w:b/>
          <w:color w:val="0000FF"/>
          <w:sz w:val="22"/>
          <w:szCs w:val="22"/>
        </w:rPr>
        <w:t>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EE78D83" w:rsidR="00FA27BE" w:rsidRPr="00B470BA" w:rsidRDefault="00DB731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F20BEC">
        <w:rPr>
          <w:b/>
          <w:color w:val="0000FF"/>
          <w:sz w:val="22"/>
          <w:szCs w:val="22"/>
        </w:rPr>
        <w:t>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B470BA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AC83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731A">
        <w:rPr>
          <w:b/>
          <w:bCs/>
          <w:color w:val="0000FF"/>
          <w:sz w:val="22"/>
          <w:szCs w:val="22"/>
        </w:rPr>
        <w:t>2</w:t>
      </w:r>
      <w:r w:rsidR="00F20BEC">
        <w:rPr>
          <w:b/>
          <w:bCs/>
          <w:color w:val="0000FF"/>
          <w:sz w:val="22"/>
          <w:szCs w:val="22"/>
        </w:rPr>
        <w:t>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B731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710D3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1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6AD54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B731A">
        <w:rPr>
          <w:b/>
          <w:bCs/>
          <w:color w:val="0000FF"/>
          <w:sz w:val="22"/>
          <w:szCs w:val="22"/>
        </w:rPr>
        <w:t>28</w:t>
      </w:r>
      <w:r w:rsidR="00F20BEC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</w:t>
      </w:r>
      <w:r w:rsidR="00DB731A">
        <w:rPr>
          <w:b/>
          <w:bCs/>
          <w:color w:val="0000FF"/>
          <w:sz w:val="22"/>
          <w:szCs w:val="22"/>
        </w:rPr>
        <w:t>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B731A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0FA80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</w:t>
      </w:r>
      <w:r w:rsidR="00DB731A">
        <w:rPr>
          <w:b/>
          <w:color w:val="0000FF"/>
          <w:sz w:val="22"/>
          <w:szCs w:val="22"/>
        </w:rPr>
        <w:t>2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B9316B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31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931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049A7686" w14:textId="768DAD59" w:rsidR="00292975" w:rsidRDefault="00EE3A5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266E363" wp14:editId="7DCD7135">
            <wp:extent cx="6567170" cy="9298305"/>
            <wp:effectExtent l="0" t="0" r="5080" b="0"/>
            <wp:docPr id="1" name="Рисунок 1" descr="Z:\__УРЗП\04. Конкурентные процедуры\АУКЦИОНЫ\2019 год\Можайский г.о\ЗЕМЛЯ\Аренда\АЗ-МОЖ_19-277\Документы\352 пост аукцио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277\Документы\352 пост аукцио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02A37" w14:textId="1B727C54" w:rsidR="00EE3A5A" w:rsidRDefault="00EE3A5A" w:rsidP="0011232C">
      <w:pPr>
        <w:tabs>
          <w:tab w:val="left" w:pos="0"/>
        </w:tabs>
        <w:jc w:val="both"/>
        <w:rPr>
          <w:szCs w:val="28"/>
        </w:rPr>
      </w:pPr>
    </w:p>
    <w:p w14:paraId="12185133" w14:textId="1C989F9D" w:rsidR="00EE3A5A" w:rsidRDefault="00EE3A5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43BE780" wp14:editId="6645BE0B">
            <wp:extent cx="6567170" cy="9298305"/>
            <wp:effectExtent l="0" t="0" r="5080" b="0"/>
            <wp:docPr id="2" name="Рисунок 2" descr="Z:\__УРЗП\04. Конкурентные процедуры\АУКЦИОНЫ\2019 год\Можайский г.о\ЗЕМЛЯ\Аренда\АЗ-МОЖ_19-277\Документы\352 пост аукцио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277\Документы\352 пост аукцио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483ACAB" w14:textId="47C72003" w:rsidR="00427CC1" w:rsidRPr="00427CC1" w:rsidRDefault="00C66A47" w:rsidP="00427CC1">
      <w:permStart w:id="644181587" w:edGrp="everyone"/>
      <w:r>
        <w:rPr>
          <w:color w:val="0000FF"/>
        </w:rPr>
        <w:t xml:space="preserve">  </w:t>
      </w:r>
    </w:p>
    <w:p w14:paraId="13EB7C81" w14:textId="4C5779EB" w:rsidR="00C66A47" w:rsidRDefault="00EE3A5A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C3B3856" wp14:editId="7429D38D">
            <wp:extent cx="6314586" cy="8906485"/>
            <wp:effectExtent l="0" t="0" r="0" b="9525"/>
            <wp:docPr id="4" name="Рисунок 4" descr="Z:\__УРЗП\04. Конкурентные процедуры\АУКЦИОНЫ\2019 год\Можайский г.о\ЗЕМЛЯ\Аренда\АЗ-МОЖ_19-277\Документы\352 кв расш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277\Документы\352 кв расш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231" cy="890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EE780" w14:textId="77777777" w:rsidR="00C66A47" w:rsidRDefault="00C66A47" w:rsidP="00214674">
      <w:pPr>
        <w:rPr>
          <w:color w:val="0000FF"/>
        </w:rPr>
      </w:pPr>
    </w:p>
    <w:p w14:paraId="694C9E3F" w14:textId="7E630BBB" w:rsidR="00C66A47" w:rsidRDefault="00EE3A5A" w:rsidP="00214674">
      <w:r>
        <w:rPr>
          <w:noProof/>
          <w:lang w:eastAsia="ru-RU"/>
        </w:rPr>
        <w:lastRenderedPageBreak/>
        <w:drawing>
          <wp:inline distT="0" distB="0" distL="0" distR="0" wp14:anchorId="14290DAA" wp14:editId="67BBFD62">
            <wp:extent cx="6567170" cy="9262745"/>
            <wp:effectExtent l="0" t="0" r="5080" b="0"/>
            <wp:docPr id="5" name="Рисунок 5" descr="Z:\__УРЗП\04. Конкурентные процедуры\АУКЦИОНЫ\2019 год\Можайский г.о\ЗЕМЛЯ\Аренда\АЗ-МОЖ_19-277\Документы\352 кв расш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277\Документы\352 кв расш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0CEE" w14:textId="47C31CC7" w:rsidR="00EE3A5A" w:rsidRDefault="00EE3A5A" w:rsidP="00214674"/>
    <w:p w14:paraId="2333CB79" w14:textId="179AD6B5" w:rsidR="00EE3A5A" w:rsidRDefault="00EE3A5A" w:rsidP="00214674"/>
    <w:p w14:paraId="2A2BA29E" w14:textId="5AF3697A" w:rsidR="00EE3A5A" w:rsidRDefault="00EE3A5A" w:rsidP="00214674">
      <w:r>
        <w:rPr>
          <w:noProof/>
          <w:lang w:eastAsia="ru-RU"/>
        </w:rPr>
        <w:lastRenderedPageBreak/>
        <w:drawing>
          <wp:inline distT="0" distB="0" distL="0" distR="0" wp14:anchorId="20C5514A" wp14:editId="415C8120">
            <wp:extent cx="6567170" cy="9262745"/>
            <wp:effectExtent l="0" t="0" r="5080" b="0"/>
            <wp:docPr id="9" name="Рисунок 9" descr="Z:\__УРЗП\04. Конкурентные процедуры\АУКЦИОНЫ\2019 год\Можайский г.о\ЗЕМЛЯ\Аренда\АЗ-МОЖ_19-277\Документы\352 кв расш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277\Документы\352 кв расш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26521" w14:textId="5E05A581" w:rsidR="00EE3A5A" w:rsidRDefault="00EE3A5A" w:rsidP="00214674"/>
    <w:p w14:paraId="19AB2B8B" w14:textId="7053081E" w:rsidR="00EE3A5A" w:rsidRDefault="00EE3A5A" w:rsidP="00214674"/>
    <w:p w14:paraId="3C6B4994" w14:textId="0D6551BE" w:rsidR="00EE3A5A" w:rsidRDefault="00EE3A5A" w:rsidP="00214674">
      <w:r>
        <w:rPr>
          <w:noProof/>
          <w:lang w:eastAsia="ru-RU"/>
        </w:rPr>
        <w:lastRenderedPageBreak/>
        <w:drawing>
          <wp:inline distT="0" distB="0" distL="0" distR="0" wp14:anchorId="1A6D81AE" wp14:editId="3141A5F5">
            <wp:extent cx="6567170" cy="9262745"/>
            <wp:effectExtent l="0" t="0" r="5080" b="0"/>
            <wp:docPr id="10" name="Рисунок 10" descr="Z:\__УРЗП\04. Конкурентные процедуры\АУКЦИОНЫ\2019 год\Можайский г.о\ЗЕМЛЯ\Аренда\АЗ-МОЖ_19-277\Документы\352 кв расш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277\Документы\352 кв расш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D9768" w14:textId="5A4F012E" w:rsidR="00EE3A5A" w:rsidRDefault="00EE3A5A" w:rsidP="00214674"/>
    <w:p w14:paraId="23ED1E2D" w14:textId="2E7CCB31" w:rsidR="00EE3A5A" w:rsidRDefault="00EE3A5A" w:rsidP="00214674"/>
    <w:p w14:paraId="048BD25F" w14:textId="2C7721BD" w:rsidR="00EE3A5A" w:rsidRDefault="00EE3A5A" w:rsidP="00214674">
      <w:r>
        <w:rPr>
          <w:noProof/>
          <w:lang w:eastAsia="ru-RU"/>
        </w:rPr>
        <w:lastRenderedPageBreak/>
        <w:drawing>
          <wp:inline distT="0" distB="0" distL="0" distR="0" wp14:anchorId="06C4B108" wp14:editId="2BB1446B">
            <wp:extent cx="6567170" cy="9262745"/>
            <wp:effectExtent l="0" t="0" r="5080" b="0"/>
            <wp:docPr id="11" name="Рисунок 11" descr="Z:\__УРЗП\04. Конкурентные процедуры\АУКЦИОНЫ\2019 год\Можайский г.о\ЗЕМЛЯ\Аренда\АЗ-МОЖ_19-277\Документы\352 кв расш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277\Документы\352 кв расш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60CCD" w14:textId="0DD3E160" w:rsidR="00EE3A5A" w:rsidRDefault="00EE3A5A" w:rsidP="00214674"/>
    <w:p w14:paraId="1479D60D" w14:textId="48F48CA8" w:rsidR="00EE3A5A" w:rsidRDefault="00EE3A5A" w:rsidP="00214674"/>
    <w:p w14:paraId="68C4E591" w14:textId="5E154D78" w:rsidR="00EE3A5A" w:rsidRDefault="00EE3A5A" w:rsidP="00214674">
      <w:r>
        <w:rPr>
          <w:noProof/>
          <w:lang w:eastAsia="ru-RU"/>
        </w:rPr>
        <w:lastRenderedPageBreak/>
        <w:drawing>
          <wp:inline distT="0" distB="0" distL="0" distR="0" wp14:anchorId="5989FBDD" wp14:editId="626F2CC4">
            <wp:extent cx="6567170" cy="9262745"/>
            <wp:effectExtent l="0" t="0" r="5080" b="0"/>
            <wp:docPr id="12" name="Рисунок 12" descr="Z:\__УРЗП\04. Конкурентные процедуры\АУКЦИОНЫ\2019 год\Можайский г.о\ЗЕМЛЯ\Аренда\АЗ-МОЖ_19-277\Документы\352 кв расш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277\Документы\352 кв расш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F4C3C2C" w:rsidR="003B3264" w:rsidRDefault="003B3264" w:rsidP="003B3264">
      <w:pPr>
        <w:jc w:val="center"/>
        <w:rPr>
          <w:b/>
          <w:noProof/>
          <w:lang w:eastAsia="ru-RU"/>
        </w:rPr>
      </w:pPr>
    </w:p>
    <w:p w14:paraId="4AAD155D" w14:textId="7F9B1A79" w:rsidR="00752D7E" w:rsidRDefault="00752D7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D8F25FE" wp14:editId="145E4573">
            <wp:extent cx="6562725" cy="4029075"/>
            <wp:effectExtent l="0" t="0" r="9525" b="9525"/>
            <wp:docPr id="13" name="Рисунок 13" descr="Z:\__УРЗП\04. Конкурентные процедуры\АУКЦИОНЫ\2019 год\Можайский г.о\ЗЕМЛЯ\Аренда\АЗ-МОЖ_19-277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277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B7710" w14:textId="32D0C66F" w:rsidR="00B470BA" w:rsidRDefault="00B470BA" w:rsidP="003B3264">
      <w:pPr>
        <w:jc w:val="center"/>
        <w:rPr>
          <w:b/>
          <w:noProof/>
          <w:lang w:eastAsia="ru-RU"/>
        </w:rPr>
      </w:pPr>
    </w:p>
    <w:p w14:paraId="0E596DD7" w14:textId="0EFD4FED" w:rsidR="00752D7E" w:rsidRDefault="00752D7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9E550A9" wp14:editId="484EB833">
            <wp:extent cx="6572250" cy="3971925"/>
            <wp:effectExtent l="0" t="0" r="0" b="9525"/>
            <wp:docPr id="14" name="Рисунок 14" descr="Z:\__УРЗП\04. Конкурентные процедуры\АУКЦИОНЫ\2019 год\Можайский г.о\ЗЕМЛЯ\Аренда\АЗ-МОЖ_19-277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277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383F" w14:textId="4D3F9416" w:rsidR="00B470BA" w:rsidRPr="003B3264" w:rsidRDefault="00B470BA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D77F14A" w14:textId="6AFB0132" w:rsidR="00C66A47" w:rsidRDefault="00752D7E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6F3E3AB2" wp14:editId="62394492">
            <wp:extent cx="6562725" cy="9286875"/>
            <wp:effectExtent l="0" t="0" r="9525" b="9525"/>
            <wp:docPr id="15" name="Рисунок 15" descr="Z:\__УРЗП\04. Конкурентные процедуры\АУКЦИОНЫ\2019 год\Можайский г.о\ЗЕМЛЯ\Аренда\АЗ-МОЖ_19-277\Документы\06.02.2019_615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277\Документы\06.02.2019_615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9DE4A" w14:textId="6EE947FA" w:rsidR="00752D7E" w:rsidRDefault="00752D7E" w:rsidP="003B3264">
      <w:pPr>
        <w:jc w:val="center"/>
        <w:rPr>
          <w:b/>
        </w:rPr>
      </w:pPr>
    </w:p>
    <w:p w14:paraId="067B4792" w14:textId="57668AC4" w:rsidR="00752D7E" w:rsidRDefault="00752D7E" w:rsidP="003B3264">
      <w:pPr>
        <w:jc w:val="center"/>
        <w:rPr>
          <w:b/>
        </w:rPr>
      </w:pPr>
    </w:p>
    <w:p w14:paraId="13E66250" w14:textId="5B153FD0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62CB60" wp14:editId="5D3815F3">
            <wp:extent cx="6562725" cy="9286875"/>
            <wp:effectExtent l="0" t="0" r="9525" b="9525"/>
            <wp:docPr id="16" name="Рисунок 16" descr="Z:\__УРЗП\04. Конкурентные процедуры\АУКЦИОНЫ\2019 год\Можайский г.о\ЗЕМЛЯ\Аренда\АЗ-МОЖ_19-277\Документы\06.02.2019_615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277\Документы\06.02.2019_615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DE8C6" w14:textId="402C3553" w:rsidR="00752D7E" w:rsidRDefault="00752D7E" w:rsidP="003B3264">
      <w:pPr>
        <w:jc w:val="center"/>
        <w:rPr>
          <w:b/>
        </w:rPr>
      </w:pPr>
    </w:p>
    <w:p w14:paraId="7B068C09" w14:textId="7C6FBF19" w:rsidR="00752D7E" w:rsidRDefault="00752D7E" w:rsidP="003B3264">
      <w:pPr>
        <w:jc w:val="center"/>
        <w:rPr>
          <w:b/>
        </w:rPr>
      </w:pPr>
    </w:p>
    <w:p w14:paraId="660329DA" w14:textId="642E46E1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EBA2E9" wp14:editId="0D5E3A12">
            <wp:extent cx="6562725" cy="9286875"/>
            <wp:effectExtent l="0" t="0" r="9525" b="9525"/>
            <wp:docPr id="17" name="Рисунок 17" descr="Z:\__УРЗП\04. Конкурентные процедуры\АУКЦИОНЫ\2019 год\Можайский г.о\ЗЕМЛЯ\Аренда\АЗ-МОЖ_19-277\Документы\06.02.2019_615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277\Документы\06.02.2019_615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20B7D" w14:textId="057AF50F" w:rsidR="00752D7E" w:rsidRDefault="00752D7E" w:rsidP="003B3264">
      <w:pPr>
        <w:jc w:val="center"/>
        <w:rPr>
          <w:b/>
        </w:rPr>
      </w:pPr>
    </w:p>
    <w:p w14:paraId="5917E11E" w14:textId="58BBC7F7" w:rsidR="00752D7E" w:rsidRDefault="00752D7E" w:rsidP="003B3264">
      <w:pPr>
        <w:jc w:val="center"/>
        <w:rPr>
          <w:b/>
        </w:rPr>
      </w:pPr>
    </w:p>
    <w:p w14:paraId="36F341AC" w14:textId="407D68F1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B8B082" wp14:editId="0A653A9F">
            <wp:extent cx="6562725" cy="9286875"/>
            <wp:effectExtent l="0" t="0" r="9525" b="9525"/>
            <wp:docPr id="18" name="Рисунок 18" descr="Z:\__УРЗП\04. Конкурентные процедуры\АУКЦИОНЫ\2019 год\Можайский г.о\ЗЕМЛЯ\Аренда\АЗ-МОЖ_19-277\Документы\06.02.2019_615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277\Документы\06.02.2019_615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FB13B" w14:textId="6149F846" w:rsidR="00752D7E" w:rsidRDefault="00752D7E" w:rsidP="003B3264">
      <w:pPr>
        <w:jc w:val="center"/>
        <w:rPr>
          <w:b/>
        </w:rPr>
      </w:pPr>
    </w:p>
    <w:p w14:paraId="6DC673C3" w14:textId="7D52B6AC" w:rsidR="00752D7E" w:rsidRDefault="00752D7E" w:rsidP="003B3264">
      <w:pPr>
        <w:jc w:val="center"/>
        <w:rPr>
          <w:b/>
        </w:rPr>
      </w:pPr>
    </w:p>
    <w:p w14:paraId="6936DD91" w14:textId="404F76C9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576B1E9" wp14:editId="32131AC1">
            <wp:extent cx="6562725" cy="9286875"/>
            <wp:effectExtent l="0" t="0" r="9525" b="9525"/>
            <wp:docPr id="19" name="Рисунок 19" descr="Z:\__УРЗП\04. Конкурентные процедуры\АУКЦИОНЫ\2019 год\Можайский г.о\ЗЕМЛЯ\Аренда\АЗ-МОЖ_19-277\Документы\06.02.2019_615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277\Документы\06.02.2019_615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CE2EC" w14:textId="472D649C" w:rsidR="00752D7E" w:rsidRDefault="00752D7E" w:rsidP="003B3264">
      <w:pPr>
        <w:jc w:val="center"/>
        <w:rPr>
          <w:b/>
        </w:rPr>
      </w:pPr>
    </w:p>
    <w:p w14:paraId="33799FAC" w14:textId="769EDBE0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963A9E" wp14:editId="1641B04F">
            <wp:extent cx="6562725" cy="9286875"/>
            <wp:effectExtent l="0" t="0" r="9525" b="9525"/>
            <wp:docPr id="20" name="Рисунок 20" descr="Z:\__УРЗП\04. Конкурентные процедуры\АУКЦИОНЫ\2019 год\Можайский г.о\ЗЕМЛЯ\Аренда\АЗ-МОЖ_19-277\Документы\06.02.2019_615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277\Документы\06.02.2019_615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615F0" w14:textId="688AF21F" w:rsidR="00752D7E" w:rsidRDefault="00752D7E" w:rsidP="003B3264">
      <w:pPr>
        <w:jc w:val="center"/>
        <w:rPr>
          <w:b/>
        </w:rPr>
      </w:pPr>
    </w:p>
    <w:p w14:paraId="357779F6" w14:textId="25A5A977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EF1211" wp14:editId="5EE31DC7">
            <wp:extent cx="6562725" cy="9286875"/>
            <wp:effectExtent l="0" t="0" r="9525" b="9525"/>
            <wp:docPr id="21" name="Рисунок 21" descr="Z:\__УРЗП\04. Конкурентные процедуры\АУКЦИОНЫ\2019 год\Можайский г.о\ЗЕМЛЯ\Аренда\АЗ-МОЖ_19-277\Документы\06.02.2019_615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277\Документы\06.02.2019_615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2FAF8" w14:textId="1E9697CE" w:rsidR="00752D7E" w:rsidRDefault="00752D7E" w:rsidP="003B3264">
      <w:pPr>
        <w:jc w:val="center"/>
        <w:rPr>
          <w:b/>
        </w:rPr>
      </w:pPr>
    </w:p>
    <w:p w14:paraId="124A80CC" w14:textId="1C05ABE6" w:rsidR="00752D7E" w:rsidRDefault="00752D7E" w:rsidP="003B3264">
      <w:pPr>
        <w:jc w:val="center"/>
        <w:rPr>
          <w:b/>
        </w:rPr>
      </w:pPr>
    </w:p>
    <w:p w14:paraId="20A04935" w14:textId="57325284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2C3537" wp14:editId="3B497333">
            <wp:extent cx="6562725" cy="9286875"/>
            <wp:effectExtent l="0" t="0" r="9525" b="9525"/>
            <wp:docPr id="22" name="Рисунок 22" descr="Z:\__УРЗП\04. Конкурентные процедуры\АУКЦИОНЫ\2019 год\Можайский г.о\ЗЕМЛЯ\Аренда\АЗ-МОЖ_19-277\Документы\06.02.2019_615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277\Документы\06.02.2019_615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4857E" w14:textId="6F74E981" w:rsidR="00752D7E" w:rsidRDefault="00752D7E" w:rsidP="003B3264">
      <w:pPr>
        <w:jc w:val="center"/>
        <w:rPr>
          <w:b/>
        </w:rPr>
      </w:pPr>
    </w:p>
    <w:p w14:paraId="732EF92A" w14:textId="185E7672" w:rsidR="00752D7E" w:rsidRDefault="00752D7E" w:rsidP="003B3264">
      <w:pPr>
        <w:jc w:val="center"/>
        <w:rPr>
          <w:b/>
        </w:rPr>
      </w:pPr>
    </w:p>
    <w:p w14:paraId="7AF2B32D" w14:textId="32FFB2D1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447207" wp14:editId="34954D84">
            <wp:extent cx="6562725" cy="9286875"/>
            <wp:effectExtent l="0" t="0" r="9525" b="9525"/>
            <wp:docPr id="23" name="Рисунок 23" descr="Z:\__УРЗП\04. Конкурентные процедуры\АУКЦИОНЫ\2019 год\Можайский г.о\ЗЕМЛЯ\Аренда\АЗ-МОЖ_19-277\Документы\06.02.2019_615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277\Документы\06.02.2019_615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BC223" w14:textId="6D6AB4C3" w:rsidR="00752D7E" w:rsidRDefault="00752D7E" w:rsidP="003B3264">
      <w:pPr>
        <w:jc w:val="center"/>
        <w:rPr>
          <w:b/>
        </w:rPr>
      </w:pPr>
    </w:p>
    <w:p w14:paraId="31A580CC" w14:textId="2A2F3F4F" w:rsidR="00752D7E" w:rsidRDefault="00752D7E" w:rsidP="003B3264">
      <w:pPr>
        <w:jc w:val="center"/>
        <w:rPr>
          <w:b/>
        </w:rPr>
      </w:pPr>
    </w:p>
    <w:p w14:paraId="719C73FE" w14:textId="7F5B2120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424596" wp14:editId="6580A1CD">
            <wp:extent cx="6562725" cy="9286875"/>
            <wp:effectExtent l="0" t="0" r="9525" b="9525"/>
            <wp:docPr id="24" name="Рисунок 24" descr="Z:\__УРЗП\04. Конкурентные процедуры\АУКЦИОНЫ\2019 год\Можайский г.о\ЗЕМЛЯ\Аренда\АЗ-МОЖ_19-277\Документы\06.02.2019_615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277\Документы\06.02.2019_615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2CA19" w14:textId="5402CFBC" w:rsidR="00752D7E" w:rsidRDefault="00752D7E" w:rsidP="003B3264">
      <w:pPr>
        <w:jc w:val="center"/>
        <w:rPr>
          <w:b/>
        </w:rPr>
      </w:pPr>
    </w:p>
    <w:p w14:paraId="0AE834CB" w14:textId="2F612512" w:rsidR="00752D7E" w:rsidRDefault="00752D7E" w:rsidP="003B3264">
      <w:pPr>
        <w:jc w:val="center"/>
        <w:rPr>
          <w:b/>
        </w:rPr>
      </w:pPr>
    </w:p>
    <w:p w14:paraId="3CD7DFA2" w14:textId="63547214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4FDB45" wp14:editId="6526104A">
            <wp:extent cx="6562725" cy="9286875"/>
            <wp:effectExtent l="0" t="0" r="9525" b="9525"/>
            <wp:docPr id="25" name="Рисунок 25" descr="Z:\__УРЗП\04. Конкурентные процедуры\АУКЦИОНЫ\2019 год\Можайский г.о\ЗЕМЛЯ\Аренда\АЗ-МОЖ_19-277\Документы\06.02.2019_615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277\Документы\06.02.2019_615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96619" w14:textId="4A0B0856" w:rsidR="00752D7E" w:rsidRDefault="00752D7E" w:rsidP="003B3264">
      <w:pPr>
        <w:jc w:val="center"/>
        <w:rPr>
          <w:b/>
        </w:rPr>
      </w:pPr>
    </w:p>
    <w:p w14:paraId="244BB81D" w14:textId="5A1108F1" w:rsidR="00752D7E" w:rsidRDefault="00752D7E" w:rsidP="003B3264">
      <w:pPr>
        <w:jc w:val="center"/>
        <w:rPr>
          <w:b/>
        </w:rPr>
      </w:pPr>
    </w:p>
    <w:p w14:paraId="5A90EEE6" w14:textId="7BE6193F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B76760" wp14:editId="614E48B2">
            <wp:extent cx="6562725" cy="9286875"/>
            <wp:effectExtent l="0" t="0" r="9525" b="9525"/>
            <wp:docPr id="26" name="Рисунок 26" descr="Z:\__УРЗП\04. Конкурентные процедуры\АУКЦИОНЫ\2019 год\Можайский г.о\ЗЕМЛЯ\Аренда\АЗ-МОЖ_19-277\Документы\06.02.2019_615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277\Документы\06.02.2019_615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37348" w14:textId="74638478" w:rsidR="00752D7E" w:rsidRDefault="00752D7E" w:rsidP="003B3264">
      <w:pPr>
        <w:jc w:val="center"/>
        <w:rPr>
          <w:b/>
        </w:rPr>
      </w:pPr>
    </w:p>
    <w:p w14:paraId="28DDF737" w14:textId="10D7095D" w:rsidR="00752D7E" w:rsidRDefault="00752D7E" w:rsidP="003B3264">
      <w:pPr>
        <w:jc w:val="center"/>
        <w:rPr>
          <w:b/>
        </w:rPr>
      </w:pPr>
    </w:p>
    <w:p w14:paraId="248EDF33" w14:textId="78B7A6EC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96AA1E" wp14:editId="3A9F370E">
            <wp:extent cx="6562725" cy="9286875"/>
            <wp:effectExtent l="0" t="0" r="9525" b="9525"/>
            <wp:docPr id="27" name="Рисунок 27" descr="Z:\__УРЗП\04. Конкурентные процедуры\АУКЦИОНЫ\2019 год\Можайский г.о\ЗЕМЛЯ\Аренда\АЗ-МОЖ_19-277\Документы\06.02.2019_615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277\Документы\06.02.2019_615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B93BC" w14:textId="7B81FDCA" w:rsidR="00752D7E" w:rsidRDefault="00752D7E" w:rsidP="003B3264">
      <w:pPr>
        <w:jc w:val="center"/>
        <w:rPr>
          <w:b/>
        </w:rPr>
      </w:pPr>
    </w:p>
    <w:p w14:paraId="44F22226" w14:textId="3E52160A" w:rsidR="00752D7E" w:rsidRDefault="00752D7E" w:rsidP="003B3264">
      <w:pPr>
        <w:jc w:val="center"/>
        <w:rPr>
          <w:b/>
        </w:rPr>
      </w:pPr>
    </w:p>
    <w:p w14:paraId="6E24555F" w14:textId="4BD0551C" w:rsidR="00752D7E" w:rsidRDefault="00752D7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8AE80B" wp14:editId="78D62EDA">
            <wp:extent cx="6562725" cy="9286875"/>
            <wp:effectExtent l="0" t="0" r="9525" b="9525"/>
            <wp:docPr id="28" name="Рисунок 28" descr="Z:\__УРЗП\04. Конкурентные процедуры\АУКЦИОНЫ\2019 год\Можайский г.о\ЗЕМЛЯ\Аренда\АЗ-МОЖ_19-277\Документы\06.02.2019_615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277\Документы\06.02.2019_615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6612662C" w14:textId="7735A0BD" w:rsidR="00752D7E" w:rsidRDefault="007D6099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6E953057" wp14:editId="050E0A8F">
            <wp:extent cx="6562725" cy="9277350"/>
            <wp:effectExtent l="0" t="0" r="9525" b="0"/>
            <wp:docPr id="29" name="Рисунок 29" descr="Z:\__УРЗП\04. Конкурентные процедуры\АУКЦИОНЫ\2019 год\Можайский г.о\ЗЕМЛЯ\Аренда\АЗ-МОЖ_19-277\Документы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277\Документы\ту фплк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47D33" w14:textId="4AEAC571" w:rsidR="007D6099" w:rsidRDefault="007D6099" w:rsidP="003B3264"/>
    <w:p w14:paraId="2BA55CBD" w14:textId="093A7083" w:rsidR="007D6099" w:rsidRDefault="007D6099" w:rsidP="003B3264">
      <w:r>
        <w:rPr>
          <w:noProof/>
          <w:lang w:eastAsia="ru-RU"/>
        </w:rPr>
        <w:lastRenderedPageBreak/>
        <w:drawing>
          <wp:inline distT="0" distB="0" distL="0" distR="0" wp14:anchorId="501158AA" wp14:editId="6D96E5FB">
            <wp:extent cx="6562725" cy="9277350"/>
            <wp:effectExtent l="0" t="0" r="9525" b="0"/>
            <wp:docPr id="30" name="Рисунок 30" descr="Z:\__УРЗП\04. Конкурентные процедуры\АУКЦИОНЫ\2019 год\Можайский г.о\ЗЕМЛЯ\Аренда\АЗ-МОЖ_19-277\Документы\ту на газ 35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277\Документы\ту на газ 35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B12B4" w14:textId="67A94A59" w:rsidR="007D6099" w:rsidRDefault="007D6099" w:rsidP="003B3264"/>
    <w:p w14:paraId="64961BD6" w14:textId="6531B732" w:rsidR="007D6099" w:rsidRDefault="007D6099" w:rsidP="003B3264"/>
    <w:p w14:paraId="3F4DD627" w14:textId="4CA9FFF1" w:rsidR="007D6099" w:rsidRDefault="007D6099" w:rsidP="003B3264">
      <w:r>
        <w:rPr>
          <w:noProof/>
          <w:lang w:eastAsia="ru-RU"/>
        </w:rPr>
        <w:lastRenderedPageBreak/>
        <w:drawing>
          <wp:inline distT="0" distB="0" distL="0" distR="0" wp14:anchorId="0565F2B5" wp14:editId="2EB0B8B0">
            <wp:extent cx="6562725" cy="9277350"/>
            <wp:effectExtent l="0" t="0" r="9525" b="0"/>
            <wp:docPr id="31" name="Рисунок 31" descr="Z:\__УРЗП\04. Конкурентные процедуры\АУКЦИОНЫ\2019 год\Можайский г.о\ЗЕМЛЯ\Аренда\АЗ-МОЖ_19-277\Документы\ту на газ 35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277\Документы\ту на газ 35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CC49" w14:textId="71F2C20F" w:rsidR="00AA0ADA" w:rsidRDefault="00AA0ADA" w:rsidP="003B3264"/>
    <w:p w14:paraId="779DDF46" w14:textId="77777777" w:rsidR="007D6099" w:rsidRDefault="007D6099">
      <w:pPr>
        <w:suppressAutoHyphens w:val="0"/>
        <w:rPr>
          <w:sz w:val="32"/>
          <w:szCs w:val="32"/>
        </w:rPr>
      </w:pPr>
    </w:p>
    <w:p w14:paraId="1EACB982" w14:textId="1D7B34C4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5F6076" wp14:editId="2899BBD5">
            <wp:extent cx="6562725" cy="9286875"/>
            <wp:effectExtent l="0" t="0" r="9525" b="9525"/>
            <wp:docPr id="32" name="Рисунок 32" descr="Z:\__УРЗП\04. Конкурентные процедуры\АУКЦИОНЫ\2019 год\Можайский г.о\ЗЕМЛЯ\Аренда\АЗ-МОЖ_19-277\Документы\Pismo v Adm Mozh rayona  05 03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277\Документы\Pismo v Adm Mozh rayona  05 03 20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4043E" w14:textId="7F659310" w:rsidR="007D6099" w:rsidRDefault="007D6099">
      <w:pPr>
        <w:suppressAutoHyphens w:val="0"/>
        <w:rPr>
          <w:sz w:val="32"/>
          <w:szCs w:val="32"/>
        </w:rPr>
      </w:pPr>
    </w:p>
    <w:p w14:paraId="76C7D6E7" w14:textId="433A8A58" w:rsidR="007D6099" w:rsidRDefault="007D6099">
      <w:pPr>
        <w:suppressAutoHyphens w:val="0"/>
        <w:rPr>
          <w:sz w:val="32"/>
          <w:szCs w:val="32"/>
        </w:rPr>
      </w:pPr>
    </w:p>
    <w:p w14:paraId="37DA3181" w14:textId="0792E416" w:rsidR="007D6099" w:rsidRDefault="007D6099">
      <w:pPr>
        <w:suppressAutoHyphens w:val="0"/>
        <w:rPr>
          <w:sz w:val="32"/>
          <w:szCs w:val="32"/>
        </w:rPr>
      </w:pPr>
    </w:p>
    <w:p w14:paraId="2944D438" w14:textId="5D616F05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BE03D4F" wp14:editId="1B78EECB">
            <wp:extent cx="6562725" cy="9286875"/>
            <wp:effectExtent l="0" t="0" r="9525" b="9525"/>
            <wp:docPr id="33" name="Рисунок 33" descr="Z:\__УРЗП\04. Конкурентные процедуры\АУКЦИОНЫ\2019 год\Можайский г.о\ЗЕМЛЯ\Аренда\АЗ-МОЖ_19-277\Документы\Pengovo 352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277\Документы\Pengovo 352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CF5F1" w14:textId="612BFADB" w:rsidR="007D6099" w:rsidRDefault="007D6099">
      <w:pPr>
        <w:suppressAutoHyphens w:val="0"/>
        <w:rPr>
          <w:sz w:val="32"/>
          <w:szCs w:val="32"/>
        </w:rPr>
      </w:pPr>
    </w:p>
    <w:p w14:paraId="6F438F01" w14:textId="11BCB78D" w:rsidR="007D6099" w:rsidRDefault="007D6099">
      <w:pPr>
        <w:suppressAutoHyphens w:val="0"/>
        <w:rPr>
          <w:sz w:val="32"/>
          <w:szCs w:val="32"/>
        </w:rPr>
      </w:pPr>
    </w:p>
    <w:p w14:paraId="0FDA55EC" w14:textId="53794771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204B29" wp14:editId="4AF07F7E">
            <wp:extent cx="6562725" cy="9286875"/>
            <wp:effectExtent l="0" t="0" r="9525" b="9525"/>
            <wp:docPr id="34" name="Рисунок 34" descr="Z:\__УРЗП\04. Конкурентные процедуры\АУКЦИОНЫ\2019 год\Можайский г.о\ЗЕМЛЯ\Аренда\АЗ-МОЖ_19-277\Документы\Pengovo 352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277\Документы\Pengovo 352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68BB8" w14:textId="53D9971E" w:rsidR="007D6099" w:rsidRDefault="007D6099">
      <w:pPr>
        <w:suppressAutoHyphens w:val="0"/>
        <w:rPr>
          <w:sz w:val="32"/>
          <w:szCs w:val="32"/>
        </w:rPr>
      </w:pPr>
    </w:p>
    <w:p w14:paraId="5D8738D5" w14:textId="5CB813EA" w:rsidR="007D6099" w:rsidRDefault="007D6099">
      <w:pPr>
        <w:suppressAutoHyphens w:val="0"/>
        <w:rPr>
          <w:sz w:val="32"/>
          <w:szCs w:val="32"/>
        </w:rPr>
      </w:pPr>
    </w:p>
    <w:p w14:paraId="1CE0CE2E" w14:textId="10AD6300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06A29F1" wp14:editId="4535EC1D">
            <wp:extent cx="6562725" cy="9286875"/>
            <wp:effectExtent l="0" t="0" r="9525" b="9525"/>
            <wp:docPr id="35" name="Рисунок 35" descr="Z:\__УРЗП\04. Конкурентные процедуры\АУКЦИОНЫ\2019 год\Можайский г.о\ЗЕМЛЯ\Аренда\АЗ-МОЖ_19-277\Документы\Pengovo 352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277\Документы\Pengovo 352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BA8E6" w14:textId="67E12B57" w:rsidR="007D6099" w:rsidRDefault="007D6099">
      <w:pPr>
        <w:suppressAutoHyphens w:val="0"/>
        <w:rPr>
          <w:sz w:val="32"/>
          <w:szCs w:val="32"/>
        </w:rPr>
      </w:pPr>
    </w:p>
    <w:p w14:paraId="4448A210" w14:textId="599C741C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108D2BC" wp14:editId="34C75081">
            <wp:extent cx="6562725" cy="9286875"/>
            <wp:effectExtent l="0" t="0" r="9525" b="9525"/>
            <wp:docPr id="36" name="Рисунок 36" descr="Z:\__УРЗП\04. Конкурентные процедуры\АУКЦИОНЫ\2019 год\Можайский г.о\ЗЕМЛЯ\Аренда\АЗ-МОЖ_19-277\Документы\Pengovo 352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277\Документы\Pengovo 352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F431E" w14:textId="24004A0F" w:rsidR="007D6099" w:rsidRDefault="007D6099">
      <w:pPr>
        <w:suppressAutoHyphens w:val="0"/>
        <w:rPr>
          <w:sz w:val="32"/>
          <w:szCs w:val="32"/>
        </w:rPr>
      </w:pPr>
    </w:p>
    <w:p w14:paraId="3A25DF0A" w14:textId="74A07849" w:rsidR="007D6099" w:rsidRDefault="007D6099">
      <w:pPr>
        <w:suppressAutoHyphens w:val="0"/>
        <w:rPr>
          <w:sz w:val="32"/>
          <w:szCs w:val="32"/>
        </w:rPr>
      </w:pPr>
    </w:p>
    <w:p w14:paraId="4B3384C0" w14:textId="79280E01" w:rsidR="007D6099" w:rsidRDefault="007D6099">
      <w:pPr>
        <w:suppressAutoHyphens w:val="0"/>
        <w:rPr>
          <w:sz w:val="32"/>
          <w:szCs w:val="32"/>
        </w:rPr>
      </w:pPr>
    </w:p>
    <w:p w14:paraId="10AE378C" w14:textId="278479A9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067DD5A" wp14:editId="49DE9428">
            <wp:extent cx="6562725" cy="9286875"/>
            <wp:effectExtent l="0" t="0" r="9525" b="9525"/>
            <wp:docPr id="37" name="Рисунок 37" descr="Z:\__УРЗП\04. Конкурентные процедуры\АУКЦИОНЫ\2019 год\Можайский г.о\ЗЕМЛЯ\Аренда\АЗ-МОЖ_19-277\Документы\Pengovo 352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277\Документы\Pengovo 352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C0311" w14:textId="37FFD7D4" w:rsidR="007D6099" w:rsidRDefault="007D6099">
      <w:pPr>
        <w:suppressAutoHyphens w:val="0"/>
        <w:rPr>
          <w:sz w:val="32"/>
          <w:szCs w:val="32"/>
        </w:rPr>
      </w:pPr>
    </w:p>
    <w:p w14:paraId="6D07C398" w14:textId="7FC1B3C2" w:rsidR="007D6099" w:rsidRDefault="007D6099">
      <w:pPr>
        <w:suppressAutoHyphens w:val="0"/>
        <w:rPr>
          <w:sz w:val="32"/>
          <w:szCs w:val="32"/>
        </w:rPr>
      </w:pPr>
    </w:p>
    <w:p w14:paraId="451A07B2" w14:textId="18EEB24F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1845A9C" wp14:editId="5568D77B">
            <wp:extent cx="6562725" cy="9286875"/>
            <wp:effectExtent l="0" t="0" r="9525" b="9525"/>
            <wp:docPr id="38" name="Рисунок 38" descr="Z:\__УРЗП\04. Конкурентные процедуры\АУКЦИОНЫ\2019 год\Можайский г.о\ЗЕМЛЯ\Аренда\АЗ-МОЖ_19-277\Документы\Pengovo 352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277\Документы\Pengovo 352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B33E1" w14:textId="481DC9FF" w:rsidR="007D6099" w:rsidRDefault="007D6099">
      <w:pPr>
        <w:suppressAutoHyphens w:val="0"/>
        <w:rPr>
          <w:sz w:val="32"/>
          <w:szCs w:val="32"/>
        </w:rPr>
      </w:pPr>
    </w:p>
    <w:p w14:paraId="39DB1DB8" w14:textId="1F01219A" w:rsidR="007D6099" w:rsidRDefault="007D6099">
      <w:pPr>
        <w:suppressAutoHyphens w:val="0"/>
        <w:rPr>
          <w:sz w:val="32"/>
          <w:szCs w:val="32"/>
        </w:rPr>
      </w:pPr>
    </w:p>
    <w:p w14:paraId="0972DAAE" w14:textId="0613229E" w:rsidR="007D6099" w:rsidRDefault="007D6099">
      <w:pPr>
        <w:suppressAutoHyphens w:val="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B4A9ADC" wp14:editId="531FCD48">
            <wp:extent cx="6562725" cy="9286875"/>
            <wp:effectExtent l="0" t="0" r="9525" b="9525"/>
            <wp:docPr id="39" name="Рисунок 39" descr="Z:\__УРЗП\04. Конкурентные процедуры\АУКЦИОНЫ\2019 год\Можайский г.о\ЗЕМЛЯ\Аренда\АЗ-МОЖ_19-277\Документы\Pengovo 352-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277\Документы\Pengovo 352-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45098BC2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FB27F7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806AF7E" w14:textId="77777777" w:rsidR="00FB27F7" w:rsidRDefault="00FB27F7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</w:p>
    <w:p w14:paraId="7C062EC2" w14:textId="5F2C0D4A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390430D6" w:rsidR="00084F51" w:rsidRPr="00084F51" w:rsidRDefault="00084F51" w:rsidP="00084F51">
      <w:pPr>
        <w:suppressAutoHyphens w:val="0"/>
        <w:spacing w:after="120"/>
        <w:rPr>
          <w:sz w:val="28"/>
          <w:lang w:eastAsia="ru-RU"/>
        </w:rPr>
      </w:pPr>
      <w:r w:rsidRPr="00084F51">
        <w:rPr>
          <w:sz w:val="28"/>
          <w:lang w:eastAsia="ru-RU"/>
        </w:rPr>
        <w:t>Московская область, г. Можайск</w:t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  <w:t xml:space="preserve">                 </w:t>
      </w:r>
      <w:r w:rsidR="00FB27F7">
        <w:rPr>
          <w:sz w:val="28"/>
          <w:lang w:eastAsia="ru-RU"/>
        </w:rPr>
        <w:t xml:space="preserve">                  </w:t>
      </w:r>
      <w:r w:rsidRPr="00084F51">
        <w:rPr>
          <w:sz w:val="28"/>
          <w:lang w:eastAsia="ru-RU"/>
        </w:rPr>
        <w:t>_______ 2019 года</w:t>
      </w:r>
    </w:p>
    <w:p w14:paraId="4C470FD4" w14:textId="77777777" w:rsidR="00084F51" w:rsidRPr="00084F51" w:rsidRDefault="00084F51" w:rsidP="00084F51">
      <w:pPr>
        <w:suppressAutoHyphens w:val="0"/>
        <w:ind w:firstLine="709"/>
        <w:jc w:val="both"/>
        <w:rPr>
          <w:bCs/>
          <w:sz w:val="28"/>
          <w:lang w:eastAsia="ru-RU"/>
        </w:rPr>
      </w:pPr>
      <w:r w:rsidRPr="00084F51">
        <w:rPr>
          <w:b/>
          <w:bCs/>
          <w:sz w:val="28"/>
          <w:lang w:eastAsia="ru-RU"/>
        </w:rPr>
        <w:t xml:space="preserve">Муниципальное образование Можайский городской округ Московской области, </w:t>
      </w:r>
      <w:r w:rsidRPr="00084F51">
        <w:rPr>
          <w:bCs/>
          <w:sz w:val="28"/>
          <w:lang w:eastAsia="ru-RU"/>
        </w:rPr>
        <w:t xml:space="preserve">от имени которого на основании Закона Московской области </w:t>
      </w:r>
      <w:r w:rsidRPr="00084F51">
        <w:rPr>
          <w:sz w:val="28"/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084F51">
        <w:rPr>
          <w:bCs/>
          <w:sz w:val="28"/>
          <w:lang w:eastAsia="ru-RU"/>
        </w:rPr>
        <w:t xml:space="preserve"> действует </w:t>
      </w:r>
      <w:r w:rsidRPr="00084F51">
        <w:rPr>
          <w:b/>
          <w:bCs/>
          <w:sz w:val="28"/>
          <w:lang w:eastAsia="ru-RU"/>
        </w:rPr>
        <w:t xml:space="preserve">Администрация Можайского городского округа Московской области, </w:t>
      </w:r>
      <w:r w:rsidRPr="00084F51">
        <w:rPr>
          <w:bCs/>
          <w:sz w:val="28"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084F51">
        <w:rPr>
          <w:b/>
          <w:bCs/>
          <w:sz w:val="28"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084F51">
        <w:rPr>
          <w:bCs/>
          <w:sz w:val="28"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084F51" w:rsidRDefault="00084F51" w:rsidP="00084F51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szCs w:val="20"/>
          <w:lang w:eastAsia="ru-RU"/>
        </w:rPr>
        <w:t xml:space="preserve">___________________________________________________________, </w:t>
      </w:r>
      <w:r w:rsidRPr="00084F51">
        <w:rPr>
          <w:sz w:val="28"/>
          <w:lang w:eastAsia="ru-RU"/>
        </w:rPr>
        <w:t>именуемый(</w:t>
      </w:r>
      <w:proofErr w:type="spellStart"/>
      <w:r w:rsidRPr="00084F51">
        <w:rPr>
          <w:sz w:val="28"/>
          <w:lang w:eastAsia="ru-RU"/>
        </w:rPr>
        <w:t>ая</w:t>
      </w:r>
      <w:proofErr w:type="spellEnd"/>
      <w:r w:rsidRPr="00084F51">
        <w:rPr>
          <w:sz w:val="28"/>
          <w:lang w:eastAsia="ru-RU"/>
        </w:rPr>
        <w:t xml:space="preserve">) в дальнейшем Арендатор, при совместном упоминании, именуемые в дальнейшем Стороны, </w:t>
      </w:r>
      <w:r w:rsidRPr="00084F51">
        <w:rPr>
          <w:bCs/>
          <w:iCs/>
          <w:sz w:val="28"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084F51">
        <w:rPr>
          <w:sz w:val="28"/>
          <w:szCs w:val="20"/>
          <w:lang w:eastAsia="ru-RU"/>
        </w:rPr>
        <w:t>:</w:t>
      </w:r>
    </w:p>
    <w:p w14:paraId="27E24BA2" w14:textId="77777777" w:rsidR="00084F51" w:rsidRPr="00084F51" w:rsidRDefault="00084F51" w:rsidP="00084F51">
      <w:pPr>
        <w:suppressAutoHyphens w:val="0"/>
        <w:spacing w:before="120"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1. Предмет и цель договора</w:t>
      </w:r>
    </w:p>
    <w:p w14:paraId="38C21DE3" w14:textId="77777777" w:rsidR="00003B5C" w:rsidRDefault="00084F51" w:rsidP="00003B5C">
      <w:pPr>
        <w:suppressAutoHyphens w:val="0"/>
        <w:ind w:firstLine="540"/>
        <w:jc w:val="both"/>
        <w:rPr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 xml:space="preserve">1.1. </w:t>
      </w:r>
      <w:r w:rsidR="00003B5C" w:rsidRPr="00003B5C">
        <w:rPr>
          <w:sz w:val="28"/>
          <w:szCs w:val="28"/>
          <w:lang w:eastAsia="ru-RU"/>
        </w:rPr>
        <w:t xml:space="preserve">Арендодатель обязуется предоставить Арендатору за плату во временное владение и пользование земельный участок площадью 625 </w:t>
      </w:r>
      <w:proofErr w:type="spellStart"/>
      <w:r w:rsidR="00003B5C" w:rsidRPr="00003B5C">
        <w:rPr>
          <w:sz w:val="28"/>
          <w:szCs w:val="28"/>
          <w:lang w:eastAsia="ru-RU"/>
        </w:rPr>
        <w:t>кв.м</w:t>
      </w:r>
      <w:proofErr w:type="spellEnd"/>
      <w:r w:rsidR="00003B5C" w:rsidRPr="00003B5C">
        <w:rPr>
          <w:sz w:val="28"/>
          <w:szCs w:val="28"/>
          <w:lang w:eastAsia="ru-RU"/>
        </w:rPr>
        <w:t xml:space="preserve">, с кадастровым номером 50:18:0090317:352,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 w:rsidR="00003B5C" w:rsidRPr="00003B5C">
        <w:rPr>
          <w:sz w:val="28"/>
          <w:szCs w:val="28"/>
          <w:lang w:eastAsia="ru-RU"/>
        </w:rPr>
        <w:t>Пеньгово</w:t>
      </w:r>
      <w:proofErr w:type="spellEnd"/>
      <w:r w:rsidR="00003B5C" w:rsidRPr="00003B5C">
        <w:rPr>
          <w:sz w:val="28"/>
          <w:szCs w:val="28"/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588B630" w:rsidR="00084F51" w:rsidRPr="00084F51" w:rsidRDefault="00084F51" w:rsidP="009D3EC9">
      <w:pPr>
        <w:suppressAutoHyphens w:val="0"/>
        <w:ind w:firstLine="540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>1.2. Настоящий договор заключен на основани</w:t>
      </w:r>
      <w:r w:rsidR="00606326">
        <w:rPr>
          <w:sz w:val="28"/>
          <w:szCs w:val="28"/>
          <w:lang w:eastAsia="ru-RU"/>
        </w:rPr>
        <w:t>и протокола о результатах аукциона</w:t>
      </w:r>
      <w:r w:rsidRPr="00084F51">
        <w:rPr>
          <w:sz w:val="28"/>
          <w:szCs w:val="28"/>
          <w:lang w:eastAsia="ru-RU"/>
        </w:rPr>
        <w:t xml:space="preserve"> ____________________ (далее по тексту - Протокол), являющегося приложением 1</w:t>
      </w:r>
      <w:r w:rsidR="00932694">
        <w:rPr>
          <w:sz w:val="28"/>
          <w:szCs w:val="28"/>
          <w:lang w:eastAsia="ru-RU"/>
        </w:rPr>
        <w:br/>
      </w:r>
      <w:r w:rsidRPr="00084F51">
        <w:rPr>
          <w:sz w:val="28"/>
          <w:szCs w:val="28"/>
          <w:lang w:eastAsia="ru-RU"/>
        </w:rPr>
        <w:t xml:space="preserve"> к настоящему договору. </w:t>
      </w:r>
    </w:p>
    <w:p w14:paraId="672714EA" w14:textId="732A925B" w:rsidR="00084F51" w:rsidRPr="00084F51" w:rsidRDefault="00084F51" w:rsidP="009D3EC9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 xml:space="preserve">1.3. Земельный участок предоставляется </w:t>
      </w:r>
      <w:r w:rsidR="00EB6DE4" w:rsidRPr="00003B5C">
        <w:rPr>
          <w:sz w:val="28"/>
          <w:szCs w:val="28"/>
          <w:lang w:eastAsia="ru-RU"/>
        </w:rPr>
        <w:t>для ведения личного подсобного хозяйства</w:t>
      </w:r>
      <w:r w:rsidRPr="00084F51">
        <w:rPr>
          <w:bCs/>
          <w:iCs/>
          <w:sz w:val="28"/>
          <w:szCs w:val="28"/>
          <w:lang w:eastAsia="ru-RU"/>
        </w:rPr>
        <w:t>.</w:t>
      </w:r>
    </w:p>
    <w:p w14:paraId="615A4746" w14:textId="50C7F0E8" w:rsidR="00084F51" w:rsidRPr="00084F51" w:rsidRDefault="00084F51" w:rsidP="009D3EC9">
      <w:pPr>
        <w:suppressAutoHyphens w:val="0"/>
        <w:ind w:firstLine="567"/>
        <w:jc w:val="both"/>
        <w:rPr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 xml:space="preserve">1.4. </w:t>
      </w:r>
      <w:r w:rsidRPr="00084F51">
        <w:rPr>
          <w:sz w:val="28"/>
          <w:szCs w:val="28"/>
          <w:lang w:eastAsia="ru-RU"/>
        </w:rPr>
        <w:t xml:space="preserve"> </w:t>
      </w:r>
      <w:r w:rsidR="00EB6DE4" w:rsidRPr="00EB6DE4">
        <w:rPr>
          <w:sz w:val="28"/>
          <w:szCs w:val="28"/>
          <w:lang w:eastAsia="ru-RU"/>
        </w:rPr>
        <w:t>Сведения об огранич</w:t>
      </w:r>
      <w:r w:rsidR="00EB6DE4">
        <w:rPr>
          <w:sz w:val="28"/>
          <w:szCs w:val="28"/>
          <w:lang w:eastAsia="ru-RU"/>
        </w:rPr>
        <w:t>ениях прав на земельный участок</w:t>
      </w:r>
      <w:r w:rsidRPr="00084F51">
        <w:rPr>
          <w:sz w:val="28"/>
          <w:szCs w:val="28"/>
          <w:lang w:eastAsia="ru-RU"/>
        </w:rPr>
        <w:t>:</w:t>
      </w:r>
    </w:p>
    <w:p w14:paraId="23271500" w14:textId="3D9F81BA" w:rsidR="00AD0AEB" w:rsidRPr="00AD0AEB" w:rsidRDefault="00AD0AEB" w:rsidP="00AD0AEB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З</w:t>
      </w:r>
      <w:r w:rsidRPr="00AD0AEB">
        <w:rPr>
          <w:sz w:val="28"/>
          <w:szCs w:val="28"/>
          <w:lang w:eastAsia="ru-RU"/>
        </w:rPr>
        <w:t>емельный участок полностью расположен:</w:t>
      </w:r>
    </w:p>
    <w:p w14:paraId="2D5D72AC" w14:textId="77777777" w:rsidR="00AD0AEB" w:rsidRPr="00AD0AEB" w:rsidRDefault="00AD0AEB" w:rsidP="00AD0AEB">
      <w:pPr>
        <w:tabs>
          <w:tab w:val="left" w:pos="851"/>
        </w:tabs>
        <w:suppressAutoHyphens w:val="0"/>
        <w:autoSpaceDE w:val="0"/>
        <w:spacing w:line="276" w:lineRule="auto"/>
        <w:jc w:val="both"/>
        <w:rPr>
          <w:sz w:val="28"/>
          <w:szCs w:val="28"/>
          <w:lang w:eastAsia="ru-RU"/>
        </w:rPr>
      </w:pPr>
      <w:r w:rsidRPr="00AD0AEB">
        <w:rPr>
          <w:sz w:val="28"/>
          <w:szCs w:val="28"/>
          <w:lang w:eastAsia="ru-RU"/>
        </w:rPr>
        <w:t xml:space="preserve">- в </w:t>
      </w:r>
      <w:proofErr w:type="spellStart"/>
      <w:r w:rsidRPr="00AD0AEB">
        <w:rPr>
          <w:sz w:val="28"/>
          <w:szCs w:val="28"/>
          <w:lang w:eastAsia="ru-RU"/>
        </w:rPr>
        <w:t>водоохранной</w:t>
      </w:r>
      <w:proofErr w:type="spellEnd"/>
      <w:r w:rsidRPr="00AD0AEB">
        <w:rPr>
          <w:sz w:val="28"/>
          <w:szCs w:val="28"/>
          <w:lang w:eastAsia="ru-RU"/>
        </w:rPr>
        <w:t xml:space="preserve"> зоне водного объекта (река </w:t>
      </w:r>
      <w:proofErr w:type="spellStart"/>
      <w:r w:rsidRPr="00AD0AEB">
        <w:rPr>
          <w:sz w:val="28"/>
          <w:szCs w:val="28"/>
          <w:lang w:eastAsia="ru-RU"/>
        </w:rPr>
        <w:t>Неверютка</w:t>
      </w:r>
      <w:proofErr w:type="spellEnd"/>
      <w:r w:rsidRPr="00AD0AEB">
        <w:rPr>
          <w:sz w:val="28"/>
          <w:szCs w:val="28"/>
          <w:lang w:eastAsia="ru-RU"/>
        </w:rPr>
        <w:t>);</w:t>
      </w:r>
    </w:p>
    <w:p w14:paraId="6BF989C4" w14:textId="5AFC5786" w:rsidR="00AD0AEB" w:rsidRDefault="00AD0AEB" w:rsidP="00AD0AEB">
      <w:pPr>
        <w:tabs>
          <w:tab w:val="left" w:pos="851"/>
        </w:tabs>
        <w:suppressAutoHyphens w:val="0"/>
        <w:autoSpaceDE w:val="0"/>
        <w:spacing w:line="276" w:lineRule="auto"/>
        <w:jc w:val="both"/>
        <w:rPr>
          <w:sz w:val="28"/>
          <w:szCs w:val="28"/>
          <w:lang w:eastAsia="ru-RU"/>
        </w:rPr>
      </w:pPr>
      <w:r w:rsidRPr="00AD0AEB">
        <w:rPr>
          <w:sz w:val="28"/>
          <w:szCs w:val="28"/>
          <w:lang w:eastAsia="ru-RU"/>
        </w:rPr>
        <w:t>- в прибрежной з</w:t>
      </w:r>
      <w:r>
        <w:rPr>
          <w:sz w:val="28"/>
          <w:szCs w:val="28"/>
          <w:lang w:eastAsia="ru-RU"/>
        </w:rPr>
        <w:t xml:space="preserve">ащитной полосе (река </w:t>
      </w:r>
      <w:proofErr w:type="spellStart"/>
      <w:r>
        <w:rPr>
          <w:sz w:val="28"/>
          <w:szCs w:val="28"/>
          <w:lang w:eastAsia="ru-RU"/>
        </w:rPr>
        <w:t>Неверютка</w:t>
      </w:r>
      <w:proofErr w:type="spellEnd"/>
      <w:r>
        <w:rPr>
          <w:sz w:val="28"/>
          <w:szCs w:val="28"/>
          <w:lang w:eastAsia="ru-RU"/>
        </w:rPr>
        <w:t xml:space="preserve">). </w:t>
      </w:r>
    </w:p>
    <w:p w14:paraId="78CB629B" w14:textId="013511D3" w:rsidR="00084F51" w:rsidRDefault="00084F51" w:rsidP="00AD0AEB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1.5. На Земельном участке отсутствуют объекты недвижимого имущества.</w:t>
      </w:r>
    </w:p>
    <w:p w14:paraId="0F20472D" w14:textId="77777777" w:rsidR="00B15E3A" w:rsidRPr="00084F51" w:rsidRDefault="00B15E3A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lang w:eastAsia="ru-RU"/>
        </w:rPr>
      </w:pPr>
    </w:p>
    <w:p w14:paraId="2D92CFF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lastRenderedPageBreak/>
        <w:t>2. Срок Договора</w:t>
      </w:r>
    </w:p>
    <w:p w14:paraId="74401F4C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2.1. Настоящий договор заключается на срок 9 лет с «__» ______ 20__года по «__» _____ 20__ года.</w:t>
      </w:r>
    </w:p>
    <w:p w14:paraId="5AFDA324" w14:textId="1D031D1A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2.2. Земельный участок считается переданным Арендодателем Арендатору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084F51" w:rsidRDefault="00084F51" w:rsidP="00084F51">
      <w:pPr>
        <w:tabs>
          <w:tab w:val="left" w:pos="859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Договор считается заключенным с момента передачи Земельного участка. Акт </w:t>
      </w:r>
      <w:r w:rsidRPr="00084F51">
        <w:rPr>
          <w:sz w:val="28"/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>
        <w:rPr>
          <w:sz w:val="28"/>
          <w:lang w:eastAsia="ru-RU"/>
        </w:rPr>
        <w:t>и порядке</w:t>
      </w:r>
      <w:r w:rsidRPr="00084F51">
        <w:rPr>
          <w:sz w:val="28"/>
          <w:lang w:eastAsia="ru-RU"/>
        </w:rPr>
        <w:t>.</w:t>
      </w:r>
    </w:p>
    <w:p w14:paraId="3FD57782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sz w:val="28"/>
          <w:szCs w:val="20"/>
          <w:lang w:eastAsia="ru-RU"/>
        </w:rPr>
      </w:pPr>
      <w:r w:rsidRPr="00084F51">
        <w:rPr>
          <w:b/>
          <w:bCs/>
          <w:sz w:val="28"/>
          <w:szCs w:val="20"/>
          <w:lang w:eastAsia="ru-RU"/>
        </w:rPr>
        <w:t>3</w:t>
      </w:r>
      <w:r w:rsidRPr="00084F51">
        <w:rPr>
          <w:bCs/>
          <w:sz w:val="28"/>
          <w:szCs w:val="20"/>
          <w:lang w:eastAsia="ru-RU"/>
        </w:rPr>
        <w:t xml:space="preserve">. </w:t>
      </w:r>
      <w:r w:rsidRPr="00084F51">
        <w:rPr>
          <w:b/>
          <w:bCs/>
          <w:sz w:val="28"/>
          <w:szCs w:val="20"/>
          <w:lang w:eastAsia="ru-RU"/>
        </w:rPr>
        <w:t>А</w:t>
      </w:r>
      <w:r w:rsidRPr="00084F51">
        <w:rPr>
          <w:b/>
          <w:sz w:val="28"/>
          <w:szCs w:val="20"/>
          <w:lang w:eastAsia="ru-RU"/>
        </w:rPr>
        <w:t>рендная плата</w:t>
      </w:r>
    </w:p>
    <w:p w14:paraId="7B5695E8" w14:textId="7777777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084F51" w:rsidRDefault="00084F51" w:rsidP="00932694">
      <w:pPr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3.2. Размер годовой арендной платы устанавливается в соответствии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с Протоколом.</w:t>
      </w:r>
    </w:p>
    <w:p w14:paraId="004B7AB3" w14:textId="77777777" w:rsidR="00084F51" w:rsidRPr="00084F51" w:rsidRDefault="00084F51" w:rsidP="00084F51">
      <w:pPr>
        <w:suppressAutoHyphens w:val="0"/>
        <w:ind w:firstLine="567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084F51" w:rsidRDefault="00084F51" w:rsidP="00084F51">
      <w:pPr>
        <w:suppressAutoHyphens w:val="0"/>
        <w:ind w:firstLine="709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932694" w:rsidRDefault="00084F51" w:rsidP="00932694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в федеральном законе о федеральном бюджете на очередной финансовый год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за годом, в котором заключен договор аренды</w:t>
      </w:r>
    </w:p>
    <w:p w14:paraId="6A0241D4" w14:textId="19BA1AFB" w:rsidR="00084F51" w:rsidRPr="00084F51" w:rsidRDefault="00084F51" w:rsidP="00932694">
      <w:pPr>
        <w:suppressAutoHyphens w:val="0"/>
        <w:autoSpaceDE w:val="0"/>
        <w:autoSpaceDN w:val="0"/>
        <w:ind w:firstLine="567"/>
        <w:jc w:val="both"/>
        <w:rPr>
          <w:sz w:val="28"/>
          <w:szCs w:val="20"/>
          <w:lang w:eastAsia="ru-RU"/>
        </w:rPr>
      </w:pPr>
      <w:r w:rsidRPr="00084F51">
        <w:rPr>
          <w:sz w:val="28"/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084F51">
        <w:rPr>
          <w:sz w:val="28"/>
          <w:szCs w:val="20"/>
          <w:lang w:eastAsia="ru-RU"/>
        </w:rPr>
        <w:t xml:space="preserve"> включительно, путем внесения денежных средств, безналичным порядком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sz w:val="28"/>
          <w:lang w:eastAsia="ru-RU"/>
        </w:rPr>
      </w:pPr>
      <w:r w:rsidRPr="00084F51">
        <w:rPr>
          <w:i/>
          <w:sz w:val="28"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к количеству дней данного квартала/месяца.</w:t>
      </w:r>
    </w:p>
    <w:p w14:paraId="137CE26E" w14:textId="575ACD6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3.6. Сумма поступлений зачисляется сначала в счет оплаты основного долга,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только при погашении основного долга зачисляется в счет оплаты пени,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sz w:val="28"/>
          <w:lang w:eastAsia="ru-RU"/>
        </w:rPr>
      </w:pPr>
      <w:r w:rsidRPr="00084F51">
        <w:rPr>
          <w:sz w:val="28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084F51">
        <w:rPr>
          <w:color w:val="FF0000"/>
          <w:sz w:val="28"/>
          <w:lang w:eastAsia="ru-RU"/>
        </w:rPr>
        <w:t xml:space="preserve"> </w:t>
      </w:r>
    </w:p>
    <w:p w14:paraId="69E0A51B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lastRenderedPageBreak/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</w:p>
    <w:p w14:paraId="0984C3F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4. Права и обязанности Сторон</w:t>
      </w:r>
    </w:p>
    <w:p w14:paraId="455E1B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 Арендодатель имеет право:</w:t>
      </w:r>
    </w:p>
    <w:p w14:paraId="46403FB3" w14:textId="65BA15AB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том числе при:</w:t>
      </w:r>
    </w:p>
    <w:p w14:paraId="29D8938A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4C2C88F0" w:rsidR="00084F51" w:rsidRPr="00084F51" w:rsidRDefault="00B15E3A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>
        <w:rPr>
          <w:sz w:val="28"/>
          <w:lang w:eastAsia="ru-RU"/>
        </w:rPr>
        <w:t>- в случае нарушения п. 4.5</w:t>
      </w:r>
      <w:r w:rsidR="00084F51" w:rsidRPr="00084F51">
        <w:rPr>
          <w:sz w:val="28"/>
          <w:lang w:eastAsia="ru-RU"/>
        </w:rPr>
        <w:t>;</w:t>
      </w:r>
    </w:p>
    <w:p w14:paraId="61EAF83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4.1.3. Вносить в настоящий Договор необходимые изменения и дополнения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 Арендодатель обязан:</w:t>
      </w:r>
    </w:p>
    <w:p w14:paraId="06945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4.2.3. Не вмешиваться в хозяйственную деятельность Арендатора, если она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932694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lastRenderedPageBreak/>
        <w:t xml:space="preserve">4.2.4. В письменной форме в пятидневный срок уведомлять Арендатора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реквизитов, указанных в пункте 3.4 настоящего договора, а также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 Арендатор имеет право:</w:t>
      </w:r>
    </w:p>
    <w:p w14:paraId="29C40B4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 Арендатор обязан:</w:t>
      </w:r>
    </w:p>
    <w:p w14:paraId="2BCA2911" w14:textId="25EC68CC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4.4.1. Использовать Земельный участок в соответствии с целью и условиями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предоставления.</w:t>
      </w:r>
    </w:p>
    <w:p w14:paraId="05962FF8" w14:textId="600F87A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4.4.2. При досрочном расторжении настоящего Договора или по истечении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95CB9DA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4.4.4. Обеспечивать Арендодателю, органам муниципального и государственного контроля свободный доступ на участок, специально выделенные части участка,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расположенные на участке здания и сооружения.</w:t>
      </w:r>
    </w:p>
    <w:p w14:paraId="3A66B97B" w14:textId="76C803D0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и обслуживанию (в случае если такие расположены на Земельном участке).</w:t>
      </w:r>
    </w:p>
    <w:p w14:paraId="11E674C2" w14:textId="572DAC5A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4.4.6. В десятидневный срок со дня изменения своего наименования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5933408B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4.4.10. В случае получения уведомления от Арендодателя, согласно п. 4.2.4 настоящего Договора перечислять арендную плату по реквизитам, указанным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уведомлении.</w:t>
      </w:r>
    </w:p>
    <w:p w14:paraId="7446DDF3" w14:textId="0444521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4.4.11. Передать Земельный участок Арендодателю по Акту приема-передачи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течение пяти дней после окончания срока действия настоящего Договора.</w:t>
      </w:r>
    </w:p>
    <w:p w14:paraId="5DBDA218" w14:textId="044A6548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4.4.12. Использовать Зе</w:t>
      </w:r>
      <w:r w:rsidR="00FE7FC4">
        <w:rPr>
          <w:sz w:val="28"/>
          <w:lang w:eastAsia="ru-RU"/>
        </w:rPr>
        <w:t xml:space="preserve">мельный участок в соответствии </w:t>
      </w:r>
      <w:r w:rsidRPr="00084F51">
        <w:rPr>
          <w:sz w:val="28"/>
          <w:lang w:eastAsia="ru-RU"/>
        </w:rPr>
        <w:t>с требованиями Во</w:t>
      </w:r>
      <w:r w:rsidR="00D55A44">
        <w:rPr>
          <w:sz w:val="28"/>
          <w:lang w:eastAsia="ru-RU"/>
        </w:rPr>
        <w:t>дного</w:t>
      </w:r>
      <w:r w:rsidRPr="00084F51">
        <w:rPr>
          <w:sz w:val="28"/>
          <w:lang w:eastAsia="ru-RU"/>
        </w:rPr>
        <w:t xml:space="preserve"> кодекса Российской Федерации.</w:t>
      </w:r>
    </w:p>
    <w:p w14:paraId="2D308A59" w14:textId="77777777" w:rsidR="00D55A44" w:rsidRPr="00D55A44" w:rsidRDefault="00D55A44" w:rsidP="00FE7FC4">
      <w:pPr>
        <w:suppressAutoHyphens w:val="0"/>
        <w:autoSpaceDE w:val="0"/>
        <w:autoSpaceDN w:val="0"/>
        <w:adjustRightInd w:val="0"/>
        <w:ind w:firstLine="709"/>
        <w:jc w:val="both"/>
        <w:rPr>
          <w:sz w:val="28"/>
          <w:lang w:eastAsia="ru-RU"/>
        </w:rPr>
      </w:pPr>
      <w:r w:rsidRPr="00D55A44">
        <w:rPr>
          <w:sz w:val="28"/>
          <w:lang w:eastAsia="ru-RU"/>
        </w:rPr>
        <w:lastRenderedPageBreak/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1F62420" w14:textId="77777777" w:rsidR="00D55A44" w:rsidRPr="00084F51" w:rsidRDefault="00D55A44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</w:p>
    <w:p w14:paraId="471952DB" w14:textId="5DE527FA" w:rsid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5. Ответственность Сторон</w:t>
      </w:r>
    </w:p>
    <w:p w14:paraId="3B3B8AA5" w14:textId="77777777" w:rsidR="00932694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1857A6F5" w14:textId="07E714E5" w:rsidR="00084F51" w:rsidRP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sz w:val="28"/>
          <w:lang w:eastAsia="ru-RU"/>
        </w:rPr>
      </w:pPr>
      <w:r w:rsidRPr="00084F51">
        <w:rPr>
          <w:sz w:val="28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8"/>
          <w:lang w:eastAsia="ru-RU"/>
        </w:rPr>
      </w:pPr>
    </w:p>
    <w:p w14:paraId="6F0FF27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6. Рассмотрение споров</w:t>
      </w:r>
    </w:p>
    <w:p w14:paraId="51D682B2" w14:textId="77777777" w:rsidR="00084F51" w:rsidRPr="00084F51" w:rsidRDefault="00084F51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084F51" w:rsidRDefault="00932694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>
        <w:rPr>
          <w:sz w:val="28"/>
          <w:lang w:eastAsia="ru-RU"/>
        </w:rPr>
        <w:t xml:space="preserve">6.2. </w:t>
      </w:r>
      <w:r w:rsidR="00084F51" w:rsidRPr="00084F51">
        <w:rPr>
          <w:sz w:val="28"/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6A848B1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7. Изменение, расторжение и прекращение Договора</w:t>
      </w:r>
    </w:p>
    <w:p w14:paraId="79D7F53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</w:p>
    <w:p w14:paraId="1D05404B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8. Заключительные положения</w:t>
      </w:r>
    </w:p>
    <w:p w14:paraId="6D804E5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sz w:val="28"/>
          <w:lang w:eastAsia="ru-RU"/>
        </w:rPr>
      </w:pPr>
      <w:r w:rsidRPr="00084F51">
        <w:rPr>
          <w:sz w:val="28"/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084F51">
        <w:rPr>
          <w:bCs/>
          <w:sz w:val="28"/>
          <w:lang w:eastAsia="ru-RU"/>
        </w:rPr>
        <w:t>в орган, осуществляющий государственную регистрацию</w:t>
      </w:r>
      <w:r w:rsidRPr="00084F51">
        <w:rPr>
          <w:sz w:val="28"/>
          <w:lang w:eastAsia="ru-RU"/>
        </w:rPr>
        <w:t xml:space="preserve"> прав на недвижимое имущество и сделок с ним. </w:t>
      </w:r>
    </w:p>
    <w:p w14:paraId="0DAC1D40" w14:textId="77777777" w:rsidR="00084F51" w:rsidRPr="00084F51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lastRenderedPageBreak/>
        <w:t>9. Приложения к Договору</w:t>
      </w:r>
    </w:p>
    <w:p w14:paraId="1EEAE26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Протокол проведения торгов (Приложение 1)</w:t>
      </w:r>
    </w:p>
    <w:p w14:paraId="02342E7D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Расчет арендной платы (Приложение 2)</w:t>
      </w:r>
    </w:p>
    <w:p w14:paraId="26E815F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10221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29"/>
        <w:gridCol w:w="289"/>
        <w:gridCol w:w="4403"/>
      </w:tblGrid>
      <w:tr w:rsidR="00084F51" w:rsidRPr="00084F51" w14:paraId="373E49BC" w14:textId="77777777" w:rsidTr="00123F9B">
        <w:trPr>
          <w:trHeight w:val="4001"/>
        </w:trPr>
        <w:tc>
          <w:tcPr>
            <w:tcW w:w="5529" w:type="dxa"/>
            <w:tcBorders>
              <w:bottom w:val="nil"/>
            </w:tcBorders>
          </w:tcPr>
          <w:p w14:paraId="4F8172CB" w14:textId="554D26ED" w:rsidR="00123F9B" w:rsidRPr="00123F9B" w:rsidRDefault="00084F51" w:rsidP="00123F9B">
            <w:pPr>
              <w:spacing w:before="120"/>
              <w:ind w:left="-567"/>
              <w:jc w:val="center"/>
              <w:rPr>
                <w:b/>
                <w:sz w:val="28"/>
                <w:szCs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</w:t>
            </w:r>
            <w:r w:rsidR="00B53474">
              <w:rPr>
                <w:b/>
                <w:sz w:val="28"/>
                <w:lang w:eastAsia="ru-RU"/>
              </w:rPr>
              <w:t xml:space="preserve">                                    </w:t>
            </w:r>
            <w:r w:rsidR="00123F9B" w:rsidRPr="00123F9B">
              <w:rPr>
                <w:b/>
                <w:sz w:val="28"/>
                <w:szCs w:val="28"/>
                <w:lang w:eastAsia="ru-RU"/>
              </w:rPr>
              <w:t>10. Реквизиты сторон</w:t>
            </w:r>
          </w:p>
          <w:p w14:paraId="14AA3315" w14:textId="77777777" w:rsidR="00123F9B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</w:t>
            </w:r>
          </w:p>
          <w:p w14:paraId="4A0D6A63" w14:textId="77777777" w:rsidR="00123F9B" w:rsidRDefault="00123F9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</w:p>
          <w:p w14:paraId="309FE3E0" w14:textId="55E19491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Арендодатель</w:t>
            </w:r>
          </w:p>
          <w:p w14:paraId="00F5E0DF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Юридический и почтовый адрес:</w:t>
            </w:r>
          </w:p>
          <w:p w14:paraId="73C06BF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proofErr w:type="spellStart"/>
            <w:r w:rsidRPr="00084F51">
              <w:rPr>
                <w:sz w:val="28"/>
                <w:lang w:eastAsia="ru-RU"/>
              </w:rPr>
              <w:t>г.Можайск</w:t>
            </w:r>
            <w:proofErr w:type="spellEnd"/>
            <w:r w:rsidRPr="00084F51">
              <w:rPr>
                <w:sz w:val="28"/>
                <w:lang w:eastAsia="ru-RU"/>
              </w:rPr>
              <w:t>, ул. Московская, дом 15</w:t>
            </w:r>
          </w:p>
          <w:p w14:paraId="3FAD06A4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</w:p>
          <w:p w14:paraId="6BE485E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Телефон/факс (49638)23249</w:t>
            </w:r>
          </w:p>
          <w:p w14:paraId="38F22EA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</w:p>
          <w:p w14:paraId="3DF4DC5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Банковские реквизиты:</w:t>
            </w:r>
          </w:p>
          <w:p w14:paraId="75B5D25D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ИНН 5028003963, КПП 502801001,</w:t>
            </w:r>
          </w:p>
          <w:p w14:paraId="5B54350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р/счет № 40101810845250010102, </w:t>
            </w:r>
          </w:p>
          <w:p w14:paraId="0064709C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084F51" w:rsidRDefault="00084F51" w:rsidP="00084F51">
            <w:pPr>
              <w:suppressAutoHyphens w:val="0"/>
              <w:autoSpaceDE w:val="0"/>
              <w:autoSpaceDN w:val="0"/>
              <w:jc w:val="both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084F51" w:rsidRDefault="00084F51" w:rsidP="00084F51">
            <w:pPr>
              <w:suppressAutoHyphens w:val="0"/>
              <w:ind w:firstLine="72"/>
              <w:rPr>
                <w:sz w:val="28"/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0101E899" w14:textId="77777777" w:rsidR="00123F9B" w:rsidRDefault="00123F9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68B196A6" w14:textId="77777777" w:rsidR="00123F9B" w:rsidRDefault="00123F9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63BC4A50" w14:textId="77777777" w:rsidR="00123F9B" w:rsidRDefault="00123F9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48251628" w14:textId="10A9F8D9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Арендатор:</w:t>
            </w:r>
          </w:p>
          <w:p w14:paraId="51CFE1D5" w14:textId="77777777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Почтовый адрес:</w:t>
            </w:r>
          </w:p>
          <w:p w14:paraId="2F179866" w14:textId="77777777" w:rsidR="00084F51" w:rsidRPr="00084F51" w:rsidRDefault="00084F51" w:rsidP="00084F51">
            <w:pPr>
              <w:suppressAutoHyphens w:val="0"/>
              <w:rPr>
                <w:sz w:val="28"/>
                <w:lang w:eastAsia="ru-RU"/>
              </w:rPr>
            </w:pPr>
          </w:p>
        </w:tc>
      </w:tr>
    </w:tbl>
    <w:p w14:paraId="63C342B6" w14:textId="54581C49" w:rsidR="00084F51" w:rsidRPr="00084F51" w:rsidRDefault="00084F51" w:rsidP="00B022C3">
      <w:pPr>
        <w:suppressAutoHyphens w:val="0"/>
        <w:spacing w:before="120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 </w:t>
      </w:r>
    </w:p>
    <w:p w14:paraId="54E32BA3" w14:textId="77777777" w:rsidR="00084F51" w:rsidRPr="00084F51" w:rsidRDefault="00084F51" w:rsidP="00084F51">
      <w:pPr>
        <w:suppressAutoHyphens w:val="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084F51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Арендодатель</w:t>
            </w:r>
          </w:p>
          <w:p w14:paraId="76026D6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084F51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городского округа</w:t>
            </w:r>
            <w:r w:rsidRPr="00084F51">
              <w:rPr>
                <w:bCs/>
                <w:sz w:val="28"/>
                <w:lang w:eastAsia="ru-RU"/>
              </w:rPr>
              <w:tab/>
            </w:r>
          </w:p>
          <w:p w14:paraId="1A949DC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sz w:val="16"/>
                <w:szCs w:val="16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084F51" w:rsidRDefault="00084F51" w:rsidP="00084F51">
            <w:pPr>
              <w:suppressAutoHyphens w:val="0"/>
              <w:ind w:firstLine="72"/>
              <w:contextualSpacing/>
              <w:rPr>
                <w:sz w:val="16"/>
                <w:szCs w:val="16"/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084F51" w:rsidRDefault="00084F51" w:rsidP="00084F51">
            <w:pPr>
              <w:suppressAutoHyphens w:val="0"/>
              <w:contextualSpacing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</w:t>
            </w:r>
          </w:p>
          <w:p w14:paraId="4F87535B" w14:textId="77777777" w:rsidR="00084F51" w:rsidRPr="00084F51" w:rsidRDefault="00084F51" w:rsidP="00084F51">
            <w:pPr>
              <w:suppressAutoHyphens w:val="0"/>
              <w:contextualSpacing/>
              <w:jc w:val="both"/>
              <w:rPr>
                <w:sz w:val="16"/>
                <w:szCs w:val="16"/>
                <w:lang w:eastAsia="ru-RU"/>
              </w:rPr>
            </w:pPr>
          </w:p>
        </w:tc>
      </w:tr>
    </w:tbl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26E4DA05" w14:textId="77777777" w:rsidR="00CD301B" w:rsidRPr="002B1734" w:rsidRDefault="00CD301B" w:rsidP="00CD301B">
      <w:pPr>
        <w:jc w:val="both"/>
        <w:rPr>
          <w:b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0774B86" w14:textId="77777777" w:rsidR="00CD301B" w:rsidRPr="002B1734" w:rsidRDefault="00CD301B" w:rsidP="00CD301B">
      <w:pPr>
        <w:jc w:val="both"/>
        <w:rPr>
          <w:b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361538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140C6">
        <w:rPr>
          <w:b/>
          <w:color w:val="0000FF"/>
        </w:rPr>
        <w:t xml:space="preserve">277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470BA" w:rsidRDefault="00B470BA">
      <w:r>
        <w:separator/>
      </w:r>
    </w:p>
  </w:endnote>
  <w:endnote w:type="continuationSeparator" w:id="0">
    <w:p w14:paraId="422B5A57" w14:textId="77777777" w:rsidR="00B470BA" w:rsidRDefault="00B470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3E5FF43F" w:rsidR="00B470BA" w:rsidRDefault="00B470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7140F" w:rsidRPr="00A7140F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B470BA" w:rsidRPr="001A6C06" w:rsidRDefault="00B470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470BA" w:rsidRDefault="00B470BA">
      <w:r>
        <w:separator/>
      </w:r>
    </w:p>
  </w:footnote>
  <w:footnote w:type="continuationSeparator" w:id="0">
    <w:p w14:paraId="3A160776" w14:textId="77777777" w:rsidR="00B470BA" w:rsidRDefault="00B470BA">
      <w:r>
        <w:continuationSeparator/>
      </w:r>
    </w:p>
  </w:footnote>
  <w:footnote w:id="1">
    <w:p w14:paraId="3FE4BEB6" w14:textId="77777777" w:rsidR="00B470BA" w:rsidRDefault="00B470B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B5C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9A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27C1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5F5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3F9B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82A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48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A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6FA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0B2C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AB1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129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CC1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41E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0C6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98E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25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2D7E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195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6099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38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A60"/>
    <w:rsid w:val="00876D40"/>
    <w:rsid w:val="00876E3C"/>
    <w:rsid w:val="008777F0"/>
    <w:rsid w:val="008807A7"/>
    <w:rsid w:val="00880CC8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2E7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E70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AA8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3EC9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40F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AE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2C3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3A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3474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16B"/>
    <w:rsid w:val="00B93F33"/>
    <w:rsid w:val="00B9755E"/>
    <w:rsid w:val="00B97B23"/>
    <w:rsid w:val="00B97C65"/>
    <w:rsid w:val="00B97DDA"/>
    <w:rsid w:val="00BA0E71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7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A44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1A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DE4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154"/>
    <w:rsid w:val="00EE2E65"/>
    <w:rsid w:val="00EE3A5A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7F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FC4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00F7DB-16F4-4231-B79F-3DD7C07DF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1504</TotalTime>
  <Pages>58</Pages>
  <Words>9174</Words>
  <Characters>52292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61344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167</cp:revision>
  <cp:lastPrinted>2019-03-13T14:56:00Z</cp:lastPrinted>
  <dcterms:created xsi:type="dcterms:W3CDTF">2017-03-24T13:08:00Z</dcterms:created>
  <dcterms:modified xsi:type="dcterms:W3CDTF">2019-04-01T13:14:00Z</dcterms:modified>
</cp:coreProperties>
</file>