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  <w:permStart w:id="1086747884" w:edGrp="everyone"/>
    </w:p>
    <w:p w14:paraId="311FF2B9" w14:textId="31AF5F3A" w:rsidR="00513D43" w:rsidRPr="006A3053" w:rsidRDefault="00513D43" w:rsidP="006A3053">
      <w:pPr>
        <w:autoSpaceDE w:val="0"/>
        <w:rPr>
          <w:b/>
          <w:bCs/>
          <w:sz w:val="22"/>
          <w:szCs w:val="22"/>
        </w:rPr>
      </w:pPr>
    </w:p>
    <w:permEnd w:id="1086747884"/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13D43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C9B19EE" w14:textId="77777777" w:rsidR="006D4E8E" w:rsidRDefault="006D4E8E" w:rsidP="006D4E8E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sz w:val="22"/>
                <w:szCs w:val="22"/>
                <w:lang w:eastAsia="ru-RU"/>
              </w:rPr>
            </w:pPr>
            <w:permStart w:id="285016654" w:edGrp="everyone"/>
            <w:r>
              <w:rPr>
                <w:color w:val="0000FF"/>
                <w:sz w:val="22"/>
                <w:szCs w:val="22"/>
                <w:lang w:eastAsia="ru-RU"/>
              </w:rPr>
              <w:t>Администрация Можайского</w:t>
            </w:r>
          </w:p>
          <w:p w14:paraId="353E896B" w14:textId="77777777" w:rsidR="006D4E8E" w:rsidRDefault="006D4E8E" w:rsidP="006D4E8E">
            <w:pPr>
              <w:suppressAutoHyphens w:val="0"/>
              <w:autoSpaceDE w:val="0"/>
              <w:autoSpaceDN w:val="0"/>
              <w:adjustRightInd w:val="0"/>
              <w:rPr>
                <w:color w:val="0000FF"/>
                <w:sz w:val="22"/>
                <w:szCs w:val="22"/>
                <w:lang w:eastAsia="ru-RU"/>
              </w:rPr>
            </w:pPr>
            <w:r>
              <w:rPr>
                <w:color w:val="0000FF"/>
                <w:sz w:val="22"/>
                <w:szCs w:val="22"/>
                <w:lang w:eastAsia="ru-RU"/>
              </w:rPr>
              <w:t>городского округа</w:t>
            </w:r>
          </w:p>
          <w:p w14:paraId="0469F041" w14:textId="3B2A8C10" w:rsidR="00513D43" w:rsidRPr="00513D43" w:rsidRDefault="006D4E8E" w:rsidP="006D4E8E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>
              <w:rPr>
                <w:color w:val="0000FF"/>
                <w:sz w:val="22"/>
                <w:szCs w:val="22"/>
                <w:lang w:eastAsia="ru-RU"/>
              </w:rPr>
              <w:t>Московской области</w:t>
            </w:r>
          </w:p>
          <w:p w14:paraId="6F32AC67" w14:textId="4ED59349" w:rsid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728046DC" w14:textId="77777777" w:rsidR="006D4E8E" w:rsidRPr="00513D43" w:rsidRDefault="006D4E8E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85016654"/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6E7F00D1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937506576" w:edGrp="everyone"/>
            <w:r w:rsidRPr="00513D43">
              <w:rPr>
                <w:bCs/>
                <w:color w:val="0000FF"/>
                <w:sz w:val="22"/>
                <w:szCs w:val="22"/>
              </w:rPr>
              <w:t>_</w:t>
            </w:r>
            <w:r w:rsidR="00B7634D">
              <w:rPr>
                <w:bCs/>
                <w:color w:val="0000FF"/>
                <w:sz w:val="22"/>
                <w:szCs w:val="22"/>
              </w:rPr>
              <w:t>___________________ С.Н. Журавл</w:t>
            </w:r>
            <w:r w:rsidR="00DC1D6B">
              <w:rPr>
                <w:bCs/>
                <w:color w:val="0000FF"/>
                <w:sz w:val="22"/>
                <w:szCs w:val="22"/>
              </w:rPr>
              <w:t>е</w:t>
            </w:r>
            <w:r w:rsidR="0051422A">
              <w:rPr>
                <w:bCs/>
                <w:color w:val="0000FF"/>
                <w:sz w:val="22"/>
                <w:szCs w:val="22"/>
              </w:rPr>
              <w:t>ва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114DBAE3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2B1734">
        <w:rPr>
          <w:b/>
          <w:bCs/>
          <w:sz w:val="26"/>
          <w:szCs w:val="26"/>
        </w:rPr>
        <w:t>О ПРОВЕДЕНИИ АУКЦИОНА №</w:t>
      </w:r>
      <w:r w:rsidR="002A2759">
        <w:rPr>
          <w:b/>
          <w:bCs/>
          <w:sz w:val="26"/>
          <w:szCs w:val="26"/>
        </w:rPr>
        <w:t xml:space="preserve"> </w:t>
      </w:r>
      <w:permStart w:id="1699494554" w:edGrp="everyone"/>
      <w:r w:rsidR="006D4E8E">
        <w:rPr>
          <w:b/>
          <w:bCs/>
          <w:sz w:val="26"/>
          <w:szCs w:val="26"/>
        </w:rPr>
        <w:t>АЗ-МОЖ/19-164</w:t>
      </w:r>
      <w:permEnd w:id="1699494554"/>
    </w:p>
    <w:p w14:paraId="17FCA508" w14:textId="77777777" w:rsidR="006D4E8E" w:rsidRPr="006D4E8E" w:rsidRDefault="006D4E8E" w:rsidP="006D4E8E">
      <w:pPr>
        <w:jc w:val="center"/>
        <w:rPr>
          <w:noProof/>
          <w:color w:val="0000FF"/>
          <w:sz w:val="28"/>
          <w:szCs w:val="28"/>
        </w:rPr>
      </w:pPr>
      <w:permStart w:id="691163565" w:edGrp="everyone"/>
      <w:r w:rsidRPr="006D4E8E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5253DEE0" w14:textId="77777777" w:rsidR="006D4E8E" w:rsidRPr="006D4E8E" w:rsidRDefault="006D4E8E" w:rsidP="006D4E8E">
      <w:pPr>
        <w:jc w:val="center"/>
        <w:rPr>
          <w:noProof/>
          <w:color w:val="0000FF"/>
          <w:sz w:val="28"/>
          <w:szCs w:val="28"/>
        </w:rPr>
      </w:pPr>
      <w:r w:rsidRPr="006D4E8E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769A0F56" w14:textId="77777777" w:rsidR="006D4E8E" w:rsidRPr="006D4E8E" w:rsidRDefault="006D4E8E" w:rsidP="006D4E8E">
      <w:pPr>
        <w:jc w:val="center"/>
        <w:rPr>
          <w:noProof/>
          <w:color w:val="0000FF"/>
          <w:sz w:val="28"/>
          <w:szCs w:val="28"/>
        </w:rPr>
      </w:pPr>
      <w:r w:rsidRPr="006D4E8E">
        <w:rPr>
          <w:noProof/>
          <w:color w:val="0000FF"/>
          <w:sz w:val="28"/>
          <w:szCs w:val="28"/>
        </w:rPr>
        <w:t>Можайского городского округа Московской области, вид разрешенного</w:t>
      </w:r>
    </w:p>
    <w:p w14:paraId="692C3367" w14:textId="22491B7C" w:rsidR="00AA002F" w:rsidRPr="0066427B" w:rsidRDefault="006D4E8E" w:rsidP="006D4E8E">
      <w:pPr>
        <w:jc w:val="center"/>
        <w:rPr>
          <w:noProof/>
          <w:color w:val="0000FF"/>
          <w:sz w:val="28"/>
          <w:szCs w:val="28"/>
        </w:rPr>
      </w:pPr>
      <w:r>
        <w:rPr>
          <w:noProof/>
          <w:color w:val="0000FF"/>
          <w:sz w:val="28"/>
          <w:szCs w:val="28"/>
        </w:rPr>
        <w:t>использования:</w:t>
      </w:r>
      <w:r w:rsidR="00C5587B">
        <w:rPr>
          <w:noProof/>
          <w:color w:val="0000FF"/>
          <w:sz w:val="28"/>
          <w:szCs w:val="28"/>
        </w:rPr>
        <w:t xml:space="preserve"> </w:t>
      </w:r>
      <w:r>
        <w:rPr>
          <w:noProof/>
          <w:color w:val="0000FF"/>
          <w:sz w:val="28"/>
          <w:szCs w:val="28"/>
        </w:rPr>
        <w:t>для индивидульного жилищного строительства</w:t>
      </w:r>
    </w:p>
    <w:p w14:paraId="5FBCE66F" w14:textId="77777777" w:rsidR="00C36575" w:rsidRPr="0066427B" w:rsidRDefault="00C36575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754C968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650395305" w:edGrp="everyone"/>
      <w:r w:rsidR="00E63C56" w:rsidRPr="00E63C56">
        <w:rPr>
          <w:b/>
          <w:noProof/>
          <w:color w:val="0000FF"/>
          <w:sz w:val="28"/>
          <w:szCs w:val="28"/>
        </w:rPr>
        <w:t>130319/6987935/03</w:t>
      </w:r>
      <w:permEnd w:id="1650395305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43AB3F5D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1891390158" w:edGrp="everyone"/>
      <w:r w:rsidR="0010585C" w:rsidRPr="0010585C">
        <w:rPr>
          <w:b/>
          <w:noProof/>
          <w:color w:val="0000FF"/>
          <w:sz w:val="28"/>
          <w:szCs w:val="28"/>
        </w:rPr>
        <w:t>00300060103367</w:t>
      </w:r>
      <w:permEnd w:id="1891390158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7C784EE6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44392210" w:edGrp="everyone"/>
      <w:r w:rsidR="00932694" w:rsidRPr="00932694">
        <w:rPr>
          <w:b/>
          <w:noProof/>
          <w:color w:val="0000FF"/>
          <w:sz w:val="28"/>
          <w:szCs w:val="28"/>
        </w:rPr>
        <w:t>14.03.2019</w:t>
      </w:r>
      <w:permEnd w:id="344392210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258A92ED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557013715" w:edGrp="everyone"/>
      <w:r w:rsidR="00F20BEC" w:rsidRPr="00F20BEC">
        <w:rPr>
          <w:b/>
          <w:noProof/>
          <w:color w:val="0000FF"/>
          <w:sz w:val="28"/>
          <w:szCs w:val="28"/>
        </w:rPr>
        <w:t>13.05.2019</w:t>
      </w:r>
      <w:permEnd w:id="557013715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5F4B134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1368860409" w:edGrp="everyone"/>
      <w:r w:rsidR="00F20BEC" w:rsidRPr="00F20BEC">
        <w:rPr>
          <w:b/>
          <w:noProof/>
          <w:color w:val="0000FF"/>
          <w:sz w:val="28"/>
          <w:szCs w:val="28"/>
        </w:rPr>
        <w:t>16.05.2019</w:t>
      </w:r>
      <w:permEnd w:id="1368860409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570FD278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  <w:permStart w:id="1805804803" w:edGrp="everyone"/>
    </w:p>
    <w:p w14:paraId="150A2A13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DDBEA81" w14:textId="77777777" w:rsidR="000F425E" w:rsidRPr="002B1734" w:rsidRDefault="000F425E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805804803"/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41448F71" w:rsidR="00C347EB" w:rsidRDefault="007A3BE9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919557836" w:edGrp="everyone"/>
      <w:r>
        <w:rPr>
          <w:b/>
          <w:bCs/>
          <w:color w:val="17365D"/>
          <w:sz w:val="26"/>
          <w:szCs w:val="26"/>
        </w:rPr>
        <w:t>2019</w:t>
      </w:r>
      <w:r w:rsidR="00513D43" w:rsidRPr="00513D43">
        <w:rPr>
          <w:b/>
          <w:bCs/>
          <w:color w:val="17365D"/>
          <w:sz w:val="26"/>
          <w:szCs w:val="26"/>
        </w:rPr>
        <w:t xml:space="preserve"> год</w:t>
      </w:r>
    </w:p>
    <w:p w14:paraId="3551C48B" w14:textId="77777777" w:rsidR="00C347EB" w:rsidRDefault="00C347EB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3D3E0B1C" w:rsidR="0011232C" w:rsidRPr="002B1734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4E9AEE43" w:rsidR="00185037" w:rsidRPr="002B1734" w:rsidRDefault="000847F7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Аукцион, открытый по составу У</w:t>
      </w:r>
      <w:r w:rsidR="002739E8" w:rsidRPr="002B1734">
        <w:rPr>
          <w:iCs/>
          <w:sz w:val="22"/>
          <w:szCs w:val="22"/>
        </w:rPr>
        <w:t>частников и форме подачи предложений, проводится в соответствии</w:t>
      </w:r>
      <w:r w:rsidR="00B7634D">
        <w:rPr>
          <w:iCs/>
          <w:sz w:val="22"/>
          <w:szCs w:val="22"/>
        </w:rPr>
        <w:br/>
      </w:r>
      <w:r w:rsidR="002739E8" w:rsidRPr="002B1734">
        <w:rPr>
          <w:iCs/>
          <w:sz w:val="22"/>
          <w:szCs w:val="22"/>
        </w:rPr>
        <w:t>с</w:t>
      </w:r>
      <w:r w:rsidR="00670216" w:rsidRPr="00670216">
        <w:rPr>
          <w:iCs/>
          <w:sz w:val="22"/>
          <w:szCs w:val="22"/>
        </w:rPr>
        <w:t xml:space="preserve"> </w:t>
      </w:r>
      <w:r w:rsidR="00670216">
        <w:rPr>
          <w:iCs/>
          <w:sz w:val="22"/>
          <w:szCs w:val="22"/>
        </w:rPr>
        <w:t>требованиями</w:t>
      </w:r>
      <w:r w:rsidR="002739E8" w:rsidRPr="002B1734">
        <w:rPr>
          <w:iCs/>
          <w:sz w:val="22"/>
          <w:szCs w:val="22"/>
        </w:rPr>
        <w:t>:</w:t>
      </w:r>
    </w:p>
    <w:p w14:paraId="22F47367" w14:textId="1CE41D35" w:rsidR="004F5A3B" w:rsidRPr="00670216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1EF1164C" w:rsidR="004F5A3B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</w:t>
      </w:r>
      <w:r w:rsidR="00B7634D">
        <w:rPr>
          <w:noProof/>
          <w:color w:val="000000"/>
          <w:sz w:val="22"/>
          <w:szCs w:val="22"/>
        </w:rPr>
        <w:br/>
      </w:r>
      <w:r w:rsidR="000F7A7A" w:rsidRPr="002B1734">
        <w:rPr>
          <w:noProof/>
          <w:color w:val="000000"/>
          <w:sz w:val="22"/>
          <w:szCs w:val="22"/>
        </w:rPr>
        <w:t>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0B2D672B" w14:textId="7463C8D8" w:rsidR="00513D43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2003647137" w:edGrp="everyone"/>
      <w:r>
        <w:rPr>
          <w:color w:val="0000FF"/>
          <w:sz w:val="22"/>
          <w:szCs w:val="22"/>
        </w:rPr>
        <w:t>- </w:t>
      </w:r>
      <w:r w:rsidR="008D53FB" w:rsidRPr="008D53FB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области</w:t>
      </w:r>
      <w:r w:rsidR="008D53FB">
        <w:rPr>
          <w:color w:val="0000FF"/>
          <w:sz w:val="22"/>
          <w:szCs w:val="22"/>
        </w:rPr>
        <w:t xml:space="preserve"> </w:t>
      </w:r>
      <w:r w:rsidR="006A192F">
        <w:rPr>
          <w:color w:val="0000FF"/>
          <w:sz w:val="22"/>
          <w:szCs w:val="22"/>
        </w:rPr>
        <w:t xml:space="preserve">(протокол </w:t>
      </w:r>
      <w:r w:rsidR="006A192F">
        <w:rPr>
          <w:color w:val="0000FF"/>
          <w:sz w:val="22"/>
          <w:szCs w:val="22"/>
        </w:rPr>
        <w:br/>
      </w:r>
      <w:r w:rsidR="00CB47F4">
        <w:rPr>
          <w:color w:val="0000FF"/>
          <w:sz w:val="22"/>
          <w:szCs w:val="22"/>
        </w:rPr>
        <w:t>от 25.02.2019 № 26-З п. 112</w:t>
      </w:r>
      <w:r w:rsidR="00B7634D" w:rsidRPr="0066427B">
        <w:rPr>
          <w:color w:val="0000FF"/>
          <w:sz w:val="22"/>
          <w:szCs w:val="22"/>
        </w:rPr>
        <w:t>)</w:t>
      </w:r>
      <w:r w:rsidR="00CB47F4">
        <w:rPr>
          <w:color w:val="0000FF"/>
          <w:sz w:val="22"/>
          <w:szCs w:val="22"/>
        </w:rPr>
        <w:t>;</w:t>
      </w:r>
    </w:p>
    <w:p w14:paraId="4C979EFB" w14:textId="20535570" w:rsidR="004F5A3B" w:rsidRPr="0066427B" w:rsidRDefault="00470131" w:rsidP="0047013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CB47F4">
        <w:rPr>
          <w:color w:val="0000FF"/>
          <w:sz w:val="22"/>
          <w:szCs w:val="22"/>
        </w:rPr>
        <w:t xml:space="preserve">постановления Администрации Можайского городского округа Московской области 04.03.2019 № 617-П </w:t>
      </w:r>
      <w:r w:rsidR="00CB47F4">
        <w:rPr>
          <w:color w:val="0000FF"/>
          <w:sz w:val="22"/>
          <w:szCs w:val="22"/>
        </w:rPr>
        <w:br/>
        <w:t xml:space="preserve">«О проведении аукциона на право заключения договора аренды земельного участка, расположенного </w:t>
      </w:r>
      <w:r w:rsidR="00CB47F4">
        <w:rPr>
          <w:color w:val="0000FF"/>
          <w:sz w:val="22"/>
          <w:szCs w:val="22"/>
        </w:rPr>
        <w:br/>
        <w:t xml:space="preserve">по адресу: Московская область, Можайский район, д. </w:t>
      </w:r>
      <w:proofErr w:type="spellStart"/>
      <w:r w:rsidR="00CB47F4">
        <w:rPr>
          <w:color w:val="0000FF"/>
          <w:sz w:val="22"/>
          <w:szCs w:val="22"/>
        </w:rPr>
        <w:t>Облянищево</w:t>
      </w:r>
      <w:proofErr w:type="spellEnd"/>
      <w:r w:rsidR="00CB47F4">
        <w:rPr>
          <w:color w:val="0000FF"/>
          <w:sz w:val="22"/>
          <w:szCs w:val="22"/>
        </w:rPr>
        <w:t xml:space="preserve">, вид разрешенного использования – </w:t>
      </w:r>
      <w:r w:rsidR="00E70D04">
        <w:rPr>
          <w:color w:val="0000FF"/>
          <w:sz w:val="22"/>
          <w:szCs w:val="22"/>
        </w:rPr>
        <w:br/>
      </w:r>
      <w:r w:rsidR="00CB47F4">
        <w:rPr>
          <w:color w:val="0000FF"/>
          <w:sz w:val="22"/>
          <w:szCs w:val="22"/>
        </w:rPr>
        <w:t>«для индивидуального жилищного строительства».»</w:t>
      </w:r>
      <w:r w:rsidR="00395F9E" w:rsidRPr="0066427B">
        <w:rPr>
          <w:color w:val="0000FF"/>
          <w:sz w:val="22"/>
          <w:szCs w:val="22"/>
        </w:rPr>
        <w:t xml:space="preserve"> </w:t>
      </w:r>
      <w:r w:rsidR="001C6A75" w:rsidRPr="0066427B">
        <w:rPr>
          <w:color w:val="0000FF"/>
          <w:sz w:val="22"/>
          <w:szCs w:val="22"/>
        </w:rPr>
        <w:t xml:space="preserve">(Приложение </w:t>
      </w:r>
      <w:r w:rsidR="000F69B6" w:rsidRPr="0066427B">
        <w:rPr>
          <w:color w:val="0000FF"/>
          <w:sz w:val="22"/>
          <w:szCs w:val="22"/>
        </w:rPr>
        <w:t>1</w:t>
      </w:r>
      <w:r w:rsidR="001C6A75" w:rsidRPr="0066427B">
        <w:rPr>
          <w:color w:val="0000FF"/>
          <w:sz w:val="22"/>
          <w:szCs w:val="22"/>
        </w:rPr>
        <w:t>);</w:t>
      </w:r>
    </w:p>
    <w:permEnd w:id="2003647137"/>
    <w:p w14:paraId="342EBF1F" w14:textId="3229BA22" w:rsidR="0011232C" w:rsidRPr="002B1734" w:rsidRDefault="00470131" w:rsidP="00470131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670216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07998778" w:rsidR="0041474A" w:rsidRPr="00513D43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8520BB6" w14:textId="19DADE48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 w:rsidR="002D01A9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</w:t>
      </w:r>
      <w:bookmarkStart w:id="10" w:name="_GoBack"/>
      <w:bookmarkEnd w:id="10"/>
      <w:r w:rsidRPr="002D01A9">
        <w:rPr>
          <w:sz w:val="22"/>
          <w:szCs w:val="22"/>
        </w:rPr>
        <w:t xml:space="preserve"> участка характеристикам, указанным в Извещении</w:t>
      </w:r>
      <w:r w:rsidR="002D01A9"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 w:rsidR="00987A9F"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 w:rsidR="00987A9F"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 w:rsidR="00987A9F">
        <w:rPr>
          <w:sz w:val="22"/>
          <w:szCs w:val="22"/>
        </w:rPr>
        <w:t xml:space="preserve"> </w:t>
      </w:r>
      <w:r w:rsidR="00987A9F"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3E980A0D" w14:textId="77777777" w:rsidR="00DC1D6B" w:rsidRPr="002D01A9" w:rsidRDefault="00DC1D6B" w:rsidP="00DC1D6B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2ACFDAE8" w14:textId="77777777" w:rsidR="00CB47F4" w:rsidRPr="00CB47F4" w:rsidRDefault="00DC1D6B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bCs/>
          <w:color w:val="0000FF"/>
          <w:sz w:val="22"/>
          <w:szCs w:val="22"/>
        </w:rPr>
      </w:pPr>
      <w:r w:rsidRPr="002D01A9">
        <w:rPr>
          <w:b/>
          <w:noProof/>
          <w:color w:val="000000"/>
          <w:sz w:val="22"/>
          <w:szCs w:val="22"/>
        </w:rPr>
        <w:t xml:space="preserve">Наименование: </w:t>
      </w:r>
      <w:permStart w:id="2095258148" w:edGrp="everyone"/>
      <w:r w:rsidR="00CB47F4" w:rsidRPr="00CB47F4">
        <w:rPr>
          <w:b/>
          <w:bCs/>
          <w:color w:val="0000FF"/>
          <w:sz w:val="22"/>
          <w:szCs w:val="22"/>
        </w:rPr>
        <w:t>Администрация Можайского городского округа Московской области.</w:t>
      </w:r>
    </w:p>
    <w:p w14:paraId="030DC33D" w14:textId="77777777" w:rsidR="00CB47F4" w:rsidRPr="00CB47F4" w:rsidRDefault="00CB47F4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Адрес: 143200, Московская область, г. Можайск, ул. Московская, д. 15.</w:t>
      </w:r>
    </w:p>
    <w:p w14:paraId="42079D2E" w14:textId="77777777" w:rsidR="00CB47F4" w:rsidRPr="00CB47F4" w:rsidRDefault="00CB47F4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Сайт: www.admmozhaysk.ru</w:t>
      </w:r>
    </w:p>
    <w:p w14:paraId="3925B306" w14:textId="77777777" w:rsidR="00CB47F4" w:rsidRPr="00CB47F4" w:rsidRDefault="00CB47F4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Адрес электронной почты: 1992kui@mail.ru</w:t>
      </w:r>
    </w:p>
    <w:p w14:paraId="5F027ECB" w14:textId="7651B854" w:rsidR="00DC1D6B" w:rsidRPr="002D01A9" w:rsidRDefault="00CB47F4" w:rsidP="00CB47F4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0000FF"/>
          <w:sz w:val="22"/>
          <w:szCs w:val="22"/>
        </w:rPr>
      </w:pPr>
      <w:r w:rsidRPr="00CB47F4">
        <w:rPr>
          <w:color w:val="0000FF"/>
          <w:sz w:val="22"/>
          <w:szCs w:val="22"/>
        </w:rPr>
        <w:t>Тел./факс: +7 (49638) 23249</w:t>
      </w:r>
      <w:r w:rsidRPr="00CB47F4">
        <w:rPr>
          <w:b/>
          <w:color w:val="0000FF"/>
          <w:sz w:val="22"/>
          <w:szCs w:val="22"/>
        </w:rPr>
        <w:t>.</w:t>
      </w:r>
    </w:p>
    <w:p w14:paraId="7DC71CF7" w14:textId="77777777" w:rsidR="00DC1D6B" w:rsidRPr="002D01A9" w:rsidRDefault="00DC1D6B" w:rsidP="00DC1D6B">
      <w:pPr>
        <w:tabs>
          <w:tab w:val="num" w:pos="0"/>
        </w:tabs>
        <w:autoSpaceDE w:val="0"/>
        <w:jc w:val="both"/>
        <w:rPr>
          <w:color w:val="0000FF"/>
          <w:sz w:val="10"/>
          <w:szCs w:val="10"/>
        </w:rPr>
      </w:pPr>
    </w:p>
    <w:p w14:paraId="26AE4CFC" w14:textId="77777777" w:rsidR="00DC1D6B" w:rsidRPr="002D01A9" w:rsidRDefault="00DC1D6B" w:rsidP="00DC1D6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4"/>
          <w:szCs w:val="14"/>
        </w:rPr>
      </w:pPr>
      <w:permStart w:id="700541509" w:edGrp="everyone"/>
      <w:permEnd w:id="2095258148"/>
    </w:p>
    <w:permEnd w:id="700541509"/>
    <w:p w14:paraId="7EA681CA" w14:textId="77777777" w:rsidR="0066427B" w:rsidRPr="00670216" w:rsidRDefault="0066427B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2ACAD9F1" w14:textId="34CFC565" w:rsidR="00781C67" w:rsidRPr="002B1734" w:rsidRDefault="008D20B2" w:rsidP="005E5AAF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</w:t>
      </w:r>
      <w:r w:rsidR="00C347EB">
        <w:rPr>
          <w:b/>
          <w:bCs/>
          <w:sz w:val="22"/>
          <w:szCs w:val="22"/>
        </w:rPr>
        <w:t> </w:t>
      </w:r>
      <w:r w:rsidR="00A27A91" w:rsidRPr="002B1734">
        <w:rPr>
          <w:b/>
          <w:bCs/>
          <w:sz w:val="22"/>
          <w:szCs w:val="22"/>
        </w:rPr>
        <w:t>Организатор аукциона</w:t>
      </w:r>
      <w:r w:rsidR="00327B52" w:rsidRPr="002B1734">
        <w:rPr>
          <w:b/>
          <w:bCs/>
          <w:sz w:val="22"/>
          <w:szCs w:val="22"/>
        </w:rPr>
        <w:t xml:space="preserve"> – </w:t>
      </w:r>
      <w:r w:rsidR="0059720B" w:rsidRPr="002B1734">
        <w:rPr>
          <w:bCs/>
          <w:sz w:val="22"/>
          <w:szCs w:val="22"/>
        </w:rPr>
        <w:t xml:space="preserve">орган, </w:t>
      </w:r>
      <w:r w:rsidR="004C622A">
        <w:rPr>
          <w:bCs/>
          <w:sz w:val="22"/>
          <w:szCs w:val="22"/>
        </w:rPr>
        <w:t>отвечающий за соответствие организации и проведения аукциона</w:t>
      </w:r>
      <w:r w:rsidR="008660A0">
        <w:rPr>
          <w:bCs/>
          <w:sz w:val="22"/>
          <w:szCs w:val="22"/>
        </w:rPr>
        <w:t xml:space="preserve"> требованиям действующего законодательства</w:t>
      </w:r>
      <w:r w:rsidR="00E14011" w:rsidRPr="002B1734">
        <w:rPr>
          <w:bCs/>
          <w:sz w:val="22"/>
          <w:szCs w:val="22"/>
        </w:rPr>
        <w:t>, утверждающий Из</w:t>
      </w:r>
      <w:r w:rsidR="00E21993" w:rsidRPr="002B1734">
        <w:rPr>
          <w:bCs/>
          <w:sz w:val="22"/>
          <w:szCs w:val="22"/>
        </w:rPr>
        <w:t xml:space="preserve">вещение о проведении аукциона, состав Аукционной комиссии, </w:t>
      </w:r>
      <w:r w:rsidR="00670216">
        <w:rPr>
          <w:bCs/>
          <w:sz w:val="22"/>
          <w:szCs w:val="22"/>
        </w:rPr>
        <w:t xml:space="preserve">в том числе </w:t>
      </w:r>
      <w:r w:rsidR="00E21993" w:rsidRPr="002B1734">
        <w:rPr>
          <w:bCs/>
          <w:sz w:val="22"/>
          <w:szCs w:val="22"/>
        </w:rPr>
        <w:t>об</w:t>
      </w:r>
      <w:r w:rsidR="00E14011" w:rsidRPr="002B1734">
        <w:rPr>
          <w:bCs/>
          <w:sz w:val="22"/>
          <w:szCs w:val="22"/>
        </w:rPr>
        <w:t>еспеч</w:t>
      </w:r>
      <w:r w:rsidR="00E21993" w:rsidRPr="002B1734">
        <w:rPr>
          <w:bCs/>
          <w:sz w:val="22"/>
          <w:szCs w:val="22"/>
        </w:rPr>
        <w:t>ивающий прием и возврат задатков в установленном порядке</w:t>
      </w:r>
      <w:r w:rsidR="00103015" w:rsidRPr="002B1734">
        <w:rPr>
          <w:bCs/>
          <w:sz w:val="22"/>
          <w:szCs w:val="22"/>
        </w:rPr>
        <w:t>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08BDE0C0" w14:textId="77777777" w:rsidR="00B540AD" w:rsidRPr="00670216" w:rsidRDefault="00B540AD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6"/>
          <w:szCs w:val="16"/>
          <w:u w:val="none"/>
        </w:rPr>
      </w:pPr>
    </w:p>
    <w:p w14:paraId="1A6D572E" w14:textId="39C90526" w:rsidR="0098355C" w:rsidRPr="006D02A8" w:rsidRDefault="008D20B2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</w:t>
      </w:r>
      <w:r w:rsidR="00C347EB">
        <w:rPr>
          <w:b/>
          <w:sz w:val="22"/>
          <w:szCs w:val="22"/>
        </w:rPr>
        <w:t> </w:t>
      </w:r>
      <w:r w:rsidR="0098355C"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="0098355C" w:rsidRPr="002B1734">
        <w:rPr>
          <w:sz w:val="22"/>
          <w:szCs w:val="22"/>
        </w:rPr>
        <w:t xml:space="preserve"> – </w:t>
      </w:r>
      <w:r w:rsidR="00B9755E">
        <w:rPr>
          <w:sz w:val="22"/>
          <w:szCs w:val="22"/>
        </w:rPr>
        <w:t xml:space="preserve">обеспечивает </w:t>
      </w:r>
      <w:r w:rsidR="0098355C" w:rsidRPr="002B1734">
        <w:rPr>
          <w:sz w:val="22"/>
          <w:szCs w:val="22"/>
        </w:rPr>
        <w:t>размещени</w:t>
      </w:r>
      <w:r w:rsidR="00B9755E">
        <w:rPr>
          <w:sz w:val="22"/>
          <w:szCs w:val="22"/>
        </w:rPr>
        <w:t>е</w:t>
      </w:r>
      <w:r w:rsidR="0098355C" w:rsidRPr="002B1734">
        <w:rPr>
          <w:sz w:val="22"/>
          <w:szCs w:val="22"/>
        </w:rPr>
        <w:t xml:space="preserve"> </w:t>
      </w:r>
      <w:r w:rsidR="0098355C"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98355C" w:rsidRPr="006D02A8">
        <w:rPr>
          <w:b/>
          <w:sz w:val="22"/>
          <w:szCs w:val="22"/>
        </w:rPr>
        <w:t xml:space="preserve">, </w:t>
      </w:r>
      <w:hyperlink r:id="rId10" w:history="1"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="0098355C"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="00696DAE"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="00696DAE"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="0098355C"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11).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7B8F6730" w14:textId="255F1920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rStyle w:val="a3"/>
          <w:b/>
          <w:color w:val="auto"/>
          <w:u w:val="none"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28C4307B" w14:textId="77777777" w:rsidR="006D02A8" w:rsidRPr="006D02A8" w:rsidRDefault="006D02A8" w:rsidP="00F462E6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4AB751DF" w14:textId="3E1E2A00" w:rsidR="00CB47F4" w:rsidRPr="00CB47F4" w:rsidRDefault="000B0994" w:rsidP="00CB47F4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sz w:val="22"/>
          <w:szCs w:val="22"/>
        </w:rPr>
        <w:t>2.4</w:t>
      </w:r>
      <w:r w:rsidR="006D02A8" w:rsidRPr="006D02A8">
        <w:rPr>
          <w:b/>
          <w:sz w:val="22"/>
          <w:szCs w:val="22"/>
        </w:rPr>
        <w:t xml:space="preserve">. Предмет аукциона: </w:t>
      </w:r>
      <w:permStart w:id="1987082714" w:edGrp="everyone"/>
      <w:r w:rsidR="00CB47F4" w:rsidRPr="00CB47F4">
        <w:rPr>
          <w:color w:val="0000FF"/>
          <w:sz w:val="22"/>
          <w:szCs w:val="22"/>
        </w:rPr>
        <w:t>право заключения договора аренды земельного участка, государственная</w:t>
      </w:r>
      <w:r w:rsidR="00B470BA">
        <w:rPr>
          <w:color w:val="0000FF"/>
          <w:sz w:val="22"/>
          <w:szCs w:val="22"/>
        </w:rPr>
        <w:t xml:space="preserve"> </w:t>
      </w:r>
      <w:r w:rsidR="00CB47F4" w:rsidRPr="00CB47F4">
        <w:rPr>
          <w:color w:val="0000FF"/>
          <w:sz w:val="22"/>
          <w:szCs w:val="22"/>
        </w:rPr>
        <w:t>собственность на который не разграничена, расположенного на территории Можайского городского округа</w:t>
      </w:r>
    </w:p>
    <w:p w14:paraId="78AA59D9" w14:textId="75CCB8AB" w:rsidR="006D02A8" w:rsidRPr="006D02A8" w:rsidRDefault="00CB47F4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CB47F4">
        <w:rPr>
          <w:color w:val="0000FF"/>
          <w:sz w:val="22"/>
          <w:szCs w:val="22"/>
        </w:rPr>
        <w:t>Московской области</w:t>
      </w:r>
      <w:r w:rsidR="00BC1C38">
        <w:rPr>
          <w:color w:val="0000FF"/>
          <w:sz w:val="22"/>
          <w:szCs w:val="22"/>
        </w:rPr>
        <w:t xml:space="preserve"> (далее – Земельный участок)</w:t>
      </w:r>
      <w:permEnd w:id="1987082714"/>
      <w:r w:rsidR="006D02A8"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4D5DC80" w14:textId="36356994" w:rsidR="006D02A8" w:rsidRPr="006D02A8" w:rsidRDefault="006D02A8" w:rsidP="005E5AAF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0B0994"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 w:rsidR="0086568B"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1" w:name="_Toc415224054"/>
      <w:bookmarkStart w:id="12" w:name="_Toc415682150"/>
      <w:bookmarkStart w:id="13" w:name="_Toc416972837"/>
      <w:bookmarkStart w:id="14" w:name="_Toc417030418"/>
      <w:bookmarkStart w:id="15" w:name="_Toc417047217"/>
      <w:bookmarkStart w:id="16" w:name="_Toc417059229"/>
      <w:bookmarkStart w:id="17" w:name="_Toc418676399"/>
      <w:bookmarkStart w:id="18" w:name="_Toc418676431"/>
      <w:bookmarkStart w:id="19" w:name="_Toc418676477"/>
      <w:bookmarkStart w:id="20" w:name="_Toc419295272"/>
      <w:bookmarkStart w:id="21" w:name="_Toc419479793"/>
      <w:bookmarkStart w:id="22" w:name="_Toc419480293"/>
      <w:bookmarkStart w:id="23" w:name="_Toc419726793"/>
      <w:bookmarkStart w:id="24" w:name="_Toc419803376"/>
      <w:bookmarkStart w:id="25" w:name="_Toc419803713"/>
      <w:bookmarkStart w:id="26" w:name="_Toc419895199"/>
      <w:bookmarkStart w:id="27" w:name="_Toc419970524"/>
      <w:bookmarkStart w:id="28" w:name="_Toc419971379"/>
      <w:bookmarkStart w:id="29" w:name="_Toc419971683"/>
      <w:bookmarkStart w:id="30" w:name="_Toc420055143"/>
      <w:bookmarkStart w:id="31" w:name="_Toc420060976"/>
      <w:bookmarkStart w:id="32" w:name="_Toc420088341"/>
      <w:bookmarkStart w:id="33" w:name="_Toc420088757"/>
      <w:bookmarkStart w:id="34" w:name="_Toc420088840"/>
      <w:bookmarkStart w:id="35" w:name="_Toc420330910"/>
      <w:bookmarkStart w:id="36" w:name="_Toc420331610"/>
      <w:bookmarkStart w:id="37" w:name="_Toc420512385"/>
      <w:bookmarkStart w:id="38" w:name="_Toc420519204"/>
      <w:bookmarkStart w:id="39" w:name="_Toc420593730"/>
      <w:bookmarkStart w:id="40" w:name="_Toc423615954"/>
      <w:bookmarkStart w:id="41" w:name="_Toc423619097"/>
      <w:bookmarkStart w:id="42" w:name="_Toc423619375"/>
      <w:bookmarkStart w:id="43" w:name="_Toc426462870"/>
      <w:bookmarkStart w:id="44" w:name="_Toc426463174"/>
      <w:bookmarkStart w:id="45" w:name="_Toc428969605"/>
    </w:p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p w14:paraId="4BF3753D" w14:textId="70BE2C24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8865509" w:edGrp="everyone"/>
      <w:r w:rsidR="00CB47F4">
        <w:rPr>
          <w:color w:val="0000FF"/>
          <w:sz w:val="22"/>
          <w:szCs w:val="22"/>
        </w:rPr>
        <w:t xml:space="preserve">Московская область, Можайский район, д. </w:t>
      </w:r>
      <w:proofErr w:type="spellStart"/>
      <w:r w:rsidR="00CB47F4">
        <w:rPr>
          <w:color w:val="0000FF"/>
          <w:sz w:val="22"/>
          <w:szCs w:val="22"/>
        </w:rPr>
        <w:t>Облянищево</w:t>
      </w:r>
      <w:proofErr w:type="spellEnd"/>
      <w:r w:rsidRPr="00242F27">
        <w:rPr>
          <w:color w:val="0000FF"/>
          <w:sz w:val="22"/>
          <w:szCs w:val="22"/>
        </w:rPr>
        <w:t>.</w:t>
      </w:r>
    </w:p>
    <w:permEnd w:id="8865509"/>
    <w:p w14:paraId="55E57AF4" w14:textId="33D4D3B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116432812" w:edGrp="everyone"/>
      <w:r w:rsidR="00CB47F4">
        <w:rPr>
          <w:color w:val="0000FF"/>
          <w:sz w:val="22"/>
          <w:szCs w:val="22"/>
        </w:rPr>
        <w:t>958</w:t>
      </w:r>
      <w:r w:rsidRPr="00242F27">
        <w:rPr>
          <w:color w:val="0000FF"/>
          <w:sz w:val="22"/>
          <w:szCs w:val="22"/>
        </w:rPr>
        <w:t>.</w:t>
      </w:r>
    </w:p>
    <w:permEnd w:id="1116432812"/>
    <w:p w14:paraId="5FAABBA7" w14:textId="529B82E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1004159011" w:edGrp="everyone"/>
      <w:r w:rsidRPr="00242F27">
        <w:rPr>
          <w:color w:val="0000FF"/>
          <w:sz w:val="22"/>
          <w:szCs w:val="22"/>
        </w:rPr>
        <w:t>50:</w:t>
      </w:r>
      <w:r w:rsidR="00CB47F4">
        <w:rPr>
          <w:color w:val="0000FF"/>
          <w:sz w:val="22"/>
          <w:szCs w:val="22"/>
        </w:rPr>
        <w:t>18:0080221:444</w:t>
      </w:r>
      <w:r w:rsidRPr="00242F27">
        <w:rPr>
          <w:color w:val="0000FF"/>
          <w:sz w:val="22"/>
          <w:szCs w:val="22"/>
        </w:rPr>
        <w:t xml:space="preserve"> (выписка из Единого государственного реестра недвижимости </w:t>
      </w:r>
      <w:r w:rsidR="00CB47F4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B47F4">
        <w:rPr>
          <w:color w:val="0000FF"/>
          <w:sz w:val="22"/>
          <w:szCs w:val="22"/>
        </w:rPr>
        <w:t xml:space="preserve">объекте </w:t>
      </w:r>
      <w:r w:rsidR="00964E16">
        <w:rPr>
          <w:color w:val="0000FF"/>
          <w:sz w:val="22"/>
          <w:szCs w:val="22"/>
        </w:rPr>
        <w:t>недвижимости от 21.02.2019 № 99/2019/246512416</w:t>
      </w:r>
      <w:r w:rsidRPr="00242F27">
        <w:rPr>
          <w:color w:val="0000FF"/>
          <w:sz w:val="22"/>
          <w:szCs w:val="22"/>
        </w:rPr>
        <w:t xml:space="preserve"> </w:t>
      </w:r>
      <w:r w:rsidR="003B7640">
        <w:rPr>
          <w:color w:val="0000FF"/>
          <w:sz w:val="22"/>
          <w:szCs w:val="22"/>
        </w:rPr>
        <w:t>–</w:t>
      </w:r>
      <w:r w:rsidRPr="00242F27">
        <w:rPr>
          <w:color w:val="0000FF"/>
          <w:sz w:val="22"/>
          <w:szCs w:val="22"/>
        </w:rPr>
        <w:t xml:space="preserve"> Приложение</w:t>
      </w:r>
      <w:r w:rsidR="003B7640">
        <w:rPr>
          <w:color w:val="0000FF"/>
          <w:sz w:val="22"/>
          <w:szCs w:val="22"/>
        </w:rPr>
        <w:t> </w:t>
      </w:r>
      <w:r w:rsidRPr="00242F27">
        <w:rPr>
          <w:color w:val="0000FF"/>
          <w:sz w:val="22"/>
          <w:szCs w:val="22"/>
        </w:rPr>
        <w:t>2).</w:t>
      </w:r>
    </w:p>
    <w:permEnd w:id="1004159011"/>
    <w:p w14:paraId="33EDEDC7" w14:textId="7B3DC515" w:rsidR="00242F27" w:rsidRPr="00242F27" w:rsidRDefault="00242F27" w:rsidP="00964E16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Сведени</w:t>
      </w:r>
      <w:r w:rsidR="003B7640">
        <w:rPr>
          <w:b/>
          <w:sz w:val="22"/>
          <w:szCs w:val="22"/>
        </w:rPr>
        <w:t>я о правах на земельный участок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252066940" w:edGrp="everyone"/>
      <w:r w:rsidR="00964E16" w:rsidRPr="00242F27">
        <w:rPr>
          <w:color w:val="0000FF"/>
          <w:sz w:val="22"/>
          <w:szCs w:val="22"/>
        </w:rPr>
        <w:t>выписка из Единого государственного реестра н</w:t>
      </w:r>
      <w:r w:rsidR="00B470BA">
        <w:rPr>
          <w:color w:val="0000FF"/>
          <w:sz w:val="22"/>
          <w:szCs w:val="22"/>
        </w:rPr>
        <w:t xml:space="preserve">едвижимости </w:t>
      </w:r>
      <w:r w:rsidR="00964E16" w:rsidRPr="00242F27">
        <w:rPr>
          <w:color w:val="0000FF"/>
          <w:sz w:val="22"/>
          <w:szCs w:val="22"/>
        </w:rPr>
        <w:t xml:space="preserve">об </w:t>
      </w:r>
      <w:r w:rsidR="00964E16">
        <w:rPr>
          <w:color w:val="0000FF"/>
          <w:sz w:val="22"/>
          <w:szCs w:val="22"/>
        </w:rPr>
        <w:t>объекте недвижимости от 21.02.2019 № 99/2019/246512416</w:t>
      </w:r>
      <w:r w:rsidR="00964E16" w:rsidRPr="00242F27">
        <w:rPr>
          <w:color w:val="0000FF"/>
          <w:sz w:val="22"/>
          <w:szCs w:val="22"/>
        </w:rPr>
        <w:t xml:space="preserve"> </w:t>
      </w:r>
      <w:r w:rsidR="00964E16">
        <w:rPr>
          <w:color w:val="0000FF"/>
          <w:sz w:val="22"/>
          <w:szCs w:val="22"/>
          <w:lang w:eastAsia="ru-RU"/>
        </w:rPr>
        <w:t>– Приложение 2</w:t>
      </w:r>
      <w:r w:rsidRPr="00242F27">
        <w:rPr>
          <w:color w:val="0000FF"/>
          <w:sz w:val="22"/>
          <w:szCs w:val="22"/>
        </w:rPr>
        <w:t>).</w:t>
      </w:r>
    </w:p>
    <w:p w14:paraId="496D08AB" w14:textId="6E43B5AE" w:rsidR="00B470BA" w:rsidRDefault="00024A75" w:rsidP="00B470B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Сведения об ограничениях</w:t>
      </w:r>
      <w:r w:rsidR="00001647">
        <w:rPr>
          <w:b/>
          <w:color w:val="0000FF"/>
          <w:sz w:val="22"/>
          <w:szCs w:val="22"/>
        </w:rPr>
        <w:t xml:space="preserve"> прав на земельный участок</w:t>
      </w:r>
      <w:r w:rsidR="002C6926" w:rsidRPr="00711439">
        <w:rPr>
          <w:b/>
          <w:color w:val="0000FF"/>
          <w:sz w:val="22"/>
          <w:szCs w:val="22"/>
        </w:rPr>
        <w:t>:</w:t>
      </w:r>
      <w:r w:rsidR="002C6926" w:rsidRPr="00711439">
        <w:rPr>
          <w:color w:val="0000FF"/>
          <w:sz w:val="22"/>
          <w:szCs w:val="22"/>
        </w:rPr>
        <w:t xml:space="preserve"> </w:t>
      </w:r>
      <w:r w:rsidR="002C6926">
        <w:rPr>
          <w:color w:val="0000FF"/>
          <w:sz w:val="22"/>
          <w:szCs w:val="22"/>
        </w:rPr>
        <w:t xml:space="preserve">указаны в </w:t>
      </w:r>
      <w:r w:rsidR="00B470BA">
        <w:rPr>
          <w:color w:val="0000FF"/>
          <w:sz w:val="22"/>
          <w:szCs w:val="22"/>
        </w:rPr>
        <w:t xml:space="preserve">постановлении Администрации Можайского городского округа Московской области 04.03.2019 № 617-П «О проведении аукциона на право заключения договора аренды земельного участка, расположенного по адресу: Московская область, Можайский район, д. </w:t>
      </w:r>
      <w:proofErr w:type="spellStart"/>
      <w:r w:rsidR="00B470BA">
        <w:rPr>
          <w:color w:val="0000FF"/>
          <w:sz w:val="22"/>
          <w:szCs w:val="22"/>
        </w:rPr>
        <w:t>Облянищево</w:t>
      </w:r>
      <w:proofErr w:type="spellEnd"/>
      <w:r w:rsidR="00B470BA">
        <w:rPr>
          <w:color w:val="0000FF"/>
          <w:sz w:val="22"/>
          <w:szCs w:val="22"/>
        </w:rPr>
        <w:t>, вид разрешенного использования «для индивидуального жилищного строительства».»</w:t>
      </w:r>
      <w:r w:rsidR="00B470BA" w:rsidRPr="00B470BA">
        <w:rPr>
          <w:color w:val="0000FF"/>
          <w:sz w:val="22"/>
          <w:szCs w:val="22"/>
        </w:rPr>
        <w:t xml:space="preserve"> </w:t>
      </w:r>
      <w:r w:rsidR="00B470BA">
        <w:rPr>
          <w:color w:val="0000FF"/>
          <w:sz w:val="22"/>
          <w:szCs w:val="22"/>
        </w:rPr>
        <w:t>(Приложение1), з</w:t>
      </w:r>
      <w:r w:rsidR="00B470BA" w:rsidRPr="00242F27">
        <w:rPr>
          <w:color w:val="0000FF"/>
          <w:sz w:val="22"/>
          <w:szCs w:val="22"/>
        </w:rPr>
        <w:t>аключе</w:t>
      </w:r>
      <w:r w:rsidR="00B470BA">
        <w:rPr>
          <w:color w:val="0000FF"/>
          <w:sz w:val="22"/>
          <w:szCs w:val="22"/>
        </w:rPr>
        <w:t xml:space="preserve">нии Территориального отдела Можайского городского округа </w:t>
      </w:r>
      <w:r w:rsidR="00B470BA" w:rsidRPr="00242F27">
        <w:rPr>
          <w:color w:val="0000FF"/>
          <w:sz w:val="22"/>
          <w:szCs w:val="22"/>
        </w:rPr>
        <w:t>Московской области</w:t>
      </w:r>
      <w:r w:rsidR="00B470BA">
        <w:rPr>
          <w:color w:val="0000FF"/>
          <w:sz w:val="22"/>
          <w:szCs w:val="22"/>
        </w:rPr>
        <w:t xml:space="preserve"> от 05.02.2019 № 28Исх-2416/Т-41</w:t>
      </w:r>
      <w:r w:rsidR="002C6926">
        <w:rPr>
          <w:color w:val="0000FF"/>
          <w:sz w:val="22"/>
          <w:szCs w:val="22"/>
        </w:rPr>
        <w:t>(</w:t>
      </w:r>
      <w:r w:rsidR="002C6926" w:rsidRPr="00FC7284">
        <w:rPr>
          <w:color w:val="0000FF"/>
          <w:sz w:val="22"/>
          <w:szCs w:val="22"/>
        </w:rPr>
        <w:t>Приложение 4)</w:t>
      </w:r>
      <w:r w:rsidR="002C6926">
        <w:rPr>
          <w:color w:val="0000FF"/>
          <w:sz w:val="22"/>
          <w:szCs w:val="22"/>
        </w:rPr>
        <w:t>, в том числе</w:t>
      </w:r>
      <w:r w:rsidR="00B470BA">
        <w:rPr>
          <w:color w:val="0000FF"/>
          <w:sz w:val="22"/>
          <w:szCs w:val="22"/>
        </w:rPr>
        <w:t>:</w:t>
      </w:r>
    </w:p>
    <w:p w14:paraId="43F81200" w14:textId="59940F79" w:rsidR="00AA0ADA" w:rsidRDefault="00B470BA" w:rsidP="00B470BA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AA0ADA">
        <w:rPr>
          <w:color w:val="0000FF"/>
          <w:sz w:val="22"/>
          <w:szCs w:val="22"/>
        </w:rPr>
        <w:t xml:space="preserve"> земельный участок </w:t>
      </w:r>
      <w:r w:rsidR="00AA0ADA" w:rsidRPr="00AA0ADA">
        <w:rPr>
          <w:color w:val="0000FF"/>
          <w:sz w:val="22"/>
          <w:szCs w:val="22"/>
        </w:rPr>
        <w:t>полностью расположен в границе района аэродрома Кубинка</w:t>
      </w:r>
      <w:r w:rsidR="00AA0ADA">
        <w:rPr>
          <w:color w:val="0000FF"/>
          <w:sz w:val="22"/>
          <w:szCs w:val="22"/>
        </w:rPr>
        <w:t>.</w:t>
      </w:r>
    </w:p>
    <w:p w14:paraId="1A096D16" w14:textId="4FB8D296" w:rsidR="00B470BA" w:rsidRPr="00F62462" w:rsidRDefault="00B470BA" w:rsidP="00964E16">
      <w:pPr>
        <w:tabs>
          <w:tab w:val="left" w:pos="851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>
        <w:rPr>
          <w:color w:val="0000FF"/>
          <w:sz w:val="22"/>
          <w:szCs w:val="22"/>
          <w:lang w:eastAsia="ru-RU"/>
        </w:rPr>
        <w:t>Использование земельного участка в</w:t>
      </w:r>
      <w:r w:rsidR="00C5587B">
        <w:rPr>
          <w:color w:val="0000FF"/>
          <w:sz w:val="22"/>
          <w:szCs w:val="22"/>
          <w:lang w:eastAsia="ru-RU"/>
        </w:rPr>
        <w:t xml:space="preserve"> соответствии с требованиями Воздуш</w:t>
      </w:r>
      <w:r>
        <w:rPr>
          <w:color w:val="0000FF"/>
          <w:sz w:val="22"/>
          <w:szCs w:val="22"/>
          <w:lang w:eastAsia="ru-RU"/>
        </w:rPr>
        <w:t>ного кодекса Российской Федерации.</w:t>
      </w:r>
    </w:p>
    <w:permEnd w:id="252066940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D630D49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822908591" w:edGrp="everyone"/>
      <w:r w:rsidRPr="00242F27">
        <w:rPr>
          <w:color w:val="0000FF"/>
          <w:sz w:val="22"/>
          <w:szCs w:val="22"/>
        </w:rPr>
        <w:t>земли</w:t>
      </w:r>
      <w:r w:rsidR="00964E16">
        <w:rPr>
          <w:color w:val="0000FF"/>
          <w:sz w:val="22"/>
          <w:szCs w:val="22"/>
        </w:rPr>
        <w:t xml:space="preserve"> населенных пунктов</w:t>
      </w:r>
      <w:r w:rsidRPr="00242F27">
        <w:rPr>
          <w:color w:val="0000FF"/>
          <w:sz w:val="22"/>
          <w:szCs w:val="22"/>
        </w:rPr>
        <w:t>.</w:t>
      </w:r>
      <w:permEnd w:id="1822908591"/>
    </w:p>
    <w:p w14:paraId="757E9FE4" w14:textId="68B6B5A4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483162140" w:edGrp="everyone"/>
      <w:r w:rsidRPr="00242F27">
        <w:rPr>
          <w:color w:val="0000FF"/>
          <w:sz w:val="22"/>
          <w:szCs w:val="22"/>
        </w:rPr>
        <w:t xml:space="preserve">для </w:t>
      </w:r>
      <w:r w:rsidR="00964E16">
        <w:rPr>
          <w:color w:val="0000FF"/>
          <w:sz w:val="22"/>
          <w:szCs w:val="22"/>
        </w:rPr>
        <w:t>индивидуального жилищного строительства</w:t>
      </w:r>
      <w:permEnd w:id="483162140"/>
      <w:r>
        <w:rPr>
          <w:color w:val="0000FF"/>
          <w:sz w:val="22"/>
          <w:szCs w:val="22"/>
        </w:rPr>
        <w:t xml:space="preserve"> </w:t>
      </w:r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188447161" w:edGrp="everyone"/>
      <w:r w:rsidRPr="00242F27">
        <w:rPr>
          <w:color w:val="0000FF"/>
          <w:sz w:val="22"/>
          <w:szCs w:val="22"/>
        </w:rPr>
        <w:t>Приложение 3.</w:t>
      </w:r>
      <w:permEnd w:id="18844716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10901034" w:rsidR="00242F27" w:rsidRPr="00132C01" w:rsidRDefault="005E125F" w:rsidP="00132C01">
      <w:pPr>
        <w:suppressAutoHyphens w:val="0"/>
        <w:autoSpaceDE w:val="0"/>
        <w:autoSpaceDN w:val="0"/>
        <w:adjustRightInd w:val="0"/>
        <w:jc w:val="both"/>
        <w:rPr>
          <w:b/>
          <w:bCs/>
          <w:sz w:val="22"/>
          <w:szCs w:val="22"/>
          <w:lang w:eastAsia="ru-RU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</w:t>
      </w:r>
      <w:r w:rsidR="00132C01">
        <w:rPr>
          <w:rStyle w:val="a7"/>
          <w:color w:val="000000"/>
          <w:sz w:val="22"/>
          <w:szCs w:val="22"/>
          <w:shd w:val="clear" w:color="auto" w:fill="FFFFFF"/>
        </w:rPr>
        <w:t xml:space="preserve">о </w:t>
      </w:r>
      <w:r w:rsidR="00132C01"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r w:rsidR="00242F27" w:rsidRPr="00242F27">
        <w:rPr>
          <w:sz w:val="22"/>
          <w:szCs w:val="22"/>
        </w:rPr>
        <w:t xml:space="preserve"> </w:t>
      </w:r>
      <w:permStart w:id="1642030892" w:edGrp="everyone"/>
      <w:r w:rsidR="00B470BA">
        <w:rPr>
          <w:color w:val="0000FF"/>
          <w:sz w:val="22"/>
          <w:szCs w:val="22"/>
        </w:rPr>
        <w:t>указаны в з</w:t>
      </w:r>
      <w:r w:rsidR="00242F27" w:rsidRPr="00242F27">
        <w:rPr>
          <w:color w:val="0000FF"/>
          <w:sz w:val="22"/>
          <w:szCs w:val="22"/>
        </w:rPr>
        <w:t>аключе</w:t>
      </w:r>
      <w:r w:rsidR="00BA0E71">
        <w:rPr>
          <w:color w:val="0000FF"/>
          <w:sz w:val="22"/>
          <w:szCs w:val="22"/>
        </w:rPr>
        <w:t xml:space="preserve">нии Территориального отдела Можайского городского округа </w:t>
      </w:r>
      <w:r w:rsidR="00242F27" w:rsidRPr="00242F27">
        <w:rPr>
          <w:color w:val="0000FF"/>
          <w:sz w:val="22"/>
          <w:szCs w:val="22"/>
        </w:rPr>
        <w:t>Московской области</w:t>
      </w:r>
      <w:r w:rsidR="00BA0E71">
        <w:rPr>
          <w:color w:val="0000FF"/>
          <w:sz w:val="22"/>
          <w:szCs w:val="22"/>
        </w:rPr>
        <w:t xml:space="preserve"> от 05.02.2019 № 28Исх-2416/Т-41</w:t>
      </w:r>
      <w:r w:rsidR="00242F27" w:rsidRPr="00242F27">
        <w:rPr>
          <w:color w:val="0000FF"/>
          <w:sz w:val="22"/>
          <w:szCs w:val="22"/>
        </w:rPr>
        <w:t xml:space="preserve"> (Приложение 4).</w:t>
      </w:r>
      <w:permEnd w:id="1642030892"/>
    </w:p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050C0A6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1252021702" w:edGrp="everyone"/>
      <w:r w:rsidR="00BA0E71">
        <w:rPr>
          <w:color w:val="0000FF"/>
          <w:sz w:val="22"/>
          <w:szCs w:val="22"/>
        </w:rPr>
        <w:t>указаны в письме А</w:t>
      </w:r>
      <w:r w:rsidRPr="00242F27">
        <w:rPr>
          <w:color w:val="0000FF"/>
          <w:sz w:val="22"/>
          <w:szCs w:val="22"/>
        </w:rPr>
        <w:t>О «</w:t>
      </w:r>
      <w:r w:rsidR="00BA0E71">
        <w:rPr>
          <w:color w:val="0000FF"/>
          <w:sz w:val="22"/>
          <w:szCs w:val="22"/>
        </w:rPr>
        <w:t>ФПЛК» от 06.03.2018 № 1082</w:t>
      </w:r>
      <w:r w:rsidRPr="00242F27">
        <w:rPr>
          <w:color w:val="0000FF"/>
          <w:sz w:val="22"/>
          <w:szCs w:val="22"/>
        </w:rPr>
        <w:t xml:space="preserve"> (Приложение 5);</w:t>
      </w:r>
      <w:permEnd w:id="1252021702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37D3E645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1854411702" w:edGrp="everyone"/>
      <w:r w:rsidRPr="00242F27">
        <w:rPr>
          <w:color w:val="0000FF"/>
          <w:sz w:val="22"/>
          <w:szCs w:val="22"/>
        </w:rPr>
        <w:t xml:space="preserve">указаны в </w:t>
      </w:r>
      <w:r w:rsidR="00BA0E71">
        <w:rPr>
          <w:color w:val="0000FF"/>
          <w:sz w:val="22"/>
          <w:szCs w:val="22"/>
        </w:rPr>
        <w:t>письме А</w:t>
      </w:r>
      <w:r w:rsidR="00BA0E71" w:rsidRPr="00242F27">
        <w:rPr>
          <w:color w:val="0000FF"/>
          <w:sz w:val="22"/>
          <w:szCs w:val="22"/>
        </w:rPr>
        <w:t>О «</w:t>
      </w:r>
      <w:r w:rsidR="00BA0E71">
        <w:rPr>
          <w:color w:val="0000FF"/>
          <w:sz w:val="22"/>
          <w:szCs w:val="22"/>
        </w:rPr>
        <w:t>ФПЛК» от 06.03.2018 № 1082</w:t>
      </w:r>
      <w:r w:rsidR="00BA0E71" w:rsidRPr="00242F27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(Приложение 5);</w:t>
      </w:r>
      <w:permEnd w:id="1854411702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56D7C13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433472706" w:edGrp="everyone"/>
      <w:r w:rsidR="0096332A">
        <w:rPr>
          <w:color w:val="0000FF"/>
          <w:sz w:val="22"/>
          <w:szCs w:val="22"/>
        </w:rPr>
        <w:t>письме</w:t>
      </w:r>
      <w:r w:rsidRPr="00242F27">
        <w:rPr>
          <w:color w:val="0000FF"/>
          <w:sz w:val="22"/>
          <w:szCs w:val="22"/>
        </w:rPr>
        <w:t xml:space="preserve"> </w:t>
      </w:r>
      <w:r w:rsidR="00BA0E71">
        <w:rPr>
          <w:color w:val="0000FF"/>
          <w:sz w:val="22"/>
          <w:szCs w:val="22"/>
        </w:rPr>
        <w:t xml:space="preserve">филиала АО </w:t>
      </w:r>
      <w:r w:rsidRPr="00242F27">
        <w:rPr>
          <w:color w:val="0000FF"/>
          <w:sz w:val="22"/>
          <w:szCs w:val="22"/>
        </w:rPr>
        <w:t>«МОСОБЛГАЗ»</w:t>
      </w:r>
      <w:r w:rsidR="00BA0E71">
        <w:rPr>
          <w:color w:val="0000FF"/>
          <w:sz w:val="22"/>
          <w:szCs w:val="22"/>
        </w:rPr>
        <w:t xml:space="preserve"> «</w:t>
      </w:r>
      <w:proofErr w:type="spellStart"/>
      <w:r w:rsidR="00BA0E71">
        <w:rPr>
          <w:color w:val="0000FF"/>
          <w:sz w:val="22"/>
          <w:szCs w:val="22"/>
        </w:rPr>
        <w:t>Одинцовомежрайгаз</w:t>
      </w:r>
      <w:proofErr w:type="spellEnd"/>
      <w:r w:rsidR="00BA0E71">
        <w:rPr>
          <w:color w:val="0000FF"/>
          <w:sz w:val="22"/>
          <w:szCs w:val="22"/>
        </w:rPr>
        <w:t>» от 30.03.2018</w:t>
      </w:r>
      <w:r w:rsidR="0096332A">
        <w:rPr>
          <w:color w:val="0000FF"/>
          <w:sz w:val="22"/>
          <w:szCs w:val="22"/>
        </w:rPr>
        <w:t xml:space="preserve"> </w:t>
      </w:r>
      <w:r w:rsidR="00BA0E71">
        <w:rPr>
          <w:color w:val="0000FF"/>
          <w:sz w:val="22"/>
          <w:szCs w:val="22"/>
        </w:rPr>
        <w:br/>
        <w:t>№ П-705</w:t>
      </w:r>
      <w:r w:rsidR="00B517F8">
        <w:rPr>
          <w:color w:val="0000FF"/>
          <w:sz w:val="22"/>
          <w:szCs w:val="22"/>
        </w:rPr>
        <w:t xml:space="preserve"> (Приложение 5);</w:t>
      </w:r>
    </w:p>
    <w:p w14:paraId="7B1ADFC0" w14:textId="77777777" w:rsidR="006B287F" w:rsidRDefault="006B287F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543B646" w14:textId="1CC8E5AB" w:rsidR="00B517F8" w:rsidRDefault="00B517F8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</w:t>
      </w:r>
      <w:r>
        <w:rPr>
          <w:b/>
          <w:sz w:val="22"/>
          <w:szCs w:val="22"/>
        </w:rPr>
        <w:t xml:space="preserve">электроснабжения </w:t>
      </w:r>
      <w:r w:rsidRPr="00242F27">
        <w:rPr>
          <w:sz w:val="22"/>
          <w:szCs w:val="22"/>
        </w:rPr>
        <w:t>указаны в</w:t>
      </w:r>
      <w:r w:rsidR="0096332A">
        <w:rPr>
          <w:color w:val="0000FF"/>
          <w:sz w:val="22"/>
          <w:szCs w:val="22"/>
        </w:rPr>
        <w:t xml:space="preserve"> письме</w:t>
      </w:r>
      <w:r w:rsidRPr="00242F27">
        <w:rPr>
          <w:color w:val="0000FF"/>
          <w:sz w:val="22"/>
          <w:szCs w:val="22"/>
        </w:rPr>
        <w:t xml:space="preserve"> </w:t>
      </w:r>
      <w:r w:rsidR="00BA0E71">
        <w:rPr>
          <w:color w:val="0000FF"/>
          <w:sz w:val="22"/>
          <w:szCs w:val="22"/>
        </w:rPr>
        <w:t>филиала ПАО «МОЭСК» - Западные электрические сети от 08.02.2019 № МЖ-19-114-950(911599/102/38)</w:t>
      </w:r>
      <w:r>
        <w:rPr>
          <w:color w:val="0000FF"/>
          <w:sz w:val="22"/>
          <w:szCs w:val="22"/>
        </w:rPr>
        <w:t xml:space="preserve"> (Приложение 5).</w:t>
      </w:r>
    </w:p>
    <w:permEnd w:id="433472706"/>
    <w:p w14:paraId="147168FA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76D380D2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 </w:t>
      </w:r>
      <w:permStart w:id="2119896457" w:edGrp="everyone"/>
      <w:r w:rsidR="00292975">
        <w:rPr>
          <w:b/>
          <w:color w:val="0000FF"/>
          <w:sz w:val="22"/>
          <w:szCs w:val="22"/>
        </w:rPr>
        <w:t>37 487,49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92975" w:rsidRPr="00292975">
        <w:rPr>
          <w:color w:val="0000FF"/>
          <w:sz w:val="22"/>
          <w:szCs w:val="22"/>
        </w:rPr>
        <w:t>Тридцать семь тыся</w:t>
      </w:r>
      <w:r w:rsidR="00292975">
        <w:rPr>
          <w:color w:val="0000FF"/>
          <w:sz w:val="22"/>
          <w:szCs w:val="22"/>
        </w:rPr>
        <w:t xml:space="preserve">ч четыреста восемьдесят семь руб. </w:t>
      </w:r>
      <w:r w:rsidR="00292975">
        <w:rPr>
          <w:color w:val="0000FF"/>
          <w:sz w:val="22"/>
          <w:szCs w:val="22"/>
        </w:rPr>
        <w:br/>
        <w:t>49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  <w:r w:rsidR="00513332">
        <w:rPr>
          <w:color w:val="0000FF"/>
          <w:sz w:val="22"/>
          <w:szCs w:val="22"/>
        </w:rPr>
        <w:t xml:space="preserve"> </w:t>
      </w:r>
      <w:r w:rsidR="00513332" w:rsidRPr="00242F27">
        <w:rPr>
          <w:b/>
          <w:sz w:val="22"/>
          <w:szCs w:val="22"/>
        </w:rPr>
        <w:t>Начальная цена предмета аукциона</w:t>
      </w:r>
      <w:r w:rsidR="00513332">
        <w:rPr>
          <w:b/>
          <w:sz w:val="22"/>
          <w:szCs w:val="22"/>
        </w:rPr>
        <w:t xml:space="preserve"> устанавливается в размере ежегодной арендной платы. </w:t>
      </w:r>
      <w:r w:rsidR="00513332">
        <w:rPr>
          <w:color w:val="0000FF"/>
          <w:sz w:val="22"/>
          <w:szCs w:val="22"/>
        </w:rPr>
        <w:t xml:space="preserve"> </w:t>
      </w:r>
      <w:permEnd w:id="2119896457"/>
    </w:p>
    <w:p w14:paraId="438CB446" w14:textId="153D71AB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2095781011" w:edGrp="everyone"/>
      <w:r w:rsidR="00292975">
        <w:rPr>
          <w:b/>
          <w:color w:val="0000FF"/>
          <w:sz w:val="22"/>
          <w:szCs w:val="22"/>
        </w:rPr>
        <w:t>1 124,62</w:t>
      </w:r>
      <w:r w:rsidRPr="00242F27">
        <w:rPr>
          <w:b/>
          <w:color w:val="0000FF"/>
          <w:sz w:val="22"/>
          <w:szCs w:val="22"/>
        </w:rPr>
        <w:t xml:space="preserve"> руб.</w:t>
      </w:r>
      <w:r w:rsidR="00292975">
        <w:rPr>
          <w:color w:val="0000FF"/>
          <w:sz w:val="22"/>
          <w:szCs w:val="22"/>
        </w:rPr>
        <w:t xml:space="preserve"> (</w:t>
      </w:r>
      <w:r w:rsidR="00292975" w:rsidRPr="00292975">
        <w:rPr>
          <w:color w:val="0000FF"/>
          <w:sz w:val="22"/>
          <w:szCs w:val="22"/>
        </w:rPr>
        <w:t>Одн</w:t>
      </w:r>
      <w:r w:rsidR="00AA0ADA">
        <w:rPr>
          <w:color w:val="0000FF"/>
          <w:sz w:val="22"/>
          <w:szCs w:val="22"/>
        </w:rPr>
        <w:t xml:space="preserve">а тысяча сто двадцать четыре </w:t>
      </w:r>
      <w:r w:rsidR="00292975">
        <w:rPr>
          <w:color w:val="0000FF"/>
          <w:sz w:val="22"/>
          <w:szCs w:val="22"/>
        </w:rPr>
        <w:t>руб. 62</w:t>
      </w:r>
      <w:r w:rsidRPr="00242F27">
        <w:rPr>
          <w:color w:val="0000FF"/>
          <w:sz w:val="22"/>
          <w:szCs w:val="22"/>
        </w:rPr>
        <w:t xml:space="preserve"> коп).</w:t>
      </w:r>
      <w:permEnd w:id="2095781011"/>
      <w:r w:rsidRPr="00242F27">
        <w:rPr>
          <w:sz w:val="22"/>
          <w:szCs w:val="22"/>
        </w:rPr>
        <w:t xml:space="preserve"> </w:t>
      </w:r>
    </w:p>
    <w:p w14:paraId="07ECBDAC" w14:textId="72B2D8B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992437162" w:edGrp="everyone"/>
      <w:r w:rsidR="00292975">
        <w:rPr>
          <w:b/>
          <w:color w:val="0000FF"/>
          <w:sz w:val="22"/>
          <w:szCs w:val="22"/>
        </w:rPr>
        <w:t>18 743,74</w:t>
      </w:r>
      <w:r w:rsidRPr="00242F27">
        <w:rPr>
          <w:b/>
          <w:color w:val="0000FF"/>
          <w:sz w:val="22"/>
          <w:szCs w:val="22"/>
        </w:rPr>
        <w:t xml:space="preserve"> руб.</w:t>
      </w:r>
      <w:r w:rsidRPr="00242F27">
        <w:rPr>
          <w:color w:val="0000FF"/>
          <w:sz w:val="22"/>
          <w:szCs w:val="22"/>
        </w:rPr>
        <w:t xml:space="preserve"> (</w:t>
      </w:r>
      <w:r w:rsidR="00292975" w:rsidRPr="00292975">
        <w:rPr>
          <w:color w:val="0000FF"/>
          <w:sz w:val="22"/>
          <w:szCs w:val="22"/>
        </w:rPr>
        <w:t>Восемнадцать тысяч семьсот сорок три руб</w:t>
      </w:r>
      <w:r w:rsidR="00292975">
        <w:rPr>
          <w:color w:val="0000FF"/>
          <w:sz w:val="22"/>
          <w:szCs w:val="22"/>
        </w:rPr>
        <w:t>. 74</w:t>
      </w:r>
      <w:r w:rsidRPr="00242F27">
        <w:rPr>
          <w:color w:val="0000FF"/>
          <w:sz w:val="22"/>
          <w:szCs w:val="22"/>
        </w:rPr>
        <w:t xml:space="preserve"> коп.), НДС не облагается.</w:t>
      </w:r>
    </w:p>
    <w:p w14:paraId="15429314" w14:textId="77777777" w:rsidR="00FA27BE" w:rsidRPr="00296A65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6" w:name="OLE_LINK9"/>
      <w:bookmarkStart w:id="47" w:name="OLE_LINK7"/>
      <w:bookmarkStart w:id="48" w:name="OLE_LINK4"/>
      <w:permEnd w:id="992437162"/>
    </w:p>
    <w:p w14:paraId="0BC354F6" w14:textId="45603CD4" w:rsidR="00D72D60" w:rsidRPr="002B1734" w:rsidRDefault="00D72D60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 w:rsidR="00670216"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permStart w:id="1556166494" w:edGrp="everyone"/>
      <w:r w:rsidR="00FF0617" w:rsidRPr="00FF0617">
        <w:rPr>
          <w:b/>
          <w:color w:val="0000FF"/>
          <w:sz w:val="22"/>
          <w:szCs w:val="22"/>
        </w:rPr>
        <w:t xml:space="preserve">9 </w:t>
      </w:r>
      <w:r w:rsidRPr="00FF0617">
        <w:rPr>
          <w:b/>
          <w:color w:val="0000FF"/>
          <w:sz w:val="22"/>
          <w:szCs w:val="22"/>
        </w:rPr>
        <w:t>лет</w:t>
      </w:r>
      <w:r w:rsidR="00FF0617" w:rsidRPr="00FF0617">
        <w:rPr>
          <w:b/>
          <w:color w:val="0000FF"/>
          <w:sz w:val="22"/>
          <w:szCs w:val="22"/>
        </w:rPr>
        <w:t>.</w:t>
      </w:r>
      <w:permEnd w:id="1556166494"/>
    </w:p>
    <w:p w14:paraId="49AAD8F8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6C01E909" w14:textId="24954120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70216">
        <w:rPr>
          <w:b/>
          <w:bCs/>
          <w:sz w:val="22"/>
          <w:szCs w:val="22"/>
        </w:rPr>
        <w:t>Адрес места приема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6D9602C8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466433388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2E3FCD">
        <w:rPr>
          <w:color w:val="0000FF"/>
          <w:sz w:val="22"/>
          <w:szCs w:val="22"/>
        </w:rPr>
        <w:t>79</w:t>
      </w:r>
      <w:r w:rsidR="002E3FCD" w:rsidRPr="002E3FCD">
        <w:rPr>
          <w:color w:val="0000FF"/>
          <w:sz w:val="22"/>
          <w:szCs w:val="22"/>
        </w:rPr>
        <w:t>5</w:t>
      </w:r>
      <w:r w:rsidR="002E3FCD">
        <w:rPr>
          <w:color w:val="0000FF"/>
          <w:sz w:val="22"/>
          <w:szCs w:val="22"/>
        </w:rPr>
        <w:t>-77-5</w:t>
      </w:r>
      <w:r w:rsidR="002E3FCD" w:rsidRPr="002E3FCD">
        <w:rPr>
          <w:color w:val="0000FF"/>
          <w:sz w:val="22"/>
          <w:szCs w:val="22"/>
        </w:rPr>
        <w:t>3</w:t>
      </w:r>
      <w:r w:rsidRPr="00FA27BE">
        <w:rPr>
          <w:color w:val="0000FF"/>
          <w:sz w:val="22"/>
          <w:szCs w:val="22"/>
        </w:rPr>
        <w:t>, доб. «2» (Приложение 11).</w:t>
      </w:r>
    </w:p>
    <w:permEnd w:id="466433388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3058C81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2.</w:t>
      </w:r>
      <w:r w:rsidR="000B0994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70216">
        <w:rPr>
          <w:b/>
          <w:sz w:val="22"/>
          <w:szCs w:val="22"/>
        </w:rPr>
        <w:t>а и время начала приема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812541702" w:edGrp="everyone"/>
      <w:r w:rsidR="00B470BA">
        <w:rPr>
          <w:b/>
          <w:color w:val="0000FF"/>
          <w:sz w:val="22"/>
          <w:szCs w:val="22"/>
        </w:rPr>
        <w:t>14.03.</w:t>
      </w:r>
      <w:r w:rsidR="00FA27BE" w:rsidRPr="00FA27BE">
        <w:rPr>
          <w:b/>
          <w:color w:val="0000FF"/>
          <w:sz w:val="22"/>
          <w:szCs w:val="22"/>
        </w:rPr>
        <w:t>201</w:t>
      </w:r>
      <w:r w:rsidR="007A3BE9">
        <w:rPr>
          <w:b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3B82C30B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понедельник - четверг с 09 час. 00 мин. до 18 час. 00 мин.</w:t>
      </w:r>
    </w:p>
    <w:p w14:paraId="22813E7D" w14:textId="77777777" w:rsidR="00FA27BE" w:rsidRPr="00FA27BE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пятница и предпраздничные дни с 09 час. 00 мин. до 16 час. 45 мин.;</w:t>
      </w:r>
    </w:p>
    <w:p w14:paraId="2224737B" w14:textId="77777777" w:rsidR="002C6926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51668314" w:rsidR="00FA27BE" w:rsidRPr="00B470BA" w:rsidRDefault="00F20BEC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color w:val="0000FF"/>
          <w:sz w:val="22"/>
          <w:szCs w:val="22"/>
        </w:rPr>
        <w:t>13.05</w:t>
      </w:r>
      <w:r w:rsidR="002C6926" w:rsidRPr="00B470BA">
        <w:rPr>
          <w:b/>
          <w:color w:val="0000FF"/>
          <w:sz w:val="22"/>
          <w:szCs w:val="22"/>
        </w:rPr>
        <w:t>.201</w:t>
      </w:r>
      <w:r w:rsidR="007A3BE9" w:rsidRPr="00B470BA">
        <w:rPr>
          <w:b/>
          <w:color w:val="0000FF"/>
          <w:sz w:val="22"/>
          <w:szCs w:val="22"/>
        </w:rPr>
        <w:t>9</w:t>
      </w:r>
      <w:r w:rsidR="002C6926" w:rsidRPr="00B470BA">
        <w:rPr>
          <w:b/>
          <w:color w:val="0000FF"/>
          <w:sz w:val="22"/>
          <w:szCs w:val="22"/>
        </w:rPr>
        <w:t xml:space="preserve"> с 09 час. 00 мин. до 16 час. 00 мин.</w:t>
      </w:r>
    </w:p>
    <w:permEnd w:id="81254170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E7C20C8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61128770" w:edGrp="everyone"/>
      <w:r w:rsidR="00F20BEC">
        <w:rPr>
          <w:b/>
          <w:bCs/>
          <w:color w:val="0000FF"/>
          <w:sz w:val="22"/>
          <w:szCs w:val="22"/>
        </w:rPr>
        <w:t>13.05</w:t>
      </w:r>
      <w:r w:rsidR="00FA27BE" w:rsidRPr="00FA27BE">
        <w:rPr>
          <w:b/>
          <w:bCs/>
          <w:color w:val="0000FF"/>
          <w:sz w:val="22"/>
          <w:szCs w:val="22"/>
        </w:rPr>
        <w:t>.201</w:t>
      </w:r>
      <w:r w:rsidR="007A3BE9">
        <w:rPr>
          <w:b/>
          <w:bCs/>
          <w:color w:val="0000FF"/>
          <w:sz w:val="22"/>
          <w:szCs w:val="22"/>
        </w:rPr>
        <w:t>9</w:t>
      </w:r>
      <w:r w:rsidR="00FA27BE" w:rsidRPr="00FA27BE">
        <w:rPr>
          <w:b/>
          <w:color w:val="0000FF"/>
          <w:sz w:val="22"/>
          <w:szCs w:val="22"/>
        </w:rPr>
        <w:t xml:space="preserve"> в 1</w:t>
      </w:r>
      <w:r w:rsidR="007A3BE9">
        <w:rPr>
          <w:b/>
          <w:color w:val="0000FF"/>
          <w:sz w:val="22"/>
          <w:szCs w:val="22"/>
        </w:rPr>
        <w:t>6</w:t>
      </w:r>
      <w:r w:rsidR="00FA27BE" w:rsidRPr="00FA27BE">
        <w:rPr>
          <w:b/>
          <w:color w:val="0000FF"/>
          <w:sz w:val="22"/>
          <w:szCs w:val="22"/>
        </w:rPr>
        <w:t xml:space="preserve"> час. 00 мин.</w:t>
      </w:r>
      <w:permEnd w:id="561128770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146BE565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B0994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54738065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аукционный зал, </w:t>
      </w:r>
      <w:r w:rsidR="00F20BEC">
        <w:rPr>
          <w:b/>
          <w:color w:val="0000FF"/>
          <w:sz w:val="22"/>
          <w:szCs w:val="22"/>
        </w:rPr>
        <w:t>16.05</w:t>
      </w:r>
      <w:r w:rsidR="00FA27BE"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>9</w:t>
      </w:r>
      <w:r w:rsidR="00514276">
        <w:rPr>
          <w:b/>
          <w:color w:val="0000FF"/>
          <w:sz w:val="22"/>
          <w:szCs w:val="22"/>
        </w:rPr>
        <w:t xml:space="preserve"> в </w:t>
      </w:r>
      <w:r w:rsidR="00F20BEC">
        <w:rPr>
          <w:b/>
          <w:color w:val="0000FF"/>
          <w:sz w:val="22"/>
          <w:szCs w:val="22"/>
        </w:rPr>
        <w:t>10 час. 0</w:t>
      </w:r>
      <w:r w:rsidR="00FA27BE" w:rsidRPr="00FA27BE">
        <w:rPr>
          <w:b/>
          <w:color w:val="0000FF"/>
          <w:sz w:val="22"/>
          <w:szCs w:val="22"/>
        </w:rPr>
        <w:t>0 мин.</w:t>
      </w:r>
      <w:permEnd w:id="54738065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453B3F64" w14:textId="457D0195" w:rsidR="000938C2" w:rsidRDefault="008D20B2" w:rsidP="000938C2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3E46C7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983501248" w:edGrp="everyone"/>
      <w:r w:rsidR="000938C2">
        <w:rPr>
          <w:b/>
          <w:bCs/>
          <w:sz w:val="22"/>
          <w:szCs w:val="22"/>
        </w:rPr>
        <w:t xml:space="preserve"> </w:t>
      </w:r>
      <w:r w:rsidR="000938C2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0938C2" w:rsidRPr="00FA27BE">
        <w:rPr>
          <w:color w:val="0000FF"/>
          <w:sz w:val="22"/>
          <w:szCs w:val="22"/>
        </w:rPr>
        <w:t>Гринвуд</w:t>
      </w:r>
      <w:proofErr w:type="spellEnd"/>
      <w:r w:rsidR="000938C2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</w:t>
      </w:r>
      <w:r w:rsidR="000938C2">
        <w:rPr>
          <w:b/>
          <w:bCs/>
          <w:sz w:val="22"/>
          <w:szCs w:val="22"/>
        </w:rPr>
        <w:t xml:space="preserve">   </w:t>
      </w:r>
      <w:r w:rsidR="000938C2">
        <w:rPr>
          <w:b/>
          <w:bCs/>
          <w:sz w:val="22"/>
          <w:szCs w:val="22"/>
        </w:rPr>
        <w:br/>
      </w:r>
      <w:r w:rsidR="00F20BEC">
        <w:rPr>
          <w:b/>
          <w:bCs/>
          <w:color w:val="0000FF"/>
          <w:sz w:val="22"/>
          <w:szCs w:val="22"/>
        </w:rPr>
        <w:t>16.05</w:t>
      </w:r>
      <w:r w:rsidR="000938C2" w:rsidRPr="000938C2">
        <w:rPr>
          <w:b/>
          <w:bCs/>
          <w:color w:val="0000FF"/>
          <w:sz w:val="22"/>
          <w:szCs w:val="22"/>
        </w:rPr>
        <w:t>.20</w:t>
      </w:r>
      <w:r w:rsidR="007A3BE9">
        <w:rPr>
          <w:b/>
          <w:bCs/>
          <w:color w:val="0000FF"/>
          <w:sz w:val="22"/>
          <w:szCs w:val="22"/>
        </w:rPr>
        <w:t>19</w:t>
      </w:r>
      <w:r w:rsidR="00F20BEC">
        <w:rPr>
          <w:b/>
          <w:bCs/>
          <w:color w:val="0000FF"/>
          <w:sz w:val="22"/>
          <w:szCs w:val="22"/>
        </w:rPr>
        <w:t xml:space="preserve"> с 10</w:t>
      </w:r>
      <w:r w:rsidR="000938C2" w:rsidRPr="000938C2">
        <w:rPr>
          <w:b/>
          <w:bCs/>
          <w:color w:val="0000FF"/>
          <w:sz w:val="22"/>
          <w:szCs w:val="22"/>
        </w:rPr>
        <w:t xml:space="preserve"> час. 00 мин.</w:t>
      </w:r>
    </w:p>
    <w:permEnd w:id="983501248"/>
    <w:p w14:paraId="3407A4FE" w14:textId="30D751FC" w:rsidR="00900632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color w:val="0000FF"/>
          <w:sz w:val="22"/>
          <w:szCs w:val="22"/>
        </w:rPr>
      </w:pPr>
      <w:r w:rsidRPr="00FA27BE">
        <w:rPr>
          <w:b/>
          <w:bCs/>
          <w:color w:val="0000FF"/>
          <w:sz w:val="22"/>
          <w:szCs w:val="22"/>
        </w:rPr>
        <w:t xml:space="preserve"> </w:t>
      </w:r>
    </w:p>
    <w:p w14:paraId="5ED71408" w14:textId="77777777" w:rsidR="00FA27BE" w:rsidRPr="002B1734" w:rsidRDefault="00FA27BE" w:rsidP="0066427B">
      <w:pPr>
        <w:tabs>
          <w:tab w:val="left" w:pos="0"/>
          <w:tab w:val="left" w:pos="1134"/>
        </w:tabs>
        <w:spacing w:line="276" w:lineRule="auto"/>
        <w:rPr>
          <w:sz w:val="22"/>
          <w:szCs w:val="22"/>
        </w:rPr>
      </w:pPr>
    </w:p>
    <w:p w14:paraId="53095B83" w14:textId="6A2C9613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>», стр. 17, 5 этаж, Государственное казенное учреждение Московской области «Региональный центр торгов», аукционный зал.</w:t>
      </w:r>
      <w:permEnd w:id="1389391867"/>
    </w:p>
    <w:p w14:paraId="432BC1F9" w14:textId="77777777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13DD8593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AD2B33">
        <w:rPr>
          <w:b/>
          <w:bCs/>
          <w:sz w:val="22"/>
          <w:szCs w:val="22"/>
        </w:rPr>
        <w:t>1</w:t>
      </w:r>
      <w:r w:rsidR="000B0994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303060193" w:edGrp="everyone"/>
      <w:r w:rsidR="00F20BEC">
        <w:rPr>
          <w:b/>
          <w:color w:val="0000FF"/>
          <w:sz w:val="22"/>
          <w:szCs w:val="22"/>
        </w:rPr>
        <w:t>16.05</w:t>
      </w:r>
      <w:r w:rsidRPr="00FA27BE">
        <w:rPr>
          <w:b/>
          <w:color w:val="0000FF"/>
          <w:sz w:val="22"/>
          <w:szCs w:val="22"/>
        </w:rPr>
        <w:t>.201</w:t>
      </w:r>
      <w:r w:rsidR="007A3BE9">
        <w:rPr>
          <w:b/>
          <w:color w:val="0000FF"/>
          <w:sz w:val="22"/>
          <w:szCs w:val="22"/>
        </w:rPr>
        <w:t xml:space="preserve">9 </w:t>
      </w:r>
      <w:r w:rsidR="00F20BEC">
        <w:rPr>
          <w:b/>
          <w:color w:val="0000FF"/>
          <w:sz w:val="22"/>
          <w:szCs w:val="22"/>
        </w:rPr>
        <w:t>в 10 час. 3</w:t>
      </w:r>
      <w:r w:rsidRPr="00FA27BE">
        <w:rPr>
          <w:b/>
          <w:color w:val="0000FF"/>
          <w:sz w:val="22"/>
          <w:szCs w:val="22"/>
        </w:rPr>
        <w:t>0 мин.</w:t>
      </w:r>
      <w:permEnd w:id="303060193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367CEC5D" w:rsidR="005E5EFB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313107193" w:edGrp="everyone"/>
      <w:r w:rsidR="00693FF1">
        <w:fldChar w:fldCharType="begin"/>
      </w:r>
      <w:r w:rsidR="00693FF1">
        <w:instrText xml:space="preserve"> HYPERLINK "http://www.torgi.gov.ru" </w:instrText>
      </w:r>
      <w:r w:rsidR="00693FF1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693FF1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313107193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5185FD4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</w:t>
      </w:r>
      <w:r w:rsidR="00AA54C3">
        <w:rPr>
          <w:sz w:val="22"/>
          <w:szCs w:val="22"/>
          <w:lang w:eastAsia="ru-RU"/>
        </w:rPr>
        <w:br/>
      </w:r>
      <w:r w:rsidR="00C3427C" w:rsidRPr="00FF0617">
        <w:rPr>
          <w:sz w:val="22"/>
          <w:szCs w:val="22"/>
          <w:lang w:eastAsia="ru-RU"/>
        </w:rPr>
        <w:t xml:space="preserve">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AA54C3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68A65DC9" w14:textId="0819164D" w:rsidR="00292975" w:rsidRPr="00292975" w:rsidRDefault="00292975" w:rsidP="0029297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permStart w:id="928608888" w:edGrp="everyone"/>
      <w:r>
        <w:rPr>
          <w:bCs/>
          <w:sz w:val="22"/>
          <w:szCs w:val="22"/>
        </w:rPr>
        <w:t xml:space="preserve">- </w:t>
      </w:r>
      <w:r w:rsidRPr="00292975">
        <w:rPr>
          <w:bCs/>
          <w:sz w:val="22"/>
          <w:szCs w:val="22"/>
        </w:rPr>
        <w:t>на официальном сайте Можайского городского округа Московской области www.admmozhaysk.ru;</w:t>
      </w:r>
    </w:p>
    <w:p w14:paraId="47C6ABEC" w14:textId="5168C9E0" w:rsidR="00470131" w:rsidRPr="00FF0617" w:rsidRDefault="00292975" w:rsidP="00292975">
      <w:pPr>
        <w:tabs>
          <w:tab w:val="left" w:pos="-13892"/>
          <w:tab w:val="left" w:pos="0"/>
        </w:tabs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292975">
        <w:rPr>
          <w:bCs/>
          <w:sz w:val="22"/>
          <w:szCs w:val="22"/>
        </w:rPr>
        <w:t>- в периодическом печатном издании – в газете «Новая жизнь».</w:t>
      </w:r>
    </w:p>
    <w:permEnd w:id="92860888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094124154" w:edGrp="everyone"/>
      <w:r w:rsidR="00693FF1">
        <w:fldChar w:fldCharType="begin"/>
      </w:r>
      <w:r w:rsidR="00693FF1">
        <w:instrText xml:space="preserve"> HYPERLINK "http://www.torgi.mosreg.ru" </w:instrText>
      </w:r>
      <w:r w:rsidR="00693FF1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693FF1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094124154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4ADF633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AA54C3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DC1D6B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>в период заявочной кампании.</w:t>
      </w:r>
    </w:p>
    <w:p w14:paraId="4ED9965F" w14:textId="3E98EEAC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AA54C3">
        <w:rPr>
          <w:sz w:val="22"/>
          <w:szCs w:val="22"/>
        </w:rPr>
        <w:t>Земельного участка</w:t>
      </w:r>
      <w:r w:rsidR="00AA54C3" w:rsidRPr="00FF0617">
        <w:rPr>
          <w:sz w:val="22"/>
          <w:szCs w:val="22"/>
        </w:rPr>
        <w:t xml:space="preserve"> </w:t>
      </w:r>
      <w:r w:rsidRPr="00FF0617">
        <w:rPr>
          <w:sz w:val="22"/>
          <w:szCs w:val="22"/>
        </w:rPr>
        <w:t xml:space="preserve">с учетом установленных сроков лицо, желающее осмотреть </w:t>
      </w:r>
      <w:r w:rsidR="000F7C1E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1097217916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1097217916"/>
      <w:r w:rsidRPr="00FF0617">
        <w:rPr>
          <w:sz w:val="22"/>
          <w:szCs w:val="22"/>
        </w:rPr>
        <w:t>с указанием следующих данных:</w:t>
      </w:r>
    </w:p>
    <w:p w14:paraId="0C6AA969" w14:textId="7159C4B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0F7C1E" w:rsidRPr="000F7C1E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02631440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0F7C1E">
        <w:rPr>
          <w:sz w:val="22"/>
          <w:szCs w:val="22"/>
        </w:rPr>
        <w:t>Земельного участка,</w:t>
      </w:r>
      <w:r w:rsidR="00450E81" w:rsidRPr="00FF0617">
        <w:rPr>
          <w:sz w:val="22"/>
          <w:szCs w:val="22"/>
        </w:rPr>
        <w:t xml:space="preserve"> руководителя юридического лица или </w:t>
      </w:r>
      <w:r w:rsidR="000F7C1E">
        <w:rPr>
          <w:sz w:val="22"/>
          <w:szCs w:val="22"/>
        </w:rPr>
        <w:br/>
        <w:t>их представителей</w:t>
      </w:r>
      <w:r w:rsidR="00450E81" w:rsidRPr="00FF0617">
        <w:rPr>
          <w:sz w:val="22"/>
          <w:szCs w:val="22"/>
        </w:rPr>
        <w:t>;</w:t>
      </w:r>
    </w:p>
    <w:p w14:paraId="4179B4D1" w14:textId="65EB3D68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наименование юридического лица;</w:t>
      </w:r>
    </w:p>
    <w:p w14:paraId="751A7A7B" w14:textId="0C9F9CAB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адрес электронной почты, контактный телефон;</w:t>
      </w:r>
    </w:p>
    <w:p w14:paraId="13D9C89B" w14:textId="7A4C830F" w:rsidR="00450E81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>дата аукциона</w:t>
      </w:r>
      <w:r w:rsidR="001273A2">
        <w:rPr>
          <w:sz w:val="22"/>
          <w:szCs w:val="22"/>
        </w:rPr>
        <w:t>, номер аукциона</w:t>
      </w:r>
      <w:r w:rsidR="00450E81" w:rsidRPr="00FF0617">
        <w:rPr>
          <w:sz w:val="22"/>
          <w:szCs w:val="22"/>
        </w:rPr>
        <w:t>;</w:t>
      </w:r>
    </w:p>
    <w:p w14:paraId="644CE064" w14:textId="79A18552" w:rsidR="001273A2" w:rsidRPr="00FF0617" w:rsidRDefault="001273A2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65EBF095" w14:textId="46F41972" w:rsidR="00450E81" w:rsidRPr="00FF0617" w:rsidRDefault="00470131" w:rsidP="00470131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местоположение (адрес) </w:t>
      </w:r>
      <w:r w:rsidR="001273A2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>.</w:t>
      </w:r>
    </w:p>
    <w:p w14:paraId="01BA4596" w14:textId="775A8E2A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lastRenderedPageBreak/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 </w:t>
      </w:r>
      <w:r w:rsidR="00DC1D6B">
        <w:rPr>
          <w:color w:val="0000FF"/>
          <w:sz w:val="22"/>
          <w:szCs w:val="22"/>
        </w:rPr>
        <w:t>Арендодателя</w:t>
      </w:r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2EE52F89" w:rsidR="00C3427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C347EB">
        <w:rPr>
          <w:rFonts w:ascii="Times New Roman" w:hAnsi="Times New Roman"/>
          <w:i w:val="0"/>
          <w:sz w:val="26"/>
          <w:szCs w:val="26"/>
          <w:lang w:val="ru-RU"/>
        </w:rPr>
        <w:t>Заявителям/У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>частникам</w:t>
      </w:r>
      <w:bookmarkEnd w:id="55"/>
      <w:bookmarkEnd w:id="56"/>
      <w:bookmarkEnd w:id="57"/>
      <w:r w:rsidR="002049D5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026DD41A" w14:textId="71A97A42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DA31A1">
        <w:rPr>
          <w:sz w:val="22"/>
          <w:szCs w:val="22"/>
        </w:rPr>
        <w:t> </w:t>
      </w:r>
      <w:r w:rsidR="00064D6D" w:rsidRPr="002B1734">
        <w:rPr>
          <w:sz w:val="22"/>
          <w:szCs w:val="22"/>
        </w:rPr>
        <w:t>Заявителем/Участником аукциона может быть любое юридическое лицо независимо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</w:r>
      <w:r w:rsidR="00064D6D" w:rsidRPr="002B1734">
        <w:rPr>
          <w:sz w:val="22"/>
          <w:szCs w:val="22"/>
        </w:rPr>
        <w:t xml:space="preserve">от организационно-правовой формы, формы собственности, места нахождения и места </w:t>
      </w:r>
      <w:r w:rsidR="008F06A3">
        <w:rPr>
          <w:sz w:val="22"/>
          <w:szCs w:val="22"/>
        </w:rPr>
        <w:t>происхождения капитала</w:t>
      </w:r>
      <w:r w:rsidR="00C12588">
        <w:rPr>
          <w:sz w:val="22"/>
          <w:szCs w:val="22"/>
        </w:rPr>
        <w:t xml:space="preserve"> или </w:t>
      </w:r>
      <w:r w:rsidR="008F06A3">
        <w:rPr>
          <w:sz w:val="22"/>
          <w:szCs w:val="22"/>
        </w:rPr>
        <w:t>любой гражданин</w:t>
      </w:r>
      <w:r w:rsidR="00C12588">
        <w:rPr>
          <w:sz w:val="22"/>
          <w:szCs w:val="22"/>
        </w:rPr>
        <w:t xml:space="preserve">, </w:t>
      </w:r>
      <w:r w:rsidR="00064D6D" w:rsidRPr="002B1734">
        <w:rPr>
          <w:sz w:val="22"/>
          <w:szCs w:val="22"/>
        </w:rPr>
        <w:t>индивидуаль</w:t>
      </w:r>
      <w:r w:rsidR="00C12588">
        <w:rPr>
          <w:sz w:val="22"/>
          <w:szCs w:val="22"/>
        </w:rPr>
        <w:t>ный предприниматель, претендующи</w:t>
      </w:r>
      <w:r w:rsidR="00064D6D" w:rsidRPr="002B1734">
        <w:rPr>
          <w:sz w:val="22"/>
          <w:szCs w:val="22"/>
        </w:rPr>
        <w:t xml:space="preserve">е на заключение договора </w:t>
      </w:r>
      <w:r w:rsidR="00C12588">
        <w:rPr>
          <w:sz w:val="22"/>
          <w:szCs w:val="22"/>
        </w:rPr>
        <w:t>и подавши</w:t>
      </w:r>
      <w:r w:rsidR="00064D6D" w:rsidRPr="002B1734">
        <w:rPr>
          <w:sz w:val="22"/>
          <w:szCs w:val="22"/>
        </w:rPr>
        <w:t>е Заявку на участие в аукционе.</w:t>
      </w:r>
    </w:p>
    <w:p w14:paraId="7DC9D6CA" w14:textId="2EA374D6" w:rsidR="00553315" w:rsidRPr="002B1734" w:rsidRDefault="00064D6D" w:rsidP="00F462E6">
      <w:pPr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Аукцион является открытым по составу Участников.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14968362" w:rsidR="00F777DC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3" w:name="__RefHeading__53_520497706"/>
      <w:bookmarkStart w:id="64" w:name="__RefHeading__68_1698952488"/>
      <w:bookmarkStart w:id="65" w:name="_Toc479691587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C347EB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3A0EEB0D" w14:textId="15F25CC2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695C142F" w14:textId="11BE6A2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0C7F2D56" w14:textId="4891DBD0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 xml:space="preserve">копии 20 (двадцати) </w:t>
      </w:r>
      <w:r w:rsidR="00177B4A">
        <w:rPr>
          <w:bCs/>
          <w:sz w:val="22"/>
          <w:szCs w:val="22"/>
        </w:rPr>
        <w:t xml:space="preserve">его </w:t>
      </w:r>
      <w:r w:rsidRPr="00D26759">
        <w:rPr>
          <w:bCs/>
          <w:sz w:val="22"/>
          <w:szCs w:val="22"/>
        </w:rPr>
        <w:t>страниц);</w:t>
      </w:r>
    </w:p>
    <w:p w14:paraId="05FB030E" w14:textId="3FBB79B8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7A497405" w14:textId="77777777" w:rsidR="00D26759" w:rsidRPr="00D26759" w:rsidRDefault="00D26759" w:rsidP="00D26759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5196BD90" w:rsidR="00A16849" w:rsidRPr="00193453" w:rsidRDefault="00C347EB" w:rsidP="00D2675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9F14AA" w:rsidRPr="00193453">
        <w:rPr>
          <w:bCs/>
          <w:sz w:val="22"/>
          <w:szCs w:val="22"/>
        </w:rPr>
        <w:t>Один З</w:t>
      </w:r>
      <w:r w:rsidR="004D1293" w:rsidRPr="00193453">
        <w:rPr>
          <w:bCs/>
          <w:sz w:val="22"/>
          <w:szCs w:val="22"/>
        </w:rPr>
        <w:t>аяви</w:t>
      </w:r>
      <w:r w:rsidR="009F14AA" w:rsidRPr="00193453">
        <w:rPr>
          <w:bCs/>
          <w:sz w:val="22"/>
          <w:szCs w:val="22"/>
        </w:rPr>
        <w:t>тель вправе подать только одну З</w:t>
      </w:r>
      <w:r w:rsidR="004D1293" w:rsidRPr="00193453">
        <w:rPr>
          <w:bCs/>
          <w:sz w:val="22"/>
          <w:szCs w:val="22"/>
        </w:rPr>
        <w:t xml:space="preserve">аявку на участие в аукционе в отношении одного </w:t>
      </w:r>
      <w:r w:rsidR="00A67575">
        <w:rPr>
          <w:bCs/>
          <w:sz w:val="22"/>
          <w:szCs w:val="22"/>
        </w:rPr>
        <w:t>Земельного участка</w:t>
      </w:r>
      <w:r w:rsidR="004D1293" w:rsidRPr="00193453">
        <w:rPr>
          <w:bCs/>
          <w:sz w:val="22"/>
          <w:szCs w:val="22"/>
        </w:rPr>
        <w:t>.</w:t>
      </w:r>
      <w:r w:rsidR="004D1293" w:rsidRPr="00193453">
        <w:rPr>
          <w:sz w:val="22"/>
          <w:szCs w:val="22"/>
        </w:rPr>
        <w:t xml:space="preserve"> </w:t>
      </w:r>
    </w:p>
    <w:p w14:paraId="085C71E8" w14:textId="218B911C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9935B7" w:rsidRPr="00193453">
        <w:rPr>
          <w:sz w:val="22"/>
          <w:szCs w:val="22"/>
        </w:rPr>
        <w:t>П</w:t>
      </w:r>
      <w:r w:rsidR="001B1E82" w:rsidRPr="00193453">
        <w:rPr>
          <w:sz w:val="22"/>
          <w:szCs w:val="22"/>
        </w:rPr>
        <w:t xml:space="preserve">одача </w:t>
      </w:r>
      <w:r w:rsidR="009F14AA" w:rsidRPr="00193453">
        <w:rPr>
          <w:bCs/>
          <w:sz w:val="22"/>
          <w:szCs w:val="22"/>
        </w:rPr>
        <w:t>З</w:t>
      </w:r>
      <w:r w:rsidR="00AC4D8A" w:rsidRPr="00193453">
        <w:rPr>
          <w:bCs/>
          <w:sz w:val="22"/>
          <w:szCs w:val="22"/>
        </w:rPr>
        <w:t xml:space="preserve">аявок </w:t>
      </w:r>
      <w:r w:rsidR="009F14AA" w:rsidRPr="00193453">
        <w:rPr>
          <w:sz w:val="22"/>
          <w:szCs w:val="22"/>
        </w:rPr>
        <w:t>З</w:t>
      </w:r>
      <w:r w:rsidR="00E3551F" w:rsidRPr="00193453">
        <w:rPr>
          <w:sz w:val="22"/>
          <w:szCs w:val="22"/>
        </w:rPr>
        <w:t>аявителями</w:t>
      </w:r>
      <w:r w:rsidR="003509B1" w:rsidRPr="00193453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193453">
        <w:rPr>
          <w:sz w:val="22"/>
          <w:szCs w:val="22"/>
        </w:rPr>
        <w:t>о личность</w:t>
      </w:r>
      <w:r w:rsidR="00045B5F" w:rsidRPr="00193453">
        <w:rPr>
          <w:sz w:val="22"/>
          <w:szCs w:val="22"/>
        </w:rPr>
        <w:t>.</w:t>
      </w:r>
      <w:r w:rsidR="009E61A8" w:rsidRPr="00193453">
        <w:rPr>
          <w:sz w:val="22"/>
          <w:szCs w:val="22"/>
        </w:rPr>
        <w:t xml:space="preserve"> Лица</w:t>
      </w:r>
      <w:r w:rsidR="006A3053">
        <w:rPr>
          <w:sz w:val="22"/>
          <w:szCs w:val="22"/>
        </w:rPr>
        <w:t>,</w:t>
      </w:r>
      <w:r w:rsidR="009E61A8" w:rsidRPr="00193453">
        <w:rPr>
          <w:sz w:val="22"/>
          <w:szCs w:val="22"/>
        </w:rPr>
        <w:t xml:space="preserve"> желающие принять участие в аукционе, должны использовать форму Заявки на участие в аукционе (Приложение </w:t>
      </w:r>
      <w:r w:rsidR="003B7640">
        <w:rPr>
          <w:sz w:val="22"/>
          <w:szCs w:val="22"/>
        </w:rPr>
        <w:t>6</w:t>
      </w:r>
      <w:r w:rsidR="009E61A8" w:rsidRPr="00193453">
        <w:rPr>
          <w:sz w:val="22"/>
          <w:szCs w:val="22"/>
        </w:rPr>
        <w:t>).</w:t>
      </w:r>
    </w:p>
    <w:p w14:paraId="5D8A8582" w14:textId="266C3BDA" w:rsidR="00A16849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D42CC4" w:rsidRPr="00193453">
        <w:rPr>
          <w:bCs/>
          <w:sz w:val="22"/>
          <w:szCs w:val="22"/>
        </w:rPr>
        <w:t xml:space="preserve">Заявки принимаются по </w:t>
      </w:r>
      <w:r w:rsidR="0007061F" w:rsidRPr="00193453">
        <w:rPr>
          <w:bCs/>
          <w:sz w:val="22"/>
          <w:szCs w:val="22"/>
        </w:rPr>
        <w:t>месту</w:t>
      </w:r>
      <w:r w:rsidR="00D42CC4" w:rsidRPr="00193453">
        <w:rPr>
          <w:bCs/>
          <w:sz w:val="22"/>
          <w:szCs w:val="22"/>
        </w:rPr>
        <w:t xml:space="preserve"> и в срок приема</w:t>
      </w:r>
      <w:r w:rsidR="004E1043">
        <w:rPr>
          <w:bCs/>
          <w:sz w:val="22"/>
          <w:szCs w:val="22"/>
        </w:rPr>
        <w:t xml:space="preserve"> </w:t>
      </w:r>
      <w:r w:rsidR="009F14AA" w:rsidRPr="00193453">
        <w:rPr>
          <w:bCs/>
          <w:sz w:val="22"/>
          <w:szCs w:val="22"/>
        </w:rPr>
        <w:t>З</w:t>
      </w:r>
      <w:r w:rsidR="007C76BF" w:rsidRPr="00193453">
        <w:rPr>
          <w:bCs/>
          <w:sz w:val="22"/>
          <w:szCs w:val="22"/>
        </w:rPr>
        <w:t>аявки, указанные в разделе 2 (пункты 2.</w:t>
      </w:r>
      <w:r w:rsidR="004E1043">
        <w:rPr>
          <w:bCs/>
          <w:sz w:val="22"/>
          <w:szCs w:val="22"/>
        </w:rPr>
        <w:t>6</w:t>
      </w:r>
      <w:r w:rsidR="009F14AA" w:rsidRPr="00193453">
        <w:rPr>
          <w:bCs/>
          <w:sz w:val="22"/>
          <w:szCs w:val="22"/>
        </w:rPr>
        <w:t>.</w:t>
      </w:r>
      <w:r w:rsidR="00A16849" w:rsidRPr="00193453">
        <w:rPr>
          <w:bCs/>
          <w:sz w:val="22"/>
          <w:szCs w:val="22"/>
        </w:rPr>
        <w:t>-2.</w:t>
      </w:r>
      <w:r w:rsidR="006830F6">
        <w:rPr>
          <w:bCs/>
          <w:sz w:val="22"/>
          <w:szCs w:val="22"/>
        </w:rPr>
        <w:t>1</w:t>
      </w:r>
      <w:r w:rsidR="004E1043">
        <w:rPr>
          <w:bCs/>
          <w:sz w:val="22"/>
          <w:szCs w:val="22"/>
        </w:rPr>
        <w:t>2</w:t>
      </w:r>
      <w:r w:rsidR="00A16849" w:rsidRPr="00193453">
        <w:rPr>
          <w:bCs/>
          <w:sz w:val="22"/>
          <w:szCs w:val="22"/>
        </w:rPr>
        <w:t>.</w:t>
      </w:r>
      <w:r w:rsidR="008104E1">
        <w:rPr>
          <w:bCs/>
          <w:sz w:val="22"/>
          <w:szCs w:val="22"/>
        </w:rPr>
        <w:t>)</w:t>
      </w:r>
      <w:r w:rsidR="00D42CC4" w:rsidRPr="00193453">
        <w:rPr>
          <w:bCs/>
          <w:sz w:val="22"/>
          <w:szCs w:val="22"/>
        </w:rPr>
        <w:t xml:space="preserve"> Извещения о проведении аукциона. </w:t>
      </w:r>
      <w:r w:rsidR="009F14AA" w:rsidRPr="00193453">
        <w:rPr>
          <w:bCs/>
          <w:sz w:val="22"/>
          <w:szCs w:val="22"/>
        </w:rPr>
        <w:t>В случае подачи Заявки З</w:t>
      </w:r>
      <w:r w:rsidR="00411E4C" w:rsidRPr="00193453">
        <w:rPr>
          <w:bCs/>
          <w:sz w:val="22"/>
          <w:szCs w:val="22"/>
        </w:rPr>
        <w:t>аявителем посредством почтовой связи</w:t>
      </w:r>
      <w:r w:rsidR="007A61F3" w:rsidRPr="00193453">
        <w:rPr>
          <w:bCs/>
          <w:sz w:val="22"/>
          <w:szCs w:val="22"/>
        </w:rPr>
        <w:t>,</w:t>
      </w:r>
      <w:r w:rsidR="00411E4C" w:rsidRPr="00193453">
        <w:rPr>
          <w:bCs/>
          <w:sz w:val="22"/>
          <w:szCs w:val="22"/>
        </w:rPr>
        <w:t xml:space="preserve"> риск несвоевременног</w:t>
      </w:r>
      <w:r w:rsidR="00FC227B" w:rsidRPr="00193453">
        <w:rPr>
          <w:bCs/>
          <w:sz w:val="22"/>
          <w:szCs w:val="22"/>
        </w:rPr>
        <w:t>о ее поступления Организатору</w:t>
      </w:r>
      <w:r w:rsidR="00364A9F" w:rsidRPr="00193453">
        <w:rPr>
          <w:bCs/>
          <w:sz w:val="22"/>
          <w:szCs w:val="22"/>
        </w:rPr>
        <w:t xml:space="preserve"> аукциона</w:t>
      </w:r>
      <w:r w:rsidR="007A61F3" w:rsidRPr="00193453">
        <w:rPr>
          <w:bCs/>
          <w:sz w:val="22"/>
          <w:szCs w:val="22"/>
        </w:rPr>
        <w:t>,</w:t>
      </w:r>
      <w:r w:rsidR="009F14AA" w:rsidRPr="00193453">
        <w:rPr>
          <w:bCs/>
          <w:sz w:val="22"/>
          <w:szCs w:val="22"/>
        </w:rPr>
        <w:t xml:space="preserve"> несет З</w:t>
      </w:r>
      <w:r w:rsidR="00411E4C" w:rsidRPr="00193453">
        <w:rPr>
          <w:bCs/>
          <w:sz w:val="22"/>
          <w:szCs w:val="22"/>
        </w:rPr>
        <w:t>аявитель.</w:t>
      </w:r>
    </w:p>
    <w:p w14:paraId="2630ADDA" w14:textId="270A5AA8" w:rsidR="00411E4C" w:rsidRPr="00193453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5</w:t>
      </w:r>
      <w:r w:rsidRPr="00C347EB">
        <w:rPr>
          <w:b/>
          <w:sz w:val="22"/>
          <w:szCs w:val="22"/>
        </w:rPr>
        <w:t>. </w:t>
      </w:r>
      <w:r w:rsidR="00411E4C" w:rsidRPr="00193453">
        <w:rPr>
          <w:bCs/>
          <w:sz w:val="22"/>
          <w:szCs w:val="22"/>
        </w:rPr>
        <w:t>Ответс</w:t>
      </w:r>
      <w:r w:rsidR="009F14AA" w:rsidRPr="00193453">
        <w:rPr>
          <w:bCs/>
          <w:sz w:val="22"/>
          <w:szCs w:val="22"/>
        </w:rPr>
        <w:t>твенный сотрудник регистрирует З</w:t>
      </w:r>
      <w:r w:rsidR="00411E4C" w:rsidRPr="00193453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4E1043">
        <w:rPr>
          <w:bCs/>
          <w:sz w:val="22"/>
          <w:szCs w:val="22"/>
        </w:rPr>
        <w:t>приема</w:t>
      </w:r>
      <w:r w:rsidR="00EC358A" w:rsidRPr="00193453">
        <w:rPr>
          <w:bCs/>
          <w:sz w:val="22"/>
          <w:szCs w:val="22"/>
        </w:rPr>
        <w:t>.</w:t>
      </w:r>
    </w:p>
    <w:p w14:paraId="68F96840" w14:textId="6E78036D" w:rsidR="00EC358A" w:rsidRPr="00C347EB" w:rsidRDefault="00EC358A" w:rsidP="00C347EB">
      <w:pPr>
        <w:autoSpaceDE w:val="0"/>
        <w:ind w:firstLine="426"/>
        <w:jc w:val="both"/>
      </w:pPr>
      <w:r w:rsidRPr="00C347EB"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2439662F" w:rsidR="00411E4C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6</w:t>
      </w:r>
      <w:r w:rsidRPr="00C347EB">
        <w:rPr>
          <w:b/>
          <w:sz w:val="22"/>
          <w:szCs w:val="22"/>
        </w:rPr>
        <w:t>.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</w:t>
      </w:r>
      <w:r w:rsidR="004E1043">
        <w:rPr>
          <w:bCs/>
          <w:sz w:val="22"/>
          <w:szCs w:val="22"/>
        </w:rPr>
        <w:t>приема</w:t>
      </w:r>
      <w:r w:rsidR="00041FB2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9F14AA" w:rsidRPr="002B1734">
        <w:rPr>
          <w:bCs/>
          <w:sz w:val="22"/>
          <w:szCs w:val="22"/>
        </w:rPr>
        <w:t>дусмотренном для приема 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3384DD70" w:rsidR="0054562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7</w:t>
      </w:r>
      <w:r w:rsidRPr="00C347EB">
        <w:rPr>
          <w:b/>
          <w:sz w:val="22"/>
          <w:szCs w:val="22"/>
        </w:rPr>
        <w:t>.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355FB380" w:rsidR="00BE5DF2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8</w:t>
      </w:r>
      <w:r w:rsidRPr="00C347EB">
        <w:rPr>
          <w:b/>
          <w:sz w:val="22"/>
          <w:szCs w:val="22"/>
        </w:rPr>
        <w:t>.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4E1043">
        <w:rPr>
          <w:bCs/>
          <w:sz w:val="22"/>
          <w:szCs w:val="22"/>
        </w:rPr>
        <w:t xml:space="preserve"> окончания срока приема</w:t>
      </w:r>
      <w:r w:rsidR="009F14AA" w:rsidRPr="002B1734">
        <w:rPr>
          <w:bCs/>
          <w:sz w:val="22"/>
          <w:szCs w:val="22"/>
        </w:rPr>
        <w:t xml:space="preserve">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4E1043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008C6B6E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lastRenderedPageBreak/>
        <w:t>5.</w:t>
      </w:r>
      <w:r>
        <w:rPr>
          <w:b/>
          <w:sz w:val="22"/>
          <w:szCs w:val="22"/>
        </w:rPr>
        <w:t>9</w:t>
      </w:r>
      <w:r w:rsidRPr="00C347EB">
        <w:rPr>
          <w:b/>
          <w:sz w:val="22"/>
          <w:szCs w:val="22"/>
        </w:rPr>
        <w:t>.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4E1043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 xml:space="preserve">аявителя или </w:t>
      </w:r>
      <w:r w:rsidR="00E6561B" w:rsidRPr="002B1734">
        <w:rPr>
          <w:bCs/>
          <w:sz w:val="22"/>
          <w:szCs w:val="22"/>
        </w:rPr>
        <w:t xml:space="preserve">уполномоченного </w:t>
      </w:r>
      <w:r w:rsidR="007B4420" w:rsidRPr="002B1734">
        <w:rPr>
          <w:bCs/>
          <w:sz w:val="22"/>
          <w:szCs w:val="22"/>
        </w:rPr>
        <w:t>им представителя</w:t>
      </w:r>
      <w:r w:rsidR="009F14AA" w:rsidRPr="002B1734">
        <w:rPr>
          <w:bCs/>
          <w:sz w:val="22"/>
          <w:szCs w:val="22"/>
        </w:rPr>
        <w:t xml:space="preserve"> и заверенного печатью З</w:t>
      </w:r>
      <w:r w:rsidR="00364A9F" w:rsidRPr="002B1734">
        <w:rPr>
          <w:bCs/>
          <w:sz w:val="22"/>
          <w:szCs w:val="22"/>
        </w:rPr>
        <w:t>аявителя (при наличии)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414081D8" w:rsidR="00EA5486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>
        <w:rPr>
          <w:b/>
          <w:sz w:val="22"/>
          <w:szCs w:val="22"/>
        </w:rPr>
        <w:t>0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>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5B03684C" w:rsidR="004B7055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 w:rsidRPr="00D26759">
        <w:rPr>
          <w:b/>
          <w:sz w:val="22"/>
          <w:szCs w:val="22"/>
        </w:rPr>
        <w:t>1</w:t>
      </w:r>
      <w:r w:rsidRPr="00C347EB">
        <w:rPr>
          <w:b/>
          <w:sz w:val="22"/>
          <w:szCs w:val="22"/>
        </w:rPr>
        <w:t>.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4D288F06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сшиты в единую книгу, которая должна содержать сквозную нумерацию листов;</w:t>
      </w:r>
    </w:p>
    <w:p w14:paraId="62A144AF" w14:textId="2F652A98" w:rsidR="004B7055" w:rsidRPr="002B1734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>заполнены разборчиво на русском языке</w:t>
      </w:r>
      <w:r w:rsidR="00205D85" w:rsidRPr="002B1734">
        <w:rPr>
          <w:sz w:val="22"/>
          <w:szCs w:val="22"/>
        </w:rPr>
        <w:t xml:space="preserve"> и по всем пунктам</w:t>
      </w:r>
      <w:r w:rsidR="004B7055" w:rsidRPr="002B1734">
        <w:rPr>
          <w:sz w:val="22"/>
          <w:szCs w:val="22"/>
        </w:rPr>
        <w:t>;</w:t>
      </w:r>
    </w:p>
    <w:p w14:paraId="26E7F8B8" w14:textId="571FE41B" w:rsidR="009E61A8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350A3E">
        <w:rPr>
          <w:sz w:val="22"/>
          <w:szCs w:val="22"/>
        </w:rPr>
        <w:t xml:space="preserve">копии </w:t>
      </w:r>
      <w:r w:rsidR="00B74861" w:rsidRPr="00350A3E">
        <w:rPr>
          <w:sz w:val="22"/>
          <w:szCs w:val="22"/>
        </w:rPr>
        <w:t>документов, входящие в состав З</w:t>
      </w:r>
      <w:r w:rsidR="00DE3F22" w:rsidRPr="00350A3E">
        <w:rPr>
          <w:sz w:val="22"/>
          <w:szCs w:val="22"/>
        </w:rPr>
        <w:t>аявки, до</w:t>
      </w:r>
      <w:r w:rsidR="00FB6F79" w:rsidRPr="00350A3E">
        <w:rPr>
          <w:sz w:val="22"/>
          <w:szCs w:val="22"/>
        </w:rPr>
        <w:t>лжны иметь четко читаемый текст</w:t>
      </w:r>
      <w:r w:rsidR="009E61A8" w:rsidRPr="00350A3E">
        <w:rPr>
          <w:sz w:val="22"/>
          <w:szCs w:val="22"/>
        </w:rPr>
        <w:t>;</w:t>
      </w:r>
    </w:p>
    <w:p w14:paraId="5FD4DBA4" w14:textId="3419C1EC" w:rsidR="00DE3F22" w:rsidRPr="00350A3E" w:rsidRDefault="00470131" w:rsidP="0047013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9E61A8" w:rsidRPr="00350A3E">
        <w:rPr>
          <w:sz w:val="22"/>
          <w:szCs w:val="22"/>
        </w:rPr>
        <w:t xml:space="preserve">на прошивке заверены оригиналом подписи уполномоченного представителя Заявителя с указанием должности и расшифровкой Ф.И.О. (для юридических лиц) или оригиналом подписи Заявителя с указанием Ф.И.О. (для </w:t>
      </w:r>
      <w:r w:rsidR="008F06A3">
        <w:rPr>
          <w:sz w:val="22"/>
          <w:szCs w:val="22"/>
        </w:rPr>
        <w:t>граждан и индивидуальных предпринимателей</w:t>
      </w:r>
      <w:r w:rsidR="009E61A8" w:rsidRPr="00350A3E">
        <w:rPr>
          <w:sz w:val="22"/>
          <w:szCs w:val="22"/>
        </w:rPr>
        <w:t>) и печатью Заявителя (для юридических лиц</w:t>
      </w:r>
      <w:r w:rsidR="008F06A3">
        <w:rPr>
          <w:sz w:val="22"/>
          <w:szCs w:val="22"/>
        </w:rPr>
        <w:t xml:space="preserve"> </w:t>
      </w:r>
      <w:r w:rsidR="008F06A3">
        <w:rPr>
          <w:sz w:val="22"/>
          <w:szCs w:val="22"/>
        </w:rPr>
        <w:br/>
        <w:t>и индивидуальных предпринимателей</w:t>
      </w:r>
      <w:r w:rsidR="009E61A8" w:rsidRPr="00350A3E">
        <w:rPr>
          <w:sz w:val="22"/>
          <w:szCs w:val="22"/>
        </w:rPr>
        <w:t xml:space="preserve"> (при наличии), с указанием количества листов.</w:t>
      </w:r>
    </w:p>
    <w:p w14:paraId="03FB1C44" w14:textId="111D05CD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2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2B1734">
        <w:rPr>
          <w:rStyle w:val="Tahoma14"/>
          <w:b w:val="0"/>
          <w:sz w:val="22"/>
          <w:szCs w:val="22"/>
        </w:rPr>
        <w:t>З</w:t>
      </w:r>
      <w:r w:rsidR="005E43FE" w:rsidRPr="002B1734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="003509B1" w:rsidRPr="002B1734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="003509B1" w:rsidRPr="002B1734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1EC1F3EA" w:rsidR="004D1293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3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2933E8CF" w:rsidR="0009589D" w:rsidRPr="002B1734" w:rsidRDefault="00C347EB" w:rsidP="00C347E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347EB">
        <w:rPr>
          <w:b/>
          <w:sz w:val="22"/>
          <w:szCs w:val="22"/>
        </w:rPr>
        <w:t>5.1</w:t>
      </w:r>
      <w:r w:rsidR="005318EB">
        <w:rPr>
          <w:b/>
          <w:sz w:val="22"/>
          <w:szCs w:val="22"/>
        </w:rPr>
        <w:t>4</w:t>
      </w:r>
      <w:r w:rsidRPr="00C347EB">
        <w:rPr>
          <w:b/>
          <w:sz w:val="22"/>
          <w:szCs w:val="22"/>
        </w:rPr>
        <w:t>.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C92E62" w:rsidRPr="00C92E62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545625" w:rsidRPr="002B1734">
        <w:rPr>
          <w:sz w:val="22"/>
          <w:szCs w:val="22"/>
        </w:rPr>
        <w:t>8</w:t>
      </w:r>
      <w:r w:rsidR="00691A11">
        <w:rPr>
          <w:sz w:val="22"/>
          <w:szCs w:val="22"/>
        </w:rPr>
        <w:t>, 5.9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29253D40" w:rsidR="00F5714C" w:rsidRPr="0066427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9691588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3736CA23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4BF57276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непоступление задатка на дату рассмотрения Заявок на участие в аукционе на счет, указанный в </w:t>
      </w:r>
      <w:r w:rsidRPr="002B1734">
        <w:rPr>
          <w:sz w:val="22"/>
          <w:szCs w:val="22"/>
        </w:rPr>
        <w:br/>
        <w:t>п</w:t>
      </w:r>
      <w:r>
        <w:rPr>
          <w:sz w:val="22"/>
          <w:szCs w:val="22"/>
        </w:rPr>
        <w:t xml:space="preserve">ункте </w:t>
      </w:r>
      <w:r w:rsidRPr="002B1734">
        <w:rPr>
          <w:sz w:val="22"/>
          <w:szCs w:val="22"/>
        </w:rPr>
        <w:t xml:space="preserve"> 7.</w:t>
      </w:r>
      <w:r>
        <w:rPr>
          <w:sz w:val="22"/>
          <w:szCs w:val="22"/>
        </w:rPr>
        <w:t>5</w:t>
      </w:r>
      <w:r w:rsidRPr="002B1734">
        <w:rPr>
          <w:sz w:val="22"/>
          <w:szCs w:val="22"/>
        </w:rPr>
        <w:t>. настоящего Извещения о проведении аукциона;</w:t>
      </w:r>
    </w:p>
    <w:p w14:paraId="2234F93A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подача Заявки на участие в аукционе лицом,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аренду;</w:t>
      </w:r>
    </w:p>
    <w:p w14:paraId="6549F02C" w14:textId="77777777" w:rsidR="00614A8F" w:rsidRPr="002B1734" w:rsidRDefault="00614A8F" w:rsidP="00614A8F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1C5C5577" w:rsidR="005A54AA" w:rsidRPr="00C347EB" w:rsidRDefault="00C347EB" w:rsidP="00C347E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9691589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Порядок </w:t>
      </w:r>
      <w:r w:rsidR="00251D6C" w:rsidRPr="00C347EB">
        <w:rPr>
          <w:rFonts w:ascii="Times New Roman" w:hAnsi="Times New Roman"/>
          <w:i w:val="0"/>
          <w:sz w:val="26"/>
          <w:szCs w:val="26"/>
          <w:lang w:val="ru-RU"/>
        </w:rPr>
        <w:t>внесения</w:t>
      </w:r>
      <w:r w:rsidR="003509B1" w:rsidRPr="00C347EB">
        <w:rPr>
          <w:rFonts w:ascii="Times New Roman" w:hAnsi="Times New Roman"/>
          <w:i w:val="0"/>
          <w:sz w:val="26"/>
          <w:szCs w:val="26"/>
          <w:lang w:val="ru-RU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3C0F13B4" w:rsidR="003509B1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7AA3F3EA" w:rsidR="00AB5D90" w:rsidRPr="002B1734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>квитанция об оплате</w:t>
      </w:r>
      <w:r w:rsidR="000C5314" w:rsidRPr="002B1734">
        <w:rPr>
          <w:sz w:val="22"/>
          <w:szCs w:val="22"/>
        </w:rPr>
        <w:t xml:space="preserve"> или иной документ</w:t>
      </w:r>
      <w:r w:rsidR="00A25083" w:rsidRPr="002B1734">
        <w:rPr>
          <w:sz w:val="22"/>
          <w:szCs w:val="22"/>
        </w:rPr>
        <w:t>,</w:t>
      </w:r>
      <w:r w:rsidR="000C5314" w:rsidRPr="002B1734">
        <w:rPr>
          <w:sz w:val="22"/>
          <w:szCs w:val="22"/>
        </w:rPr>
        <w:t xml:space="preserve"> подтверждающие</w:t>
      </w:r>
      <w:r w:rsidR="003509B1" w:rsidRPr="002B1734">
        <w:rPr>
          <w:sz w:val="22"/>
          <w:szCs w:val="22"/>
        </w:rPr>
        <w:t xml:space="preserve"> перечисление задатка</w:t>
      </w:r>
      <w:r w:rsidR="00E86631" w:rsidRPr="002B1734">
        <w:rPr>
          <w:sz w:val="22"/>
          <w:szCs w:val="22"/>
        </w:rPr>
        <w:t>, с отметкой банка о его</w:t>
      </w:r>
      <w:r w:rsidR="00B53FBB" w:rsidRPr="002B1734">
        <w:rPr>
          <w:sz w:val="22"/>
          <w:szCs w:val="22"/>
        </w:rPr>
        <w:t xml:space="preserve"> исполнении</w:t>
      </w:r>
      <w:r w:rsidR="00BF1850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</w:p>
    <w:p w14:paraId="4D990FF1" w14:textId="5E1F25B0" w:rsidR="003509B1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193453">
        <w:rPr>
          <w:sz w:val="22"/>
          <w:szCs w:val="22"/>
        </w:rPr>
        <w:t>П</w:t>
      </w:r>
      <w:r w:rsidR="00AB5D90" w:rsidRPr="00193453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193453">
        <w:rPr>
          <w:sz w:val="22"/>
          <w:szCs w:val="22"/>
        </w:rPr>
        <w:t xml:space="preserve"> </w:t>
      </w:r>
      <w:r w:rsidR="000251D8" w:rsidRPr="00193453">
        <w:rPr>
          <w:sz w:val="22"/>
          <w:szCs w:val="22"/>
        </w:rPr>
        <w:t>(Приложение</w:t>
      </w:r>
      <w:r w:rsidR="000C5314" w:rsidRPr="00193453">
        <w:rPr>
          <w:sz w:val="22"/>
          <w:szCs w:val="22"/>
        </w:rPr>
        <w:t xml:space="preserve"> </w:t>
      </w:r>
      <w:r w:rsidR="00FF0617" w:rsidRPr="00193453">
        <w:rPr>
          <w:sz w:val="22"/>
          <w:szCs w:val="22"/>
        </w:rPr>
        <w:t>7</w:t>
      </w:r>
      <w:r w:rsidR="000251D8" w:rsidRPr="00193453">
        <w:rPr>
          <w:sz w:val="22"/>
          <w:szCs w:val="22"/>
        </w:rPr>
        <w:t>)</w:t>
      </w:r>
      <w:r w:rsidR="00AB5D90" w:rsidRPr="00193453">
        <w:rPr>
          <w:sz w:val="22"/>
          <w:szCs w:val="22"/>
        </w:rPr>
        <w:t>.</w:t>
      </w:r>
    </w:p>
    <w:p w14:paraId="18FB18A7" w14:textId="2BB915FC" w:rsidR="009E61A8" w:rsidRPr="00193453" w:rsidRDefault="00854121" w:rsidP="00854121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 w:rsidR="009E61A8" w:rsidRPr="00EB05B5">
        <w:rPr>
          <w:sz w:val="22"/>
          <w:szCs w:val="22"/>
        </w:rPr>
        <w:t>, кроме Заявителя, будут считаться ошибочно перечисленными денежными средствами и возвращены плательщику.</w:t>
      </w:r>
    </w:p>
    <w:p w14:paraId="61A0CF8A" w14:textId="25ED1802" w:rsidR="00737F1D" w:rsidRPr="00193453" w:rsidRDefault="00854121" w:rsidP="00854121">
      <w:pPr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193453">
        <w:rPr>
          <w:sz w:val="22"/>
          <w:szCs w:val="22"/>
        </w:rPr>
        <w:t>Денежные средства в качестве задатка</w:t>
      </w:r>
      <w:r w:rsidR="003509B1" w:rsidRPr="00193453">
        <w:rPr>
          <w:sz w:val="22"/>
          <w:szCs w:val="22"/>
        </w:rPr>
        <w:t xml:space="preserve"> для участия в аукционе внос</w:t>
      </w:r>
      <w:r w:rsidR="00D2768B" w:rsidRPr="00193453">
        <w:rPr>
          <w:sz w:val="22"/>
          <w:szCs w:val="22"/>
        </w:rPr>
        <w:t>я</w:t>
      </w:r>
      <w:r w:rsidR="003509B1" w:rsidRPr="00193453">
        <w:rPr>
          <w:sz w:val="22"/>
          <w:szCs w:val="22"/>
        </w:rPr>
        <w:t xml:space="preserve">тся </w:t>
      </w:r>
      <w:r w:rsidR="00CE4BF1" w:rsidRPr="00193453">
        <w:rPr>
          <w:sz w:val="22"/>
          <w:szCs w:val="22"/>
        </w:rPr>
        <w:t>З</w:t>
      </w:r>
      <w:r w:rsidR="0028314B" w:rsidRPr="00193453">
        <w:rPr>
          <w:sz w:val="22"/>
          <w:szCs w:val="22"/>
        </w:rPr>
        <w:t xml:space="preserve">аявителем </w:t>
      </w:r>
      <w:r w:rsidR="003509B1" w:rsidRPr="00193453">
        <w:rPr>
          <w:sz w:val="22"/>
          <w:szCs w:val="22"/>
        </w:rPr>
        <w:t>платежом на расчетный счет по с</w:t>
      </w:r>
      <w:r w:rsidR="008569EA" w:rsidRPr="00193453">
        <w:rPr>
          <w:sz w:val="22"/>
          <w:szCs w:val="22"/>
        </w:rPr>
        <w:t>ледующим банковским реквизитам:</w:t>
      </w:r>
    </w:p>
    <w:p w14:paraId="6099CA11" w14:textId="58DB303D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109488532" w:edGrp="everyone"/>
      <w:r w:rsidR="00C92E62">
        <w:rPr>
          <w:color w:val="0000FF"/>
          <w:sz w:val="22"/>
          <w:szCs w:val="22"/>
          <w:lang w:eastAsia="ru-RU"/>
        </w:rPr>
        <w:t xml:space="preserve">МЭФ </w:t>
      </w:r>
      <w:r w:rsidRPr="001D5057">
        <w:rPr>
          <w:color w:val="0000FF"/>
          <w:sz w:val="22"/>
          <w:szCs w:val="22"/>
          <w:lang w:eastAsia="ru-RU"/>
        </w:rPr>
        <w:t>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lastRenderedPageBreak/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57477014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 для перечисления задатка рекомендуется указывать в соответствующих полях КБК - «0»,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B861BE">
        <w:rPr>
          <w:color w:val="0000FF"/>
          <w:sz w:val="22"/>
          <w:szCs w:val="22"/>
          <w:lang w:eastAsia="ru-RU"/>
        </w:rPr>
        <w:t>ОКТМО - «0».</w:t>
      </w:r>
      <w:permEnd w:id="1109488532"/>
    </w:p>
    <w:p w14:paraId="0F7F6D0A" w14:textId="05AB6CE6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2" w:name="_Toc423619385"/>
      <w:bookmarkStart w:id="83" w:name="_Toc426462879"/>
      <w:bookmarkStart w:id="84" w:name="_Toc428969614"/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 w:rsidR="00C072F2"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2686C6A4" w14:textId="77777777" w:rsidR="00A66573" w:rsidRPr="00114652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7.7.</w:t>
      </w:r>
      <w:r w:rsidRPr="00114652">
        <w:rPr>
          <w:sz w:val="22"/>
          <w:szCs w:val="22"/>
        </w:rPr>
        <w:t> Информацией о поступлении денежных средств от Заявителя в качестве задатка в установленные порядке и 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B7F4949" w14:textId="3689B248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 Заявителя, подавшего Заявку с опозданием (после окончания установленного</w:t>
      </w:r>
      <w:r w:rsidR="004E1043">
        <w:rPr>
          <w:sz w:val="22"/>
          <w:szCs w:val="22"/>
        </w:rPr>
        <w:t xml:space="preserve"> срока приема</w:t>
      </w:r>
      <w:r w:rsidRPr="002B1734">
        <w:rPr>
          <w:sz w:val="22"/>
          <w:szCs w:val="22"/>
        </w:rPr>
        <w:t xml:space="preserve"> Заявок), возвращается такому Заявителю в порядке, установленном для Участников аукциона. </w:t>
      </w:r>
    </w:p>
    <w:p w14:paraId="7D2B48D6" w14:textId="7ECE4BF6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9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Задаток Заявителя, отозвавшего З</w:t>
      </w:r>
      <w:r w:rsidR="004E1043">
        <w:rPr>
          <w:sz w:val="22"/>
          <w:szCs w:val="22"/>
        </w:rPr>
        <w:t>аявку до окончания срока приема</w:t>
      </w:r>
      <w:r w:rsidRPr="002B1734">
        <w:rPr>
          <w:sz w:val="22"/>
          <w:szCs w:val="22"/>
        </w:rPr>
        <w:t xml:space="preserve"> Заявок</w:t>
      </w:r>
      <w:r w:rsidR="004E1043">
        <w:rPr>
          <w:sz w:val="22"/>
          <w:szCs w:val="22"/>
        </w:rPr>
        <w:t xml:space="preserve"> (пункт 2.8</w:t>
      </w:r>
      <w:r>
        <w:rPr>
          <w:sz w:val="22"/>
          <w:szCs w:val="22"/>
        </w:rPr>
        <w:t>.)</w:t>
      </w:r>
      <w:r w:rsidRPr="002B1734">
        <w:rPr>
          <w:sz w:val="22"/>
          <w:szCs w:val="22"/>
        </w:rPr>
        <w:t>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позднее дня окончания срока приема Заявок задаток возвращается в порядке, установленном для Участников аукциона</w:t>
      </w:r>
      <w:r>
        <w:rPr>
          <w:sz w:val="22"/>
          <w:szCs w:val="22"/>
        </w:rPr>
        <w:t xml:space="preserve"> (пункт 7.11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).</w:t>
      </w:r>
    </w:p>
    <w:p w14:paraId="00963959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10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Заявителя, не допущенного к участию в аукционе, возвращается такому Заявителю в течение 3 (трех) рабочих дней со дня оформления (подписания) протокола рассмотрения заявок на участие в аукционе. </w:t>
      </w:r>
    </w:p>
    <w:p w14:paraId="1E22CBB3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лицам, участвовавшим в аукционе, но не победившим в нем, возвращается в течение </w:t>
      </w:r>
      <w:r w:rsidRPr="002B1734">
        <w:rPr>
          <w:sz w:val="22"/>
          <w:szCs w:val="22"/>
        </w:rPr>
        <w:br/>
        <w:t>3 (трех) рабочих дней со дня подписания протокола о результатах аукциона.</w:t>
      </w:r>
    </w:p>
    <w:p w14:paraId="37ED46A1" w14:textId="77777777" w:rsidR="00A6657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Задаток Участникам, не участвовавшим в аукционе, возвращается в срок, предусмотренном </w:t>
      </w:r>
      <w:r w:rsidRPr="002B1734">
        <w:rPr>
          <w:sz w:val="22"/>
          <w:szCs w:val="22"/>
        </w:rPr>
        <w:br/>
        <w:t>п. 7.</w:t>
      </w:r>
      <w:r>
        <w:rPr>
          <w:sz w:val="22"/>
          <w:szCs w:val="22"/>
        </w:rPr>
        <w:t>11</w:t>
      </w:r>
      <w:r w:rsidRPr="002B1734">
        <w:rPr>
          <w:sz w:val="22"/>
          <w:szCs w:val="22"/>
        </w:rPr>
        <w:t>. Извещения о проведении аукциона.</w:t>
      </w:r>
    </w:p>
    <w:p w14:paraId="24BB6119" w14:textId="14E0BF62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3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193453">
        <w:rPr>
          <w:sz w:val="22"/>
          <w:szCs w:val="22"/>
        </w:rPr>
        <w:t>Задаток, внесенный лицом, признанным Победителем аукциона, з</w:t>
      </w:r>
      <w:r>
        <w:rPr>
          <w:sz w:val="22"/>
          <w:szCs w:val="22"/>
        </w:rPr>
        <w:t>адаток, внесенный иным лицом, с </w:t>
      </w:r>
      <w:r w:rsidRPr="00193453">
        <w:rPr>
          <w:sz w:val="22"/>
          <w:szCs w:val="22"/>
        </w:rPr>
        <w:t>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4388CCB4" w14:textId="77777777" w:rsidR="00A66573" w:rsidRPr="00193453" w:rsidRDefault="00A66573" w:rsidP="00A6657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93453">
        <w:rPr>
          <w:sz w:val="22"/>
          <w:szCs w:val="22"/>
        </w:rPr>
        <w:t>Задатк</w:t>
      </w:r>
      <w:r>
        <w:rPr>
          <w:sz w:val="22"/>
          <w:szCs w:val="22"/>
        </w:rPr>
        <w:t>и</w:t>
      </w:r>
      <w:r w:rsidRPr="00193453">
        <w:rPr>
          <w:sz w:val="22"/>
          <w:szCs w:val="22"/>
        </w:rPr>
        <w:t>, внесенны</w:t>
      </w:r>
      <w:r>
        <w:rPr>
          <w:sz w:val="22"/>
          <w:szCs w:val="22"/>
        </w:rPr>
        <w:t>е</w:t>
      </w:r>
      <w:r w:rsidRPr="00193453">
        <w:rPr>
          <w:sz w:val="22"/>
          <w:szCs w:val="22"/>
        </w:rPr>
        <w:t xml:space="preserve"> </w:t>
      </w:r>
      <w:r>
        <w:rPr>
          <w:sz w:val="22"/>
          <w:szCs w:val="22"/>
        </w:rPr>
        <w:t xml:space="preserve">этими лицами, уклонившимися от заключения договора аренды земельного участка, </w:t>
      </w:r>
      <w:r w:rsidRPr="00193453">
        <w:rPr>
          <w:sz w:val="22"/>
          <w:szCs w:val="22"/>
        </w:rPr>
        <w:t>не возвраща</w:t>
      </w:r>
      <w:r>
        <w:rPr>
          <w:sz w:val="22"/>
          <w:szCs w:val="22"/>
        </w:rPr>
        <w:t>ю</w:t>
      </w:r>
      <w:r w:rsidRPr="00193453">
        <w:rPr>
          <w:sz w:val="22"/>
          <w:szCs w:val="22"/>
        </w:rPr>
        <w:t>тся.</w:t>
      </w:r>
    </w:p>
    <w:p w14:paraId="72220050" w14:textId="77777777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4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В случае </w:t>
      </w:r>
      <w:r w:rsidRPr="00F95992">
        <w:rPr>
          <w:bCs/>
          <w:sz w:val="22"/>
          <w:szCs w:val="22"/>
        </w:rPr>
        <w:t xml:space="preserve">принятия </w:t>
      </w:r>
      <w:r w:rsidRPr="00F95992">
        <w:rPr>
          <w:bCs/>
          <w:color w:val="0000FF"/>
          <w:sz w:val="22"/>
          <w:szCs w:val="22"/>
        </w:rPr>
        <w:t>Арендодателем</w:t>
      </w:r>
      <w:r w:rsidRPr="00DC1D6B">
        <w:rPr>
          <w:bCs/>
          <w:color w:val="0000FF"/>
          <w:sz w:val="22"/>
          <w:szCs w:val="22"/>
        </w:rPr>
        <w:t xml:space="preserve"> </w:t>
      </w:r>
      <w:r w:rsidRPr="002B1734">
        <w:rPr>
          <w:bCs/>
          <w:sz w:val="22"/>
          <w:szCs w:val="22"/>
        </w:rPr>
        <w:t xml:space="preserve">решения об отказе в проведении аукциона, поступившие задатки возвращаются Заявителям в течение </w:t>
      </w:r>
      <w:r w:rsidRPr="002B1734">
        <w:rPr>
          <w:sz w:val="22"/>
          <w:szCs w:val="22"/>
        </w:rPr>
        <w:t>3 (трех) рабочих дней</w:t>
      </w:r>
      <w:r w:rsidRPr="002B1734">
        <w:rPr>
          <w:bCs/>
          <w:sz w:val="22"/>
          <w:szCs w:val="22"/>
        </w:rPr>
        <w:t xml:space="preserve"> с даты принятия такого решения.</w:t>
      </w:r>
    </w:p>
    <w:p w14:paraId="1D72DE9F" w14:textId="1080B8EE" w:rsidR="00A66573" w:rsidRPr="002B1734" w:rsidRDefault="00A66573" w:rsidP="00A66573">
      <w:pPr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854121">
        <w:rPr>
          <w:b/>
          <w:sz w:val="22"/>
          <w:szCs w:val="22"/>
        </w:rPr>
        <w:t>7.1</w:t>
      </w:r>
      <w:r>
        <w:rPr>
          <w:b/>
          <w:sz w:val="22"/>
          <w:szCs w:val="22"/>
        </w:rPr>
        <w:t>5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>В случае изменения реквизитов Заявителя/Участника аукциона для возврата задатка</w:t>
      </w:r>
      <w:r>
        <w:rPr>
          <w:sz w:val="22"/>
          <w:szCs w:val="22"/>
        </w:rPr>
        <w:t>, указанных в </w:t>
      </w:r>
      <w:r w:rsidRPr="002B1734">
        <w:rPr>
          <w:sz w:val="22"/>
          <w:szCs w:val="22"/>
        </w:rPr>
        <w:t>Заявке, Заявитель/Участник направляет в адрес Организатора аукциона</w:t>
      </w:r>
      <w:r w:rsidRPr="002B1734">
        <w:rPr>
          <w:sz w:val="26"/>
          <w:szCs w:val="26"/>
        </w:rPr>
        <w:t xml:space="preserve"> </w:t>
      </w:r>
      <w:r w:rsidRPr="002B1734">
        <w:rPr>
          <w:sz w:val="22"/>
          <w:szCs w:val="22"/>
        </w:rPr>
        <w:t>уведомление об их изменении,</w:t>
      </w:r>
      <w:r>
        <w:rPr>
          <w:sz w:val="22"/>
          <w:szCs w:val="22"/>
        </w:rPr>
        <w:t xml:space="preserve"> при </w:t>
      </w:r>
      <w:r w:rsidRPr="002B1734">
        <w:rPr>
          <w:sz w:val="22"/>
          <w:szCs w:val="22"/>
        </w:rPr>
        <w:t>этом задаток возвращается Заявителю/Участнику в порядке, установленном настоящим разделом.</w:t>
      </w:r>
      <w:bookmarkStart w:id="85" w:name="__RefHeading__61_520497706"/>
      <w:bookmarkStart w:id="86" w:name="__RefHeading__76_1698952488"/>
      <w:bookmarkEnd w:id="85"/>
      <w:bookmarkEnd w:id="86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345167F4" w:rsidR="00E34CEB" w:rsidRPr="00854121" w:rsidRDefault="00854121" w:rsidP="00854121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7" w:name="_Toc479691590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>Аукционн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ая</w:t>
      </w:r>
      <w:r w:rsidR="001F3C6F" w:rsidRPr="00854121">
        <w:rPr>
          <w:rFonts w:ascii="Times New Roman" w:hAnsi="Times New Roman"/>
          <w:i w:val="0"/>
          <w:sz w:val="26"/>
          <w:szCs w:val="26"/>
          <w:lang w:val="ru-RU"/>
        </w:rPr>
        <w:t xml:space="preserve"> комисси</w:t>
      </w:r>
      <w:r w:rsidR="00740811" w:rsidRPr="00854121">
        <w:rPr>
          <w:rFonts w:ascii="Times New Roman" w:hAnsi="Times New Roman"/>
          <w:i w:val="0"/>
          <w:sz w:val="26"/>
          <w:szCs w:val="26"/>
          <w:lang w:val="ru-RU"/>
        </w:rPr>
        <w:t>я</w:t>
      </w:r>
      <w:bookmarkEnd w:id="82"/>
      <w:bookmarkEnd w:id="83"/>
      <w:bookmarkEnd w:id="84"/>
      <w:bookmarkEnd w:id="87"/>
    </w:p>
    <w:p w14:paraId="7A329681" w14:textId="6B4DFEB2" w:rsidR="006A6D70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E1868" w:rsidRPr="002B1734">
        <w:rPr>
          <w:bCs/>
          <w:sz w:val="22"/>
          <w:szCs w:val="22"/>
        </w:rPr>
        <w:t>Аукционная к</w:t>
      </w:r>
      <w:r w:rsidR="003509B1" w:rsidRPr="002B1734">
        <w:rPr>
          <w:bCs/>
          <w:sz w:val="22"/>
          <w:szCs w:val="22"/>
        </w:rPr>
        <w:t xml:space="preserve">омиссия </w:t>
      </w:r>
      <w:r w:rsidR="00740811" w:rsidRPr="002B1734">
        <w:rPr>
          <w:bCs/>
          <w:sz w:val="22"/>
          <w:szCs w:val="22"/>
        </w:rPr>
        <w:t>формируется Организатором аукциона</w:t>
      </w:r>
      <w:r w:rsidR="003012AC" w:rsidRPr="002B1734">
        <w:rPr>
          <w:bCs/>
          <w:sz w:val="22"/>
          <w:szCs w:val="22"/>
        </w:rPr>
        <w:t xml:space="preserve"> </w:t>
      </w:r>
      <w:r w:rsidR="00C44AD8" w:rsidRPr="002B1734">
        <w:rPr>
          <w:bCs/>
          <w:sz w:val="22"/>
          <w:szCs w:val="22"/>
        </w:rPr>
        <w:t xml:space="preserve">и </w:t>
      </w:r>
      <w:r w:rsidR="00C44AD8" w:rsidRPr="002B1734">
        <w:rPr>
          <w:sz w:val="22"/>
          <w:szCs w:val="22"/>
        </w:rPr>
        <w:t>осуществляет следующие полномочия:</w:t>
      </w:r>
    </w:p>
    <w:p w14:paraId="01C4C25C" w14:textId="608FBA79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707CC" w:rsidRPr="002B1734">
        <w:rPr>
          <w:sz w:val="22"/>
          <w:szCs w:val="22"/>
        </w:rPr>
        <w:t>обеспечивает в установлен</w:t>
      </w:r>
      <w:r w:rsidR="009B456F" w:rsidRPr="002B1734">
        <w:rPr>
          <w:sz w:val="22"/>
          <w:szCs w:val="22"/>
        </w:rPr>
        <w:t>ном порядке проведение аукциона;</w:t>
      </w:r>
    </w:p>
    <w:p w14:paraId="746101AF" w14:textId="04F1A2C8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рассматривает З</w:t>
      </w:r>
      <w:r w:rsidR="003509B1" w:rsidRPr="002B1734">
        <w:rPr>
          <w:sz w:val="22"/>
          <w:szCs w:val="22"/>
        </w:rPr>
        <w:t xml:space="preserve">аявки на предмет соответствия требованиям, установленным </w:t>
      </w:r>
      <w:r w:rsidR="005427C5" w:rsidRPr="002B1734">
        <w:rPr>
          <w:sz w:val="22"/>
          <w:szCs w:val="22"/>
        </w:rPr>
        <w:t>Извещением</w:t>
      </w:r>
      <w:r w:rsidR="003509B1" w:rsidRPr="002B1734">
        <w:rPr>
          <w:sz w:val="22"/>
          <w:szCs w:val="22"/>
        </w:rPr>
        <w:t xml:space="preserve"> 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, и соответствия </w:t>
      </w:r>
      <w:r w:rsidR="00A03CD4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 требованиям, предъявляемым к </w:t>
      </w:r>
      <w:r w:rsidR="008729F6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 xml:space="preserve">частникам, устанавливает факты соответствия полноте и срокам поступления на счет </w:t>
      </w:r>
      <w:r w:rsidR="00EE1868" w:rsidRPr="002B1734">
        <w:rPr>
          <w:sz w:val="22"/>
          <w:szCs w:val="22"/>
        </w:rPr>
        <w:t xml:space="preserve">получателя платежей </w:t>
      </w:r>
      <w:r w:rsidR="003509B1" w:rsidRPr="002B1734">
        <w:rPr>
          <w:sz w:val="22"/>
          <w:szCs w:val="22"/>
        </w:rPr>
        <w:t xml:space="preserve">денежных средств от </w:t>
      </w:r>
      <w:r w:rsidR="004867E0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4F1481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для оплаты задатков</w:t>
      </w:r>
      <w:r w:rsidR="009B456F" w:rsidRPr="002B1734">
        <w:rPr>
          <w:sz w:val="22"/>
          <w:szCs w:val="22"/>
        </w:rPr>
        <w:t>;</w:t>
      </w:r>
    </w:p>
    <w:p w14:paraId="488A949B" w14:textId="2F0E03EC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44AD8" w:rsidRPr="002B1734">
        <w:rPr>
          <w:sz w:val="22"/>
          <w:szCs w:val="22"/>
        </w:rPr>
        <w:t>принимает</w:t>
      </w:r>
      <w:r w:rsidR="003509B1" w:rsidRPr="002B1734">
        <w:rPr>
          <w:sz w:val="22"/>
          <w:szCs w:val="22"/>
        </w:rPr>
        <w:t xml:space="preserve"> решение о </w:t>
      </w:r>
      <w:r w:rsidR="001B7F62">
        <w:rPr>
          <w:sz w:val="22"/>
          <w:szCs w:val="22"/>
        </w:rPr>
        <w:t>допуске</w:t>
      </w:r>
      <w:r w:rsidR="003509B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7F62">
        <w:rPr>
          <w:sz w:val="22"/>
          <w:szCs w:val="22"/>
        </w:rPr>
        <w:t xml:space="preserve"> к участию в аукционе и о признании Заявителей</w:t>
      </w:r>
      <w:r w:rsidR="004F1481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частниками</w:t>
      </w:r>
      <w:r w:rsidR="009B456F" w:rsidRPr="002B1734">
        <w:rPr>
          <w:sz w:val="22"/>
          <w:szCs w:val="22"/>
        </w:rPr>
        <w:t xml:space="preserve"> аукциона</w:t>
      </w:r>
      <w:r w:rsidR="001B51FC" w:rsidRPr="002B1734">
        <w:rPr>
          <w:sz w:val="22"/>
          <w:szCs w:val="22"/>
        </w:rPr>
        <w:t xml:space="preserve"> или об отказе в допуске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аявителей</w:t>
      </w:r>
      <w:r w:rsidR="001B51FC" w:rsidRPr="002B1734">
        <w:rPr>
          <w:sz w:val="22"/>
          <w:szCs w:val="22"/>
        </w:rPr>
        <w:t xml:space="preserve"> к участию в аукционе, которое оформляется </w:t>
      </w:r>
      <w:r w:rsidR="009B456F" w:rsidRPr="002B1734">
        <w:rPr>
          <w:sz w:val="22"/>
          <w:szCs w:val="22"/>
        </w:rPr>
        <w:t>п</w:t>
      </w:r>
      <w:r w:rsidR="003509B1" w:rsidRPr="002B1734">
        <w:rPr>
          <w:sz w:val="22"/>
          <w:szCs w:val="22"/>
        </w:rPr>
        <w:t>ротоколом</w:t>
      </w:r>
      <w:r w:rsidR="00F24F5C" w:rsidRPr="002B1734">
        <w:rPr>
          <w:sz w:val="22"/>
          <w:szCs w:val="22"/>
        </w:rPr>
        <w:t xml:space="preserve"> рассмотрения </w:t>
      </w:r>
      <w:r w:rsidR="009B456F" w:rsidRPr="002B1734">
        <w:rPr>
          <w:sz w:val="22"/>
          <w:szCs w:val="22"/>
        </w:rPr>
        <w:t>з</w:t>
      </w:r>
      <w:r w:rsidR="00F24F5C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9B456F" w:rsidRPr="002B1734">
        <w:rPr>
          <w:sz w:val="22"/>
          <w:szCs w:val="22"/>
        </w:rPr>
        <w:t xml:space="preserve">, </w:t>
      </w:r>
      <w:r w:rsidR="00E616A6" w:rsidRPr="002B1734">
        <w:rPr>
          <w:sz w:val="22"/>
          <w:szCs w:val="22"/>
        </w:rPr>
        <w:t>подписываемое</w:t>
      </w:r>
      <w:r w:rsidR="00D8026A" w:rsidRPr="002B1734">
        <w:rPr>
          <w:sz w:val="22"/>
          <w:szCs w:val="22"/>
        </w:rPr>
        <w:t xml:space="preserve"> А</w:t>
      </w:r>
      <w:r w:rsidR="00B719CE" w:rsidRPr="002B1734">
        <w:rPr>
          <w:sz w:val="22"/>
          <w:szCs w:val="22"/>
        </w:rPr>
        <w:t>укционной ко</w:t>
      </w:r>
      <w:r w:rsidR="00E616A6" w:rsidRPr="002B1734">
        <w:rPr>
          <w:sz w:val="22"/>
          <w:szCs w:val="22"/>
        </w:rPr>
        <w:t xml:space="preserve">миссией не позднее </w:t>
      </w:r>
      <w:r w:rsidR="00D8026A" w:rsidRPr="002B1734">
        <w:rPr>
          <w:sz w:val="22"/>
          <w:szCs w:val="22"/>
        </w:rPr>
        <w:t xml:space="preserve">одного дня </w:t>
      </w:r>
      <w:r w:rsidR="0061772D">
        <w:rPr>
          <w:sz w:val="22"/>
          <w:szCs w:val="22"/>
        </w:rPr>
        <w:br/>
      </w:r>
      <w:r w:rsidR="00D8026A" w:rsidRPr="002B1734">
        <w:rPr>
          <w:sz w:val="22"/>
          <w:szCs w:val="22"/>
        </w:rPr>
        <w:t>со дня рассмотрения З</w:t>
      </w:r>
      <w:r w:rsidR="00B719CE" w:rsidRPr="002B1734">
        <w:rPr>
          <w:sz w:val="22"/>
          <w:szCs w:val="22"/>
        </w:rPr>
        <w:t xml:space="preserve">аявок </w:t>
      </w:r>
      <w:r w:rsidR="00974D86" w:rsidRPr="002B1734">
        <w:rPr>
          <w:sz w:val="22"/>
          <w:szCs w:val="22"/>
        </w:rPr>
        <w:t>и размещается на О</w:t>
      </w:r>
      <w:r w:rsidR="00B719CE" w:rsidRPr="002B1734">
        <w:rPr>
          <w:sz w:val="22"/>
          <w:szCs w:val="22"/>
        </w:rPr>
        <w:t xml:space="preserve">фициальном сайте </w:t>
      </w:r>
      <w:r w:rsidR="003C5FF2" w:rsidRPr="002B1734">
        <w:rPr>
          <w:sz w:val="22"/>
          <w:szCs w:val="22"/>
        </w:rPr>
        <w:t>торгов</w:t>
      </w:r>
      <w:r w:rsidR="00E616A6" w:rsidRPr="002B1734">
        <w:rPr>
          <w:sz w:val="22"/>
          <w:szCs w:val="22"/>
        </w:rPr>
        <w:t>, на ЕПТ МО</w:t>
      </w:r>
      <w:r w:rsidR="003C5FF2" w:rsidRPr="002B1734">
        <w:rPr>
          <w:sz w:val="22"/>
          <w:szCs w:val="22"/>
        </w:rPr>
        <w:t xml:space="preserve"> </w:t>
      </w:r>
      <w:r w:rsidR="00B719CE" w:rsidRPr="002B1734">
        <w:rPr>
          <w:sz w:val="22"/>
          <w:szCs w:val="22"/>
        </w:rPr>
        <w:t xml:space="preserve">не позднее, чем </w:t>
      </w:r>
      <w:r w:rsidR="0061772D">
        <w:rPr>
          <w:sz w:val="22"/>
          <w:szCs w:val="22"/>
        </w:rPr>
        <w:br/>
      </w:r>
      <w:r w:rsidR="00B719CE" w:rsidRPr="002B1734">
        <w:rPr>
          <w:sz w:val="22"/>
          <w:szCs w:val="22"/>
        </w:rPr>
        <w:t xml:space="preserve">на следующий день после </w:t>
      </w:r>
      <w:r w:rsidR="008128A4" w:rsidRPr="002B1734">
        <w:rPr>
          <w:sz w:val="22"/>
          <w:szCs w:val="22"/>
        </w:rPr>
        <w:t xml:space="preserve">дня подписания </w:t>
      </w:r>
      <w:r w:rsidR="003012AC" w:rsidRPr="002B1734">
        <w:rPr>
          <w:sz w:val="22"/>
          <w:szCs w:val="22"/>
        </w:rPr>
        <w:t xml:space="preserve">указанного </w:t>
      </w:r>
      <w:r w:rsidR="008128A4" w:rsidRPr="002B1734">
        <w:rPr>
          <w:sz w:val="22"/>
          <w:szCs w:val="22"/>
        </w:rPr>
        <w:t>протокола</w:t>
      </w:r>
      <w:r w:rsidR="00974D86" w:rsidRPr="002B1734">
        <w:rPr>
          <w:sz w:val="22"/>
          <w:szCs w:val="22"/>
        </w:rPr>
        <w:t>;</w:t>
      </w:r>
    </w:p>
    <w:p w14:paraId="0773DCCC" w14:textId="5D83CB1B" w:rsidR="006A6D70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B21005" w:rsidRPr="002B1734">
        <w:rPr>
          <w:sz w:val="22"/>
          <w:szCs w:val="22"/>
        </w:rPr>
        <w:t>направляет (</w:t>
      </w:r>
      <w:r w:rsidR="00366E10" w:rsidRPr="002B1734">
        <w:rPr>
          <w:sz w:val="22"/>
          <w:szCs w:val="22"/>
        </w:rPr>
        <w:t>выдает</w:t>
      </w:r>
      <w:r w:rsidR="00B21005" w:rsidRPr="002B1734">
        <w:rPr>
          <w:sz w:val="22"/>
          <w:szCs w:val="22"/>
        </w:rPr>
        <w:t>)</w:t>
      </w:r>
      <w:r w:rsidR="00366E10" w:rsidRPr="002B1734">
        <w:rPr>
          <w:sz w:val="22"/>
          <w:szCs w:val="22"/>
        </w:rPr>
        <w:t xml:space="preserve"> </w:t>
      </w:r>
      <w:r w:rsidR="00D8026A" w:rsidRPr="002B1734">
        <w:rPr>
          <w:sz w:val="22"/>
          <w:szCs w:val="22"/>
        </w:rPr>
        <w:t>З</w:t>
      </w:r>
      <w:r w:rsidR="0007641D" w:rsidRPr="002B1734">
        <w:rPr>
          <w:sz w:val="22"/>
          <w:szCs w:val="22"/>
        </w:rPr>
        <w:t>аявителям</w:t>
      </w:r>
      <w:r w:rsidR="00A03CD4" w:rsidRPr="002B1734">
        <w:rPr>
          <w:sz w:val="22"/>
          <w:szCs w:val="22"/>
        </w:rPr>
        <w:t xml:space="preserve">, признанными </w:t>
      </w:r>
      <w:r w:rsidR="00D8026A" w:rsidRPr="002B1734">
        <w:rPr>
          <w:sz w:val="22"/>
          <w:szCs w:val="22"/>
        </w:rPr>
        <w:t>У</w:t>
      </w:r>
      <w:r w:rsidR="00A03CD4" w:rsidRPr="002B1734">
        <w:rPr>
          <w:sz w:val="22"/>
          <w:szCs w:val="22"/>
        </w:rPr>
        <w:t>частниками</w:t>
      </w:r>
      <w:r w:rsidR="00D8026A" w:rsidRPr="002B1734">
        <w:rPr>
          <w:sz w:val="22"/>
          <w:szCs w:val="22"/>
        </w:rPr>
        <w:t xml:space="preserve"> аукциона и З</w:t>
      </w:r>
      <w:r w:rsidR="00A03CD4" w:rsidRPr="002B1734">
        <w:rPr>
          <w:sz w:val="22"/>
          <w:szCs w:val="22"/>
        </w:rPr>
        <w:t>аявителям, не допущенным к участию в аукционе</w:t>
      </w:r>
      <w:r w:rsidR="00E511EA" w:rsidRPr="002B1734">
        <w:rPr>
          <w:sz w:val="22"/>
          <w:szCs w:val="22"/>
        </w:rPr>
        <w:t>,</w:t>
      </w:r>
      <w:r w:rsidR="003509B1" w:rsidRPr="002B1734">
        <w:rPr>
          <w:sz w:val="22"/>
          <w:szCs w:val="22"/>
        </w:rPr>
        <w:t xml:space="preserve"> уведомления о принятых решениях </w:t>
      </w:r>
      <w:r w:rsidR="00B21005" w:rsidRPr="002B1734">
        <w:rPr>
          <w:sz w:val="22"/>
          <w:szCs w:val="22"/>
        </w:rPr>
        <w:t xml:space="preserve">в отношении их </w:t>
      </w:r>
      <w:r w:rsidR="003509B1" w:rsidRPr="002B1734">
        <w:rPr>
          <w:sz w:val="22"/>
          <w:szCs w:val="22"/>
        </w:rPr>
        <w:t>не позднее дня,</w:t>
      </w:r>
      <w:r w:rsidR="009A5069" w:rsidRPr="002B1734">
        <w:rPr>
          <w:sz w:val="22"/>
          <w:szCs w:val="22"/>
        </w:rPr>
        <w:t xml:space="preserve"> следующего</w:t>
      </w:r>
      <w:r w:rsidR="004D44AB" w:rsidRPr="002B1734">
        <w:rPr>
          <w:sz w:val="22"/>
          <w:szCs w:val="22"/>
        </w:rPr>
        <w:t xml:space="preserve"> за</w:t>
      </w:r>
      <w:r w:rsidR="009A5069" w:rsidRPr="002B1734">
        <w:rPr>
          <w:sz w:val="22"/>
          <w:szCs w:val="22"/>
        </w:rPr>
        <w:t xml:space="preserve"> </w:t>
      </w:r>
      <w:r w:rsidR="004D44AB" w:rsidRPr="002B1734">
        <w:rPr>
          <w:sz w:val="22"/>
          <w:szCs w:val="22"/>
        </w:rPr>
        <w:t>днем</w:t>
      </w:r>
      <w:r w:rsidR="009B456F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>ротокола</w:t>
      </w:r>
      <w:r w:rsidR="007556B0" w:rsidRPr="002B1734">
        <w:rPr>
          <w:sz w:val="22"/>
          <w:szCs w:val="22"/>
        </w:rPr>
        <w:t xml:space="preserve"> </w:t>
      </w:r>
      <w:r w:rsidR="006A6D70" w:rsidRPr="002B1734">
        <w:rPr>
          <w:sz w:val="22"/>
          <w:szCs w:val="22"/>
        </w:rPr>
        <w:t>рассмотрения з</w:t>
      </w:r>
      <w:r w:rsidR="009A5069" w:rsidRPr="002B1734">
        <w:rPr>
          <w:sz w:val="22"/>
          <w:szCs w:val="22"/>
        </w:rPr>
        <w:t>аявок</w:t>
      </w:r>
      <w:r w:rsidR="001B7F62">
        <w:rPr>
          <w:sz w:val="22"/>
          <w:szCs w:val="22"/>
        </w:rPr>
        <w:t xml:space="preserve"> на участие в аукционе</w:t>
      </w:r>
      <w:r w:rsidR="006A6D70" w:rsidRPr="002B1734">
        <w:rPr>
          <w:sz w:val="22"/>
          <w:szCs w:val="22"/>
        </w:rPr>
        <w:t>;</w:t>
      </w:r>
    </w:p>
    <w:p w14:paraId="02EA3376" w14:textId="3048195C" w:rsidR="00674AE9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8026A" w:rsidRPr="002B1734">
        <w:rPr>
          <w:sz w:val="22"/>
          <w:szCs w:val="22"/>
        </w:rPr>
        <w:t>выбирает А</w:t>
      </w:r>
      <w:r w:rsidR="00674AE9" w:rsidRPr="002B1734">
        <w:rPr>
          <w:sz w:val="22"/>
          <w:szCs w:val="22"/>
        </w:rPr>
        <w:t>укциониста путем открытого голосования;</w:t>
      </w:r>
    </w:p>
    <w:p w14:paraId="6DC4F5EE" w14:textId="444DCC6A" w:rsidR="00461EFF" w:rsidRPr="00614A8F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</w:t>
      </w:r>
      <w:r w:rsidR="00461EFF" w:rsidRPr="00614A8F">
        <w:rPr>
          <w:sz w:val="22"/>
          <w:szCs w:val="22"/>
        </w:rPr>
        <w:t>составляет</w:t>
      </w:r>
      <w:r w:rsidR="005935BF" w:rsidRPr="00614A8F">
        <w:rPr>
          <w:sz w:val="22"/>
          <w:szCs w:val="22"/>
        </w:rPr>
        <w:t xml:space="preserve"> </w:t>
      </w:r>
      <w:r w:rsidR="00872526" w:rsidRPr="00614A8F">
        <w:rPr>
          <w:sz w:val="22"/>
          <w:szCs w:val="22"/>
        </w:rPr>
        <w:t>П</w:t>
      </w:r>
      <w:r w:rsidR="005935BF" w:rsidRPr="00614A8F">
        <w:rPr>
          <w:sz w:val="22"/>
          <w:szCs w:val="22"/>
        </w:rPr>
        <w:t>ротокол о результатах аукциона</w:t>
      </w:r>
      <w:r w:rsidR="00D8026A" w:rsidRPr="00614A8F">
        <w:rPr>
          <w:sz w:val="22"/>
          <w:szCs w:val="22"/>
        </w:rPr>
        <w:t>, один из которых передает П</w:t>
      </w:r>
      <w:r w:rsidR="00461EFF" w:rsidRPr="00614A8F">
        <w:rPr>
          <w:sz w:val="22"/>
          <w:szCs w:val="22"/>
        </w:rPr>
        <w:t xml:space="preserve">обедителю аукциона </w:t>
      </w:r>
      <w:r w:rsidR="00B21005" w:rsidRPr="00614A8F">
        <w:rPr>
          <w:sz w:val="22"/>
          <w:szCs w:val="22"/>
        </w:rPr>
        <w:t xml:space="preserve">или </w:t>
      </w:r>
      <w:r w:rsidR="00461EFF" w:rsidRPr="00614A8F">
        <w:rPr>
          <w:sz w:val="22"/>
          <w:szCs w:val="22"/>
        </w:rPr>
        <w:t>уполномоченному представителю</w:t>
      </w:r>
      <w:r w:rsidR="00B21005" w:rsidRPr="00614A8F">
        <w:rPr>
          <w:sz w:val="22"/>
          <w:szCs w:val="22"/>
        </w:rPr>
        <w:t xml:space="preserve"> под расписку в день проведения аукциона</w:t>
      </w:r>
      <w:bookmarkStart w:id="88" w:name="__RefHeading__63_520497706"/>
      <w:bookmarkStart w:id="89" w:name="__RefHeading__78_1698952488"/>
      <w:bookmarkStart w:id="90" w:name="_Toc419295282"/>
      <w:bookmarkStart w:id="91" w:name="_Toc423619386"/>
      <w:bookmarkStart w:id="92" w:name="_Toc426462880"/>
      <w:bookmarkStart w:id="93" w:name="_Toc428969615"/>
      <w:bookmarkEnd w:id="88"/>
      <w:bookmarkEnd w:id="89"/>
      <w:r w:rsidR="006A6D70" w:rsidRPr="00614A8F">
        <w:rPr>
          <w:sz w:val="22"/>
          <w:szCs w:val="22"/>
        </w:rPr>
        <w:t>.</w:t>
      </w:r>
    </w:p>
    <w:p w14:paraId="14934FAE" w14:textId="53DC89A8" w:rsidR="00461EF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6A6D70" w:rsidRPr="002B1734">
        <w:rPr>
          <w:sz w:val="22"/>
          <w:szCs w:val="22"/>
        </w:rPr>
        <w:t>Аукционная комиссия правомочна осуществлять функции и полномочия, если на ее заседании присутствует не менее пятидесяти процент</w:t>
      </w:r>
      <w:r w:rsidR="004867E0" w:rsidRPr="002B1734">
        <w:rPr>
          <w:sz w:val="22"/>
          <w:szCs w:val="22"/>
        </w:rPr>
        <w:t xml:space="preserve">ов общего числа ее членов, при </w:t>
      </w:r>
      <w:r w:rsidR="006A6D70" w:rsidRPr="002B1734">
        <w:rPr>
          <w:sz w:val="22"/>
          <w:szCs w:val="22"/>
        </w:rPr>
        <w:t xml:space="preserve">этом общее число членов </w:t>
      </w:r>
      <w:r w:rsidR="00872526">
        <w:rPr>
          <w:sz w:val="22"/>
          <w:szCs w:val="22"/>
        </w:rPr>
        <w:t>А</w:t>
      </w:r>
      <w:r w:rsidR="006A6D70"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F462E6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153DF3DC" w14:textId="13352257" w:rsidR="00ED3E7E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4" w:name="_Toc479691591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D13C1B">
        <w:rPr>
          <w:rFonts w:ascii="Times New Roman" w:hAnsi="Times New Roman"/>
          <w:i w:val="0"/>
          <w:sz w:val="26"/>
          <w:szCs w:val="26"/>
          <w:lang w:val="ru-RU"/>
        </w:rPr>
        <w:t>Порядок проведения аукциона</w:t>
      </w:r>
      <w:bookmarkEnd w:id="90"/>
      <w:bookmarkEnd w:id="91"/>
      <w:bookmarkEnd w:id="92"/>
      <w:bookmarkEnd w:id="93"/>
      <w:bookmarkEnd w:id="94"/>
    </w:p>
    <w:p w14:paraId="04C10249" w14:textId="7CFE65D4" w:rsidR="00461EFF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9.1. 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193453">
        <w:rPr>
          <w:sz w:val="22"/>
          <w:szCs w:val="22"/>
        </w:rPr>
        <w:t>У</w:t>
      </w:r>
      <w:r w:rsidR="003509B1" w:rsidRPr="00193453">
        <w:rPr>
          <w:sz w:val="22"/>
          <w:szCs w:val="22"/>
        </w:rPr>
        <w:t>частники</w:t>
      </w:r>
      <w:r w:rsidR="00461EFF" w:rsidRPr="00193453">
        <w:rPr>
          <w:sz w:val="22"/>
          <w:szCs w:val="22"/>
        </w:rPr>
        <w:t xml:space="preserve"> аукциона</w:t>
      </w:r>
      <w:r w:rsidR="00872526">
        <w:rPr>
          <w:sz w:val="22"/>
          <w:szCs w:val="22"/>
        </w:rPr>
        <w:t xml:space="preserve"> или их уполномоченные представители при предъявлении документа, удостоверяющего личность</w:t>
      </w:r>
      <w:r w:rsidR="00421CAD" w:rsidRPr="00193453">
        <w:rPr>
          <w:sz w:val="22"/>
          <w:szCs w:val="22"/>
        </w:rPr>
        <w:t>:</w:t>
      </w:r>
    </w:p>
    <w:p w14:paraId="7B81694E" w14:textId="624AF80F" w:rsidR="00421CAD" w:rsidRPr="00193453" w:rsidRDefault="000C11A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8F06A3">
        <w:rPr>
          <w:sz w:val="22"/>
          <w:szCs w:val="22"/>
        </w:rPr>
        <w:t>граждане</w:t>
      </w:r>
      <w:r w:rsidR="00421CAD" w:rsidRPr="00193453">
        <w:rPr>
          <w:sz w:val="22"/>
          <w:szCs w:val="22"/>
        </w:rPr>
        <w:t xml:space="preserve"> и индивидуальные предприниматели, при предъявлении паспорта;</w:t>
      </w:r>
    </w:p>
    <w:p w14:paraId="2EB1DDC8" w14:textId="3D0385A1" w:rsidR="00421CAD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sz w:val="22"/>
          <w:szCs w:val="22"/>
        </w:rPr>
        <w:t>- </w:t>
      </w:r>
      <w:r w:rsidR="00421CAD" w:rsidRPr="00193453">
        <w:rPr>
          <w:sz w:val="22"/>
          <w:szCs w:val="22"/>
        </w:rPr>
        <w:t>представители юридических лиц, имеющие право действовать от имени юридических лиц без доверенности (руководитель, директор и т.п.) при подтверждении своих полномочий в установленном порядке</w:t>
      </w:r>
      <w:r w:rsidR="00E34DEC" w:rsidRPr="00193453">
        <w:rPr>
          <w:sz w:val="22"/>
          <w:szCs w:val="22"/>
        </w:rPr>
        <w:t>, в том числе при пре</w:t>
      </w:r>
      <w:r w:rsidR="00193453" w:rsidRPr="00193453">
        <w:rPr>
          <w:sz w:val="22"/>
          <w:szCs w:val="22"/>
        </w:rPr>
        <w:t>д</w:t>
      </w:r>
      <w:r w:rsidR="00DA31A1">
        <w:rPr>
          <w:sz w:val="22"/>
          <w:szCs w:val="22"/>
        </w:rPr>
        <w:t>ъ</w:t>
      </w:r>
      <w:r w:rsidR="00193453" w:rsidRPr="00193453">
        <w:rPr>
          <w:sz w:val="22"/>
          <w:szCs w:val="22"/>
        </w:rPr>
        <w:t>я</w:t>
      </w:r>
      <w:r w:rsidR="00E34DEC" w:rsidRPr="00193453">
        <w:rPr>
          <w:sz w:val="22"/>
          <w:szCs w:val="22"/>
        </w:rPr>
        <w:t>влении паспорта</w:t>
      </w:r>
      <w:r w:rsidR="00421CAD" w:rsidRPr="00193453">
        <w:rPr>
          <w:sz w:val="22"/>
          <w:szCs w:val="22"/>
        </w:rPr>
        <w:t>;</w:t>
      </w:r>
    </w:p>
    <w:p w14:paraId="15C451E8" w14:textId="39931037" w:rsidR="00E34DEC" w:rsidRPr="00193453" w:rsidRDefault="000C11AB" w:rsidP="00D13C1B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>
        <w:rPr>
          <w:sz w:val="22"/>
          <w:szCs w:val="22"/>
        </w:rPr>
        <w:t>- </w:t>
      </w:r>
      <w:r w:rsidR="007248AF" w:rsidRPr="00193453">
        <w:rPr>
          <w:sz w:val="22"/>
          <w:szCs w:val="22"/>
        </w:rPr>
        <w:t xml:space="preserve">представители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предпринимателей, имеющие право действовать от имени </w:t>
      </w:r>
      <w:r w:rsidR="008F06A3">
        <w:rPr>
          <w:sz w:val="22"/>
          <w:szCs w:val="22"/>
        </w:rPr>
        <w:t>граждан</w:t>
      </w:r>
      <w:r w:rsidR="007248AF" w:rsidRPr="00193453">
        <w:rPr>
          <w:sz w:val="22"/>
          <w:szCs w:val="22"/>
        </w:rPr>
        <w:t xml:space="preserve"> и юридических лиц, индивидуальных предпринимателей на основании доверенности, </w:t>
      </w:r>
      <w:r w:rsidR="007248AF" w:rsidRPr="00193453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193453" w:rsidRPr="00193453">
        <w:rPr>
          <w:bCs/>
          <w:sz w:val="22"/>
          <w:szCs w:val="22"/>
        </w:rPr>
        <w:t xml:space="preserve"> </w:t>
      </w:r>
      <w:r w:rsidR="00E34DEC" w:rsidRPr="00193453">
        <w:rPr>
          <w:bCs/>
          <w:color w:val="000000"/>
          <w:sz w:val="22"/>
          <w:szCs w:val="22"/>
        </w:rPr>
        <w:t xml:space="preserve">(Приложение </w:t>
      </w:r>
      <w:r w:rsidR="003B7640">
        <w:rPr>
          <w:bCs/>
          <w:color w:val="000000"/>
          <w:sz w:val="22"/>
          <w:szCs w:val="22"/>
        </w:rPr>
        <w:t>10</w:t>
      </w:r>
      <w:r w:rsidR="00E34DEC" w:rsidRPr="00193453">
        <w:rPr>
          <w:bCs/>
          <w:color w:val="000000"/>
          <w:sz w:val="22"/>
          <w:szCs w:val="22"/>
        </w:rPr>
        <w:t>)</w:t>
      </w:r>
      <w:r w:rsidR="00193453" w:rsidRPr="00193453">
        <w:rPr>
          <w:bCs/>
          <w:color w:val="000000"/>
          <w:sz w:val="22"/>
          <w:szCs w:val="22"/>
        </w:rPr>
        <w:t xml:space="preserve">, </w:t>
      </w:r>
      <w:r w:rsidR="00E34DEC" w:rsidRPr="00193453">
        <w:rPr>
          <w:sz w:val="22"/>
          <w:szCs w:val="22"/>
        </w:rPr>
        <w:t>при пред</w:t>
      </w:r>
      <w:r w:rsidR="00DA31A1">
        <w:rPr>
          <w:sz w:val="22"/>
          <w:szCs w:val="22"/>
        </w:rPr>
        <w:t>ъ</w:t>
      </w:r>
      <w:r w:rsidR="00E34DEC" w:rsidRPr="00193453">
        <w:rPr>
          <w:sz w:val="22"/>
          <w:szCs w:val="22"/>
        </w:rPr>
        <w:t>явлении паспорта</w:t>
      </w:r>
      <w:r w:rsidR="00E34DEC" w:rsidRPr="00193453">
        <w:rPr>
          <w:color w:val="000000"/>
          <w:sz w:val="22"/>
          <w:szCs w:val="22"/>
        </w:rPr>
        <w:t>.</w:t>
      </w:r>
    </w:p>
    <w:p w14:paraId="30567812" w14:textId="6BC2ABB7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2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193453">
        <w:rPr>
          <w:sz w:val="22"/>
          <w:szCs w:val="22"/>
        </w:rPr>
        <w:t>предмета аукциона</w:t>
      </w:r>
      <w:r w:rsidR="003509B1" w:rsidRPr="00193453">
        <w:rPr>
          <w:sz w:val="22"/>
          <w:szCs w:val="22"/>
        </w:rPr>
        <w:t xml:space="preserve">, указанной в </w:t>
      </w:r>
      <w:r w:rsidR="005427C5" w:rsidRPr="00193453">
        <w:rPr>
          <w:sz w:val="22"/>
          <w:szCs w:val="22"/>
        </w:rPr>
        <w:t>И</w:t>
      </w:r>
      <w:r w:rsidR="003509B1" w:rsidRPr="00193453">
        <w:rPr>
          <w:sz w:val="22"/>
          <w:szCs w:val="22"/>
        </w:rPr>
        <w:t>звещении о проведении аукциона</w:t>
      </w:r>
      <w:r w:rsidR="005427C5" w:rsidRPr="00193453">
        <w:rPr>
          <w:sz w:val="22"/>
          <w:szCs w:val="22"/>
        </w:rPr>
        <w:t>,</w:t>
      </w:r>
      <w:r w:rsidR="003043E2" w:rsidRPr="00193453">
        <w:rPr>
          <w:sz w:val="22"/>
          <w:szCs w:val="22"/>
        </w:rPr>
        <w:t xml:space="preserve"> на «шаг аукциона».</w:t>
      </w:r>
      <w:r w:rsidR="00435566" w:rsidRPr="00193453">
        <w:rPr>
          <w:sz w:val="22"/>
          <w:szCs w:val="22"/>
        </w:rPr>
        <w:t xml:space="preserve"> </w:t>
      </w:r>
    </w:p>
    <w:p w14:paraId="0F170528" w14:textId="61B9D536" w:rsidR="003509B1" w:rsidRPr="00193453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="003509B1" w:rsidRPr="00193453">
        <w:rPr>
          <w:sz w:val="22"/>
          <w:szCs w:val="22"/>
        </w:rPr>
        <w:t>Аукцион проводится в следующем порядке:</w:t>
      </w:r>
    </w:p>
    <w:p w14:paraId="27A4FDB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7FA64B57" w14:textId="3A587CA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29A53E18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434BF15D" w14:textId="2509B913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 w:rsidR="00F95953"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</w:t>
      </w:r>
      <w:r w:rsidR="00F95953">
        <w:rPr>
          <w:sz w:val="22"/>
          <w:szCs w:val="22"/>
        </w:rPr>
        <w:t>Земельному участку</w:t>
      </w:r>
      <w:r w:rsidRPr="002B1734">
        <w:rPr>
          <w:sz w:val="22"/>
          <w:szCs w:val="22"/>
        </w:rPr>
        <w:t>;</w:t>
      </w:r>
    </w:p>
    <w:p w14:paraId="53776409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264592A6" w14:textId="77777777" w:rsidR="00614A8F" w:rsidRPr="00193453" w:rsidRDefault="00614A8F" w:rsidP="00614A8F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5617BAED" w14:textId="77777777" w:rsidR="00614A8F" w:rsidRPr="00193453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76B0105" w14:textId="48F23F4C" w:rsidR="00614A8F" w:rsidRPr="002B1734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 w:rsidR="00CA089F"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F12FE60" w14:textId="77777777" w:rsidR="00614A8F" w:rsidRPr="00DF0010" w:rsidRDefault="00614A8F" w:rsidP="00614A8F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771A4EDE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4</w:t>
      </w:r>
      <w:r w:rsidRPr="00D13C1B">
        <w:rPr>
          <w:b/>
          <w:sz w:val="22"/>
          <w:szCs w:val="22"/>
        </w:rPr>
        <w:t>. </w:t>
      </w:r>
      <w:r w:rsidR="00DF0010" w:rsidRPr="002B1734">
        <w:rPr>
          <w:sz w:val="22"/>
          <w:szCs w:val="22"/>
        </w:rPr>
        <w:t xml:space="preserve">Победителем </w:t>
      </w:r>
      <w:r w:rsidR="00DF0010" w:rsidRPr="002E4079">
        <w:rPr>
          <w:sz w:val="22"/>
          <w:szCs w:val="22"/>
        </w:rPr>
        <w:t>аукциона</w:t>
      </w:r>
      <w:r w:rsidR="00DF0010" w:rsidRPr="002E4079">
        <w:rPr>
          <w:b/>
          <w:sz w:val="22"/>
          <w:szCs w:val="22"/>
        </w:rPr>
        <w:t xml:space="preserve"> </w:t>
      </w:r>
      <w:r w:rsidR="00DF0010" w:rsidRPr="002E4079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2DEF2B01" w:rsidR="00DF0010" w:rsidRPr="00C007BD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5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 xml:space="preserve"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</w:t>
      </w:r>
      <w:r w:rsidR="00DF0010" w:rsidRPr="00C007BD">
        <w:rPr>
          <w:sz w:val="22"/>
          <w:szCs w:val="22"/>
        </w:rPr>
        <w:t>быть отключен, осуществлять видео или фотосъемку без уведомления Аукционной комиссии.</w:t>
      </w:r>
    </w:p>
    <w:p w14:paraId="40991952" w14:textId="54550304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6</w:t>
      </w:r>
      <w:r w:rsidRPr="00D13C1B">
        <w:rPr>
          <w:b/>
          <w:sz w:val="22"/>
          <w:szCs w:val="22"/>
        </w:rPr>
        <w:t>. </w:t>
      </w:r>
      <w:r w:rsidR="00DF0010" w:rsidRPr="00C007BD">
        <w:rPr>
          <w:sz w:val="22"/>
          <w:szCs w:val="22"/>
        </w:rPr>
        <w:t>Участники, нарушившие порядок (п.</w:t>
      </w:r>
      <w:r w:rsidR="00C007BD" w:rsidRPr="00C007BD">
        <w:rPr>
          <w:sz w:val="22"/>
          <w:szCs w:val="22"/>
        </w:rPr>
        <w:t>9</w:t>
      </w:r>
      <w:r w:rsidR="00DF0010" w:rsidRPr="00C007BD">
        <w:rPr>
          <w:sz w:val="22"/>
          <w:szCs w:val="22"/>
        </w:rPr>
        <w:t>.</w:t>
      </w:r>
      <w:r w:rsidR="00DC1D6B">
        <w:rPr>
          <w:sz w:val="22"/>
          <w:szCs w:val="22"/>
        </w:rPr>
        <w:t>5</w:t>
      </w:r>
      <w:r w:rsidR="00DF0010" w:rsidRPr="00C007BD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</w:t>
      </w:r>
      <w:r w:rsidR="00DF0010" w:rsidRPr="002E4079">
        <w:rPr>
          <w:sz w:val="22"/>
          <w:szCs w:val="22"/>
        </w:rPr>
        <w:t>шению Аукционной комиссии, что отражается в Протоколе о результатах аукциона.</w:t>
      </w:r>
    </w:p>
    <w:p w14:paraId="4C6D4571" w14:textId="4B25F3AB" w:rsidR="00DF0010" w:rsidRPr="002E4079" w:rsidRDefault="00D13C1B" w:rsidP="00D13C1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 w:rsidR="00DC1D6B">
        <w:rPr>
          <w:b/>
          <w:sz w:val="22"/>
          <w:szCs w:val="22"/>
        </w:rPr>
        <w:t>7</w:t>
      </w:r>
      <w:r w:rsidRPr="00D13C1B">
        <w:rPr>
          <w:b/>
          <w:sz w:val="22"/>
          <w:szCs w:val="22"/>
        </w:rPr>
        <w:t>. </w:t>
      </w:r>
      <w:r w:rsidR="00DF0010" w:rsidRPr="002E4079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047AA31E" w:rsidR="0007061F" w:rsidRPr="002B1734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lastRenderedPageBreak/>
        <w:t>9.</w:t>
      </w:r>
      <w:r w:rsidR="00DC1D6B">
        <w:rPr>
          <w:b/>
          <w:sz w:val="22"/>
          <w:szCs w:val="22"/>
        </w:rPr>
        <w:t>8</w:t>
      </w:r>
      <w:r w:rsidRPr="00D13C1B">
        <w:rPr>
          <w:b/>
          <w:sz w:val="22"/>
          <w:szCs w:val="22"/>
        </w:rPr>
        <w:t>. </w:t>
      </w:r>
      <w:r w:rsidR="0007061F" w:rsidRPr="002E4079">
        <w:rPr>
          <w:sz w:val="22"/>
          <w:szCs w:val="22"/>
        </w:rPr>
        <w:t xml:space="preserve">Результаты аукциона оформляются </w:t>
      </w:r>
      <w:r w:rsidR="0020341A" w:rsidRPr="002E4079">
        <w:rPr>
          <w:sz w:val="22"/>
          <w:szCs w:val="22"/>
        </w:rPr>
        <w:t>П</w:t>
      </w:r>
      <w:r w:rsidR="0007061F" w:rsidRPr="002E4079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</w:t>
      </w:r>
      <w:r w:rsidR="0007061F" w:rsidRPr="002B1734">
        <w:rPr>
          <w:sz w:val="22"/>
          <w:szCs w:val="22"/>
        </w:rPr>
        <w:t xml:space="preserve"> аукциона в течение одного рабочего дня со дня его подписания.</w:t>
      </w:r>
    </w:p>
    <w:p w14:paraId="736991AA" w14:textId="7FD674DA" w:rsidR="007D112D" w:rsidRDefault="00DC1D6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="00D13C1B" w:rsidRPr="00D13C1B">
        <w:rPr>
          <w:b/>
          <w:sz w:val="22"/>
          <w:szCs w:val="22"/>
        </w:rPr>
        <w:t>. </w:t>
      </w:r>
      <w:r w:rsidR="00846443" w:rsidRPr="002B1734">
        <w:rPr>
          <w:sz w:val="22"/>
          <w:szCs w:val="22"/>
        </w:rPr>
        <w:t>Аукцион признается несостоявшимся в случаях, если:</w:t>
      </w:r>
    </w:p>
    <w:p w14:paraId="61E2C8AB" w14:textId="06D82C7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подана </w:t>
      </w:r>
      <w:r w:rsidR="00B45781"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543926AE" w14:textId="435F4961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52CF2">
        <w:rPr>
          <w:sz w:val="22"/>
          <w:szCs w:val="22"/>
        </w:rPr>
        <w:t xml:space="preserve">на основании результатов рассмотрения Заявок на участие в аукционе </w:t>
      </w:r>
      <w:r w:rsidR="00C205AE">
        <w:rPr>
          <w:sz w:val="22"/>
          <w:szCs w:val="22"/>
        </w:rPr>
        <w:t>принято решение о допуске</w:t>
      </w:r>
      <w:r w:rsidR="00C205AE"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 w:rsidR="00C205AE"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 w:rsidR="00452CF2"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2F8DC3E5" w14:textId="353AC242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 w:rsidR="00C205AE"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6CA0E422" w14:textId="7225F330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>
        <w:rPr>
          <w:sz w:val="22"/>
          <w:szCs w:val="22"/>
        </w:rPr>
        <w:t xml:space="preserve">по окончании срока подачи заявок </w:t>
      </w:r>
      <w:r>
        <w:rPr>
          <w:sz w:val="22"/>
          <w:szCs w:val="22"/>
        </w:rPr>
        <w:t>н</w:t>
      </w:r>
      <w:r w:rsidRPr="007D112D">
        <w:rPr>
          <w:sz w:val="22"/>
          <w:szCs w:val="22"/>
        </w:rPr>
        <w:t xml:space="preserve">а участие в аукционе не </w:t>
      </w:r>
      <w:r w:rsidR="00B770EC">
        <w:rPr>
          <w:sz w:val="22"/>
          <w:szCs w:val="22"/>
        </w:rPr>
        <w:t>подано ни одной Заявки;</w:t>
      </w:r>
    </w:p>
    <w:p w14:paraId="735CD22D" w14:textId="353ADEDE" w:rsidR="007D112D" w:rsidRPr="007D112D" w:rsidRDefault="007D112D" w:rsidP="007D112D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 w:rsidR="00C205AE"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3A9D18CA" w14:textId="48C42565" w:rsidR="00C205AE" w:rsidRPr="00C205AE" w:rsidRDefault="007D112D" w:rsidP="00C205AE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C205AE" w:rsidRPr="00C205AE">
        <w:rPr>
          <w:sz w:val="22"/>
          <w:szCs w:val="22"/>
        </w:rPr>
        <w:t xml:space="preserve">при проведении аукциона не присутствовал ни один из </w:t>
      </w:r>
      <w:r w:rsidR="00C205AE">
        <w:rPr>
          <w:sz w:val="22"/>
          <w:szCs w:val="22"/>
        </w:rPr>
        <w:t>У</w:t>
      </w:r>
      <w:r w:rsidR="00C205AE" w:rsidRPr="00C205AE">
        <w:rPr>
          <w:sz w:val="22"/>
          <w:szCs w:val="22"/>
        </w:rPr>
        <w:t>частников аукциона</w:t>
      </w:r>
      <w:r w:rsidR="00C205AE">
        <w:rPr>
          <w:sz w:val="22"/>
          <w:szCs w:val="22"/>
        </w:rPr>
        <w:t>;</w:t>
      </w:r>
    </w:p>
    <w:p w14:paraId="111CB47E" w14:textId="457F06B4" w:rsidR="0020341A" w:rsidRDefault="0020341A" w:rsidP="00DF0010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</w:t>
      </w:r>
      <w:r w:rsidR="00C205AE">
        <w:rPr>
          <w:sz w:val="22"/>
          <w:szCs w:val="22"/>
        </w:rPr>
        <w:t>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70244D1E" w14:textId="4D117A8B" w:rsidR="00B145EA" w:rsidRPr="00B145EA" w:rsidRDefault="00D13C1B" w:rsidP="00D13C1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9.1</w:t>
      </w:r>
      <w:r w:rsidR="00DC1D6B">
        <w:rPr>
          <w:b/>
          <w:sz w:val="22"/>
          <w:szCs w:val="22"/>
        </w:rPr>
        <w:t>0</w:t>
      </w:r>
      <w:r w:rsidRPr="00D13C1B">
        <w:rPr>
          <w:b/>
          <w:sz w:val="22"/>
          <w:szCs w:val="22"/>
        </w:rPr>
        <w:t>. </w:t>
      </w:r>
      <w:r w:rsidR="00DC1D6B" w:rsidRPr="00DC1D6B">
        <w:rPr>
          <w:color w:val="0000FF"/>
          <w:sz w:val="22"/>
          <w:szCs w:val="22"/>
        </w:rPr>
        <w:t>Арендодатель / Организатор аукциона</w:t>
      </w:r>
      <w:r w:rsidR="00B145EA" w:rsidRPr="00DC1D6B">
        <w:rPr>
          <w:color w:val="0000FF"/>
          <w:sz w:val="22"/>
          <w:szCs w:val="22"/>
        </w:rPr>
        <w:t xml:space="preserve"> </w:t>
      </w:r>
      <w:r w:rsidR="00B145EA" w:rsidRPr="00B145EA">
        <w:rPr>
          <w:sz w:val="22"/>
          <w:szCs w:val="22"/>
        </w:rPr>
        <w:t xml:space="preserve">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D0730C">
        <w:rPr>
          <w:sz w:val="22"/>
          <w:szCs w:val="22"/>
        </w:rPr>
        <w:t>Заявку на участие в аукционе, Заявитель, признанный Е</w:t>
      </w:r>
      <w:r w:rsidR="00B145EA" w:rsidRPr="00B145EA">
        <w:rPr>
          <w:sz w:val="22"/>
          <w:szCs w:val="22"/>
        </w:rPr>
        <w:t xml:space="preserve">динственным участником аукциона, или </w:t>
      </w:r>
      <w:r w:rsidR="00D0730C" w:rsidRPr="00D0730C">
        <w:rPr>
          <w:sz w:val="22"/>
          <w:szCs w:val="22"/>
        </w:rPr>
        <w:t>Участник единственно принявший участие</w:t>
      </w:r>
      <w:r w:rsidR="00DC1D6B">
        <w:rPr>
          <w:sz w:val="22"/>
          <w:szCs w:val="22"/>
        </w:rPr>
        <w:t xml:space="preserve"> </w:t>
      </w:r>
      <w:r w:rsidR="00D0730C" w:rsidRPr="00D0730C">
        <w:rPr>
          <w:sz w:val="22"/>
          <w:szCs w:val="22"/>
        </w:rPr>
        <w:t>в аукционе</w:t>
      </w:r>
      <w:r w:rsidR="00B145EA" w:rsidRPr="00B145EA">
        <w:rPr>
          <w:sz w:val="22"/>
          <w:szCs w:val="22"/>
        </w:rPr>
        <w:t xml:space="preserve"> в течение </w:t>
      </w:r>
      <w:r w:rsidR="00D0730C">
        <w:rPr>
          <w:sz w:val="22"/>
          <w:szCs w:val="22"/>
        </w:rPr>
        <w:t>30 (</w:t>
      </w:r>
      <w:r w:rsidR="00B145EA" w:rsidRPr="00B145EA">
        <w:rPr>
          <w:sz w:val="22"/>
          <w:szCs w:val="22"/>
        </w:rPr>
        <w:t>тридцати</w:t>
      </w:r>
      <w:r w:rsidR="00D0730C">
        <w:rPr>
          <w:sz w:val="22"/>
          <w:szCs w:val="22"/>
        </w:rPr>
        <w:t>)</w:t>
      </w:r>
      <w:r w:rsidR="00B145EA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DC1D6B">
        <w:rPr>
          <w:sz w:val="22"/>
          <w:szCs w:val="22"/>
        </w:rPr>
        <w:t>Арендодателю</w:t>
      </w:r>
      <w:r w:rsidR="00B145EA" w:rsidRPr="00B145EA">
        <w:rPr>
          <w:sz w:val="22"/>
          <w:szCs w:val="22"/>
        </w:rPr>
        <w:t xml:space="preserve"> указанные договоры</w:t>
      </w:r>
      <w:r w:rsidR="00D0730C">
        <w:rPr>
          <w:sz w:val="22"/>
          <w:szCs w:val="22"/>
        </w:rPr>
        <w:t xml:space="preserve">. </w:t>
      </w:r>
      <w:r w:rsidR="00B145EA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3BBA1AA6" w:rsidR="00364A9F" w:rsidRPr="00D13C1B" w:rsidRDefault="00D13C1B" w:rsidP="00D13C1B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7" w:name="_Toc479691592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D13C1B">
        <w:rPr>
          <w:rFonts w:ascii="Times New Roman" w:hAnsi="Times New Roman"/>
          <w:i w:val="0"/>
          <w:sz w:val="26"/>
          <w:szCs w:val="26"/>
          <w:lang w:val="ru-RU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0C03CA00" w14:textId="7EDE9398" w:rsidR="00A51B66" w:rsidRPr="002B1734" w:rsidRDefault="00A51B66" w:rsidP="00F462E6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  <w:r w:rsidRPr="0090226B">
        <w:rPr>
          <w:b/>
          <w:sz w:val="22"/>
          <w:szCs w:val="22"/>
        </w:rPr>
        <w:t>10.1.</w:t>
      </w:r>
      <w:r w:rsidR="00D13C1B">
        <w:rPr>
          <w:b/>
          <w:sz w:val="22"/>
          <w:szCs w:val="22"/>
        </w:rPr>
        <w:t> </w:t>
      </w:r>
      <w:r w:rsidR="00F442DB" w:rsidRPr="0066427B">
        <w:rPr>
          <w:sz w:val="22"/>
          <w:szCs w:val="22"/>
        </w:rPr>
        <w:t>Заключение</w:t>
      </w:r>
      <w:r w:rsidR="00F442DB" w:rsidRPr="002B1734">
        <w:rPr>
          <w:sz w:val="22"/>
          <w:szCs w:val="22"/>
        </w:rPr>
        <w:t xml:space="preserve"> договора аренды земельного участка (Приложение </w:t>
      </w:r>
      <w:r w:rsidR="00FF0617">
        <w:rPr>
          <w:sz w:val="22"/>
          <w:szCs w:val="22"/>
        </w:rPr>
        <w:t>9</w:t>
      </w:r>
      <w:r w:rsidR="00F442DB" w:rsidRPr="002B1734">
        <w:rPr>
          <w:sz w:val="22"/>
          <w:szCs w:val="22"/>
        </w:rPr>
        <w:t>) осуществляется в порядке, предусмотренном Гражданским кодексом Российской Федерации, Земельным</w:t>
      </w:r>
      <w:r w:rsidR="000C4E49" w:rsidRPr="002B1734">
        <w:rPr>
          <w:sz w:val="22"/>
          <w:szCs w:val="22"/>
        </w:rPr>
        <w:t xml:space="preserve"> кодексом Российской Федерации</w:t>
      </w:r>
      <w:r w:rsidR="00F442DB" w:rsidRPr="002B1734">
        <w:rPr>
          <w:sz w:val="22"/>
          <w:szCs w:val="22"/>
        </w:rPr>
        <w:t xml:space="preserve">. </w:t>
      </w:r>
    </w:p>
    <w:p w14:paraId="28DF2CE8" w14:textId="4796FBDD" w:rsidR="00871143" w:rsidRPr="00526AE0" w:rsidRDefault="00A51B66" w:rsidP="00871143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10.2.</w:t>
      </w:r>
      <w:r w:rsidR="00871143"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08692357" w14:textId="6EBA7D87" w:rsidR="00C41CE8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871143">
        <w:rPr>
          <w:b/>
          <w:sz w:val="22"/>
          <w:szCs w:val="22"/>
        </w:rPr>
        <w:t>10.3</w:t>
      </w:r>
      <w:r>
        <w:rPr>
          <w:sz w:val="22"/>
          <w:szCs w:val="22"/>
          <w:lang w:val="en-US"/>
        </w:rPr>
        <w:t> </w:t>
      </w:r>
      <w:r w:rsidR="00DC1D6B">
        <w:rPr>
          <w:sz w:val="22"/>
          <w:szCs w:val="22"/>
        </w:rPr>
        <w:t>Арендодатель</w:t>
      </w:r>
      <w:r w:rsidR="001F3CF6" w:rsidRPr="002B1734">
        <w:rPr>
          <w:sz w:val="22"/>
          <w:szCs w:val="22"/>
        </w:rPr>
        <w:t xml:space="preserve"> направляет П</w:t>
      </w:r>
      <w:r w:rsidR="00F442DB" w:rsidRPr="002B1734">
        <w:rPr>
          <w:sz w:val="22"/>
          <w:szCs w:val="22"/>
        </w:rPr>
        <w:t xml:space="preserve">обедителю аукциона </w:t>
      </w:r>
      <w:r w:rsidR="001F3CF6" w:rsidRPr="002B1734">
        <w:rPr>
          <w:sz w:val="22"/>
          <w:szCs w:val="22"/>
        </w:rPr>
        <w:t xml:space="preserve">или </w:t>
      </w:r>
      <w:r w:rsidR="0070202B">
        <w:rPr>
          <w:sz w:val="22"/>
          <w:szCs w:val="22"/>
        </w:rPr>
        <w:t>Участнику е</w:t>
      </w:r>
      <w:r w:rsidR="00FB1518" w:rsidRPr="002B1734">
        <w:rPr>
          <w:sz w:val="22"/>
          <w:szCs w:val="22"/>
        </w:rPr>
        <w:t xml:space="preserve">динственно принявшему участие в аукционе </w:t>
      </w:r>
      <w:r w:rsidR="00F442DB" w:rsidRPr="002B1734">
        <w:rPr>
          <w:sz w:val="22"/>
          <w:szCs w:val="22"/>
        </w:rPr>
        <w:t>3 (три) экземпляра подписанного проекта договора аренды земельного участка в десятидневный срок с</w:t>
      </w:r>
      <w:r w:rsidR="00A51B66" w:rsidRPr="002B1734">
        <w:rPr>
          <w:sz w:val="22"/>
          <w:szCs w:val="22"/>
        </w:rPr>
        <w:t>о дня составления (подписания) п</w:t>
      </w:r>
      <w:r w:rsidR="00F442DB" w:rsidRPr="002B1734">
        <w:rPr>
          <w:sz w:val="22"/>
          <w:szCs w:val="22"/>
        </w:rPr>
        <w:t>р</w:t>
      </w:r>
      <w:r w:rsidR="00C41CE8" w:rsidRPr="002B1734">
        <w:rPr>
          <w:sz w:val="22"/>
          <w:szCs w:val="22"/>
        </w:rPr>
        <w:t>отокола о результатах аукциона.</w:t>
      </w:r>
      <w:r w:rsidR="0070202B">
        <w:rPr>
          <w:sz w:val="22"/>
          <w:szCs w:val="22"/>
        </w:rPr>
        <w:t xml:space="preserve"> </w:t>
      </w:r>
    </w:p>
    <w:p w14:paraId="447D8311" w14:textId="6818D7D1" w:rsidR="000B2793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B2793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0B2793" w:rsidRPr="002B1734">
        <w:rPr>
          <w:sz w:val="22"/>
          <w:szCs w:val="22"/>
        </w:rPr>
        <w:t>В случае, если по окончании срока подач</w:t>
      </w:r>
      <w:r w:rsidR="001F3CF6" w:rsidRPr="002B1734">
        <w:rPr>
          <w:sz w:val="22"/>
          <w:szCs w:val="22"/>
        </w:rPr>
        <w:t>и З</w:t>
      </w:r>
      <w:r w:rsidR="000B2793" w:rsidRPr="002B1734">
        <w:rPr>
          <w:sz w:val="22"/>
          <w:szCs w:val="22"/>
        </w:rPr>
        <w:t>аявок на участие</w:t>
      </w:r>
      <w:r w:rsidR="001F3CF6" w:rsidRPr="002B1734">
        <w:rPr>
          <w:sz w:val="22"/>
          <w:szCs w:val="22"/>
        </w:rPr>
        <w:t xml:space="preserve"> в аукционе подана только одна З</w:t>
      </w:r>
      <w:r w:rsidR="000B2793" w:rsidRPr="002B1734">
        <w:rPr>
          <w:sz w:val="22"/>
          <w:szCs w:val="22"/>
        </w:rPr>
        <w:t>аявка на участие в аукционе</w:t>
      </w:r>
      <w:r w:rsidR="00E140D2" w:rsidRPr="002B1734">
        <w:rPr>
          <w:sz w:val="22"/>
          <w:szCs w:val="22"/>
        </w:rPr>
        <w:t>, при условии соответствия</w:t>
      </w:r>
      <w:r w:rsidR="000B2793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</w:rPr>
        <w:t>З</w:t>
      </w:r>
      <w:r w:rsidR="00E140D2" w:rsidRPr="002B1734">
        <w:rPr>
          <w:sz w:val="22"/>
          <w:szCs w:val="22"/>
        </w:rPr>
        <w:t xml:space="preserve">аявки и </w:t>
      </w:r>
      <w:r w:rsidR="001F3CF6" w:rsidRPr="002B1734">
        <w:rPr>
          <w:sz w:val="22"/>
          <w:szCs w:val="22"/>
          <w:lang w:eastAsia="ru-RU"/>
        </w:rPr>
        <w:t>З</w:t>
      </w:r>
      <w:r w:rsidR="00E140D2" w:rsidRPr="002B1734">
        <w:rPr>
          <w:sz w:val="22"/>
          <w:szCs w:val="22"/>
          <w:lang w:eastAsia="ru-RU"/>
        </w:rPr>
        <w:t>аявителя,</w:t>
      </w:r>
      <w:r w:rsidR="00E140D2" w:rsidRPr="002B1734">
        <w:rPr>
          <w:sz w:val="22"/>
          <w:szCs w:val="22"/>
        </w:rPr>
        <w:t xml:space="preserve"> </w:t>
      </w:r>
      <w:r w:rsidR="001F3CF6" w:rsidRPr="002B1734">
        <w:rPr>
          <w:sz w:val="22"/>
          <w:szCs w:val="22"/>
          <w:lang w:eastAsia="ru-RU"/>
        </w:rPr>
        <w:t>подавшего указанную З</w:t>
      </w:r>
      <w:r w:rsidR="00E140D2" w:rsidRPr="002B1734">
        <w:rPr>
          <w:sz w:val="22"/>
          <w:szCs w:val="22"/>
          <w:lang w:eastAsia="ru-RU"/>
        </w:rPr>
        <w:t>аявку, всем требованиям</w:t>
      </w:r>
      <w:r w:rsidR="005E190A" w:rsidRPr="002B1734">
        <w:rPr>
          <w:sz w:val="22"/>
          <w:szCs w:val="22"/>
          <w:lang w:eastAsia="ru-RU"/>
        </w:rPr>
        <w:t>,</w:t>
      </w:r>
      <w:r w:rsidR="00E140D2" w:rsidRPr="002B1734">
        <w:rPr>
          <w:sz w:val="22"/>
          <w:szCs w:val="22"/>
          <w:lang w:eastAsia="ru-RU"/>
        </w:rPr>
        <w:t xml:space="preserve"> указанным в И</w:t>
      </w:r>
      <w:r w:rsidR="00C41CE8" w:rsidRPr="002B1734">
        <w:rPr>
          <w:sz w:val="22"/>
          <w:szCs w:val="22"/>
          <w:lang w:eastAsia="ru-RU"/>
        </w:rPr>
        <w:t>звещении о проведении аукциона</w:t>
      </w:r>
      <w:r w:rsidR="005E190A" w:rsidRPr="002B1734">
        <w:rPr>
          <w:sz w:val="22"/>
          <w:szCs w:val="22"/>
          <w:lang w:eastAsia="ru-RU"/>
        </w:rPr>
        <w:t>,</w:t>
      </w:r>
      <w:r w:rsidR="00C41CE8" w:rsidRPr="002B1734">
        <w:rPr>
          <w:sz w:val="22"/>
          <w:szCs w:val="22"/>
          <w:lang w:eastAsia="ru-RU"/>
        </w:rPr>
        <w:t xml:space="preserve"> </w:t>
      </w:r>
      <w:r w:rsidR="00DC1D6B">
        <w:rPr>
          <w:sz w:val="22"/>
          <w:szCs w:val="22"/>
        </w:rPr>
        <w:t>Арендодатель</w:t>
      </w:r>
      <w:r w:rsidR="000B2793" w:rsidRPr="002B1734">
        <w:rPr>
          <w:sz w:val="22"/>
          <w:szCs w:val="22"/>
        </w:rPr>
        <w:t xml:space="preserve"> в течение </w:t>
      </w:r>
      <w:r w:rsidR="00C01975" w:rsidRPr="002B1734">
        <w:rPr>
          <w:sz w:val="22"/>
          <w:szCs w:val="22"/>
        </w:rPr>
        <w:t>10 (</w:t>
      </w:r>
      <w:r w:rsidR="000B2793" w:rsidRPr="002B1734">
        <w:rPr>
          <w:sz w:val="22"/>
          <w:szCs w:val="22"/>
        </w:rPr>
        <w:t>десяти</w:t>
      </w:r>
      <w:r w:rsidR="00C01975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дней</w:t>
      </w:r>
      <w:r w:rsidR="001F3CF6" w:rsidRPr="002B1734">
        <w:rPr>
          <w:sz w:val="22"/>
          <w:szCs w:val="22"/>
        </w:rPr>
        <w:t xml:space="preserve"> со дня рассмотрения указанной З</w:t>
      </w:r>
      <w:r w:rsidR="000B2793" w:rsidRPr="002B1734">
        <w:rPr>
          <w:sz w:val="22"/>
          <w:szCs w:val="22"/>
        </w:rPr>
        <w:t xml:space="preserve">аявки </w:t>
      </w:r>
      <w:r w:rsidR="00F30A9C" w:rsidRPr="002B1734">
        <w:rPr>
          <w:sz w:val="22"/>
          <w:szCs w:val="22"/>
        </w:rPr>
        <w:t>направляет</w:t>
      </w:r>
      <w:r w:rsidR="00C01975" w:rsidRPr="002B1734">
        <w:rPr>
          <w:sz w:val="22"/>
          <w:szCs w:val="22"/>
        </w:rPr>
        <w:t xml:space="preserve"> З</w:t>
      </w:r>
      <w:r w:rsidR="000B2793" w:rsidRPr="002B1734">
        <w:rPr>
          <w:sz w:val="22"/>
          <w:szCs w:val="22"/>
        </w:rPr>
        <w:t xml:space="preserve">аявителю </w:t>
      </w:r>
      <w:r w:rsidR="00F30A9C" w:rsidRPr="002B1734">
        <w:rPr>
          <w:sz w:val="22"/>
          <w:szCs w:val="22"/>
        </w:rPr>
        <w:t>3 (</w:t>
      </w:r>
      <w:r w:rsidR="000B2793" w:rsidRPr="002B1734">
        <w:rPr>
          <w:sz w:val="22"/>
          <w:szCs w:val="22"/>
        </w:rPr>
        <w:t>три</w:t>
      </w:r>
      <w:r w:rsidR="00F30A9C" w:rsidRPr="002B1734">
        <w:rPr>
          <w:sz w:val="22"/>
          <w:szCs w:val="22"/>
        </w:rPr>
        <w:t>)</w:t>
      </w:r>
      <w:r w:rsidR="000B2793" w:rsidRPr="002B1734">
        <w:rPr>
          <w:sz w:val="22"/>
          <w:szCs w:val="22"/>
        </w:rPr>
        <w:t xml:space="preserve"> экземпляра подписанного договора аренды земельного участка. При этом</w:t>
      </w:r>
      <w:r w:rsidR="0070202B">
        <w:rPr>
          <w:sz w:val="22"/>
          <w:szCs w:val="22"/>
        </w:rPr>
        <w:t xml:space="preserve"> размер ежегодной арендной платы по</w:t>
      </w:r>
      <w:r w:rsidR="000B2793" w:rsidRPr="002B1734">
        <w:rPr>
          <w:sz w:val="22"/>
          <w:szCs w:val="22"/>
        </w:rPr>
        <w:t xml:space="preserve"> договор</w:t>
      </w:r>
      <w:r w:rsidR="0070202B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B2793" w:rsidRPr="002B1734">
        <w:rPr>
          <w:sz w:val="22"/>
          <w:szCs w:val="22"/>
        </w:rPr>
        <w:t>.</w:t>
      </w:r>
    </w:p>
    <w:p w14:paraId="1E1A0170" w14:textId="3C695E01" w:rsidR="00A51B66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70202B">
        <w:rPr>
          <w:sz w:val="22"/>
          <w:szCs w:val="22"/>
        </w:rPr>
        <w:t>Не допускается заключение д</w:t>
      </w:r>
      <w:r w:rsidR="00F442DB" w:rsidRPr="002B1734">
        <w:rPr>
          <w:sz w:val="22"/>
          <w:szCs w:val="22"/>
        </w:rPr>
        <w:t>оговор</w:t>
      </w:r>
      <w:r w:rsidR="0070202B">
        <w:rPr>
          <w:sz w:val="22"/>
          <w:szCs w:val="22"/>
        </w:rPr>
        <w:t>а</w:t>
      </w:r>
      <w:r w:rsidR="00F442DB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</w:t>
      </w:r>
      <w:r w:rsidR="00A51B66" w:rsidRPr="002B1734">
        <w:rPr>
          <w:sz w:val="22"/>
          <w:szCs w:val="22"/>
        </w:rPr>
        <w:t>на на Официальном сайте торгов.</w:t>
      </w:r>
    </w:p>
    <w:p w14:paraId="66B5EC7E" w14:textId="2E14D92B" w:rsidR="00F30A9C" w:rsidRPr="002B1734" w:rsidRDefault="00871143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F30A9C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30A9C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</w:rPr>
        <w:br/>
      </w:r>
      <w:r w:rsidR="00F30A9C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6C3E9090" w14:textId="373D30A4" w:rsidR="00BD424D" w:rsidRDefault="00C41CE8" w:rsidP="00F462E6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</w:t>
      </w:r>
      <w:r w:rsidR="00871143">
        <w:rPr>
          <w:b/>
          <w:sz w:val="22"/>
          <w:szCs w:val="22"/>
        </w:rPr>
        <w:t>0.7</w:t>
      </w:r>
      <w:r w:rsidR="00A51B66" w:rsidRPr="0090226B">
        <w:rPr>
          <w:b/>
          <w:sz w:val="22"/>
          <w:szCs w:val="22"/>
        </w:rPr>
        <w:t>.</w:t>
      </w:r>
      <w:r w:rsidR="00D13C1B">
        <w:rPr>
          <w:sz w:val="22"/>
          <w:szCs w:val="22"/>
        </w:rPr>
        <w:t> </w:t>
      </w:r>
      <w:r w:rsidR="00F442DB" w:rsidRPr="002B1734">
        <w:rPr>
          <w:sz w:val="22"/>
          <w:szCs w:val="22"/>
        </w:rPr>
        <w:t>Если договор аренды земельного участка в течение 30 (тридцати) дней со дня направления проекта дого</w:t>
      </w:r>
      <w:r w:rsidR="001F3CF6" w:rsidRPr="002B1734">
        <w:rPr>
          <w:sz w:val="22"/>
          <w:szCs w:val="22"/>
        </w:rPr>
        <w:t>вора аренды земельного участка П</w:t>
      </w:r>
      <w:r w:rsidR="00F442DB" w:rsidRPr="002B1734">
        <w:rPr>
          <w:sz w:val="22"/>
          <w:szCs w:val="22"/>
        </w:rPr>
        <w:t xml:space="preserve">обедителю аукциона не был им подписан и представлен </w:t>
      </w:r>
      <w:r w:rsidR="00467130">
        <w:rPr>
          <w:sz w:val="22"/>
          <w:szCs w:val="22"/>
        </w:rPr>
        <w:t>Арендодателю</w:t>
      </w:r>
      <w:r w:rsidR="00F442DB" w:rsidRPr="002B1734">
        <w:rPr>
          <w:sz w:val="22"/>
          <w:szCs w:val="22"/>
        </w:rPr>
        <w:t xml:space="preserve">, </w:t>
      </w:r>
      <w:r w:rsidR="00467130">
        <w:rPr>
          <w:sz w:val="22"/>
          <w:szCs w:val="22"/>
        </w:rPr>
        <w:t>Арендодатель</w:t>
      </w:r>
      <w:r w:rsidR="00F442DB" w:rsidRPr="002B1734">
        <w:rPr>
          <w:sz w:val="22"/>
          <w:szCs w:val="22"/>
        </w:rPr>
        <w:t xml:space="preserve"> предлага</w:t>
      </w:r>
      <w:r w:rsidR="00FB1518" w:rsidRPr="002B1734">
        <w:rPr>
          <w:sz w:val="22"/>
          <w:szCs w:val="22"/>
        </w:rPr>
        <w:t xml:space="preserve">ет заключить указанный договор </w:t>
      </w:r>
      <w:r w:rsidR="00BD424D" w:rsidRPr="002B1734">
        <w:rPr>
          <w:sz w:val="22"/>
          <w:szCs w:val="22"/>
        </w:rPr>
        <w:t xml:space="preserve">иному </w:t>
      </w:r>
      <w:r w:rsidR="001F3CF6" w:rsidRPr="002B1734">
        <w:rPr>
          <w:sz w:val="22"/>
          <w:szCs w:val="22"/>
        </w:rPr>
        <w:t>У</w:t>
      </w:r>
      <w:r w:rsidR="00F442DB" w:rsidRPr="002B1734">
        <w:rPr>
          <w:sz w:val="22"/>
          <w:szCs w:val="22"/>
        </w:rPr>
        <w:t>частнику</w:t>
      </w:r>
      <w:r w:rsidR="00BD424D" w:rsidRPr="002B1734">
        <w:rPr>
          <w:sz w:val="22"/>
          <w:szCs w:val="22"/>
        </w:rPr>
        <w:t xml:space="preserve"> аукциона</w:t>
      </w:r>
      <w:r w:rsidR="00F442DB" w:rsidRPr="002B1734">
        <w:rPr>
          <w:sz w:val="22"/>
          <w:szCs w:val="22"/>
        </w:rPr>
        <w:t xml:space="preserve">, </w:t>
      </w:r>
      <w:r w:rsidR="00BD424D" w:rsidRPr="002B1734">
        <w:rPr>
          <w:sz w:val="22"/>
          <w:szCs w:val="22"/>
        </w:rPr>
        <w:t xml:space="preserve">который сделал </w:t>
      </w:r>
      <w:r w:rsidR="00F442DB" w:rsidRPr="002B1734">
        <w:rPr>
          <w:sz w:val="22"/>
          <w:szCs w:val="22"/>
        </w:rPr>
        <w:t>предпоследнее предложение о цене предмета а</w:t>
      </w:r>
      <w:r w:rsidR="001F3CF6" w:rsidRPr="002B1734">
        <w:rPr>
          <w:sz w:val="22"/>
          <w:szCs w:val="22"/>
        </w:rPr>
        <w:t>укциона, по цене, предложенной П</w:t>
      </w:r>
      <w:r w:rsidR="00BD424D" w:rsidRPr="002B1734">
        <w:rPr>
          <w:sz w:val="22"/>
          <w:szCs w:val="22"/>
        </w:rPr>
        <w:t>обедителем аукциона.</w:t>
      </w:r>
    </w:p>
    <w:p w14:paraId="49AE9A70" w14:textId="1C13F05D" w:rsidR="008E61DB" w:rsidRPr="008E61DB" w:rsidRDefault="00871143" w:rsidP="00350A3E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350A3E" w:rsidRPr="00350A3E">
        <w:rPr>
          <w:b/>
          <w:sz w:val="22"/>
          <w:szCs w:val="22"/>
        </w:rPr>
        <w:t>.</w:t>
      </w:r>
      <w:r w:rsidR="00350A3E">
        <w:rPr>
          <w:sz w:val="22"/>
          <w:szCs w:val="22"/>
        </w:rPr>
        <w:t> </w:t>
      </w:r>
      <w:bookmarkStart w:id="98" w:name="_Ref368517744"/>
      <w:r w:rsidR="008E61DB" w:rsidRPr="008E61DB">
        <w:rPr>
          <w:sz w:val="22"/>
          <w:szCs w:val="22"/>
          <w:lang w:eastAsia="ru-RU"/>
        </w:rPr>
        <w:t xml:space="preserve">В случае, если </w:t>
      </w:r>
      <w:r w:rsidR="00B145EA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B145EA">
        <w:rPr>
          <w:sz w:val="22"/>
          <w:szCs w:val="22"/>
          <w:lang w:eastAsia="ru-RU"/>
        </w:rPr>
        <w:t xml:space="preserve"> </w:t>
      </w:r>
      <w:r w:rsidR="00B145EA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B145EA">
        <w:rPr>
          <w:sz w:val="22"/>
          <w:szCs w:val="22"/>
          <w:lang w:eastAsia="ru-RU"/>
        </w:rPr>
        <w:t>,</w:t>
      </w:r>
      <w:r w:rsidR="008E61DB" w:rsidRPr="008E61DB">
        <w:rPr>
          <w:sz w:val="22"/>
          <w:szCs w:val="22"/>
        </w:rPr>
        <w:t xml:space="preserve"> в течение 30 (тридцати) </w:t>
      </w:r>
      <w:r w:rsidR="008E61DB" w:rsidRPr="008E61DB">
        <w:rPr>
          <w:sz w:val="22"/>
          <w:szCs w:val="22"/>
        </w:rPr>
        <w:lastRenderedPageBreak/>
        <w:t xml:space="preserve">дней со дня направления </w:t>
      </w:r>
      <w:r w:rsidR="00467130">
        <w:rPr>
          <w:sz w:val="22"/>
          <w:szCs w:val="22"/>
        </w:rPr>
        <w:t>Арендодателем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467130">
        <w:rPr>
          <w:sz w:val="22"/>
          <w:szCs w:val="22"/>
        </w:rPr>
        <w:t>Арендодателю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 xml:space="preserve">указанный договор, </w:t>
      </w:r>
      <w:r w:rsidR="00467130">
        <w:rPr>
          <w:sz w:val="22"/>
          <w:szCs w:val="22"/>
        </w:rPr>
        <w:t>Арендодатель</w:t>
      </w:r>
      <w:r w:rsidR="00350A3E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467130">
        <w:rPr>
          <w:sz w:val="22"/>
          <w:szCs w:val="22"/>
        </w:rPr>
        <w:br/>
      </w:r>
      <w:r w:rsidR="008E61DB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467130">
        <w:rPr>
          <w:sz w:val="22"/>
          <w:szCs w:val="22"/>
        </w:rPr>
        <w:t xml:space="preserve"> </w:t>
      </w:r>
      <w:r w:rsidR="008E61DB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156349AA" w14:textId="77777777" w:rsidR="004A6F6B" w:rsidRPr="00324254" w:rsidRDefault="00D95D1D" w:rsidP="004A6F6B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9" w:name="_Toc418069456"/>
      <w:bookmarkStart w:id="100" w:name="_Toc419738552"/>
      <w:bookmarkStart w:id="101" w:name="_Toc423082994"/>
      <w:bookmarkStart w:id="102" w:name="_Toc426462884"/>
      <w:bookmarkEnd w:id="7"/>
      <w:bookmarkEnd w:id="8"/>
      <w:bookmarkEnd w:id="54"/>
      <w:bookmarkEnd w:id="98"/>
      <w:r w:rsidRPr="00AD5005">
        <w:br w:type="page"/>
      </w:r>
      <w:bookmarkStart w:id="103" w:name="_Toc455060530"/>
      <w:bookmarkStart w:id="104" w:name="_Toc479691593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2912B0A4" w14:textId="0C2CB9D4" w:rsidR="00F436E0" w:rsidRPr="00324254" w:rsidRDefault="00F436E0" w:rsidP="00EF6708">
      <w:pPr>
        <w:rPr>
          <w:sz w:val="20"/>
          <w:szCs w:val="20"/>
        </w:rPr>
      </w:pPr>
    </w:p>
    <w:p w14:paraId="64BC72F0" w14:textId="6AC437B8" w:rsidR="00702052" w:rsidRDefault="00292975" w:rsidP="0011232C">
      <w:pPr>
        <w:tabs>
          <w:tab w:val="left" w:pos="0"/>
        </w:tabs>
        <w:jc w:val="both"/>
        <w:rPr>
          <w:szCs w:val="28"/>
        </w:rPr>
      </w:pPr>
      <w:permStart w:id="1147686127" w:edGrp="everyone"/>
      <w:r w:rsidRPr="00292975">
        <w:rPr>
          <w:noProof/>
          <w:szCs w:val="28"/>
          <w:lang w:eastAsia="ru-RU"/>
        </w:rPr>
        <w:drawing>
          <wp:inline distT="0" distB="0" distL="0" distR="0" wp14:anchorId="4B1207C6" wp14:editId="0C77C789">
            <wp:extent cx="6570345" cy="9292818"/>
            <wp:effectExtent l="0" t="0" r="1905" b="3810"/>
            <wp:docPr id="1" name="Рисунок 1" descr="Z:\__УРЗП\04. Конкурентные процедуры\АУКЦИОНЫ\2019 год\Можайский г.о\ЗЕМЛЯ\Аренда\АЗ-МОЖ_19-\Документы\444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\Документы\444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28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A7686" w14:textId="6C36093C" w:rsidR="00292975" w:rsidRDefault="00292975" w:rsidP="0011232C">
      <w:pPr>
        <w:tabs>
          <w:tab w:val="left" w:pos="0"/>
        </w:tabs>
        <w:jc w:val="both"/>
        <w:rPr>
          <w:szCs w:val="28"/>
        </w:rPr>
      </w:pPr>
      <w:r w:rsidRPr="00292975">
        <w:rPr>
          <w:noProof/>
          <w:szCs w:val="28"/>
          <w:lang w:eastAsia="ru-RU"/>
        </w:rPr>
        <w:lastRenderedPageBreak/>
        <w:drawing>
          <wp:inline distT="0" distB="0" distL="0" distR="0" wp14:anchorId="67CC9387" wp14:editId="0A10D45D">
            <wp:extent cx="6570345" cy="9282266"/>
            <wp:effectExtent l="0" t="0" r="1905" b="0"/>
            <wp:docPr id="5" name="Рисунок 5" descr="Z:\__УРЗП\04. Конкурентные процедуры\АУКЦИОНЫ\2019 год\Можайский г.о\ЗЕМЛЯ\Аренда\АЗ-МОЖ_19-\Документы\444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19 год\Можайский г.о\ЗЕМЛЯ\Аренда\АЗ-МОЖ_19-\Документы\444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0F114356" w14:textId="77777777" w:rsidR="003B3264" w:rsidRPr="00324254" w:rsidRDefault="003B3264" w:rsidP="0011232C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324254" w:rsidRDefault="00F436E0" w:rsidP="0011232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9691594"/>
      <w:r w:rsidRPr="00324254">
        <w:rPr>
          <w:rFonts w:ascii="Times New Roman" w:hAnsi="Times New Roman"/>
          <w:i w:val="0"/>
          <w:sz w:val="26"/>
          <w:szCs w:val="26"/>
        </w:rPr>
        <w:t>Приложение 2</w:t>
      </w:r>
      <w:bookmarkEnd w:id="105"/>
    </w:p>
    <w:p w14:paraId="4E244FE1" w14:textId="57FA4387" w:rsidR="003B3264" w:rsidRDefault="00C66A47" w:rsidP="00214674">
      <w:pPr>
        <w:rPr>
          <w:color w:val="0000FF"/>
        </w:rPr>
      </w:pPr>
      <w:permStart w:id="644181587" w:edGrp="everyone"/>
      <w:r w:rsidRPr="00C66A47">
        <w:rPr>
          <w:noProof/>
          <w:color w:val="0000FF"/>
          <w:lang w:eastAsia="ru-RU"/>
        </w:rPr>
        <w:drawing>
          <wp:inline distT="0" distB="0" distL="0" distR="0" wp14:anchorId="1E00F31B" wp14:editId="3979AF0F">
            <wp:extent cx="8926424" cy="6429375"/>
            <wp:effectExtent l="0" t="8890" r="0" b="0"/>
            <wp:docPr id="9" name="Рисунок 9" descr="Z:\__УРЗП\04. Конкурентные процедуры\АУКЦИОНЫ\2019 год\Можайский г.о\ЗЕМЛЯ\Аренда\АЗ-МОЖ_19-\Документы\444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19 год\Можайский г.о\ЗЕМЛЯ\Аренда\АЗ-МОЖ_19-\Документы\444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33718" cy="6434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color w:val="0000FF"/>
        </w:rPr>
        <w:t xml:space="preserve">  </w:t>
      </w:r>
    </w:p>
    <w:p w14:paraId="36FD7A58" w14:textId="25581743" w:rsidR="00C66A47" w:rsidRDefault="00C66A47" w:rsidP="00214674">
      <w:pPr>
        <w:rPr>
          <w:color w:val="0000FF"/>
        </w:rPr>
      </w:pPr>
      <w:r w:rsidRPr="00C66A47">
        <w:rPr>
          <w:noProof/>
          <w:color w:val="0000FF"/>
          <w:lang w:eastAsia="ru-RU"/>
        </w:rPr>
        <w:lastRenderedPageBreak/>
        <w:drawing>
          <wp:inline distT="0" distB="0" distL="0" distR="0" wp14:anchorId="428DB7E9" wp14:editId="7654EA6F">
            <wp:extent cx="9402213" cy="6481914"/>
            <wp:effectExtent l="0" t="6668" r="2223" b="2222"/>
            <wp:docPr id="10" name="Рисунок 10" descr="Z:\__УРЗП\04. Конкурентные процедуры\АУКЦИОНЫ\2019 год\Можайский г.о\ЗЕМЛЯ\Аренда\АЗ-МОЖ_19-\Документы\444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19 год\Можайский г.о\ЗЕМЛЯ\Аренда\АЗ-МОЖ_19-\Документы\444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06816" cy="6485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CF332" w14:textId="3ED95DD4" w:rsidR="00C66A47" w:rsidRDefault="00C66A47" w:rsidP="00214674">
      <w:pPr>
        <w:rPr>
          <w:color w:val="0000FF"/>
        </w:rPr>
      </w:pPr>
      <w:r w:rsidRPr="00C66A47">
        <w:rPr>
          <w:noProof/>
          <w:color w:val="0000FF"/>
          <w:lang w:eastAsia="ru-RU"/>
        </w:rPr>
        <w:lastRenderedPageBreak/>
        <w:drawing>
          <wp:inline distT="0" distB="0" distL="0" distR="0" wp14:anchorId="2FCAE56D" wp14:editId="16DE6F6E">
            <wp:extent cx="9245773" cy="6400800"/>
            <wp:effectExtent l="0" t="6350" r="6350" b="6350"/>
            <wp:docPr id="11" name="Рисунок 11" descr="Z:\__УРЗП\04. Конкурентные процедуры\АУКЦИОНЫ\2019 год\Можайский г.о\ЗЕМЛЯ\Аренда\АЗ-МОЖ_19-\Документы\444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19 год\Можайский г.о\ЗЕМЛЯ\Аренда\АЗ-МОЖ_19-\Документы\444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52192" cy="6405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7B326" w14:textId="022A1192" w:rsidR="00C66A47" w:rsidRDefault="00C66A47" w:rsidP="00214674">
      <w:pPr>
        <w:rPr>
          <w:color w:val="0000FF"/>
        </w:rPr>
      </w:pPr>
    </w:p>
    <w:p w14:paraId="22F0B00F" w14:textId="5C0DAE7B" w:rsidR="00C66A47" w:rsidRDefault="00C66A47" w:rsidP="00214674">
      <w:pPr>
        <w:rPr>
          <w:color w:val="0000FF"/>
        </w:rPr>
      </w:pPr>
      <w:r w:rsidRPr="00C66A47">
        <w:rPr>
          <w:noProof/>
          <w:color w:val="0000FF"/>
          <w:lang w:eastAsia="ru-RU"/>
        </w:rPr>
        <w:lastRenderedPageBreak/>
        <w:drawing>
          <wp:inline distT="0" distB="0" distL="0" distR="0" wp14:anchorId="31A03D1E" wp14:editId="502879BB">
            <wp:extent cx="9183053" cy="6500118"/>
            <wp:effectExtent l="7938" t="0" r="7302" b="7303"/>
            <wp:docPr id="12" name="Рисунок 12" descr="Z:\__УРЗП\04. Конкурентные процедуры\АУКЦИОНЫ\2019 год\Можайский г.о\ЗЕМЛЯ\Аренда\АЗ-МОЖ_19-\Документы\444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19 год\Можайский г.о\ЗЕМЛЯ\Аренда\АЗ-МОЖ_19-\Документы\444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86085" cy="6502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EB7C81" w14:textId="194EFB35" w:rsidR="00C66A47" w:rsidRDefault="00C66A47" w:rsidP="00214674">
      <w:pPr>
        <w:rPr>
          <w:color w:val="0000FF"/>
        </w:rPr>
      </w:pPr>
      <w:r w:rsidRPr="00C66A47">
        <w:rPr>
          <w:noProof/>
          <w:color w:val="0000FF"/>
          <w:lang w:eastAsia="ru-RU"/>
        </w:rPr>
        <w:lastRenderedPageBreak/>
        <w:drawing>
          <wp:inline distT="0" distB="0" distL="0" distR="0" wp14:anchorId="1C1E9C4A" wp14:editId="4EACD46B">
            <wp:extent cx="9132253" cy="6464160"/>
            <wp:effectExtent l="635" t="0" r="0" b="0"/>
            <wp:docPr id="13" name="Рисунок 13" descr="Z:\__УРЗП\04. Конкурентные процедуры\АУКЦИОНЫ\2019 год\Можайский г.о\ЗЕМЛЯ\Аренда\АЗ-МОЖ_19-\Документы\444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19 год\Можайский г.о\ЗЕМЛЯ\Аренда\АЗ-МОЖ_19-\Документы\444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37499" cy="6467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BEE780" w14:textId="77777777" w:rsidR="00C66A47" w:rsidRDefault="00C66A47" w:rsidP="00214674">
      <w:pPr>
        <w:rPr>
          <w:color w:val="0000FF"/>
        </w:rPr>
      </w:pPr>
    </w:p>
    <w:p w14:paraId="694C9E3F" w14:textId="4566876A" w:rsidR="00C66A47" w:rsidRDefault="00C66A47" w:rsidP="00214674"/>
    <w:permEnd w:id="64418158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9691595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518DB22B" w14:textId="77777777" w:rsidR="003B3264" w:rsidRPr="003B3264" w:rsidRDefault="003B3264" w:rsidP="003B3264">
      <w:pPr>
        <w:jc w:val="center"/>
        <w:rPr>
          <w:b/>
          <w:noProof/>
          <w:lang w:eastAsia="ru-RU"/>
        </w:rPr>
      </w:pPr>
      <w:permStart w:id="1206676338" w:edGrp="everyone"/>
      <w:r w:rsidRPr="003B3264">
        <w:rPr>
          <w:b/>
          <w:noProof/>
          <w:lang w:eastAsia="ru-RU"/>
        </w:rPr>
        <w:t>Фотоматериалы</w:t>
      </w:r>
    </w:p>
    <w:p w14:paraId="43F8FF47" w14:textId="1ECB83C9" w:rsidR="003B3264" w:rsidRDefault="00B470BA" w:rsidP="003B3264">
      <w:pPr>
        <w:jc w:val="center"/>
        <w:rPr>
          <w:b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D6C5D63" wp14:editId="57584C78">
            <wp:extent cx="6570345" cy="4173220"/>
            <wp:effectExtent l="0" t="0" r="190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4173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8B7710" w14:textId="77777777" w:rsidR="00B470BA" w:rsidRDefault="00B470BA" w:rsidP="003B3264">
      <w:pPr>
        <w:jc w:val="center"/>
        <w:rPr>
          <w:b/>
          <w:noProof/>
          <w:lang w:eastAsia="ru-RU"/>
        </w:rPr>
      </w:pPr>
    </w:p>
    <w:p w14:paraId="6671383F" w14:textId="0B450B98" w:rsidR="00B470BA" w:rsidRPr="003B3264" w:rsidRDefault="00606326" w:rsidP="003B3264">
      <w:pPr>
        <w:jc w:val="center"/>
        <w:rPr>
          <w:b/>
          <w:noProof/>
          <w:lang w:eastAsia="ru-RU"/>
        </w:rPr>
      </w:pPr>
      <w:r w:rsidRPr="00606326">
        <w:rPr>
          <w:b/>
          <w:noProof/>
          <w:lang w:eastAsia="ru-RU"/>
        </w:rPr>
        <w:drawing>
          <wp:inline distT="0" distB="0" distL="0" distR="0" wp14:anchorId="2433B6D9" wp14:editId="719882FC">
            <wp:extent cx="6569075" cy="4114800"/>
            <wp:effectExtent l="0" t="0" r="3175" b="0"/>
            <wp:docPr id="14" name="Рисунок 14" descr="Z:\__УРЗП\04. Конкурентные процедуры\АУКЦИОНЫ\2019 год\Можайский г.о\ЗЕМЛЯ\Аренда\АЗ-МОЖ_19-164\Выгрузка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19 год\Можайский г.о\ЗЕМЛЯ\Аренда\АЗ-МОЖ_19-164\Выгрузка\Снимок.PN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1470" cy="411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06676338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3B3264">
      <w:pPr>
        <w:pStyle w:val="2"/>
        <w:ind w:left="7938" w:hanging="9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9691596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73F2863E" w14:textId="1FA7687C" w:rsidR="00124233" w:rsidRDefault="00C66A47" w:rsidP="003B3264">
      <w:pPr>
        <w:jc w:val="center"/>
        <w:rPr>
          <w:b/>
          <w:color w:val="0000FF"/>
        </w:rPr>
      </w:pPr>
      <w:permStart w:id="1733499641" w:edGrp="everyone"/>
      <w:r w:rsidRPr="00C66A47">
        <w:rPr>
          <w:b/>
          <w:noProof/>
          <w:color w:val="0000FF"/>
          <w:lang w:eastAsia="ru-RU"/>
        </w:rPr>
        <w:drawing>
          <wp:inline distT="0" distB="0" distL="0" distR="0" wp14:anchorId="01BEF50A" wp14:editId="4CA96976">
            <wp:extent cx="6570345" cy="9282266"/>
            <wp:effectExtent l="0" t="0" r="1905" b="0"/>
            <wp:docPr id="15" name="Рисунок 15" descr="Z:\__УРЗП\04. Конкурентные процедуры\АУКЦИОНЫ\2019 год\Можайский г.о\ЗЕМЛЯ\Аренда\АЗ-МОЖ_19-\Документы\444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19 год\Можайский г.о\ЗЕМЛЯ\Аренда\АЗ-МОЖ_19-\Документы\444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433B1A" w14:textId="77777777" w:rsidR="00C66A47" w:rsidRDefault="00C66A47" w:rsidP="003B3264">
      <w:pPr>
        <w:jc w:val="center"/>
        <w:rPr>
          <w:b/>
          <w:noProof/>
          <w:color w:val="0000FF"/>
          <w:lang w:eastAsia="ru-RU"/>
        </w:rPr>
      </w:pPr>
    </w:p>
    <w:p w14:paraId="7A81E6CC" w14:textId="77777777" w:rsidR="00C66A47" w:rsidRDefault="00C66A47" w:rsidP="003B3264">
      <w:pPr>
        <w:jc w:val="center"/>
        <w:rPr>
          <w:b/>
          <w:noProof/>
          <w:color w:val="0000FF"/>
          <w:lang w:eastAsia="ru-RU"/>
        </w:rPr>
      </w:pPr>
    </w:p>
    <w:p w14:paraId="1DB48677" w14:textId="131DD505" w:rsidR="00C66A47" w:rsidRDefault="00C66A47" w:rsidP="003B3264">
      <w:pPr>
        <w:jc w:val="center"/>
        <w:rPr>
          <w:b/>
          <w:color w:val="0000FF"/>
        </w:rPr>
      </w:pPr>
      <w:r w:rsidRPr="00C66A47">
        <w:rPr>
          <w:b/>
          <w:noProof/>
          <w:color w:val="0000FF"/>
          <w:lang w:eastAsia="ru-RU"/>
        </w:rPr>
        <w:drawing>
          <wp:inline distT="0" distB="0" distL="0" distR="0" wp14:anchorId="430A5F1E" wp14:editId="6D0B4522">
            <wp:extent cx="9157049" cy="6032437"/>
            <wp:effectExtent l="317" t="0" r="6668" b="6667"/>
            <wp:docPr id="16" name="Рисунок 16" descr="Z:\__УРЗП\04. Конкурентные процедуры\АУКЦИОНЫ\2019 год\Можайский г.о\ЗЕМЛЯ\Аренда\АЗ-МОЖ_19-\Документы\444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19 год\Можайский г.о\ЗЕМЛЯ\Аренда\АЗ-МОЖ_19-\Документы\444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59475" cy="6034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7BF224" w14:textId="52319D2E" w:rsidR="00C66A47" w:rsidRDefault="00C66A47" w:rsidP="003B3264">
      <w:pPr>
        <w:jc w:val="center"/>
        <w:rPr>
          <w:b/>
          <w:color w:val="0000FF"/>
        </w:rPr>
      </w:pPr>
    </w:p>
    <w:p w14:paraId="5467CF0B" w14:textId="4EB30A5D" w:rsidR="00C66A47" w:rsidRDefault="00C66A47" w:rsidP="003B3264">
      <w:pPr>
        <w:jc w:val="center"/>
        <w:rPr>
          <w:b/>
          <w:color w:val="0000FF"/>
        </w:rPr>
      </w:pPr>
      <w:r w:rsidRPr="00C66A4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6D4B032" wp14:editId="5A55B7AD">
            <wp:extent cx="9232329" cy="6427977"/>
            <wp:effectExtent l="0" t="7302" r="0" b="0"/>
            <wp:docPr id="17" name="Рисунок 17" descr="Z:\__УРЗП\04. Конкурентные процедуры\АУКЦИОНЫ\2019 год\Можайский г.о\ЗЕМЛЯ\Аренда\АЗ-МОЖ_19-\Документы\444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19 год\Можайский г.о\ЗЕМЛЯ\Аренда\АЗ-МОЖ_19-\Документы\444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35942" cy="6430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A16F5F" w14:textId="2515B7B6" w:rsidR="00C66A47" w:rsidRDefault="00C66A47" w:rsidP="003B3264">
      <w:pPr>
        <w:jc w:val="center"/>
        <w:rPr>
          <w:b/>
          <w:color w:val="0000FF"/>
        </w:rPr>
      </w:pPr>
      <w:r w:rsidRPr="00C66A4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08BB353" wp14:editId="5C57461D">
            <wp:extent cx="8982193" cy="6292850"/>
            <wp:effectExtent l="0" t="7937" r="1587" b="1588"/>
            <wp:docPr id="18" name="Рисунок 18" descr="Z:\__УРЗП\04. Конкурентные процедуры\АУКЦИОНЫ\2019 год\Можайский г.о\ЗЕМЛЯ\Аренда\АЗ-МОЖ_19-\Документы\444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19 год\Можайский г.о\ЗЕМЛЯ\Аренда\АЗ-МОЖ_19-\Документы\444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991137" cy="629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3595EF" w14:textId="447BE2A0" w:rsidR="00C66A47" w:rsidRDefault="00C66A47" w:rsidP="003B3264">
      <w:pPr>
        <w:jc w:val="center"/>
        <w:rPr>
          <w:b/>
          <w:color w:val="0000FF"/>
        </w:rPr>
      </w:pPr>
      <w:r w:rsidRPr="00C66A4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37E2F87B" wp14:editId="3F6E8427">
            <wp:extent cx="9226977" cy="6248186"/>
            <wp:effectExtent l="3492" t="0" r="0" b="0"/>
            <wp:docPr id="19" name="Рисунок 19" descr="Z:\__УРЗП\04. Конкурентные процедуры\АУКЦИОНЫ\2019 год\Можайский г.о\ЗЕМЛЯ\Аренда\АЗ-МОЖ_19-\Документы\444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19 год\Можайский г.о\ЗЕМЛЯ\Аренда\АЗ-МОЖ_19-\Документы\444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36941" cy="62549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A87FAE" w14:textId="7A709830" w:rsidR="00C66A47" w:rsidRDefault="00C66A47" w:rsidP="003B3264">
      <w:pPr>
        <w:jc w:val="center"/>
        <w:rPr>
          <w:b/>
          <w:color w:val="0000FF"/>
        </w:rPr>
      </w:pPr>
    </w:p>
    <w:p w14:paraId="4C8B73AE" w14:textId="759D0133" w:rsidR="00C66A47" w:rsidRDefault="00C66A47" w:rsidP="003B3264">
      <w:pPr>
        <w:jc w:val="center"/>
        <w:rPr>
          <w:b/>
          <w:color w:val="0000FF"/>
        </w:rPr>
      </w:pPr>
      <w:r w:rsidRPr="00C66A4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658B3369" wp14:editId="679A28A9">
            <wp:extent cx="9167903" cy="6238875"/>
            <wp:effectExtent l="0" t="2540" r="0" b="0"/>
            <wp:docPr id="20" name="Рисунок 20" descr="Z:\__УРЗП\04. Конкурентные процедуры\АУКЦИОНЫ\2019 год\Можайский г.о\ЗЕМЛЯ\Аренда\АЗ-МОЖ_19-\Документы\444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19 год\Можайский г.о\ЗЕМЛЯ\Аренда\АЗ-МОЖ_19-\Документы\444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78467" cy="6246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4405ED" w14:textId="27AA6F14" w:rsidR="00C66A47" w:rsidRDefault="00C66A47" w:rsidP="003B3264">
      <w:pPr>
        <w:jc w:val="center"/>
        <w:rPr>
          <w:b/>
          <w:color w:val="0000FF"/>
        </w:rPr>
      </w:pPr>
    </w:p>
    <w:p w14:paraId="50742AC1" w14:textId="4758E7E1" w:rsidR="00C66A47" w:rsidRDefault="00C66A47" w:rsidP="003B3264">
      <w:pPr>
        <w:jc w:val="center"/>
        <w:rPr>
          <w:b/>
          <w:color w:val="0000FF"/>
        </w:rPr>
      </w:pPr>
      <w:r w:rsidRPr="00C66A4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14EC4CA4" wp14:editId="430D6C87">
            <wp:extent cx="9351886" cy="6391910"/>
            <wp:effectExtent l="0" t="6032" r="0" b="0"/>
            <wp:docPr id="21" name="Рисунок 21" descr="Z:\__УРЗП\04. Конкурентные процедуры\АУКЦИОНЫ\2019 год\Можайский г.о\ЗЕМЛЯ\Аренда\АЗ-МОЖ_19-\Документы\444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19 год\Можайский г.о\ЗЕМЛЯ\Аренда\АЗ-МОЖ_19-\Документы\444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56904" cy="639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C46F51" w14:textId="6D9FD200" w:rsidR="00C66A47" w:rsidRDefault="00C66A47" w:rsidP="003B3264">
      <w:pPr>
        <w:jc w:val="center"/>
        <w:rPr>
          <w:b/>
          <w:color w:val="0000FF"/>
        </w:rPr>
      </w:pPr>
      <w:r w:rsidRPr="00C66A47">
        <w:rPr>
          <w:b/>
          <w:noProof/>
          <w:color w:val="0000FF"/>
          <w:lang w:eastAsia="ru-RU"/>
        </w:rPr>
        <w:lastRenderedPageBreak/>
        <w:drawing>
          <wp:inline distT="0" distB="0" distL="0" distR="0" wp14:anchorId="20D78E41" wp14:editId="6F8B3FD7">
            <wp:extent cx="9294906" cy="6238875"/>
            <wp:effectExtent l="3810" t="0" r="5715" b="5715"/>
            <wp:docPr id="22" name="Рисунок 22" descr="Z:\__УРЗП\04. Конкурентные процедуры\АУКЦИОНЫ\2019 год\Можайский г.о\ЗЕМЛЯ\Аренда\АЗ-МОЖ_19-\Документы\444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19 год\Можайский г.о\ЗЕМЛЯ\Аренда\АЗ-МОЖ_19-\Документы\444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00595" cy="6242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EA2FC2" w14:textId="77777777" w:rsidR="00C66A47" w:rsidRDefault="00C66A47" w:rsidP="003B3264">
      <w:pPr>
        <w:jc w:val="center"/>
        <w:rPr>
          <w:b/>
          <w:color w:val="0000FF"/>
        </w:rPr>
      </w:pPr>
    </w:p>
    <w:p w14:paraId="51CF10D3" w14:textId="6AD4EF41" w:rsidR="00C66A47" w:rsidRDefault="00C66A47" w:rsidP="003B3264">
      <w:pPr>
        <w:jc w:val="center"/>
        <w:rPr>
          <w:b/>
        </w:rPr>
      </w:pPr>
    </w:p>
    <w:p w14:paraId="05EB88F4" w14:textId="7690BC25" w:rsidR="00C66A47" w:rsidRDefault="00C66A47" w:rsidP="003B3264">
      <w:pPr>
        <w:jc w:val="center"/>
        <w:rPr>
          <w:b/>
        </w:rPr>
      </w:pPr>
      <w:r w:rsidRPr="00C66A47">
        <w:rPr>
          <w:b/>
          <w:noProof/>
          <w:lang w:eastAsia="ru-RU"/>
        </w:rPr>
        <w:lastRenderedPageBreak/>
        <w:drawing>
          <wp:inline distT="0" distB="0" distL="0" distR="0" wp14:anchorId="3E092534" wp14:editId="34E89053">
            <wp:extent cx="9296026" cy="6275070"/>
            <wp:effectExtent l="5398" t="0" r="6032" b="6033"/>
            <wp:docPr id="23" name="Рисунок 23" descr="Z:\__УРЗП\04. Конкурентные процедуры\АУКЦИОНЫ\2019 год\Можайский г.о\ЗЕМЛЯ\Аренда\АЗ-МОЖ_19-\Документы\444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19 год\Можайский г.о\ЗЕМЛЯ\Аренда\АЗ-МОЖ_19-\Документы\444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04920" cy="62810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EC045" w14:textId="774FCACF" w:rsidR="00C66A47" w:rsidRDefault="00C66A47" w:rsidP="003B3264">
      <w:pPr>
        <w:jc w:val="center"/>
        <w:rPr>
          <w:b/>
        </w:rPr>
      </w:pPr>
      <w:r w:rsidRPr="00C66A47">
        <w:rPr>
          <w:b/>
          <w:noProof/>
          <w:lang w:eastAsia="ru-RU"/>
        </w:rPr>
        <w:lastRenderedPageBreak/>
        <w:drawing>
          <wp:inline distT="0" distB="0" distL="0" distR="0" wp14:anchorId="5A18D2CB" wp14:editId="41C68294">
            <wp:extent cx="9175102" cy="6212205"/>
            <wp:effectExtent l="0" t="4763" r="2858" b="2857"/>
            <wp:docPr id="24" name="Рисунок 24" descr="Z:\__УРЗП\04. Конкурентные процедуры\АУКЦИОНЫ\2019 год\Можайский г.о\ЗЕМЛЯ\Аренда\АЗ-МОЖ_19-\Документы\444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19 год\Можайский г.о\ЗЕМЛЯ\Аренда\АЗ-МОЖ_19-\Документы\444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178049" cy="6214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CDC116" w14:textId="0A638981" w:rsidR="00C66A47" w:rsidRDefault="00C66A47" w:rsidP="003B3264">
      <w:pPr>
        <w:jc w:val="center"/>
        <w:rPr>
          <w:b/>
        </w:rPr>
      </w:pPr>
    </w:p>
    <w:p w14:paraId="279EC4E0" w14:textId="64C817C6" w:rsidR="00C66A47" w:rsidRDefault="00C66A47" w:rsidP="003B3264">
      <w:pPr>
        <w:jc w:val="center"/>
        <w:rPr>
          <w:b/>
        </w:rPr>
      </w:pPr>
      <w:r w:rsidRPr="00C66A47">
        <w:rPr>
          <w:b/>
          <w:noProof/>
          <w:lang w:eastAsia="ru-RU"/>
        </w:rPr>
        <w:lastRenderedPageBreak/>
        <w:drawing>
          <wp:inline distT="0" distB="0" distL="0" distR="0" wp14:anchorId="42CBBEE4" wp14:editId="5314C8B0">
            <wp:extent cx="9207389" cy="6328637"/>
            <wp:effectExtent l="0" t="8572" r="4762" b="4763"/>
            <wp:docPr id="25" name="Рисунок 25" descr="Z:\__УРЗП\04. Конкурентные процедуры\АУКЦИОНЫ\2019 год\Можайский г.о\ЗЕМЛЯ\Аренда\АЗ-МОЖ_19-\Документы\444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19 год\Можайский г.о\ЗЕМЛЯ\Аренда\АЗ-МОЖ_19-\Документы\444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15521" cy="6334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1AD17E" w14:textId="46191074" w:rsidR="00C66A47" w:rsidRDefault="00C66A47" w:rsidP="003B3264">
      <w:pPr>
        <w:jc w:val="center"/>
        <w:rPr>
          <w:b/>
        </w:rPr>
      </w:pPr>
    </w:p>
    <w:p w14:paraId="4A990AC8" w14:textId="10C0E736" w:rsidR="00C66A47" w:rsidRDefault="00C66A47" w:rsidP="003B3264">
      <w:pPr>
        <w:jc w:val="center"/>
        <w:rPr>
          <w:b/>
        </w:rPr>
      </w:pPr>
      <w:r w:rsidRPr="00C66A47">
        <w:rPr>
          <w:b/>
          <w:noProof/>
          <w:lang w:eastAsia="ru-RU"/>
        </w:rPr>
        <w:lastRenderedPageBreak/>
        <w:drawing>
          <wp:inline distT="0" distB="0" distL="0" distR="0" wp14:anchorId="67BA2B34" wp14:editId="6EFBDF34">
            <wp:extent cx="9335684" cy="6221095"/>
            <wp:effectExtent l="0" t="5080" r="0" b="0"/>
            <wp:docPr id="26" name="Рисунок 26" descr="Z:\__УРЗП\04. Конкурентные процедуры\АУКЦИОНЫ\2019 год\Можайский г.о\ЗЕМЛЯ\Аренда\АЗ-МОЖ_19-\Документы\444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19 год\Можайский г.о\ЗЕМЛЯ\Аренда\АЗ-МОЖ_19-\Документы\444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341053" cy="6224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2B232" w14:textId="77777777" w:rsidR="00C66A47" w:rsidRDefault="00C66A47" w:rsidP="003B3264">
      <w:pPr>
        <w:jc w:val="center"/>
        <w:rPr>
          <w:b/>
        </w:rPr>
      </w:pPr>
    </w:p>
    <w:p w14:paraId="5D77F14A" w14:textId="0C8724CB" w:rsidR="00C66A47" w:rsidRDefault="00C66A47" w:rsidP="003B3264">
      <w:pPr>
        <w:jc w:val="center"/>
        <w:rPr>
          <w:b/>
        </w:rPr>
      </w:pPr>
      <w:r w:rsidRPr="00C66A47">
        <w:rPr>
          <w:b/>
          <w:noProof/>
          <w:lang w:eastAsia="ru-RU"/>
        </w:rPr>
        <w:lastRenderedPageBreak/>
        <w:drawing>
          <wp:inline distT="0" distB="0" distL="0" distR="0" wp14:anchorId="1AE83215" wp14:editId="7F24A602">
            <wp:extent cx="9421185" cy="6266165"/>
            <wp:effectExtent l="0" t="3493" r="5398" b="5397"/>
            <wp:docPr id="27" name="Рисунок 27" descr="Z:\__УРЗП\04. Конкурентные процедуры\АУКЦИОНЫ\2019 год\Можайский г.о\ЗЕМЛЯ\Аренда\АЗ-МОЖ_19-\Документы\444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19 год\Можайский г.о\ЗЕМЛЯ\Аренда\АЗ-МОЖ_19-\Документы\444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428341" cy="62709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9B42BC" w14:textId="3AB8B25C" w:rsidR="00C66A47" w:rsidRDefault="00C66A47" w:rsidP="003B3264">
      <w:pPr>
        <w:jc w:val="center"/>
        <w:rPr>
          <w:b/>
        </w:rPr>
      </w:pPr>
    </w:p>
    <w:p w14:paraId="5A9F4E89" w14:textId="2B13CBA5" w:rsidR="00C66A47" w:rsidRDefault="00C66A47" w:rsidP="003B3264">
      <w:pPr>
        <w:jc w:val="center"/>
        <w:rPr>
          <w:b/>
        </w:rPr>
      </w:pPr>
      <w:r w:rsidRPr="00C66A47">
        <w:rPr>
          <w:b/>
          <w:noProof/>
          <w:lang w:eastAsia="ru-RU"/>
        </w:rPr>
        <w:lastRenderedPageBreak/>
        <w:drawing>
          <wp:inline distT="0" distB="0" distL="0" distR="0" wp14:anchorId="281644C6" wp14:editId="013C111F">
            <wp:extent cx="9261595" cy="6292850"/>
            <wp:effectExtent l="0" t="1587" r="0" b="0"/>
            <wp:docPr id="28" name="Рисунок 28" descr="Z:\__УРЗП\04. Конкурентные процедуры\АУКЦИОНЫ\2019 год\Можайский г.о\ЗЕМЛЯ\Аренда\АЗ-МОЖ_19-\Документы\444_Страница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19 год\Можайский г.о\ЗЕМЛЯ\Аренда\АЗ-МОЖ_19-\Документы\444_Страница_23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9265244" cy="6295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1992C" w14:textId="6D532C65" w:rsidR="00C66A47" w:rsidRPr="005F5C1B" w:rsidRDefault="00C66A47" w:rsidP="003B3264">
      <w:pPr>
        <w:jc w:val="center"/>
        <w:rPr>
          <w:b/>
        </w:rPr>
      </w:pPr>
    </w:p>
    <w:permEnd w:id="1733499641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9691597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6194A351" w14:textId="2E22D068" w:rsidR="00AA0ADA" w:rsidRDefault="00AA0ADA" w:rsidP="003B3264">
      <w:permStart w:id="1620328227" w:edGrp="everyone"/>
      <w:r w:rsidRPr="00AA0ADA">
        <w:rPr>
          <w:noProof/>
          <w:lang w:eastAsia="ru-RU"/>
        </w:rPr>
        <w:drawing>
          <wp:inline distT="0" distB="0" distL="0" distR="0" wp14:anchorId="7845520E" wp14:editId="10D0FF7A">
            <wp:extent cx="6570345" cy="9282266"/>
            <wp:effectExtent l="0" t="0" r="1905" b="0"/>
            <wp:docPr id="40" name="Рисунок 40" descr="Z:\__УРЗП\04. Конкурентные процедуры\АУКЦИОНЫ\2019 год\Можайский г.о\ЗЕМЛЯ\Аренда\АЗ-МОЖ_19-\Документы\444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19 год\Можайский г.о\ЗЕМЛЯ\Аренда\АЗ-МОЖ_19-\Документы\444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D15B32" w14:textId="77777777" w:rsidR="00AA0ADA" w:rsidRDefault="00AA0ADA" w:rsidP="003B3264"/>
    <w:p w14:paraId="35732DCB" w14:textId="40EC2CF2" w:rsidR="00AA0ADA" w:rsidRDefault="00AA0ADA" w:rsidP="003B3264">
      <w:r w:rsidRPr="00C66A47">
        <w:rPr>
          <w:noProof/>
          <w:lang w:eastAsia="ru-RU"/>
        </w:rPr>
        <w:lastRenderedPageBreak/>
        <w:drawing>
          <wp:inline distT="0" distB="0" distL="0" distR="0" wp14:anchorId="3F851675" wp14:editId="1658D7E7">
            <wp:extent cx="6570345" cy="9281795"/>
            <wp:effectExtent l="0" t="0" r="1905" b="0"/>
            <wp:docPr id="37" name="Рисунок 37" descr="Z:\__УРЗП\04. Конкурентные процедуры\АУКЦИОНЫ\2019 год\Можайский г.о\ЗЕМЛЯ\Аренда\АЗ-МОЖ_19-\Документы\444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19 год\Можайский г.о\ЗЕМЛЯ\Аренда\АЗ-МОЖ_19-\Документы\444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FFCC49" w14:textId="63E3539F" w:rsidR="00AA0ADA" w:rsidRDefault="00AA0ADA" w:rsidP="003B3264">
      <w:r w:rsidRPr="00AA0ADA">
        <w:rPr>
          <w:noProof/>
          <w:lang w:eastAsia="ru-RU"/>
        </w:rPr>
        <w:lastRenderedPageBreak/>
        <w:drawing>
          <wp:inline distT="0" distB="0" distL="0" distR="0" wp14:anchorId="230BF14D" wp14:editId="3A690CC0">
            <wp:extent cx="6570345" cy="9281795"/>
            <wp:effectExtent l="0" t="0" r="1905" b="0"/>
            <wp:docPr id="39" name="Рисунок 39" descr="Z:\__УРЗП\04. Конкурентные процедуры\АУКЦИОНЫ\2019 год\Можайский г.о\ЗЕМЛЯ\Аренда\АЗ-МОЖ_19-\Документы\444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19 год\Можайский г.о\ЗЕМЛЯ\Аренда\АЗ-МОЖ_19-\Документы\444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20BB6" w14:textId="1C453ED9" w:rsidR="003B3264" w:rsidRDefault="00C66A47" w:rsidP="00124233">
      <w:pPr>
        <w:jc w:val="center"/>
        <w:rPr>
          <w:sz w:val="32"/>
          <w:szCs w:val="32"/>
        </w:rPr>
      </w:pPr>
      <w:r w:rsidRPr="00C66A47">
        <w:rPr>
          <w:noProof/>
          <w:color w:val="0000FF"/>
          <w:sz w:val="32"/>
          <w:szCs w:val="32"/>
          <w:lang w:eastAsia="ru-RU"/>
        </w:rPr>
        <w:lastRenderedPageBreak/>
        <w:drawing>
          <wp:inline distT="0" distB="0" distL="0" distR="0" wp14:anchorId="423726E3" wp14:editId="34C2CD82">
            <wp:extent cx="6570345" cy="9282266"/>
            <wp:effectExtent l="0" t="0" r="1905" b="0"/>
            <wp:docPr id="29" name="Рисунок 29" descr="Z:\__УРЗП\04. Конкурентные процедуры\АУКЦИОНЫ\2019 год\Можайский г.о\ЗЕМЛЯ\Аренда\АЗ-МОЖ_19-\Документы\444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19 год\Можайский г.о\ЗЕМЛЯ\Аренда\АЗ-МОЖ_19-\Документы\444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6A47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6A246FC5" wp14:editId="5CF36F0A">
            <wp:extent cx="6570345" cy="9282266"/>
            <wp:effectExtent l="0" t="0" r="1905" b="0"/>
            <wp:docPr id="30" name="Рисунок 30" descr="Z:\__УРЗП\04. Конкурентные процедуры\АУКЦИОНЫ\2019 год\Можайский г.о\ЗЕМЛЯ\Аренда\АЗ-МОЖ_19-\Документы\444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19 год\Можайский г.о\ЗЕМЛЯ\Аренда\АЗ-МОЖ_19-\Документы\444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6A47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BA1AA2B" wp14:editId="3BEC7DFF">
            <wp:extent cx="6570345" cy="9282266"/>
            <wp:effectExtent l="0" t="0" r="1905" b="0"/>
            <wp:docPr id="31" name="Рисунок 31" descr="Z:\__УРЗП\04. Конкурентные процедуры\АУКЦИОНЫ\2019 год\Можайский г.о\ЗЕМЛЯ\Аренда\АЗ-МОЖ_19-\Документы\444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19 год\Можайский г.о\ЗЕМЛЯ\Аренда\АЗ-МОЖ_19-\Документы\444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6A47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0FACE668" wp14:editId="4DC2A1A4">
            <wp:extent cx="6570345" cy="9282266"/>
            <wp:effectExtent l="0" t="0" r="1905" b="0"/>
            <wp:docPr id="32" name="Рисунок 32" descr="Z:\__УРЗП\04. Конкурентные процедуры\АУКЦИОНЫ\2019 год\Можайский г.о\ЗЕМЛЯ\Аренда\АЗ-МОЖ_19-\Документы\444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19 год\Можайский г.о\ЗЕМЛЯ\Аренда\АЗ-МОЖ_19-\Документы\444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6A47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2CD8022A" wp14:editId="22A1B189">
            <wp:extent cx="6570345" cy="9282266"/>
            <wp:effectExtent l="0" t="0" r="1905" b="0"/>
            <wp:docPr id="33" name="Рисунок 33" descr="Z:\__УРЗП\04. Конкурентные процедуры\АУКЦИОНЫ\2019 год\Можайский г.о\ЗЕМЛЯ\Аренда\АЗ-МОЖ_19-\Документы\444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19 год\Можайский г.о\ЗЕМЛЯ\Аренда\АЗ-МОЖ_19-\Документы\444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6A47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3E3FF240" wp14:editId="61953D38">
            <wp:extent cx="6570345" cy="9282266"/>
            <wp:effectExtent l="0" t="0" r="1905" b="0"/>
            <wp:docPr id="34" name="Рисунок 34" descr="Z:\__УРЗП\04. Конкурентные процедуры\АУКЦИОНЫ\2019 год\Можайский г.о\ЗЕМЛЯ\Аренда\АЗ-МОЖ_19-\Документы\444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19 год\Можайский г.о\ЗЕМЛЯ\Аренда\АЗ-МОЖ_19-\Документы\444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6A47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10F11F09" wp14:editId="4B1519E4">
            <wp:extent cx="6570345" cy="9282266"/>
            <wp:effectExtent l="0" t="0" r="1905" b="0"/>
            <wp:docPr id="35" name="Рисунок 35" descr="Z:\__УРЗП\04. Конкурентные процедуры\АУКЦИОНЫ\2019 год\Можайский г.о\ЗЕМЛЯ\Аренда\АЗ-МОЖ_19-\Документы\444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19 год\Можайский г.о\ЗЕМЛЯ\Аренда\АЗ-МОЖ_19-\Документы\444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C66A47">
        <w:rPr>
          <w:noProof/>
          <w:sz w:val="32"/>
          <w:szCs w:val="32"/>
          <w:lang w:eastAsia="ru-RU"/>
        </w:rPr>
        <w:lastRenderedPageBreak/>
        <w:drawing>
          <wp:inline distT="0" distB="0" distL="0" distR="0" wp14:anchorId="5A381A42" wp14:editId="1D454842">
            <wp:extent cx="6570345" cy="9282266"/>
            <wp:effectExtent l="0" t="0" r="1905" b="0"/>
            <wp:docPr id="36" name="Рисунок 36" descr="Z:\__УРЗП\04. Конкурентные процедуры\АУКЦИОНЫ\2019 год\Можайский г.о\ЗЕМЛЯ\Аренда\АЗ-МОЖ_19-\Документы\444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19 год\Можайский г.о\ЗЕМЛЯ\Аренда\АЗ-МОЖ_19-\Документы\444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82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CA2352" w14:textId="77777777" w:rsidR="00C66A47" w:rsidRPr="00124233" w:rsidRDefault="00C66A47" w:rsidP="00124233">
      <w:pPr>
        <w:jc w:val="center"/>
        <w:rPr>
          <w:sz w:val="32"/>
          <w:szCs w:val="32"/>
        </w:rPr>
      </w:pPr>
    </w:p>
    <w:permEnd w:id="1620328227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9691598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78A6DC5F" w14:textId="0CBF66BD" w:rsidR="00602CCD" w:rsidRPr="002B1734" w:rsidRDefault="009D42B4" w:rsidP="0011232C">
      <w:pPr>
        <w:jc w:val="center"/>
        <w:rPr>
          <w:b/>
          <w:sz w:val="22"/>
          <w:szCs w:val="22"/>
        </w:rPr>
      </w:pPr>
      <w:bookmarkStart w:id="112" w:name="_Toc423082997"/>
      <w:bookmarkEnd w:id="99"/>
      <w:bookmarkEnd w:id="100"/>
      <w:bookmarkEnd w:id="101"/>
      <w:bookmarkEnd w:id="102"/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="00602CCD" w:rsidRPr="002B1734">
        <w:rPr>
          <w:b/>
          <w:sz w:val="22"/>
          <w:szCs w:val="22"/>
        </w:rPr>
        <w:t xml:space="preserve"> НА УЧАСТИЕ В АУКЦИОНЕ</w:t>
      </w:r>
    </w:p>
    <w:p w14:paraId="34612CC3" w14:textId="7979AF92" w:rsidR="00602CCD" w:rsidRPr="002B1734" w:rsidRDefault="00602CCD" w:rsidP="0011232C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 xml:space="preserve">на право заключения договора аренды </w:t>
      </w:r>
      <w:r w:rsidR="00EA7C61" w:rsidRPr="002B1734">
        <w:rPr>
          <w:b/>
          <w:sz w:val="22"/>
          <w:szCs w:val="22"/>
        </w:rPr>
        <w:t>земельного участка</w:t>
      </w:r>
    </w:p>
    <w:p w14:paraId="0EFEFF3F" w14:textId="77777777" w:rsidR="00602CCD" w:rsidRPr="002B1734" w:rsidRDefault="00602CCD" w:rsidP="0011232C">
      <w:pPr>
        <w:rPr>
          <w:b/>
          <w:sz w:val="2"/>
          <w:szCs w:val="10"/>
        </w:rPr>
      </w:pPr>
    </w:p>
    <w:p w14:paraId="24C9FEBE" w14:textId="1FA825AD" w:rsidR="00602CCD" w:rsidRPr="002B1734" w:rsidRDefault="00602CCD" w:rsidP="00871143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3" w:name="OLE_LINK6"/>
      <w:bookmarkStart w:id="114" w:name="OLE_LINK5"/>
      <w:r w:rsidR="000B5942">
        <w:rPr>
          <w:b/>
          <w:bCs/>
          <w:sz w:val="19"/>
          <w:szCs w:val="19"/>
        </w:rPr>
        <w:t>, сформированную</w:t>
      </w:r>
      <w:r w:rsidR="00871143" w:rsidRPr="00871143">
        <w:rPr>
          <w:b/>
          <w:bCs/>
          <w:sz w:val="19"/>
          <w:szCs w:val="19"/>
        </w:rPr>
        <w:t xml:space="preserve"> </w:t>
      </w:r>
      <w:r w:rsidR="000B5942">
        <w:rPr>
          <w:b/>
          <w:bCs/>
          <w:sz w:val="19"/>
          <w:szCs w:val="19"/>
        </w:rPr>
        <w:t xml:space="preserve">Комитетом </w:t>
      </w:r>
      <w:r w:rsidR="00871143">
        <w:rPr>
          <w:b/>
          <w:bCs/>
          <w:sz w:val="19"/>
          <w:szCs w:val="19"/>
        </w:rPr>
        <w:t>по конкурентной политике Московской области</w:t>
      </w:r>
      <w:bookmarkEnd w:id="113"/>
      <w:bookmarkEnd w:id="114"/>
    </w:p>
    <w:p w14:paraId="743E7D70" w14:textId="089B8701" w:rsidR="00B079AA" w:rsidRPr="00AC4ECB" w:rsidRDefault="00B079AA" w:rsidP="00700D5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</w:t>
      </w:r>
      <w:r w:rsidR="00700D5C">
        <w:rPr>
          <w:sz w:val="19"/>
          <w:szCs w:val="19"/>
        </w:rPr>
        <w:t>_</w:t>
      </w:r>
      <w:r w:rsidRPr="00AC4ECB">
        <w:rPr>
          <w:sz w:val="19"/>
          <w:szCs w:val="19"/>
        </w:rPr>
        <w:t>_____________________________________________________________________________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1C5F174B" w14:textId="371E6239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046304" w:rsidRPr="002B1734">
        <w:rPr>
          <w:bCs/>
          <w:sz w:val="16"/>
          <w:szCs w:val="18"/>
        </w:rPr>
        <w:t xml:space="preserve">Ф.И.О. </w:t>
      </w:r>
      <w:r w:rsidR="008F06A3">
        <w:rPr>
          <w:bCs/>
          <w:sz w:val="16"/>
          <w:szCs w:val="18"/>
        </w:rPr>
        <w:t>гражданина</w:t>
      </w:r>
      <w:r w:rsidR="00E60AEA" w:rsidRPr="002B1734">
        <w:rPr>
          <w:bCs/>
          <w:sz w:val="16"/>
          <w:szCs w:val="18"/>
        </w:rPr>
        <w:t>,</w:t>
      </w:r>
      <w:r w:rsidR="0007061F" w:rsidRPr="002B1734">
        <w:rPr>
          <w:bCs/>
          <w:sz w:val="16"/>
          <w:szCs w:val="18"/>
        </w:rPr>
        <w:t xml:space="preserve"> </w:t>
      </w:r>
      <w:r w:rsidR="00C043A9" w:rsidRPr="002B1734">
        <w:rPr>
          <w:bCs/>
          <w:sz w:val="16"/>
          <w:szCs w:val="18"/>
        </w:rPr>
        <w:t>индивидуального предпринимателя</w:t>
      </w:r>
      <w:r w:rsidR="008F1599" w:rsidRPr="002B1734">
        <w:rPr>
          <w:bCs/>
          <w:sz w:val="16"/>
          <w:szCs w:val="18"/>
        </w:rPr>
        <w:t>,</w:t>
      </w:r>
      <w:r w:rsidR="00046304" w:rsidRPr="002B1734">
        <w:rPr>
          <w:bCs/>
          <w:sz w:val="16"/>
          <w:szCs w:val="18"/>
        </w:rPr>
        <w:br/>
      </w:r>
      <w:r w:rsidRPr="002B1734">
        <w:rPr>
          <w:bCs/>
          <w:sz w:val="16"/>
          <w:szCs w:val="18"/>
        </w:rPr>
        <w:t>наименование юридического лица с указанием организационно-правовой формы</w:t>
      </w:r>
      <w:r w:rsidR="00893910" w:rsidRPr="002B1734">
        <w:rPr>
          <w:bCs/>
          <w:sz w:val="16"/>
          <w:szCs w:val="18"/>
        </w:rPr>
        <w:t>, крестьянского (фермерского) хозяйства</w:t>
      </w:r>
      <w:r w:rsidR="00893910" w:rsidRPr="002B1734">
        <w:rPr>
          <w:sz w:val="16"/>
          <w:szCs w:val="18"/>
        </w:rPr>
        <w:t>)</w:t>
      </w:r>
    </w:p>
    <w:p w14:paraId="070D576A" w14:textId="37D7793B" w:rsidR="00B079AA" w:rsidRPr="00AC4ECB" w:rsidRDefault="00B079AA" w:rsidP="0011232C">
      <w:pPr>
        <w:jc w:val="center"/>
        <w:rPr>
          <w:sz w:val="19"/>
          <w:szCs w:val="19"/>
        </w:rPr>
      </w:pPr>
      <w:r w:rsidRPr="00AC4ECB">
        <w:rPr>
          <w:b/>
          <w:sz w:val="19"/>
          <w:szCs w:val="19"/>
        </w:rPr>
        <w:t>в лице</w:t>
      </w:r>
      <w:r w:rsidRPr="00AC4ECB">
        <w:rPr>
          <w:sz w:val="19"/>
          <w:szCs w:val="19"/>
        </w:rPr>
        <w:t xml:space="preserve"> _________________________________________________________________________</w:t>
      </w:r>
      <w:r w:rsidR="00AC4ECB">
        <w:rPr>
          <w:sz w:val="19"/>
          <w:szCs w:val="19"/>
        </w:rPr>
        <w:t>____________________________</w:t>
      </w:r>
    </w:p>
    <w:p w14:paraId="25DF35B5" w14:textId="77777777" w:rsidR="00B079AA" w:rsidRPr="002B1734" w:rsidRDefault="00B079AA" w:rsidP="0011232C">
      <w:pPr>
        <w:jc w:val="center"/>
        <w:rPr>
          <w:sz w:val="18"/>
          <w:szCs w:val="18"/>
        </w:rPr>
      </w:pPr>
      <w:r w:rsidRPr="002B1734">
        <w:rPr>
          <w:sz w:val="16"/>
          <w:szCs w:val="18"/>
        </w:rPr>
        <w:t>(</w:t>
      </w:r>
      <w:r w:rsidR="00D07380" w:rsidRPr="002B1734">
        <w:rPr>
          <w:bCs/>
          <w:sz w:val="16"/>
          <w:szCs w:val="18"/>
        </w:rPr>
        <w:t>Ф.И.О.</w:t>
      </w:r>
      <w:r w:rsidR="00E60AEA" w:rsidRPr="002B1734">
        <w:rPr>
          <w:bCs/>
          <w:sz w:val="16"/>
          <w:szCs w:val="18"/>
        </w:rPr>
        <w:t xml:space="preserve"> </w:t>
      </w:r>
      <w:r w:rsidRPr="002B1734">
        <w:rPr>
          <w:bCs/>
          <w:sz w:val="16"/>
          <w:szCs w:val="18"/>
        </w:rPr>
        <w:t>руководителя юридического лица</w:t>
      </w:r>
      <w:r w:rsidR="00500095" w:rsidRPr="002B1734">
        <w:rPr>
          <w:bCs/>
          <w:sz w:val="16"/>
          <w:szCs w:val="18"/>
        </w:rPr>
        <w:t xml:space="preserve">, </w:t>
      </w:r>
      <w:r w:rsidR="00893910" w:rsidRPr="002B1734">
        <w:rPr>
          <w:bCs/>
          <w:sz w:val="16"/>
          <w:szCs w:val="18"/>
        </w:rPr>
        <w:t>главы крестья</w:t>
      </w:r>
      <w:r w:rsidR="00E21BDD" w:rsidRPr="002B1734">
        <w:rPr>
          <w:bCs/>
          <w:sz w:val="16"/>
          <w:szCs w:val="18"/>
        </w:rPr>
        <w:t>н</w:t>
      </w:r>
      <w:r w:rsidR="00893910" w:rsidRPr="002B1734">
        <w:rPr>
          <w:bCs/>
          <w:sz w:val="16"/>
          <w:szCs w:val="18"/>
        </w:rPr>
        <w:t xml:space="preserve">ского (фермерского хозяйства) или </w:t>
      </w:r>
      <w:r w:rsidR="00500095" w:rsidRPr="002B1734">
        <w:rPr>
          <w:bCs/>
          <w:sz w:val="16"/>
          <w:szCs w:val="18"/>
        </w:rPr>
        <w:t>уполномоченного лица</w:t>
      </w:r>
      <w:r w:rsidRPr="002B1734">
        <w:rPr>
          <w:sz w:val="16"/>
          <w:szCs w:val="18"/>
        </w:rPr>
        <w:t>)</w:t>
      </w:r>
    </w:p>
    <w:p w14:paraId="7F1C1D11" w14:textId="258FDDB8" w:rsidR="00B079AA" w:rsidRPr="00AC4ECB" w:rsidRDefault="002042A4" w:rsidP="0011232C">
      <w:pPr>
        <w:jc w:val="both"/>
        <w:rPr>
          <w:b/>
          <w:bCs/>
          <w:sz w:val="19"/>
          <w:szCs w:val="19"/>
        </w:rPr>
      </w:pPr>
      <w:r w:rsidRPr="00AC4ECB">
        <w:rPr>
          <w:b/>
          <w:bCs/>
          <w:sz w:val="19"/>
          <w:szCs w:val="19"/>
        </w:rPr>
        <w:t>действующего</w:t>
      </w:r>
      <w:r w:rsidR="00B079AA" w:rsidRPr="00AC4ECB">
        <w:rPr>
          <w:b/>
          <w:bCs/>
          <w:sz w:val="19"/>
          <w:szCs w:val="19"/>
        </w:rPr>
        <w:t xml:space="preserve"> на основании</w:t>
      </w:r>
      <w:r w:rsidR="00B079AA" w:rsidRPr="00AC4ECB">
        <w:rPr>
          <w:b/>
          <w:bCs/>
          <w:sz w:val="19"/>
          <w:szCs w:val="19"/>
          <w:vertAlign w:val="superscript"/>
        </w:rPr>
        <w:t>1</w:t>
      </w:r>
      <w:r w:rsidR="00B079AA" w:rsidRPr="00AC4ECB">
        <w:rPr>
          <w:sz w:val="19"/>
          <w:szCs w:val="19"/>
        </w:rPr>
        <w:t>_________________________________________________________________</w:t>
      </w:r>
      <w:r w:rsidR="005E6708" w:rsidRPr="00AC4ECB">
        <w:rPr>
          <w:sz w:val="19"/>
          <w:szCs w:val="19"/>
        </w:rPr>
        <w:t>________________</w:t>
      </w:r>
    </w:p>
    <w:p w14:paraId="74941DD8" w14:textId="77777777" w:rsidR="00602CCD" w:rsidRPr="002B1734" w:rsidRDefault="00B079AA" w:rsidP="0011232C">
      <w:pPr>
        <w:jc w:val="center"/>
        <w:rPr>
          <w:b/>
        </w:rPr>
      </w:pPr>
      <w:r w:rsidRPr="002B1734">
        <w:rPr>
          <w:sz w:val="18"/>
          <w:szCs w:val="20"/>
        </w:rPr>
        <w:t>(</w:t>
      </w:r>
      <w:r w:rsidRPr="002B1734">
        <w:rPr>
          <w:sz w:val="16"/>
          <w:szCs w:val="18"/>
        </w:rPr>
        <w:t>Устав, Положение</w:t>
      </w:r>
      <w:r w:rsidR="00893910" w:rsidRPr="002B1734">
        <w:rPr>
          <w:sz w:val="16"/>
          <w:szCs w:val="18"/>
        </w:rPr>
        <w:t>, Соглашение</w:t>
      </w:r>
      <w:r w:rsidRPr="002B1734">
        <w:rPr>
          <w:sz w:val="16"/>
          <w:szCs w:val="18"/>
        </w:rPr>
        <w:t xml:space="preserve"> и т.д</w:t>
      </w:r>
      <w:r w:rsidRPr="002B1734">
        <w:rPr>
          <w:sz w:val="18"/>
          <w:szCs w:val="20"/>
        </w:rPr>
        <w:t>.)</w:t>
      </w:r>
    </w:p>
    <w:tbl>
      <w:tblPr>
        <w:tblW w:w="0" w:type="auto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602CCD" w:rsidRPr="00AC4ECB" w14:paraId="6A04210C" w14:textId="77777777" w:rsidTr="00602CCD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49CD4B" w14:textId="59AA95A0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</w:t>
            </w:r>
            <w:r w:rsidRPr="00AC4ECB">
              <w:rPr>
                <w:sz w:val="18"/>
                <w:szCs w:val="18"/>
              </w:rPr>
              <w:t xml:space="preserve"> </w:t>
            </w:r>
            <w:r w:rsidR="008F06A3">
              <w:rPr>
                <w:b/>
                <w:sz w:val="18"/>
                <w:szCs w:val="18"/>
              </w:rPr>
              <w:t>гражданином</w:t>
            </w:r>
            <w:r w:rsidR="00C043A9" w:rsidRPr="00AC4ECB">
              <w:rPr>
                <w:b/>
                <w:sz w:val="18"/>
                <w:szCs w:val="18"/>
              </w:rPr>
              <w:t>, индивидуальным предпринимателем</w:t>
            </w:r>
            <w:r w:rsidR="00E552F0" w:rsidRPr="00AC4ECB">
              <w:rPr>
                <w:b/>
                <w:sz w:val="18"/>
                <w:szCs w:val="18"/>
              </w:rPr>
              <w:t>)</w:t>
            </w:r>
          </w:p>
          <w:p w14:paraId="3755B0C1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6D6AB55A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31BC2459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19CB3E7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2528A77D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  <w:p w14:paraId="23AE1FBB" w14:textId="5FB8AF80" w:rsidR="0014238A" w:rsidRPr="00AC4ECB" w:rsidRDefault="0007061F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ОГРНИП (для индивидуального </w:t>
            </w:r>
            <w:r w:rsidR="001C79FD" w:rsidRPr="00AC4ECB">
              <w:rPr>
                <w:sz w:val="18"/>
                <w:szCs w:val="18"/>
              </w:rPr>
              <w:t>предпринимателя, КФХ): №</w:t>
            </w:r>
            <w:r w:rsidR="00211499" w:rsidRPr="00AC4ECB">
              <w:rPr>
                <w:sz w:val="18"/>
                <w:szCs w:val="18"/>
              </w:rPr>
              <w:t xml:space="preserve"> ………………………………………………………………..</w:t>
            </w:r>
            <w:r w:rsidR="001C79FD" w:rsidRPr="00AC4ECB">
              <w:rPr>
                <w:sz w:val="18"/>
                <w:szCs w:val="18"/>
              </w:rPr>
              <w:t xml:space="preserve"> ______</w:t>
            </w:r>
          </w:p>
        </w:tc>
      </w:tr>
      <w:tr w:rsidR="00602CCD" w:rsidRPr="00AC4ECB" w14:paraId="2D999891" w14:textId="77777777" w:rsidTr="00602CCD">
        <w:trPr>
          <w:trHeight w:val="10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B74BA94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(заполняется юридическим лицом)</w:t>
            </w:r>
          </w:p>
          <w:p w14:paraId="082684DA" w14:textId="77777777" w:rsidR="00602CCD" w:rsidRPr="00AC4ECB" w:rsidRDefault="00E21BD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</w:t>
            </w:r>
            <w:r w:rsidR="004D44AB" w:rsidRPr="00AC4ECB">
              <w:rPr>
                <w:sz w:val="18"/>
                <w:szCs w:val="18"/>
              </w:rPr>
              <w:t xml:space="preserve"> местонахождения</w:t>
            </w:r>
            <w:r w:rsidR="00602CCD" w:rsidRPr="00AC4ECB">
              <w:rPr>
                <w:sz w:val="18"/>
                <w:szCs w:val="18"/>
              </w:rPr>
              <w:t>………………………………</w:t>
            </w:r>
            <w:r w:rsidR="000A4537" w:rsidRPr="00AC4ECB">
              <w:rPr>
                <w:sz w:val="18"/>
                <w:szCs w:val="18"/>
              </w:rPr>
              <w:t>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……………</w:t>
            </w:r>
          </w:p>
          <w:p w14:paraId="0AFF02DD" w14:textId="77777777" w:rsidR="004D44AB" w:rsidRPr="00AC4ECB" w:rsidRDefault="004D44AB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Почтовый адрес…………………………………………………………………………………………………………………...</w:t>
            </w:r>
          </w:p>
          <w:p w14:paraId="741D8B75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телефон….…..……………………………………………………………………………………………………</w:t>
            </w:r>
            <w:r w:rsidR="008E477F" w:rsidRPr="00AC4ECB">
              <w:rPr>
                <w:sz w:val="18"/>
                <w:szCs w:val="18"/>
              </w:rPr>
              <w:t>...</w:t>
            </w:r>
          </w:p>
          <w:p w14:paraId="2C7C0A08" w14:textId="77777777" w:rsidR="00FC46A5" w:rsidRPr="00AC4ECB" w:rsidRDefault="00FC46A5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ИНН……………………………………..КПП………………………………………..ОГРН…………………………………..</w:t>
            </w:r>
          </w:p>
        </w:tc>
      </w:tr>
      <w:tr w:rsidR="00602CCD" w:rsidRPr="00AC4ECB" w14:paraId="2BDC3727" w14:textId="77777777" w:rsidTr="00602CCD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87ECD56" w14:textId="38E2CA64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b/>
                <w:sz w:val="18"/>
                <w:szCs w:val="18"/>
              </w:rPr>
              <w:t>Представитель Заявителя</w:t>
            </w:r>
            <w:r w:rsidRPr="00AC4ECB">
              <w:rPr>
                <w:b/>
                <w:sz w:val="18"/>
                <w:szCs w:val="18"/>
                <w:vertAlign w:val="superscript"/>
              </w:rPr>
              <w:t>2</w:t>
            </w:r>
            <w:r w:rsidR="00500095" w:rsidRPr="00AC4ECB">
              <w:rPr>
                <w:sz w:val="18"/>
                <w:szCs w:val="18"/>
              </w:rPr>
              <w:t>……………………………………</w:t>
            </w:r>
            <w:r w:rsidR="00575809">
              <w:rPr>
                <w:sz w:val="18"/>
                <w:szCs w:val="18"/>
              </w:rPr>
              <w:t>(Ф.И.О,)</w:t>
            </w:r>
            <w:r w:rsidRPr="00AC4ECB">
              <w:rPr>
                <w:sz w:val="18"/>
                <w:szCs w:val="18"/>
              </w:rPr>
              <w:t>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….</w:t>
            </w:r>
          </w:p>
          <w:p w14:paraId="75E32162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  <w:p w14:paraId="2584AC48" w14:textId="77777777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</w:t>
            </w:r>
            <w:r w:rsidR="002F676C" w:rsidRPr="00AC4ECB">
              <w:rPr>
                <w:sz w:val="18"/>
                <w:szCs w:val="18"/>
              </w:rPr>
              <w:t>...</w:t>
            </w:r>
            <w:r w:rsidRPr="00AC4ECB">
              <w:rPr>
                <w:sz w:val="18"/>
                <w:szCs w:val="18"/>
              </w:rPr>
              <w:t>г.</w:t>
            </w:r>
          </w:p>
          <w:p w14:paraId="6DD20D69" w14:textId="427715FB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..……………………………………………….……………………………..………………………………………</w:t>
            </w:r>
            <w:r w:rsidR="002F676C" w:rsidRPr="00AC4ECB">
              <w:rPr>
                <w:sz w:val="18"/>
                <w:szCs w:val="18"/>
              </w:rPr>
              <w:t>...</w:t>
            </w:r>
          </w:p>
          <w:p w14:paraId="2E596B62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жительства ………………………………………………………………………………………</w:t>
            </w:r>
          </w:p>
          <w:p w14:paraId="37795A5B" w14:textId="77777777" w:rsidR="001C79FD" w:rsidRPr="00AC4ECB" w:rsidRDefault="001C79F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Адрес регистрации по месту пребывания ………………………………………………………………………………………</w:t>
            </w:r>
          </w:p>
          <w:p w14:paraId="458C2109" w14:textId="6D931028" w:rsidR="00602CCD" w:rsidRPr="00AC4ECB" w:rsidRDefault="00602CCD" w:rsidP="0011232C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Pr="00AC4ECB">
              <w:rPr>
                <w:sz w:val="18"/>
                <w:szCs w:val="18"/>
              </w:rPr>
              <w:t>……..……………………………………………………………………………………………………</w:t>
            </w:r>
            <w:r w:rsidR="002F676C" w:rsidRPr="00AC4ECB">
              <w:rPr>
                <w:sz w:val="18"/>
                <w:szCs w:val="18"/>
              </w:rPr>
              <w:t>…</w:t>
            </w:r>
          </w:p>
        </w:tc>
      </w:tr>
    </w:tbl>
    <w:p w14:paraId="3A3CA7B0" w14:textId="77777777" w:rsidR="00602CCD" w:rsidRPr="00AC4ECB" w:rsidRDefault="00602CCD" w:rsidP="0011232C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 xml:space="preserve">принял решение об участии в аукционе на право заключения договора аренды </w:t>
      </w:r>
      <w:r w:rsidR="002F676C" w:rsidRPr="00AC4ECB">
        <w:rPr>
          <w:b/>
          <w:sz w:val="18"/>
          <w:szCs w:val="18"/>
        </w:rPr>
        <w:t>земельного участка</w:t>
      </w:r>
      <w:r w:rsidRPr="00AC4ECB">
        <w:rPr>
          <w:b/>
          <w:sz w:val="18"/>
          <w:szCs w:val="18"/>
        </w:rPr>
        <w:t>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602CCD" w:rsidRPr="00AC4ECB" w14:paraId="5B95097F" w14:textId="77777777" w:rsidTr="003C0529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F14A4D9" w14:textId="77777777" w:rsidR="008A0469" w:rsidRDefault="00602CCD" w:rsidP="0011232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Дата аукци</w:t>
            </w:r>
            <w:r w:rsidR="002F676C" w:rsidRPr="00AC4ECB">
              <w:rPr>
                <w:sz w:val="18"/>
                <w:szCs w:val="18"/>
              </w:rPr>
              <w:t>она: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………..………</w:t>
            </w:r>
            <w:r w:rsidR="002F676C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кадастровый номер земельного участка</w:t>
            </w:r>
            <w:r w:rsidR="00C01975" w:rsidRPr="00AC4ECB">
              <w:rPr>
                <w:sz w:val="18"/>
                <w:szCs w:val="18"/>
              </w:rPr>
              <w:t xml:space="preserve"> </w:t>
            </w:r>
            <w:r w:rsidR="008A0469">
              <w:rPr>
                <w:sz w:val="18"/>
                <w:szCs w:val="18"/>
              </w:rPr>
              <w:t>…………</w:t>
            </w:r>
            <w:r w:rsidR="008A0469" w:rsidRPr="00AC4ECB">
              <w:rPr>
                <w:sz w:val="18"/>
                <w:szCs w:val="18"/>
              </w:rPr>
              <w:t>………</w:t>
            </w:r>
            <w:r w:rsidR="008A0469">
              <w:rPr>
                <w:sz w:val="18"/>
                <w:szCs w:val="18"/>
              </w:rPr>
              <w:t xml:space="preserve">…………, </w:t>
            </w:r>
          </w:p>
          <w:p w14:paraId="64297F35" w14:textId="0BEDFF3F" w:rsidR="00602CCD" w:rsidRPr="00AC4ECB" w:rsidRDefault="008A0469" w:rsidP="0011232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101DA023" w14:textId="77777777" w:rsidR="00602CCD" w:rsidRPr="00AC4ECB" w:rsidRDefault="00602CCD" w:rsidP="0011232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Местоположение (адрес) </w:t>
            </w:r>
            <w:r w:rsidR="002F676C" w:rsidRPr="00AC4ECB">
              <w:rPr>
                <w:sz w:val="18"/>
                <w:szCs w:val="18"/>
              </w:rPr>
              <w:t>земельного участка:</w:t>
            </w:r>
            <w:r w:rsidRPr="00AC4ECB">
              <w:rPr>
                <w:sz w:val="18"/>
                <w:szCs w:val="18"/>
              </w:rPr>
              <w:t xml:space="preserve"> </w:t>
            </w:r>
            <w:r w:rsidR="00E34FF9" w:rsidRPr="00AC4ECB">
              <w:rPr>
                <w:sz w:val="18"/>
                <w:szCs w:val="18"/>
              </w:rPr>
              <w:t>……………..</w:t>
            </w:r>
            <w:r w:rsidRPr="00AC4ECB">
              <w:rPr>
                <w:sz w:val="18"/>
                <w:szCs w:val="18"/>
              </w:rPr>
              <w:t>……………………………………………</w:t>
            </w:r>
          </w:p>
        </w:tc>
      </w:tr>
    </w:tbl>
    <w:p w14:paraId="5BF50707" w14:textId="48A8016B" w:rsidR="00602CCD" w:rsidRPr="00AC4ECB" w:rsidRDefault="00602CCD" w:rsidP="0011232C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>и обязуется обеспечить поступление задатка в размере</w:t>
      </w:r>
      <w:r w:rsidR="001C79FD" w:rsidRPr="00AC4ECB">
        <w:rPr>
          <w:b/>
          <w:sz w:val="18"/>
          <w:szCs w:val="18"/>
        </w:rPr>
        <w:t xml:space="preserve"> ___</w:t>
      </w:r>
      <w:r w:rsidRPr="00AC4ECB">
        <w:rPr>
          <w:b/>
          <w:sz w:val="18"/>
          <w:szCs w:val="18"/>
        </w:rPr>
        <w:t xml:space="preserve">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621B871C" w14:textId="466E4134" w:rsidR="00602CCD" w:rsidRPr="00AC4ECB" w:rsidRDefault="00602CCD" w:rsidP="0011232C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1B7636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551B28C5" w14:textId="7157E95F" w:rsidR="00602CCD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обязуется:</w:t>
      </w:r>
    </w:p>
    <w:p w14:paraId="0DF7E11D" w14:textId="77777777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983DD50" w14:textId="60D668F5" w:rsidR="00602CCD" w:rsidRPr="00AC4ECB" w:rsidRDefault="00C01975" w:rsidP="00EC6F15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В случае признания П</w:t>
      </w:r>
      <w:r w:rsidR="00602CCD" w:rsidRPr="00AC4ECB">
        <w:rPr>
          <w:sz w:val="18"/>
          <w:szCs w:val="18"/>
        </w:rPr>
        <w:t>обедителем аукциона заключит</w:t>
      </w:r>
      <w:r w:rsidR="002F676C" w:rsidRPr="00AC4ECB">
        <w:rPr>
          <w:sz w:val="18"/>
          <w:szCs w:val="18"/>
        </w:rPr>
        <w:t xml:space="preserve">ь договор аренды с </w:t>
      </w:r>
      <w:r w:rsidR="00467130">
        <w:rPr>
          <w:sz w:val="18"/>
          <w:szCs w:val="18"/>
        </w:rPr>
        <w:t>Арендодателем</w:t>
      </w:r>
      <w:r w:rsidR="002F676C" w:rsidRPr="00AC4ECB">
        <w:rPr>
          <w:sz w:val="18"/>
          <w:szCs w:val="18"/>
        </w:rPr>
        <w:t xml:space="preserve"> в соответствии</w:t>
      </w:r>
      <w:r w:rsidR="00602CCD" w:rsidRPr="00AC4ECB">
        <w:rPr>
          <w:sz w:val="18"/>
          <w:szCs w:val="18"/>
        </w:rPr>
        <w:t xml:space="preserve"> с порядком, сроками и требованиями, установленными И</w:t>
      </w:r>
      <w:r w:rsidR="002042A4" w:rsidRPr="00AC4ECB">
        <w:rPr>
          <w:sz w:val="18"/>
          <w:szCs w:val="18"/>
        </w:rPr>
        <w:t>звещением о проведении аукциона</w:t>
      </w:r>
      <w:r w:rsidR="00C043A9" w:rsidRPr="00AC4ECB">
        <w:rPr>
          <w:sz w:val="18"/>
          <w:szCs w:val="18"/>
        </w:rPr>
        <w:t xml:space="preserve"> и договором аренды земельного участка</w:t>
      </w:r>
      <w:r w:rsidR="002042A4" w:rsidRPr="00AC4ECB">
        <w:rPr>
          <w:sz w:val="18"/>
          <w:szCs w:val="18"/>
        </w:rPr>
        <w:t>.</w:t>
      </w:r>
    </w:p>
    <w:p w14:paraId="52CE46B7" w14:textId="1EBFF339" w:rsidR="00602CCD" w:rsidRPr="00AC4ECB" w:rsidRDefault="00602CCD" w:rsidP="00EA7C61">
      <w:pPr>
        <w:numPr>
          <w:ilvl w:val="1"/>
          <w:numId w:val="3"/>
        </w:numPr>
        <w:tabs>
          <w:tab w:val="clear" w:pos="357"/>
        </w:tabs>
        <w:ind w:left="0" w:hanging="36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Использовать </w:t>
      </w:r>
      <w:r w:rsidR="002F676C" w:rsidRPr="00AC4ECB">
        <w:rPr>
          <w:sz w:val="18"/>
          <w:szCs w:val="18"/>
        </w:rPr>
        <w:t>земельный участок</w:t>
      </w:r>
      <w:r w:rsidRPr="00AC4ECB">
        <w:rPr>
          <w:sz w:val="18"/>
          <w:szCs w:val="18"/>
        </w:rPr>
        <w:t xml:space="preserve"> в соответствии с</w:t>
      </w:r>
      <w:r w:rsidR="002F676C" w:rsidRPr="00AC4ECB">
        <w:rPr>
          <w:sz w:val="18"/>
          <w:szCs w:val="18"/>
        </w:rPr>
        <w:t xml:space="preserve"> видом разрешенного использования</w:t>
      </w:r>
      <w:r w:rsidRPr="00AC4ECB">
        <w:rPr>
          <w:sz w:val="18"/>
          <w:szCs w:val="18"/>
        </w:rPr>
        <w:t>, указанным в Извещении о провед</w:t>
      </w:r>
      <w:r w:rsidR="002F676C" w:rsidRPr="00AC4ECB">
        <w:rPr>
          <w:sz w:val="18"/>
          <w:szCs w:val="18"/>
        </w:rPr>
        <w:t>ении аукциона и договоре аренды земельного участка.</w:t>
      </w:r>
    </w:p>
    <w:p w14:paraId="4E7BAFAC" w14:textId="681ACFAF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Заявителю</w:t>
      </w:r>
      <w:r w:rsidRPr="00EC6F15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>известно фактическое</w:t>
      </w:r>
      <w:r w:rsidR="002113FB" w:rsidRPr="00EC6F15">
        <w:rPr>
          <w:sz w:val="18"/>
          <w:szCs w:val="18"/>
        </w:rPr>
        <w:t xml:space="preserve"> </w:t>
      </w:r>
      <w:r w:rsidR="002113FB" w:rsidRPr="00AC4ECB">
        <w:rPr>
          <w:sz w:val="18"/>
          <w:szCs w:val="18"/>
        </w:rPr>
        <w:t xml:space="preserve">состояние и технические характеристики </w:t>
      </w:r>
      <w:r w:rsidR="002113FB" w:rsidRPr="001B7636">
        <w:rPr>
          <w:sz w:val="18"/>
          <w:szCs w:val="18"/>
        </w:rPr>
        <w:t>Земельного участка</w:t>
      </w:r>
      <w:r w:rsidR="001B7636" w:rsidRPr="00EC6F15">
        <w:rPr>
          <w:b/>
          <w:sz w:val="18"/>
          <w:szCs w:val="18"/>
        </w:rPr>
        <w:t xml:space="preserve"> </w:t>
      </w:r>
      <w:r w:rsidRPr="00EC6F15">
        <w:rPr>
          <w:b/>
          <w:sz w:val="18"/>
          <w:szCs w:val="18"/>
        </w:rPr>
        <w:t>и он не имеет претензий к ним</w:t>
      </w:r>
      <w:r w:rsidRPr="00EC6F15">
        <w:rPr>
          <w:sz w:val="18"/>
          <w:szCs w:val="18"/>
        </w:rPr>
        <w:t>.</w:t>
      </w:r>
    </w:p>
    <w:p w14:paraId="7A0F477A" w14:textId="5336C161" w:rsidR="00602CCD" w:rsidRPr="00AC4ECB" w:rsidRDefault="00C043A9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извеще</w:t>
      </w:r>
      <w:r w:rsidR="00602CCD" w:rsidRPr="00AC4ECB">
        <w:rPr>
          <w:sz w:val="18"/>
          <w:szCs w:val="18"/>
        </w:rPr>
        <w:t>н</w:t>
      </w:r>
      <w:r w:rsidR="00C01975" w:rsidRPr="00AC4ECB">
        <w:rPr>
          <w:sz w:val="18"/>
          <w:szCs w:val="18"/>
        </w:rPr>
        <w:t xml:space="preserve"> о том, что он вправе отозвать З</w:t>
      </w:r>
      <w:r w:rsidR="00602CCD" w:rsidRPr="00AC4ECB">
        <w:rPr>
          <w:sz w:val="18"/>
          <w:szCs w:val="18"/>
        </w:rPr>
        <w:t xml:space="preserve">аявку в любое время до установленных даты и времени окончания </w:t>
      </w:r>
      <w:r w:rsidR="00C01975" w:rsidRPr="00AC4ECB">
        <w:rPr>
          <w:sz w:val="18"/>
          <w:szCs w:val="18"/>
        </w:rPr>
        <w:t>подачи З</w:t>
      </w:r>
      <w:r w:rsidR="00602CCD" w:rsidRPr="00AC4ECB">
        <w:rPr>
          <w:sz w:val="18"/>
          <w:szCs w:val="18"/>
        </w:rPr>
        <w:t>аявок на участие в аукционе, в порядке, установленном в Извещении о проведении аукциона.</w:t>
      </w:r>
    </w:p>
    <w:p w14:paraId="7983DE47" w14:textId="6A469578" w:rsidR="00AC4ECB" w:rsidRPr="00AC4ECB" w:rsidRDefault="00AC4ECB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 xml:space="preserve">Изменение </w:t>
      </w:r>
      <w:r w:rsidR="003C0529">
        <w:rPr>
          <w:sz w:val="18"/>
          <w:szCs w:val="18"/>
        </w:rPr>
        <w:t>разрешенного использования</w:t>
      </w:r>
      <w:r w:rsidRPr="00AC4ECB">
        <w:rPr>
          <w:sz w:val="18"/>
          <w:szCs w:val="18"/>
        </w:rPr>
        <w:t xml:space="preserve"> </w:t>
      </w:r>
      <w:r w:rsidR="001B7636" w:rsidRPr="001B7636">
        <w:rPr>
          <w:sz w:val="18"/>
          <w:szCs w:val="18"/>
        </w:rPr>
        <w:t>Земельного участка</w:t>
      </w:r>
      <w:r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37360609" w14:textId="472965B0" w:rsidR="00602CCD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Ответственность за достоверность представленных</w:t>
      </w:r>
      <w:r w:rsidR="00C01975" w:rsidRPr="00AC4ECB">
        <w:rPr>
          <w:sz w:val="18"/>
          <w:szCs w:val="18"/>
        </w:rPr>
        <w:t xml:space="preserve"> документов и информации несет З</w:t>
      </w:r>
      <w:r w:rsidRPr="00AC4ECB">
        <w:rPr>
          <w:sz w:val="18"/>
          <w:szCs w:val="18"/>
        </w:rPr>
        <w:t xml:space="preserve">аявитель. </w:t>
      </w:r>
    </w:p>
    <w:p w14:paraId="2E9264B5" w14:textId="3C6FCA29" w:rsidR="00BC5CD5" w:rsidRPr="00AC4ECB" w:rsidRDefault="00602CCD" w:rsidP="00EA7C61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AC4ECB">
        <w:rPr>
          <w:sz w:val="18"/>
          <w:szCs w:val="18"/>
        </w:rPr>
        <w:t>Заявитель подтверждает, чт</w:t>
      </w:r>
      <w:r w:rsidR="00C01975" w:rsidRPr="00AC4ECB">
        <w:rPr>
          <w:sz w:val="18"/>
          <w:szCs w:val="18"/>
        </w:rPr>
        <w:t>о на дату подписания настоящей З</w:t>
      </w:r>
      <w:r w:rsidRPr="00AC4ECB">
        <w:rPr>
          <w:sz w:val="18"/>
          <w:szCs w:val="18"/>
        </w:rPr>
        <w:t xml:space="preserve">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</w:t>
      </w:r>
      <w:r w:rsidR="001B7636">
        <w:rPr>
          <w:sz w:val="18"/>
          <w:szCs w:val="18"/>
        </w:rPr>
        <w:br/>
      </w:r>
      <w:r w:rsidRPr="00AC4ECB">
        <w:rPr>
          <w:sz w:val="18"/>
          <w:szCs w:val="18"/>
        </w:rPr>
        <w:t>что надлежащим образом ознакомлен с</w:t>
      </w:r>
      <w:r w:rsidR="00BC5CD5" w:rsidRPr="00AC4ECB">
        <w:rPr>
          <w:sz w:val="18"/>
          <w:szCs w:val="18"/>
        </w:rPr>
        <w:t xml:space="preserve"> </w:t>
      </w:r>
      <w:r w:rsidRPr="00AC4ECB">
        <w:rPr>
          <w:sz w:val="18"/>
          <w:szCs w:val="18"/>
        </w:rPr>
        <w:t xml:space="preserve">реальным состоянием выставляемого на аукцион </w:t>
      </w:r>
      <w:r w:rsidR="001B7636" w:rsidRPr="001B7636">
        <w:rPr>
          <w:sz w:val="18"/>
          <w:szCs w:val="18"/>
        </w:rPr>
        <w:t>Земельного участка</w:t>
      </w:r>
      <w:r w:rsidR="00BC5CD5" w:rsidRPr="00AC4ECB">
        <w:rPr>
          <w:sz w:val="18"/>
          <w:szCs w:val="18"/>
        </w:rPr>
        <w:t xml:space="preserve"> и информацией о нем.</w:t>
      </w:r>
      <w:r w:rsidRPr="00AC4ECB">
        <w:rPr>
          <w:sz w:val="18"/>
          <w:szCs w:val="18"/>
        </w:rPr>
        <w:t xml:space="preserve"> </w:t>
      </w:r>
    </w:p>
    <w:p w14:paraId="2C3A01A1" w14:textId="77777777" w:rsidR="006A6109" w:rsidRPr="005B3823" w:rsidRDefault="00602CCD" w:rsidP="006A6109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 xml:space="preserve">Заявитель осведомлен и согласен с тем, что </w:t>
      </w:r>
      <w:r w:rsidR="002D01A9" w:rsidRPr="006A6109">
        <w:rPr>
          <w:sz w:val="18"/>
          <w:szCs w:val="18"/>
        </w:rPr>
        <w:t>Арендодатель</w:t>
      </w:r>
      <w:r w:rsidR="00467130" w:rsidRPr="006A6109">
        <w:rPr>
          <w:sz w:val="18"/>
          <w:szCs w:val="18"/>
        </w:rPr>
        <w:t xml:space="preserve"> </w:t>
      </w:r>
      <w:r w:rsidR="0077081B" w:rsidRPr="006A6109">
        <w:rPr>
          <w:sz w:val="18"/>
          <w:szCs w:val="18"/>
        </w:rPr>
        <w:t xml:space="preserve">/ Организатор аукциона </w:t>
      </w:r>
      <w:r w:rsidRPr="006A6109">
        <w:rPr>
          <w:sz w:val="18"/>
          <w:szCs w:val="18"/>
        </w:rPr>
        <w:t>не несут ответственности за ущер</w:t>
      </w:r>
      <w:r w:rsidR="00C01975" w:rsidRPr="006A6109">
        <w:rPr>
          <w:sz w:val="18"/>
          <w:szCs w:val="18"/>
        </w:rPr>
        <w:t>б, который может быть причинен З</w:t>
      </w:r>
      <w:r w:rsidRPr="006A6109">
        <w:rPr>
          <w:sz w:val="18"/>
          <w:szCs w:val="18"/>
        </w:rPr>
        <w:t>аявителю отменой аукциона, внесением из</w:t>
      </w:r>
      <w:r w:rsidR="00BC5CD5" w:rsidRPr="006A6109">
        <w:rPr>
          <w:sz w:val="18"/>
          <w:szCs w:val="18"/>
        </w:rPr>
        <w:t>менений в Извещение о проведении аукциона</w:t>
      </w:r>
      <w:r w:rsidRPr="006A6109">
        <w:rPr>
          <w:sz w:val="18"/>
          <w:szCs w:val="18"/>
        </w:rPr>
        <w:t xml:space="preserve">, а также приостановлением </w:t>
      </w:r>
      <w:r w:rsidR="00BC5CD5" w:rsidRPr="006A6109">
        <w:rPr>
          <w:sz w:val="18"/>
          <w:szCs w:val="18"/>
        </w:rPr>
        <w:t xml:space="preserve">процедуры </w:t>
      </w:r>
      <w:r w:rsidRPr="006A6109">
        <w:rPr>
          <w:sz w:val="18"/>
          <w:szCs w:val="18"/>
        </w:rPr>
        <w:t>проведения аукциона.</w:t>
      </w:r>
      <w:r w:rsidR="00AE7C7B" w:rsidRPr="006A6109">
        <w:rPr>
          <w:sz w:val="18"/>
          <w:szCs w:val="18"/>
        </w:rPr>
        <w:t xml:space="preserve"> </w:t>
      </w:r>
      <w:r w:rsidR="006A6109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6A6109" w:rsidRPr="00EC6F15">
        <w:rPr>
          <w:sz w:val="18"/>
          <w:szCs w:val="18"/>
          <w:u w:val="single"/>
        </w:rPr>
        <w:t>www.torgi.gov.ru</w:t>
      </w:r>
      <w:r w:rsidR="006A6109" w:rsidRPr="005B3823">
        <w:rPr>
          <w:sz w:val="18"/>
          <w:szCs w:val="18"/>
        </w:rPr>
        <w:t>.</w:t>
      </w:r>
    </w:p>
    <w:p w14:paraId="40FF427C" w14:textId="5817E4C1" w:rsidR="00EA7C61" w:rsidRPr="006A6109" w:rsidRDefault="008E477F" w:rsidP="008F06A3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6A6109">
        <w:rPr>
          <w:sz w:val="18"/>
          <w:szCs w:val="18"/>
        </w:rPr>
        <w:t>Условия аукциона по</w:t>
      </w:r>
      <w:r w:rsidR="00BC5CD5" w:rsidRPr="006A6109">
        <w:rPr>
          <w:sz w:val="18"/>
          <w:szCs w:val="18"/>
        </w:rPr>
        <w:t xml:space="preserve"> данному </w:t>
      </w:r>
      <w:r w:rsidR="001B7636" w:rsidRPr="001B7636">
        <w:rPr>
          <w:sz w:val="18"/>
          <w:szCs w:val="18"/>
        </w:rPr>
        <w:t>Земельн</w:t>
      </w:r>
      <w:r w:rsidR="001B7636">
        <w:rPr>
          <w:sz w:val="18"/>
          <w:szCs w:val="18"/>
        </w:rPr>
        <w:t>ому</w:t>
      </w:r>
      <w:r w:rsidR="001B7636" w:rsidRPr="001B7636">
        <w:rPr>
          <w:sz w:val="18"/>
          <w:szCs w:val="18"/>
        </w:rPr>
        <w:t xml:space="preserve"> участк</w:t>
      </w:r>
      <w:r w:rsidR="001B7636">
        <w:rPr>
          <w:sz w:val="18"/>
          <w:szCs w:val="18"/>
        </w:rPr>
        <w:t>у</w:t>
      </w:r>
      <w:r w:rsidRPr="006A6109">
        <w:rPr>
          <w:sz w:val="18"/>
          <w:szCs w:val="18"/>
        </w:rPr>
        <w:t>, порядок и условия заключения договора аренды</w:t>
      </w:r>
      <w:r w:rsidR="00C01975" w:rsidRPr="006A6109">
        <w:rPr>
          <w:sz w:val="18"/>
          <w:szCs w:val="18"/>
        </w:rPr>
        <w:t xml:space="preserve"> с </w:t>
      </w:r>
      <w:r w:rsidR="003C0529" w:rsidRPr="006A6109">
        <w:rPr>
          <w:sz w:val="18"/>
          <w:szCs w:val="18"/>
        </w:rPr>
        <w:t>У</w:t>
      </w:r>
      <w:r w:rsidRPr="006A6109">
        <w:rPr>
          <w:sz w:val="18"/>
          <w:szCs w:val="18"/>
        </w:rPr>
        <w:t>частником аукциона являются услови</w:t>
      </w:r>
      <w:r w:rsidR="00C01975" w:rsidRPr="006A6109">
        <w:rPr>
          <w:sz w:val="18"/>
          <w:szCs w:val="18"/>
        </w:rPr>
        <w:t>ями публичной оферты, а подача З</w:t>
      </w:r>
      <w:r w:rsidRPr="006A6109">
        <w:rPr>
          <w:sz w:val="18"/>
          <w:szCs w:val="18"/>
        </w:rPr>
        <w:t>аявки на участие в аукционе является акцептом такой оферты.</w:t>
      </w:r>
    </w:p>
    <w:p w14:paraId="400A0C24" w14:textId="756BDA25" w:rsidR="00AE7C7B" w:rsidRDefault="003C0529" w:rsidP="003B7640">
      <w:pPr>
        <w:numPr>
          <w:ilvl w:val="0"/>
          <w:numId w:val="3"/>
        </w:numPr>
        <w:tabs>
          <w:tab w:val="clear" w:pos="360"/>
        </w:tabs>
        <w:ind w:left="0"/>
        <w:jc w:val="both"/>
        <w:rPr>
          <w:sz w:val="18"/>
          <w:szCs w:val="18"/>
        </w:rPr>
      </w:pPr>
      <w:r w:rsidRPr="00DA31A1">
        <w:rPr>
          <w:sz w:val="18"/>
          <w:szCs w:val="18"/>
        </w:rPr>
        <w:t xml:space="preserve">В соответствии с Федеральным законом от 27.07.2006 № 152-ФЗ «О персональных данных», подавая Заявку, Заявитель дает согласие на обработку персональных данных, указанных выше и содержащихся в представленных документах, в целях участия в аукционе.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данных). </w:t>
      </w:r>
    </w:p>
    <w:p w14:paraId="459CB22E" w14:textId="77777777" w:rsidR="004B49F1" w:rsidRDefault="004B49F1" w:rsidP="004B49F1">
      <w:pPr>
        <w:jc w:val="both"/>
        <w:rPr>
          <w:sz w:val="18"/>
          <w:szCs w:val="18"/>
        </w:rPr>
      </w:pPr>
    </w:p>
    <w:p w14:paraId="40D3B4CC" w14:textId="484B1B1E" w:rsidR="00AE7C7B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__________________________________________________</w:t>
      </w:r>
    </w:p>
    <w:p w14:paraId="757E8E3D" w14:textId="77777777" w:rsidR="00AE7C7B" w:rsidRPr="00DA31A1" w:rsidRDefault="00AE7C7B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t>1 Заполняется при подаче Заявки юридическим лицом.</w:t>
      </w:r>
    </w:p>
    <w:p w14:paraId="1323A277" w14:textId="77777777" w:rsidR="00AE7C7B" w:rsidRDefault="00AE7C7B" w:rsidP="00AE7C7B">
      <w:pPr>
        <w:jc w:val="both"/>
        <w:rPr>
          <w:sz w:val="18"/>
          <w:szCs w:val="18"/>
        </w:rPr>
      </w:pPr>
      <w:r w:rsidRPr="00034833">
        <w:rPr>
          <w:sz w:val="18"/>
          <w:szCs w:val="18"/>
        </w:rPr>
        <w:t>2 Заполняется при подаче Заявки лицом, действующим по доверенности.</w:t>
      </w:r>
    </w:p>
    <w:p w14:paraId="40E7376C" w14:textId="77777777" w:rsidR="00AE7C7B" w:rsidRDefault="00AE7C7B" w:rsidP="00AE7C7B">
      <w:pPr>
        <w:jc w:val="both"/>
        <w:rPr>
          <w:sz w:val="18"/>
          <w:szCs w:val="18"/>
        </w:rPr>
      </w:pPr>
    </w:p>
    <w:p w14:paraId="394E499C" w14:textId="615B2852" w:rsidR="00D46AFE" w:rsidRDefault="003C0529" w:rsidP="00AE7C7B">
      <w:pPr>
        <w:jc w:val="both"/>
        <w:rPr>
          <w:sz w:val="18"/>
          <w:szCs w:val="18"/>
        </w:rPr>
      </w:pPr>
      <w:r w:rsidRPr="00DA31A1">
        <w:rPr>
          <w:sz w:val="18"/>
          <w:szCs w:val="18"/>
        </w:rPr>
        <w:lastRenderedPageBreak/>
        <w:t>При этом общее описание вышеуказанных способов обработки данных приведено в Федеральном законе от 27.07.2006  № 152-ФЗ,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 Заявитель подтверждает, что ознакомлен с положениями Федерального закона от 27.07.2006 №152-ФЗ</w:t>
      </w:r>
      <w:r w:rsidR="00575809" w:rsidRPr="00DA31A1">
        <w:rPr>
          <w:sz w:val="18"/>
          <w:szCs w:val="18"/>
        </w:rPr>
        <w:t xml:space="preserve"> «</w:t>
      </w:r>
      <w:r w:rsidRPr="00DA31A1">
        <w:rPr>
          <w:sz w:val="18"/>
          <w:szCs w:val="18"/>
        </w:rPr>
        <w:t>О персональных данных»,</w:t>
      </w:r>
      <w:r w:rsidR="00575809" w:rsidRPr="00DA31A1">
        <w:rPr>
          <w:sz w:val="18"/>
          <w:szCs w:val="18"/>
          <w:u w:val="single"/>
        </w:rPr>
        <w:br/>
      </w:r>
      <w:r w:rsidRPr="00AE7C7B">
        <w:rPr>
          <w:sz w:val="18"/>
          <w:szCs w:val="18"/>
        </w:rPr>
        <w:t>права и обязанности в области защиты персональных данных ему</w:t>
      </w:r>
      <w:r w:rsidR="00DA31A1" w:rsidRPr="00AE7C7B">
        <w:rPr>
          <w:sz w:val="18"/>
          <w:szCs w:val="18"/>
        </w:rPr>
        <w:t xml:space="preserve"> известны</w:t>
      </w:r>
    </w:p>
    <w:p w14:paraId="2D0E130E" w14:textId="77777777" w:rsidR="007C7201" w:rsidRDefault="007C7201" w:rsidP="0011232C">
      <w:pPr>
        <w:jc w:val="both"/>
        <w:rPr>
          <w:b/>
          <w:sz w:val="22"/>
          <w:szCs w:val="22"/>
        </w:rPr>
      </w:pPr>
    </w:p>
    <w:p w14:paraId="72308D54" w14:textId="4A40A531" w:rsidR="00602CCD" w:rsidRDefault="00685B8B" w:rsidP="0011232C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Платежные реквизиты З</w:t>
      </w:r>
      <w:r w:rsidR="00602CCD" w:rsidRPr="002B1734">
        <w:rPr>
          <w:b/>
          <w:sz w:val="22"/>
          <w:szCs w:val="22"/>
        </w:rPr>
        <w:t>аявителя:</w:t>
      </w:r>
    </w:p>
    <w:p w14:paraId="2502FD48" w14:textId="7EBB8A85" w:rsidR="00700D5C" w:rsidRDefault="00700D5C" w:rsidP="0011232C">
      <w:pPr>
        <w:jc w:val="both"/>
        <w:rPr>
          <w:b/>
          <w:sz w:val="22"/>
          <w:szCs w:val="22"/>
        </w:rPr>
      </w:pPr>
    </w:p>
    <w:p w14:paraId="7BBE0893" w14:textId="77777777" w:rsidR="00700D5C" w:rsidRPr="002B1734" w:rsidRDefault="00700D5C" w:rsidP="0011232C">
      <w:pPr>
        <w:jc w:val="both"/>
        <w:rPr>
          <w:sz w:val="22"/>
          <w:szCs w:val="22"/>
        </w:rPr>
      </w:pPr>
    </w:p>
    <w:p w14:paraId="2BACEEBE" w14:textId="77777777" w:rsidR="00575809" w:rsidRDefault="00575809" w:rsidP="0011232C">
      <w:pPr>
        <w:jc w:val="both"/>
        <w:rPr>
          <w:sz w:val="16"/>
          <w:szCs w:val="16"/>
        </w:rPr>
      </w:pPr>
    </w:p>
    <w:p w14:paraId="4BAAB63E" w14:textId="460E3FA8" w:rsidR="00602CCD" w:rsidRPr="002B1734" w:rsidRDefault="00602CCD" w:rsidP="0011232C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</w:t>
      </w:r>
      <w:r w:rsidR="0080640F" w:rsidRPr="002B1734">
        <w:rPr>
          <w:sz w:val="16"/>
          <w:szCs w:val="16"/>
        </w:rPr>
        <w:t>_________</w:t>
      </w:r>
    </w:p>
    <w:p w14:paraId="549D28F1" w14:textId="5FD2A9A3" w:rsidR="0039667F" w:rsidRPr="002B1734" w:rsidRDefault="00602CCD" w:rsidP="0039667F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для</w:t>
      </w:r>
      <w:r w:rsidR="00D07380" w:rsidRPr="002B1734">
        <w:rPr>
          <w:sz w:val="18"/>
          <w:szCs w:val="18"/>
        </w:rPr>
        <w:t xml:space="preserve"> </w:t>
      </w:r>
      <w:r w:rsidRPr="002B1734">
        <w:rPr>
          <w:sz w:val="18"/>
          <w:szCs w:val="18"/>
        </w:rPr>
        <w:t>юридического лица</w:t>
      </w:r>
      <w:r w:rsidR="00B72AF3" w:rsidRPr="002B1734">
        <w:rPr>
          <w:sz w:val="18"/>
          <w:szCs w:val="18"/>
        </w:rPr>
        <w:t>, крестья</w:t>
      </w:r>
      <w:r w:rsidR="00893910" w:rsidRPr="002B1734">
        <w:rPr>
          <w:sz w:val="18"/>
          <w:szCs w:val="18"/>
        </w:rPr>
        <w:t xml:space="preserve">нского (фермерского) хозяйства,  </w:t>
      </w:r>
      <w:r w:rsidR="00893910" w:rsidRPr="002B1734">
        <w:rPr>
          <w:sz w:val="18"/>
          <w:szCs w:val="18"/>
        </w:rPr>
        <w:br/>
        <w:t xml:space="preserve">Ф.И.О. для </w:t>
      </w:r>
      <w:r w:rsidR="008F06A3">
        <w:rPr>
          <w:sz w:val="18"/>
          <w:szCs w:val="18"/>
        </w:rPr>
        <w:t>гражданина</w:t>
      </w:r>
      <w:r w:rsidR="00893910" w:rsidRPr="002B1734">
        <w:rPr>
          <w:sz w:val="18"/>
          <w:szCs w:val="18"/>
        </w:rPr>
        <w:t>, индивидуального предпринимателя</w:t>
      </w:r>
      <w:r w:rsidRPr="002B1734">
        <w:rPr>
          <w:sz w:val="18"/>
          <w:szCs w:val="18"/>
        </w:rPr>
        <w:t>)</w:t>
      </w:r>
    </w:p>
    <w:p w14:paraId="6270FD04" w14:textId="77777777" w:rsidR="00463433" w:rsidRPr="002B1734" w:rsidRDefault="00463433" w:rsidP="0039667F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463433" w:rsidRPr="002B1734" w14:paraId="40DE4E0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7839E8D0" w14:textId="7693305E" w:rsidR="00463433" w:rsidRPr="002B1734" w:rsidRDefault="00463433" w:rsidP="0011232C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Pr="002B1734">
              <w:rPr>
                <w:sz w:val="20"/>
                <w:szCs w:val="20"/>
                <w:vertAlign w:val="superscript"/>
              </w:rPr>
              <w:t>3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C3EA8C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DEB81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EA09CD5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2AD4DE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D935FE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D3F7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3C4A23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8F069F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FDCCE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9AB0DF8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243985E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F768522" w14:textId="002E534F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463433" w:rsidRPr="002B1734" w14:paraId="120280FE" w14:textId="77777777" w:rsidTr="00D46AFE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2D1A8FB6" w14:textId="3FBE489A" w:rsidR="00463433" w:rsidRPr="002B1734" w:rsidRDefault="00463433" w:rsidP="0011232C">
            <w:pPr>
              <w:rPr>
                <w:sz w:val="20"/>
                <w:szCs w:val="20"/>
              </w:rPr>
            </w:pPr>
            <w:r w:rsidRPr="002B1734">
              <w:rPr>
                <w:sz w:val="20"/>
                <w:szCs w:val="20"/>
              </w:rPr>
              <w:t>КПП</w:t>
            </w:r>
            <w:r w:rsidRPr="002B1734">
              <w:rPr>
                <w:rStyle w:val="ab"/>
                <w:sz w:val="20"/>
                <w:szCs w:val="20"/>
              </w:rPr>
              <w:t>4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A8F6BAD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B2297C0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247AA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3782A466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9E9B25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6AE8C2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6FFC57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03099B4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13857139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15561AA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39074F3" w14:textId="77777777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67D27B" w14:textId="5B53D7EC" w:rsidR="00463433" w:rsidRPr="002B1734" w:rsidRDefault="00463433" w:rsidP="0011232C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2B654DB9" w14:textId="77777777" w:rsidR="00602CCD" w:rsidRPr="002B1734" w:rsidRDefault="00602CCD" w:rsidP="0011232C">
      <w:pPr>
        <w:jc w:val="both"/>
        <w:rPr>
          <w:b/>
          <w:bCs/>
          <w:sz w:val="28"/>
          <w:szCs w:val="28"/>
        </w:rPr>
      </w:pPr>
    </w:p>
    <w:p w14:paraId="6863757E" w14:textId="532235A6" w:rsidR="00602CCD" w:rsidRPr="002B1734" w:rsidRDefault="00602CCD" w:rsidP="00463433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</w:t>
      </w:r>
      <w:r w:rsidR="00463433" w:rsidRPr="002B1734">
        <w:rPr>
          <w:sz w:val="16"/>
          <w:szCs w:val="16"/>
        </w:rPr>
        <w:t>________</w:t>
      </w:r>
    </w:p>
    <w:p w14:paraId="4A9F40F5" w14:textId="05E8BEAF" w:rsidR="00602CCD" w:rsidRDefault="00602CCD" w:rsidP="0011232C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>(Наименование Банка</w:t>
      </w:r>
      <w:r w:rsidR="0014238A" w:rsidRPr="002B1734">
        <w:rPr>
          <w:sz w:val="18"/>
          <w:szCs w:val="18"/>
        </w:rPr>
        <w:t>,</w:t>
      </w:r>
      <w:r w:rsidRPr="002B1734">
        <w:rPr>
          <w:sz w:val="18"/>
          <w:szCs w:val="18"/>
        </w:rPr>
        <w:t xml:space="preserve"> в котором у </w:t>
      </w:r>
      <w:r w:rsidR="00C01975" w:rsidRPr="002B1734">
        <w:rPr>
          <w:bCs/>
          <w:sz w:val="18"/>
          <w:szCs w:val="18"/>
        </w:rPr>
        <w:t>З</w:t>
      </w:r>
      <w:r w:rsidRPr="002B1734">
        <w:rPr>
          <w:bCs/>
          <w:sz w:val="18"/>
          <w:szCs w:val="18"/>
        </w:rPr>
        <w:t>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</w:t>
      </w:r>
      <w:r w:rsidR="0014238A" w:rsidRPr="002B1734">
        <w:rPr>
          <w:sz w:val="18"/>
          <w:szCs w:val="18"/>
        </w:rPr>
        <w:t>, отделение банка</w:t>
      </w:r>
      <w:r w:rsidRPr="002B1734">
        <w:rPr>
          <w:sz w:val="18"/>
          <w:szCs w:val="18"/>
        </w:rPr>
        <w:t>)</w:t>
      </w:r>
    </w:p>
    <w:p w14:paraId="4CE7FDD7" w14:textId="7B01F8C5" w:rsidR="00591016" w:rsidRDefault="00591016" w:rsidP="00860A6F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591016" w:rsidRPr="00591016" w14:paraId="4F509DA0" w14:textId="77777777" w:rsidTr="0067021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EA3CC5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2A1D6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B67E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6250FF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E2BEB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3BB449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243A4C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15688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7845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7BF4A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64E98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0CC5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8C2B3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8623E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06E5E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AF266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17344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E8FF1D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33D7B9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8BAB8A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E49C67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1BEEF199" w14:textId="77777777" w:rsidTr="0067021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2BBD266" w14:textId="77777777" w:rsidR="00591016" w:rsidRPr="00591016" w:rsidRDefault="00591016" w:rsidP="00860A6F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A8373A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FF8133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B0657D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64766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21EEFC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7E2C06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0FCE27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08923B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2CAC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EB35B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E784E4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860A8E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3B8F8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FE65C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C92F8B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5CE05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16811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62CD9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74B30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203EED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591016" w:rsidRPr="00591016" w14:paraId="69F44AB3" w14:textId="77777777" w:rsidTr="0067021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B72A50" w14:textId="77777777" w:rsidR="00591016" w:rsidRPr="00591016" w:rsidRDefault="00591016" w:rsidP="00860A6F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5DF0D96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9191B1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322FC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75EE17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DFD8B9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62E02FF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D9DCF7B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A2D81F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EDFCA3A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A5E09A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34A646BB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1CECAC72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BE29BE7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83D5D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FAE982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0FF939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D8A625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6ABA3F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277F6C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43F05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66FE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64762B1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BA1E576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  <w:tr w:rsidR="00591016" w:rsidRPr="00591016" w14:paraId="45C415AC" w14:textId="77777777" w:rsidTr="0067021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EA05D51" w14:textId="77777777" w:rsidR="00591016" w:rsidRPr="00591016" w:rsidRDefault="00591016" w:rsidP="00860A6F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928C65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4DD040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3AD627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368B22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3845FA8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5694BC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4CEEE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D36A1D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9A9283" w14:textId="77777777" w:rsidR="00591016" w:rsidRPr="00591016" w:rsidRDefault="00591016" w:rsidP="00860A6F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44F35301" w14:textId="77777777" w:rsidR="00591016" w:rsidRPr="00591016" w:rsidRDefault="00591016" w:rsidP="00860A6F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15B18B57" w14:textId="573B4020" w:rsidR="00591016" w:rsidRDefault="00591016" w:rsidP="00860A6F">
      <w:pPr>
        <w:jc w:val="center"/>
        <w:rPr>
          <w:sz w:val="18"/>
          <w:szCs w:val="18"/>
        </w:rPr>
      </w:pPr>
    </w:p>
    <w:p w14:paraId="1717FC52" w14:textId="77777777" w:rsidR="00591016" w:rsidRPr="002B1734" w:rsidRDefault="00591016" w:rsidP="00860A6F">
      <w:pPr>
        <w:jc w:val="center"/>
        <w:rPr>
          <w:b/>
          <w:bCs/>
          <w:sz w:val="18"/>
          <w:szCs w:val="18"/>
        </w:rPr>
      </w:pPr>
    </w:p>
    <w:p w14:paraId="5A8BDD34" w14:textId="77777777" w:rsidR="00602CCD" w:rsidRPr="002B1734" w:rsidRDefault="00602CCD" w:rsidP="0011232C">
      <w:pPr>
        <w:jc w:val="both"/>
        <w:rPr>
          <w:sz w:val="6"/>
          <w:szCs w:val="6"/>
        </w:rPr>
      </w:pPr>
    </w:p>
    <w:p w14:paraId="50F12DC9" w14:textId="77777777" w:rsidR="0014238A" w:rsidRPr="002B1734" w:rsidRDefault="0014238A" w:rsidP="0011232C">
      <w:pPr>
        <w:rPr>
          <w:sz w:val="16"/>
          <w:szCs w:val="16"/>
        </w:rPr>
      </w:pPr>
    </w:p>
    <w:p w14:paraId="4F7659F3" w14:textId="77777777" w:rsidR="0014238A" w:rsidRPr="002B1734" w:rsidRDefault="0014238A" w:rsidP="0011232C">
      <w:pPr>
        <w:rPr>
          <w:sz w:val="16"/>
          <w:szCs w:val="16"/>
        </w:rPr>
      </w:pPr>
    </w:p>
    <w:p w14:paraId="255FD792" w14:textId="77777777" w:rsidR="00700D5C" w:rsidRDefault="00602CCD" w:rsidP="0011232C">
      <w:pPr>
        <w:rPr>
          <w:b/>
        </w:rPr>
      </w:pPr>
      <w:r w:rsidRPr="002B1734">
        <w:rPr>
          <w:b/>
          <w:sz w:val="22"/>
          <w:szCs w:val="22"/>
        </w:rPr>
        <w:t>Заявитель</w:t>
      </w:r>
      <w:r w:rsidR="0014238A" w:rsidRPr="002B1734">
        <w:rPr>
          <w:b/>
          <w:sz w:val="22"/>
          <w:szCs w:val="22"/>
        </w:rPr>
        <w:t xml:space="preserve"> </w:t>
      </w:r>
      <w:r w:rsidR="00BC5CD5" w:rsidRPr="002B1734">
        <w:rPr>
          <w:b/>
          <w:sz w:val="22"/>
          <w:szCs w:val="22"/>
        </w:rPr>
        <w:t>(уполномоченный представитель</w:t>
      </w:r>
      <w:r w:rsidRPr="002B1734">
        <w:rPr>
          <w:b/>
          <w:sz w:val="22"/>
          <w:szCs w:val="22"/>
        </w:rPr>
        <w:t>):</w:t>
      </w:r>
      <w:r w:rsidRPr="002B1734">
        <w:rPr>
          <w:b/>
        </w:rPr>
        <w:t xml:space="preserve"> </w:t>
      </w:r>
    </w:p>
    <w:p w14:paraId="206BB589" w14:textId="77777777" w:rsidR="00700D5C" w:rsidRDefault="00700D5C" w:rsidP="0011232C">
      <w:pPr>
        <w:rPr>
          <w:b/>
        </w:rPr>
      </w:pPr>
    </w:p>
    <w:p w14:paraId="0A65A8A1" w14:textId="68DDCF6F" w:rsidR="00602CCD" w:rsidRPr="002B1734" w:rsidRDefault="00602CCD" w:rsidP="0011232C">
      <w:pPr>
        <w:rPr>
          <w:b/>
          <w:sz w:val="20"/>
          <w:szCs w:val="20"/>
        </w:rPr>
      </w:pPr>
      <w:r w:rsidRPr="002B1734">
        <w:t>_________________________________________________________</w:t>
      </w:r>
      <w:r w:rsidR="0039667F" w:rsidRPr="002B1734">
        <w:t>_____________________________</w:t>
      </w:r>
    </w:p>
    <w:p w14:paraId="7902EACC" w14:textId="45C7CB4A" w:rsidR="00602CCD" w:rsidRPr="002B1734" w:rsidRDefault="00C01975" w:rsidP="0011232C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</w:t>
      </w:r>
      <w:r w:rsidR="00602CCD" w:rsidRPr="002B1734">
        <w:rPr>
          <w:sz w:val="18"/>
          <w:szCs w:val="18"/>
        </w:rPr>
        <w:t>аявителя или его</w:t>
      </w:r>
      <w:r w:rsidR="00C24658" w:rsidRPr="002B1734">
        <w:rPr>
          <w:sz w:val="18"/>
          <w:szCs w:val="18"/>
        </w:rPr>
        <w:t xml:space="preserve"> уполномоченного пре</w:t>
      </w:r>
      <w:r w:rsidR="0014238A" w:rsidRPr="002B1734">
        <w:rPr>
          <w:sz w:val="18"/>
          <w:szCs w:val="18"/>
        </w:rPr>
        <w:t>дставителя</w:t>
      </w:r>
      <w:r w:rsidR="00602CCD" w:rsidRPr="002B1734">
        <w:rPr>
          <w:sz w:val="18"/>
          <w:szCs w:val="18"/>
        </w:rPr>
        <w:t>)</w:t>
      </w:r>
    </w:p>
    <w:p w14:paraId="7FF68ACB" w14:textId="77777777" w:rsidR="00BC5CD5" w:rsidRPr="002B1734" w:rsidRDefault="00BC5CD5" w:rsidP="0011232C">
      <w:pPr>
        <w:jc w:val="both"/>
        <w:rPr>
          <w:b/>
          <w:sz w:val="20"/>
          <w:szCs w:val="20"/>
        </w:rPr>
      </w:pPr>
    </w:p>
    <w:p w14:paraId="30378329" w14:textId="74B57712" w:rsidR="00602CCD" w:rsidRDefault="00602CCD" w:rsidP="0011232C">
      <w:pPr>
        <w:jc w:val="both"/>
        <w:rPr>
          <w:sz w:val="20"/>
          <w:szCs w:val="20"/>
        </w:rPr>
      </w:pPr>
      <w:r w:rsidRPr="002B1734">
        <w:rPr>
          <w:b/>
          <w:sz w:val="20"/>
          <w:szCs w:val="20"/>
        </w:rPr>
        <w:t xml:space="preserve">М.П. </w:t>
      </w:r>
      <w:r w:rsidRPr="002B1734">
        <w:rPr>
          <w:sz w:val="20"/>
          <w:szCs w:val="20"/>
        </w:rPr>
        <w:t>(при наличии)</w:t>
      </w:r>
    </w:p>
    <w:p w14:paraId="70A5DD68" w14:textId="262BBFF7" w:rsidR="00D46AFE" w:rsidRDefault="00D46AFE" w:rsidP="0011232C">
      <w:pPr>
        <w:jc w:val="both"/>
        <w:rPr>
          <w:sz w:val="20"/>
          <w:szCs w:val="20"/>
        </w:rPr>
      </w:pPr>
    </w:p>
    <w:p w14:paraId="777030D5" w14:textId="260E4DDF" w:rsidR="00D46AFE" w:rsidRDefault="00D46AFE" w:rsidP="0011232C">
      <w:pPr>
        <w:jc w:val="both"/>
        <w:rPr>
          <w:sz w:val="20"/>
          <w:szCs w:val="20"/>
        </w:rPr>
      </w:pPr>
    </w:p>
    <w:p w14:paraId="0DCE2C79" w14:textId="398CC3DF" w:rsidR="00D46AFE" w:rsidRDefault="00D46AFE" w:rsidP="0011232C">
      <w:pPr>
        <w:jc w:val="both"/>
        <w:rPr>
          <w:sz w:val="20"/>
          <w:szCs w:val="20"/>
        </w:rPr>
      </w:pPr>
    </w:p>
    <w:p w14:paraId="68431867" w14:textId="710C11D0" w:rsidR="00D46AFE" w:rsidRDefault="00D46AFE" w:rsidP="0011232C">
      <w:pPr>
        <w:jc w:val="both"/>
        <w:rPr>
          <w:sz w:val="20"/>
          <w:szCs w:val="20"/>
        </w:rPr>
      </w:pPr>
    </w:p>
    <w:p w14:paraId="77145610" w14:textId="6236AD9B" w:rsidR="00D46AFE" w:rsidRDefault="00D46AFE" w:rsidP="0011232C">
      <w:pPr>
        <w:jc w:val="both"/>
        <w:rPr>
          <w:sz w:val="20"/>
          <w:szCs w:val="20"/>
        </w:rPr>
      </w:pPr>
    </w:p>
    <w:p w14:paraId="66AEEEA5" w14:textId="600619E3" w:rsidR="00D46AFE" w:rsidRDefault="00D46AFE" w:rsidP="0011232C">
      <w:pPr>
        <w:jc w:val="both"/>
        <w:rPr>
          <w:sz w:val="20"/>
          <w:szCs w:val="20"/>
        </w:rPr>
      </w:pPr>
    </w:p>
    <w:p w14:paraId="651C1385" w14:textId="0125D167" w:rsidR="00D46AFE" w:rsidRDefault="00D46AFE" w:rsidP="0011232C">
      <w:pPr>
        <w:jc w:val="both"/>
        <w:rPr>
          <w:sz w:val="20"/>
          <w:szCs w:val="20"/>
        </w:rPr>
      </w:pPr>
    </w:p>
    <w:p w14:paraId="22DF081A" w14:textId="6146A350" w:rsidR="00D46AFE" w:rsidRDefault="00D46AFE" w:rsidP="0011232C">
      <w:pPr>
        <w:jc w:val="both"/>
        <w:rPr>
          <w:sz w:val="20"/>
          <w:szCs w:val="20"/>
        </w:rPr>
      </w:pPr>
    </w:p>
    <w:p w14:paraId="6DF41F8B" w14:textId="496B1A2C" w:rsidR="00D46AFE" w:rsidRDefault="00D46AFE" w:rsidP="0011232C">
      <w:pPr>
        <w:jc w:val="both"/>
        <w:rPr>
          <w:sz w:val="20"/>
          <w:szCs w:val="20"/>
        </w:rPr>
      </w:pPr>
    </w:p>
    <w:p w14:paraId="2CD7DB6F" w14:textId="7009F5CE" w:rsidR="00D46AFE" w:rsidRDefault="00D46AFE" w:rsidP="0011232C">
      <w:pPr>
        <w:jc w:val="both"/>
        <w:rPr>
          <w:sz w:val="20"/>
          <w:szCs w:val="20"/>
        </w:rPr>
      </w:pPr>
    </w:p>
    <w:p w14:paraId="4927E0CA" w14:textId="19E77017" w:rsidR="00D46AFE" w:rsidRDefault="00D46AFE" w:rsidP="0011232C">
      <w:pPr>
        <w:jc w:val="both"/>
        <w:rPr>
          <w:sz w:val="20"/>
          <w:szCs w:val="20"/>
        </w:rPr>
      </w:pPr>
    </w:p>
    <w:p w14:paraId="5EC3D980" w14:textId="1A7BF7B7" w:rsidR="00D46AFE" w:rsidRDefault="00D46AFE" w:rsidP="0011232C">
      <w:pPr>
        <w:jc w:val="both"/>
        <w:rPr>
          <w:sz w:val="20"/>
          <w:szCs w:val="20"/>
        </w:rPr>
      </w:pPr>
    </w:p>
    <w:p w14:paraId="20DAF6C2" w14:textId="0B392AB3" w:rsidR="00D46AFE" w:rsidRDefault="00D46AFE" w:rsidP="0011232C">
      <w:pPr>
        <w:jc w:val="both"/>
        <w:rPr>
          <w:sz w:val="20"/>
          <w:szCs w:val="20"/>
        </w:rPr>
      </w:pPr>
    </w:p>
    <w:p w14:paraId="2B27CDAD" w14:textId="310A259D" w:rsidR="00D46AFE" w:rsidRDefault="00D46AFE" w:rsidP="0011232C">
      <w:pPr>
        <w:jc w:val="both"/>
        <w:rPr>
          <w:sz w:val="20"/>
          <w:szCs w:val="20"/>
        </w:rPr>
      </w:pPr>
    </w:p>
    <w:p w14:paraId="6D51C19D" w14:textId="747D8C1C" w:rsidR="00D46AFE" w:rsidRDefault="00D46AFE" w:rsidP="0011232C">
      <w:pPr>
        <w:jc w:val="both"/>
        <w:rPr>
          <w:sz w:val="20"/>
          <w:szCs w:val="20"/>
        </w:rPr>
      </w:pPr>
    </w:p>
    <w:p w14:paraId="0F74F38E" w14:textId="244FB948" w:rsidR="00D46AFE" w:rsidRDefault="00D46AFE" w:rsidP="0011232C">
      <w:pPr>
        <w:jc w:val="both"/>
        <w:rPr>
          <w:sz w:val="20"/>
          <w:szCs w:val="20"/>
        </w:rPr>
      </w:pPr>
    </w:p>
    <w:p w14:paraId="1357BDD7" w14:textId="77777777" w:rsidR="00700D5C" w:rsidRDefault="00700D5C" w:rsidP="0011232C">
      <w:pPr>
        <w:jc w:val="both"/>
        <w:rPr>
          <w:sz w:val="20"/>
          <w:szCs w:val="20"/>
        </w:rPr>
      </w:pPr>
    </w:p>
    <w:p w14:paraId="5A16A992" w14:textId="32742DBE" w:rsidR="00575809" w:rsidRDefault="00575809" w:rsidP="0011232C">
      <w:pPr>
        <w:jc w:val="both"/>
        <w:rPr>
          <w:sz w:val="20"/>
          <w:szCs w:val="20"/>
        </w:rPr>
      </w:pPr>
    </w:p>
    <w:p w14:paraId="2E0B947C" w14:textId="0D4C374F" w:rsidR="00575809" w:rsidRDefault="00575809" w:rsidP="0011232C">
      <w:pPr>
        <w:jc w:val="both"/>
        <w:rPr>
          <w:sz w:val="20"/>
          <w:szCs w:val="20"/>
        </w:rPr>
      </w:pPr>
    </w:p>
    <w:p w14:paraId="47848143" w14:textId="415FC4C7" w:rsidR="00D46AFE" w:rsidRDefault="00D46AFE" w:rsidP="0011232C">
      <w:pPr>
        <w:jc w:val="both"/>
        <w:rPr>
          <w:sz w:val="20"/>
          <w:szCs w:val="20"/>
        </w:rPr>
      </w:pPr>
    </w:p>
    <w:p w14:paraId="4350202D" w14:textId="73EF2D05" w:rsidR="00D46AFE" w:rsidRDefault="00D46AFE" w:rsidP="0011232C">
      <w:pPr>
        <w:jc w:val="both"/>
        <w:rPr>
          <w:sz w:val="20"/>
          <w:szCs w:val="20"/>
        </w:rPr>
      </w:pPr>
    </w:p>
    <w:p w14:paraId="399F0E61" w14:textId="25F778EE" w:rsidR="00D46AFE" w:rsidRDefault="00D46AFE" w:rsidP="0011232C">
      <w:pPr>
        <w:jc w:val="both"/>
        <w:rPr>
          <w:sz w:val="20"/>
          <w:szCs w:val="20"/>
        </w:rPr>
      </w:pPr>
    </w:p>
    <w:p w14:paraId="21E70633" w14:textId="36E58DCC" w:rsidR="00D46AFE" w:rsidRDefault="00D46AFE" w:rsidP="0011232C">
      <w:pPr>
        <w:jc w:val="both"/>
        <w:rPr>
          <w:sz w:val="20"/>
          <w:szCs w:val="20"/>
        </w:rPr>
      </w:pPr>
    </w:p>
    <w:p w14:paraId="1F7D9896" w14:textId="77777777" w:rsidR="00D46AFE" w:rsidRPr="002B1734" w:rsidRDefault="00D46AFE" w:rsidP="0011232C">
      <w:pPr>
        <w:jc w:val="both"/>
        <w:rPr>
          <w:b/>
          <w:sz w:val="20"/>
          <w:szCs w:val="20"/>
        </w:rPr>
      </w:pPr>
    </w:p>
    <w:p w14:paraId="643B8AE4" w14:textId="77777777" w:rsidR="00602CCD" w:rsidRPr="002B1734" w:rsidRDefault="00602CCD" w:rsidP="0011232C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B4C4071" w14:textId="77777777" w:rsidR="00D97745" w:rsidRPr="002B1734" w:rsidRDefault="00D97745" w:rsidP="0011232C">
      <w:pPr>
        <w:jc w:val="both"/>
        <w:rPr>
          <w:b/>
          <w:sz w:val="12"/>
          <w:szCs w:val="12"/>
        </w:rPr>
      </w:pPr>
    </w:p>
    <w:p w14:paraId="1751134F" w14:textId="1DDED5EC" w:rsidR="00002292" w:rsidRPr="002B1734" w:rsidRDefault="00602CCD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3</w:t>
      </w:r>
      <w:r w:rsidRPr="002B1734">
        <w:rPr>
          <w:sz w:val="16"/>
          <w:szCs w:val="16"/>
        </w:rPr>
        <w:t xml:space="preserve"> ИНН для </w:t>
      </w:r>
      <w:r w:rsidR="008F06A3">
        <w:rPr>
          <w:sz w:val="16"/>
          <w:szCs w:val="16"/>
        </w:rPr>
        <w:t>граждан</w:t>
      </w:r>
      <w:r w:rsidRPr="002B1734">
        <w:rPr>
          <w:sz w:val="16"/>
          <w:szCs w:val="16"/>
        </w:rPr>
        <w:t xml:space="preserve"> 12 знаков</w:t>
      </w:r>
      <w:r w:rsidR="00B40A5A" w:rsidRPr="002B1734">
        <w:rPr>
          <w:sz w:val="16"/>
          <w:szCs w:val="16"/>
        </w:rPr>
        <w:t xml:space="preserve"> (при наличии)</w:t>
      </w:r>
      <w:r w:rsidRPr="002B1734">
        <w:rPr>
          <w:sz w:val="16"/>
          <w:szCs w:val="16"/>
        </w:rPr>
        <w:t xml:space="preserve">, ИНН для юридических лиц 10 знаков. Заявители – </w:t>
      </w:r>
      <w:r w:rsidR="008F06A3">
        <w:rPr>
          <w:sz w:val="16"/>
          <w:szCs w:val="16"/>
        </w:rPr>
        <w:t>граждане</w:t>
      </w:r>
      <w:r w:rsidRPr="002B1734">
        <w:rPr>
          <w:sz w:val="16"/>
          <w:szCs w:val="16"/>
        </w:rPr>
        <w:t xml:space="preserve"> указывают ИНН в соответствии </w:t>
      </w:r>
      <w:r w:rsidR="008F06A3">
        <w:rPr>
          <w:sz w:val="16"/>
          <w:szCs w:val="16"/>
        </w:rPr>
        <w:br/>
      </w:r>
      <w:r w:rsidRPr="002B1734">
        <w:rPr>
          <w:sz w:val="16"/>
          <w:szCs w:val="16"/>
        </w:rPr>
        <w:t xml:space="preserve">со свидетельством о постановке на учет </w:t>
      </w:r>
      <w:r w:rsidR="000C11AB">
        <w:rPr>
          <w:sz w:val="16"/>
          <w:szCs w:val="16"/>
        </w:rPr>
        <w:t>физического лица</w:t>
      </w:r>
      <w:r w:rsidRPr="002B1734">
        <w:rPr>
          <w:sz w:val="16"/>
          <w:szCs w:val="16"/>
        </w:rPr>
        <w:t xml:space="preserve"> в налоговом органе.</w:t>
      </w:r>
    </w:p>
    <w:p w14:paraId="6E5C5AB0" w14:textId="7956A18C" w:rsidR="0098355C" w:rsidRPr="002B1734" w:rsidRDefault="008959AE" w:rsidP="0039667F">
      <w:pPr>
        <w:jc w:val="both"/>
        <w:rPr>
          <w:sz w:val="16"/>
          <w:szCs w:val="16"/>
        </w:rPr>
      </w:pPr>
      <w:r w:rsidRPr="002B1734">
        <w:rPr>
          <w:sz w:val="16"/>
          <w:szCs w:val="16"/>
          <w:vertAlign w:val="superscript"/>
        </w:rPr>
        <w:t>4</w:t>
      </w:r>
      <w:r w:rsidRPr="002B1734">
        <w:rPr>
          <w:sz w:val="16"/>
          <w:szCs w:val="16"/>
        </w:rPr>
        <w:t xml:space="preserve"> </w:t>
      </w:r>
      <w:r w:rsidR="00002292" w:rsidRPr="002B1734">
        <w:rPr>
          <w:sz w:val="16"/>
          <w:szCs w:val="16"/>
        </w:rPr>
        <w:t>КПП в</w:t>
      </w:r>
      <w:r w:rsidR="007E4C91" w:rsidRPr="002B1734">
        <w:rPr>
          <w:sz w:val="16"/>
          <w:szCs w:val="16"/>
        </w:rPr>
        <w:t xml:space="preserve"> отношении юридических лиц</w:t>
      </w:r>
      <w:r w:rsidR="002A0A94">
        <w:rPr>
          <w:sz w:val="16"/>
          <w:szCs w:val="16"/>
        </w:rPr>
        <w:t xml:space="preserve"> и индивидуальных предпринимателей</w:t>
      </w:r>
      <w:r w:rsidR="00002292" w:rsidRPr="002B1734">
        <w:rPr>
          <w:sz w:val="16"/>
          <w:szCs w:val="16"/>
        </w:rPr>
        <w:t xml:space="preserve">. </w:t>
      </w:r>
      <w:bookmarkStart w:id="115" w:name="__RefHeading__75_520497706"/>
      <w:bookmarkStart w:id="116" w:name="__RefHeading__90_1698952488"/>
      <w:bookmarkStart w:id="117" w:name="__RefHeading__77_520497706"/>
      <w:bookmarkStart w:id="118" w:name="__RefHeading__92_1698952488"/>
      <w:bookmarkStart w:id="119" w:name="_Toc423619395"/>
      <w:bookmarkStart w:id="120" w:name="_Toc426462889"/>
      <w:bookmarkStart w:id="121" w:name="_Toc428969625"/>
      <w:bookmarkEnd w:id="112"/>
      <w:bookmarkEnd w:id="115"/>
      <w:bookmarkEnd w:id="116"/>
      <w:bookmarkEnd w:id="117"/>
      <w:bookmarkEnd w:id="118"/>
    </w:p>
    <w:p w14:paraId="14C641E2" w14:textId="787ABCD7" w:rsidR="00591016" w:rsidRDefault="00591016">
      <w:pPr>
        <w:suppressAutoHyphens w:val="0"/>
      </w:pPr>
      <w:r>
        <w:br w:type="page"/>
      </w:r>
    </w:p>
    <w:p w14:paraId="171694F7" w14:textId="77AB8DD1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22" w:name="_Toc479691599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bookmarkEnd w:id="119"/>
      <w:bookmarkEnd w:id="120"/>
      <w:bookmarkEnd w:id="121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23" w:name="__RefHeading__73_520497706"/>
      <w:bookmarkStart w:id="124" w:name="__RefHeading__88_1698952488"/>
      <w:bookmarkEnd w:id="123"/>
      <w:bookmarkEnd w:id="124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22"/>
    </w:p>
    <w:p w14:paraId="69B55BA8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6DA4DA5" w14:textId="77777777" w:rsidR="00B32E26" w:rsidRDefault="00B32E26" w:rsidP="0065507D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42B2084B" w14:textId="77777777" w:rsidR="00B32E26" w:rsidRDefault="00A87C3E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</w:t>
      </w:r>
      <w:r w:rsidR="006937AA" w:rsidRPr="002B1734">
        <w:rPr>
          <w:b/>
          <w:bCs/>
          <w:sz w:val="22"/>
          <w:szCs w:val="22"/>
        </w:rPr>
        <w:t xml:space="preserve"> О ЗАДАТКЕ №____</w:t>
      </w:r>
    </w:p>
    <w:p w14:paraId="4C40FCC9" w14:textId="77777777" w:rsidR="00B32E26" w:rsidRDefault="00B32E26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AF4E5DF" w14:textId="42F50155" w:rsidR="006937AA" w:rsidRPr="0031347A" w:rsidRDefault="0065507D" w:rsidP="00B32E26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="00B32E26"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790A489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2304D026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0AB1F403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67EABF0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3AF4244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658DF28F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19F3936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24627741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085B9A6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5530089E" w14:textId="77777777" w:rsidR="00C97BBC" w:rsidRPr="00B32E26" w:rsidRDefault="00C97BBC" w:rsidP="00C97BBC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445931059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2EC7843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728249F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A11BE28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35B8C891" w14:textId="77777777" w:rsidR="00C97BBC" w:rsidRPr="008B7E38" w:rsidRDefault="00C97BBC" w:rsidP="00C97BBC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0CF339D2" w14:textId="77777777" w:rsidR="00C97BBC" w:rsidRPr="008B7E38" w:rsidRDefault="00C97BBC" w:rsidP="00C97BBC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445931059"/>
    <w:p w14:paraId="24539F4E" w14:textId="6BF1645E" w:rsidR="00A66573" w:rsidRPr="005F0FFF" w:rsidRDefault="00A66573" w:rsidP="00A66573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37134515" w14:textId="77777777" w:rsidR="00A6657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2.3. 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794E16FC" w14:textId="77777777" w:rsidR="00A66573" w:rsidRPr="00193453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Pr="005F0FFF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</w:t>
      </w:r>
      <w:r>
        <w:rPr>
          <w:sz w:val="22"/>
          <w:szCs w:val="22"/>
        </w:rPr>
        <w:t xml:space="preserve"> </w:t>
      </w:r>
      <w:r w:rsidRPr="00193453">
        <w:rPr>
          <w:sz w:val="22"/>
          <w:szCs w:val="22"/>
        </w:rPr>
        <w:t>будут считаться ошибочно перечисленными денежными средствами и возвращены плательщику.</w:t>
      </w:r>
    </w:p>
    <w:p w14:paraId="43D4B204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2.5. 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51BE0FA8" w14:textId="77777777" w:rsidR="00A66573" w:rsidRPr="00B32E26" w:rsidRDefault="00A66573" w:rsidP="00A66573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2.6. 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62682B93" w14:textId="77777777" w:rsidR="00C97BBC" w:rsidRPr="00B32E26" w:rsidRDefault="00C97BBC" w:rsidP="00C97BBC">
      <w:pPr>
        <w:tabs>
          <w:tab w:val="left" w:pos="426"/>
        </w:tabs>
        <w:jc w:val="both"/>
        <w:rPr>
          <w:sz w:val="22"/>
          <w:szCs w:val="22"/>
        </w:rPr>
      </w:pPr>
    </w:p>
    <w:p w14:paraId="515C8F14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66E9C296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DAE9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594C34F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567F5E2" w14:textId="77777777" w:rsidR="00C97BBC" w:rsidRPr="008B1320" w:rsidRDefault="00C97BBC" w:rsidP="00C97BBC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00508CE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2D399345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14D3776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F97F77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53FD7CA7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3EA3E623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C0B3E4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6BC2103C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0EF5C8E8" w14:textId="77777777" w:rsidR="00C97BBC" w:rsidRPr="00B32E26" w:rsidRDefault="00C97BBC" w:rsidP="00C97BB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629308B" w14:textId="77777777" w:rsidR="00C97BBC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75380A2D" w14:textId="77777777" w:rsidR="00C97BBC" w:rsidRPr="008B1320" w:rsidRDefault="00C97BBC" w:rsidP="00C97BBC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01EB5DB5" w14:textId="77777777" w:rsidR="00C97BBC" w:rsidRPr="00B32E26" w:rsidRDefault="00C97BBC" w:rsidP="00C97BB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C97BBC" w:rsidRPr="00B32E26" w14:paraId="0055AD4B" w14:textId="77777777" w:rsidTr="00DC1D6B">
        <w:tc>
          <w:tcPr>
            <w:tcW w:w="3261" w:type="dxa"/>
          </w:tcPr>
          <w:p w14:paraId="3D7697E2" w14:textId="77777777" w:rsidR="00C97BBC" w:rsidRPr="00B32E26" w:rsidRDefault="00C97BBC" w:rsidP="00DC1D6B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9AD9C9D" w14:textId="77777777" w:rsidR="00C97BBC" w:rsidRPr="00B32E26" w:rsidRDefault="00C97BBC" w:rsidP="00DC1D6B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45DDF8A" w14:textId="77777777" w:rsidR="00C97BBC" w:rsidRPr="00B32E26" w:rsidRDefault="00C97BBC" w:rsidP="00DC1D6B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C97BBC" w:rsidRPr="00B32E26" w14:paraId="62A10905" w14:textId="77777777" w:rsidTr="00DC1D6B">
        <w:trPr>
          <w:trHeight w:val="250"/>
        </w:trPr>
        <w:tc>
          <w:tcPr>
            <w:tcW w:w="3261" w:type="dxa"/>
          </w:tcPr>
          <w:p w14:paraId="71E5C8E5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1758F14E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4A2E05CB" w14:textId="77777777" w:rsidR="00C97BBC" w:rsidRPr="00B32E26" w:rsidRDefault="00C97BBC" w:rsidP="00DC1D6B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56E40192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041D2871" w14:textId="77777777" w:rsidR="00C97BBC" w:rsidRDefault="00C97BBC" w:rsidP="00C97BBC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6DA527D4" w14:textId="77777777" w:rsidR="00C97BBC" w:rsidRDefault="00C97BBC" w:rsidP="00C97BBC">
      <w:pPr>
        <w:jc w:val="center"/>
        <w:rPr>
          <w:b/>
          <w:sz w:val="22"/>
          <w:szCs w:val="22"/>
        </w:rPr>
      </w:pPr>
    </w:p>
    <w:p w14:paraId="73F5D35E" w14:textId="77777777" w:rsidR="00C97BBC" w:rsidRDefault="00C97BBC" w:rsidP="00C97BBC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C97BBC" w:rsidRPr="00A93278" w14:paraId="014D988E" w14:textId="77777777" w:rsidTr="00DC1D6B">
        <w:trPr>
          <w:trHeight w:val="738"/>
        </w:trPr>
        <w:tc>
          <w:tcPr>
            <w:tcW w:w="3049" w:type="dxa"/>
            <w:hideMark/>
          </w:tcPr>
          <w:p w14:paraId="38BAB7F5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E3000C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4299C248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1FBF19CD" w14:textId="77777777" w:rsidR="00C97BBC" w:rsidRPr="00A93278" w:rsidRDefault="00C97BBC" w:rsidP="00DC1D6B">
            <w:pPr>
              <w:rPr>
                <w:sz w:val="22"/>
                <w:szCs w:val="22"/>
              </w:rPr>
            </w:pPr>
          </w:p>
        </w:tc>
      </w:tr>
      <w:tr w:rsidR="00C97BBC" w:rsidRPr="00A93278" w14:paraId="41D0863F" w14:textId="77777777" w:rsidTr="00DC1D6B">
        <w:trPr>
          <w:trHeight w:val="738"/>
        </w:trPr>
        <w:tc>
          <w:tcPr>
            <w:tcW w:w="3049" w:type="dxa"/>
          </w:tcPr>
          <w:p w14:paraId="18E2333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38D37E3A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249E53B9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68FE9780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0A070BA7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4B56CCB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5BF7D05C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4D013163" w14:textId="77777777" w:rsidR="00C97BBC" w:rsidRPr="00A93278" w:rsidRDefault="00C97BBC" w:rsidP="00DC1D6B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0AF8A94E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A7573D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5F4D0B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Default="00C97BBC" w:rsidP="00A87C3E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0B6C7C5F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5" w:name="_Toc479691600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5"/>
    </w:p>
    <w:p w14:paraId="7C6238CC" w14:textId="3D50E515" w:rsidR="00450E81" w:rsidRPr="002B1734" w:rsidRDefault="00450E81" w:rsidP="00EF6708">
      <w:pPr>
        <w:rPr>
          <w:b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49A1DBEF" w14:textId="6BAA469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>НА БЛАНКЕ ОРГАНИЗАЦИИ</w:t>
      </w:r>
    </w:p>
    <w:p w14:paraId="617F4AE5" w14:textId="2DC86370" w:rsidR="00450E81" w:rsidRPr="002B1734" w:rsidRDefault="00450E81" w:rsidP="0011232C">
      <w:pPr>
        <w:suppressAutoHyphens w:val="0"/>
        <w:rPr>
          <w:i/>
          <w:szCs w:val="20"/>
          <w:lang w:eastAsia="en-US"/>
        </w:rPr>
      </w:pPr>
      <w:r w:rsidRPr="002B1734">
        <w:rPr>
          <w:i/>
          <w:szCs w:val="20"/>
          <w:lang w:eastAsia="en-US"/>
        </w:rPr>
        <w:t xml:space="preserve">(при </w:t>
      </w:r>
      <w:r w:rsidRPr="002B1734">
        <w:rPr>
          <w:i/>
          <w:noProof/>
          <w:szCs w:val="20"/>
          <w:lang w:eastAsia="en-US"/>
        </w:rPr>
        <w:t>наличии</w:t>
      </w:r>
      <w:r w:rsidRPr="002B1734">
        <w:rPr>
          <w:i/>
          <w:szCs w:val="20"/>
          <w:lang w:eastAsia="en-US"/>
        </w:rPr>
        <w:t>)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2A4F64EC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физического лица</w:t>
            </w:r>
            <w:r w:rsidR="00450E81" w:rsidRPr="002B1734">
              <w:rPr>
                <w:sz w:val="20"/>
                <w:szCs w:val="20"/>
                <w:lang w:eastAsia="en-US"/>
              </w:rPr>
              <w:t xml:space="preserve"> или</w:t>
            </w:r>
          </w:p>
          <w:p w14:paraId="19D6E22F" w14:textId="1788DBC5" w:rsidR="00450E81" w:rsidRPr="002B1734" w:rsidRDefault="00A87C3E" w:rsidP="0011232C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Ф.И.О. генерального директора</w:t>
            </w:r>
          </w:p>
          <w:p w14:paraId="63AFF3E6" w14:textId="42DF7FBC" w:rsidR="00450E81" w:rsidRPr="002B1734" w:rsidRDefault="00A87C3E" w:rsidP="0011232C">
            <w:pPr>
              <w:suppressAutoHyphens w:val="0"/>
              <w:jc w:val="center"/>
              <w:rPr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     </w:t>
            </w:r>
            <w:r w:rsidR="00450E81" w:rsidRPr="002B1734">
              <w:rPr>
                <w:sz w:val="20"/>
                <w:szCs w:val="20"/>
                <w:lang w:eastAsia="en-US"/>
              </w:rPr>
              <w:t>или представителя организации)</w:t>
            </w:r>
          </w:p>
          <w:p w14:paraId="702C9BB0" w14:textId="16987A69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val="en-US" w:eastAsia="en-US"/>
              </w:rPr>
            </w:pPr>
            <w:r w:rsidRPr="002B1734">
              <w:rPr>
                <w:szCs w:val="20"/>
                <w:lang w:val="en-US" w:eastAsia="en-US"/>
              </w:rPr>
              <w:t>____________________________________</w:t>
            </w:r>
            <w:r w:rsidRPr="002B1734">
              <w:rPr>
                <w:szCs w:val="20"/>
                <w:lang w:val="en-US" w:eastAsia="en-US"/>
              </w:rPr>
              <w:br/>
            </w:r>
            <w:r w:rsidRPr="002B1734">
              <w:rPr>
                <w:szCs w:val="20"/>
                <w:lang w:eastAsia="en-US"/>
              </w:rPr>
              <w:t xml:space="preserve">          </w:t>
            </w:r>
            <w:r w:rsidR="009B2EA4" w:rsidRPr="002B1734">
              <w:rPr>
                <w:szCs w:val="20"/>
                <w:lang w:eastAsia="en-US"/>
              </w:rPr>
              <w:t xml:space="preserve">                    </w:t>
            </w:r>
            <w:r w:rsidRPr="002B1734">
              <w:rPr>
                <w:sz w:val="20"/>
                <w:szCs w:val="20"/>
                <w:lang w:val="en-US" w:eastAsia="en-US"/>
              </w:rPr>
              <w:t>(наименование организации)</w:t>
            </w:r>
          </w:p>
          <w:p w14:paraId="7A5DA6AB" w14:textId="77777777" w:rsidR="00450E81" w:rsidRPr="002B1734" w:rsidRDefault="00450E81" w:rsidP="0011232C">
            <w:pPr>
              <w:suppressAutoHyphens w:val="0"/>
              <w:overflowPunct w:val="0"/>
              <w:autoSpaceDE w:val="0"/>
              <w:rPr>
                <w:szCs w:val="20"/>
                <w:lang w:val="en-US" w:eastAsia="en-US"/>
              </w:rPr>
            </w:pPr>
          </w:p>
        </w:tc>
      </w:tr>
    </w:tbl>
    <w:p w14:paraId="467DA650" w14:textId="77777777" w:rsidR="00450E81" w:rsidRPr="002B1734" w:rsidRDefault="00450E81" w:rsidP="009B2EA4">
      <w:pPr>
        <w:suppressAutoHyphens w:val="0"/>
        <w:rPr>
          <w:b/>
          <w:sz w:val="26"/>
          <w:szCs w:val="26"/>
          <w:lang w:val="en-US" w:eastAsia="en-US"/>
        </w:rPr>
      </w:pPr>
    </w:p>
    <w:p w14:paraId="5D62141E" w14:textId="65B3CFA8" w:rsidR="00450E81" w:rsidRPr="002B1734" w:rsidRDefault="009B2EA4" w:rsidP="001C5AD1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1C5AD1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2ADE69BD" w14:textId="39A1750C" w:rsidR="00450E81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Прошу оформи</w:t>
      </w:r>
      <w:r w:rsidR="009B2EA4" w:rsidRPr="002B1734">
        <w:rPr>
          <w:szCs w:val="20"/>
          <w:lang w:eastAsia="en-US"/>
        </w:rPr>
        <w:t xml:space="preserve">ть документ для осмотра </w:t>
      </w:r>
      <w:r w:rsidR="001C5AD1">
        <w:rPr>
          <w:szCs w:val="20"/>
          <w:lang w:eastAsia="en-US"/>
        </w:rPr>
        <w:t>Земельного участка:</w:t>
      </w:r>
    </w:p>
    <w:p w14:paraId="02142029" w14:textId="542082F1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</w:t>
      </w:r>
      <w:r w:rsidR="00EB7C54">
        <w:rPr>
          <w:szCs w:val="20"/>
          <w:lang w:eastAsia="en-US"/>
        </w:rPr>
        <w:t xml:space="preserve"> ___________________________________________________</w:t>
      </w:r>
    </w:p>
    <w:p w14:paraId="7E64EF30" w14:textId="07188744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Местоположение (адрес):</w:t>
      </w:r>
      <w:r w:rsidR="00EB7C54">
        <w:rPr>
          <w:szCs w:val="20"/>
          <w:lang w:eastAsia="en-US"/>
        </w:rPr>
        <w:t xml:space="preserve"> _______________________________________________</w:t>
      </w:r>
      <w:r>
        <w:rPr>
          <w:szCs w:val="20"/>
          <w:lang w:eastAsia="en-US"/>
        </w:rPr>
        <w:t xml:space="preserve"> </w:t>
      </w:r>
    </w:p>
    <w:p w14:paraId="5F53F58B" w14:textId="228989D9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</w:t>
      </w:r>
      <w:r w:rsidR="00EB7C54">
        <w:rPr>
          <w:szCs w:val="20"/>
          <w:lang w:eastAsia="en-US"/>
        </w:rPr>
        <w:t xml:space="preserve"> __________________________</w:t>
      </w:r>
    </w:p>
    <w:p w14:paraId="76865817" w14:textId="7A083656" w:rsid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</w:t>
      </w:r>
      <w:r w:rsidR="00EB7C54">
        <w:rPr>
          <w:szCs w:val="20"/>
          <w:lang w:eastAsia="en-US"/>
        </w:rPr>
        <w:t xml:space="preserve"> ____________________________</w:t>
      </w:r>
    </w:p>
    <w:p w14:paraId="6CFB265D" w14:textId="77777777" w:rsidR="001C5AD1" w:rsidRPr="002B1734" w:rsidRDefault="001C5AD1" w:rsidP="0011232C">
      <w:pPr>
        <w:suppressAutoHyphens w:val="0"/>
        <w:jc w:val="both"/>
        <w:rPr>
          <w:szCs w:val="20"/>
          <w:lang w:eastAsia="en-US"/>
        </w:rPr>
      </w:pPr>
    </w:p>
    <w:p w14:paraId="318B3EB2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6C1478A0" w14:textId="25593CA3" w:rsidR="00450E81" w:rsidRPr="001C5AD1" w:rsidRDefault="001C5AD1" w:rsidP="0011232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5964EF4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юридических лиц:</w:t>
      </w:r>
    </w:p>
    <w:p w14:paraId="225FCC1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Руководитель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50258C76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4B8A593E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8E7937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15CCF6B8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Для индивидуальных предпринимателей:</w:t>
      </w:r>
    </w:p>
    <w:p w14:paraId="7321AC1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Индивидуальный предприниматель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 xml:space="preserve">Ф.И.О. </w:t>
      </w:r>
    </w:p>
    <w:p w14:paraId="6DD4A202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М.П. (при наличии)</w:t>
      </w: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77777777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 физических лиц: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6" w:name="_Toc479691601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6"/>
    </w:p>
    <w:p w14:paraId="4039E353" w14:textId="77777777" w:rsidR="00324254" w:rsidRPr="002B1734" w:rsidRDefault="00324254" w:rsidP="00EF6708">
      <w:pPr>
        <w:rPr>
          <w:b/>
        </w:rPr>
      </w:pPr>
      <w:permStart w:id="1874551333" w:edGrp="everyone"/>
    </w:p>
    <w:p w14:paraId="77DCC019" w14:textId="4E298B0F" w:rsidR="00792ADB" w:rsidRPr="002B1734" w:rsidRDefault="00792ADB" w:rsidP="0011232C">
      <w:pPr>
        <w:jc w:val="center"/>
        <w:rPr>
          <w:b/>
          <w:vertAlign w:val="superscript"/>
        </w:rPr>
      </w:pPr>
      <w:r w:rsidRPr="002B1734">
        <w:rPr>
          <w:b/>
        </w:rPr>
        <w:t>Проект договора аренды</w:t>
      </w:r>
      <w:r w:rsidR="00840CD8" w:rsidRPr="002B1734">
        <w:rPr>
          <w:b/>
        </w:rPr>
        <w:t xml:space="preserve"> земельного участка</w:t>
      </w:r>
    </w:p>
    <w:p w14:paraId="7C062EC2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ДОГОВОР</w:t>
      </w:r>
    </w:p>
    <w:p w14:paraId="143CC011" w14:textId="77777777" w:rsidR="00084F51" w:rsidRPr="00084F51" w:rsidRDefault="00084F51" w:rsidP="00084F51">
      <w:pPr>
        <w:suppressAutoHyphens w:val="0"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аренды земельного участка</w:t>
      </w:r>
    </w:p>
    <w:p w14:paraId="79A0FBC1" w14:textId="77777777" w:rsidR="00084F51" w:rsidRPr="00084F51" w:rsidRDefault="00084F51" w:rsidP="00084F51">
      <w:pPr>
        <w:suppressAutoHyphens w:val="0"/>
        <w:spacing w:before="120" w:after="240"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 xml:space="preserve">№ </w:t>
      </w:r>
      <w:r w:rsidRPr="00084F51">
        <w:rPr>
          <w:b/>
          <w:i/>
          <w:sz w:val="28"/>
          <w:lang w:eastAsia="ru-RU"/>
        </w:rPr>
        <w:t>З.______/2019</w:t>
      </w:r>
    </w:p>
    <w:p w14:paraId="2FE70211" w14:textId="77777777" w:rsidR="00084F51" w:rsidRPr="00084F51" w:rsidRDefault="00084F51" w:rsidP="00084F51">
      <w:pPr>
        <w:suppressAutoHyphens w:val="0"/>
        <w:spacing w:after="120"/>
        <w:rPr>
          <w:sz w:val="28"/>
          <w:lang w:eastAsia="ru-RU"/>
        </w:rPr>
      </w:pPr>
      <w:r w:rsidRPr="00084F51">
        <w:rPr>
          <w:sz w:val="28"/>
          <w:lang w:eastAsia="ru-RU"/>
        </w:rPr>
        <w:t>Московская область, г. Можайск</w:t>
      </w:r>
      <w:r w:rsidRPr="00084F51">
        <w:rPr>
          <w:sz w:val="28"/>
          <w:lang w:eastAsia="ru-RU"/>
        </w:rPr>
        <w:tab/>
      </w:r>
      <w:r w:rsidRPr="00084F51">
        <w:rPr>
          <w:sz w:val="28"/>
          <w:lang w:eastAsia="ru-RU"/>
        </w:rPr>
        <w:tab/>
      </w:r>
      <w:r w:rsidRPr="00084F51">
        <w:rPr>
          <w:sz w:val="28"/>
          <w:lang w:eastAsia="ru-RU"/>
        </w:rPr>
        <w:tab/>
        <w:t xml:space="preserve">                 _______ 2019 года</w:t>
      </w:r>
    </w:p>
    <w:p w14:paraId="4C470FD4" w14:textId="77777777" w:rsidR="00084F51" w:rsidRPr="00084F51" w:rsidRDefault="00084F51" w:rsidP="00084F51">
      <w:pPr>
        <w:suppressAutoHyphens w:val="0"/>
        <w:ind w:firstLine="709"/>
        <w:jc w:val="both"/>
        <w:rPr>
          <w:bCs/>
          <w:sz w:val="28"/>
          <w:lang w:eastAsia="ru-RU"/>
        </w:rPr>
      </w:pPr>
      <w:r w:rsidRPr="00084F51">
        <w:rPr>
          <w:b/>
          <w:bCs/>
          <w:sz w:val="28"/>
          <w:lang w:eastAsia="ru-RU"/>
        </w:rPr>
        <w:t xml:space="preserve">Муниципальное образование Можайский городской округ Московской области, </w:t>
      </w:r>
      <w:r w:rsidRPr="00084F51">
        <w:rPr>
          <w:bCs/>
          <w:sz w:val="28"/>
          <w:lang w:eastAsia="ru-RU"/>
        </w:rPr>
        <w:t xml:space="preserve">от имени которого на основании Закона Московской области </w:t>
      </w:r>
      <w:r w:rsidRPr="00084F51">
        <w:rPr>
          <w:sz w:val="28"/>
          <w:lang w:eastAsia="ru-RU"/>
        </w:rPr>
        <w:t>от 29.11.2016 № 144/2016-ОЗ «О наделении органов местного самоуправления муниципальных образований московской области отдельными государственными полномочиями московской области в области земельных отношений»</w:t>
      </w:r>
      <w:r w:rsidRPr="00084F51">
        <w:rPr>
          <w:bCs/>
          <w:sz w:val="28"/>
          <w:lang w:eastAsia="ru-RU"/>
        </w:rPr>
        <w:t xml:space="preserve"> действует </w:t>
      </w:r>
      <w:r w:rsidRPr="00084F51">
        <w:rPr>
          <w:b/>
          <w:bCs/>
          <w:sz w:val="28"/>
          <w:lang w:eastAsia="ru-RU"/>
        </w:rPr>
        <w:t xml:space="preserve">Администрация Можайского городского округа Московской области, </w:t>
      </w:r>
      <w:r w:rsidRPr="00084F51">
        <w:rPr>
          <w:bCs/>
          <w:sz w:val="28"/>
          <w:lang w:eastAsia="ru-RU"/>
        </w:rPr>
        <w:t xml:space="preserve">идентификационный номер налогоплательщика (ИНН) 5028003963, основной государственный регистрационный номер (ОГРН) 1025003472097 именуемая в дальнейшем «Арендодатель», </w:t>
      </w:r>
      <w:r w:rsidRPr="00084F51">
        <w:rPr>
          <w:b/>
          <w:bCs/>
          <w:sz w:val="28"/>
          <w:lang w:eastAsia="ru-RU"/>
        </w:rPr>
        <w:t>в лице начальника Управления по земельным отношениям администрации Можайского городского округа Коростелевой Ирины Николаевны</w:t>
      </w:r>
      <w:r w:rsidRPr="00084F51">
        <w:rPr>
          <w:bCs/>
          <w:sz w:val="28"/>
          <w:lang w:eastAsia="ru-RU"/>
        </w:rPr>
        <w:t>, действующего на основании распоряжения Главы Можайского городского округа Московской области от 03.07.2018 № 14-Р, с одной стороны и</w:t>
      </w:r>
    </w:p>
    <w:p w14:paraId="5D37270F" w14:textId="77777777" w:rsidR="00084F51" w:rsidRPr="00084F51" w:rsidRDefault="00084F51" w:rsidP="00084F51">
      <w:pPr>
        <w:suppressAutoHyphens w:val="0"/>
        <w:ind w:firstLine="709"/>
        <w:jc w:val="both"/>
        <w:rPr>
          <w:sz w:val="28"/>
          <w:lang w:eastAsia="ru-RU"/>
        </w:rPr>
      </w:pPr>
      <w:r w:rsidRPr="00084F51">
        <w:rPr>
          <w:sz w:val="28"/>
          <w:szCs w:val="20"/>
          <w:lang w:eastAsia="ru-RU"/>
        </w:rPr>
        <w:t xml:space="preserve">___________________________________________________________, </w:t>
      </w:r>
      <w:r w:rsidRPr="00084F51">
        <w:rPr>
          <w:sz w:val="28"/>
          <w:lang w:eastAsia="ru-RU"/>
        </w:rPr>
        <w:t>именуемый(</w:t>
      </w:r>
      <w:proofErr w:type="spellStart"/>
      <w:r w:rsidRPr="00084F51">
        <w:rPr>
          <w:sz w:val="28"/>
          <w:lang w:eastAsia="ru-RU"/>
        </w:rPr>
        <w:t>ая</w:t>
      </w:r>
      <w:proofErr w:type="spellEnd"/>
      <w:r w:rsidRPr="00084F51">
        <w:rPr>
          <w:sz w:val="28"/>
          <w:lang w:eastAsia="ru-RU"/>
        </w:rPr>
        <w:t xml:space="preserve">) в дальнейшем Арендатор, при совместном упоминании, именуемые в дальнейшем Стороны, </w:t>
      </w:r>
      <w:r w:rsidRPr="00084F51">
        <w:rPr>
          <w:bCs/>
          <w:iCs/>
          <w:sz w:val="28"/>
          <w:lang w:eastAsia="ru-RU"/>
        </w:rPr>
        <w:t>в соответствии с пунктом 1 статьи 39.6 Земельного кодекса Российской Федерации, заключили настоящий договор о нижеследующем</w:t>
      </w:r>
      <w:r w:rsidRPr="00084F51">
        <w:rPr>
          <w:sz w:val="28"/>
          <w:szCs w:val="20"/>
          <w:lang w:eastAsia="ru-RU"/>
        </w:rPr>
        <w:t>:</w:t>
      </w:r>
    </w:p>
    <w:p w14:paraId="27E24BA2" w14:textId="77777777" w:rsidR="00084F51" w:rsidRPr="00084F51" w:rsidRDefault="00084F51" w:rsidP="00084F51">
      <w:pPr>
        <w:suppressAutoHyphens w:val="0"/>
        <w:spacing w:before="120" w:after="120"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1. Предмет и цель договора</w:t>
      </w:r>
    </w:p>
    <w:p w14:paraId="2F7C4FE2" w14:textId="77777777" w:rsidR="00084F51" w:rsidRPr="00084F51" w:rsidRDefault="00084F51" w:rsidP="00084F51">
      <w:pPr>
        <w:suppressAutoHyphens w:val="0"/>
        <w:ind w:firstLine="540"/>
        <w:jc w:val="both"/>
        <w:rPr>
          <w:sz w:val="28"/>
          <w:szCs w:val="28"/>
          <w:lang w:eastAsia="ru-RU"/>
        </w:rPr>
      </w:pPr>
      <w:r w:rsidRPr="00084F51">
        <w:rPr>
          <w:sz w:val="28"/>
          <w:szCs w:val="28"/>
          <w:lang w:eastAsia="ru-RU"/>
        </w:rPr>
        <w:t xml:space="preserve">1.1. Арендодатель обязуется предоставить Арендатору за плату во временное владение и пользование земельный участок площадью 958 </w:t>
      </w:r>
      <w:proofErr w:type="spellStart"/>
      <w:r w:rsidRPr="00084F51">
        <w:rPr>
          <w:sz w:val="28"/>
          <w:szCs w:val="28"/>
          <w:lang w:eastAsia="ru-RU"/>
        </w:rPr>
        <w:t>кв.м</w:t>
      </w:r>
      <w:proofErr w:type="spellEnd"/>
      <w:r w:rsidRPr="00084F51">
        <w:rPr>
          <w:sz w:val="28"/>
          <w:szCs w:val="28"/>
          <w:lang w:eastAsia="ru-RU"/>
        </w:rPr>
        <w:t xml:space="preserve">, с кадастровым номером </w:t>
      </w:r>
      <w:r w:rsidRPr="00084F51">
        <w:rPr>
          <w:color w:val="222222"/>
          <w:sz w:val="28"/>
          <w:szCs w:val="28"/>
          <w:shd w:val="clear" w:color="auto" w:fill="FFFFFF"/>
          <w:lang w:eastAsia="ru-RU"/>
        </w:rPr>
        <w:t>50:18:0080221:444</w:t>
      </w:r>
      <w:r w:rsidRPr="00084F51">
        <w:rPr>
          <w:sz w:val="28"/>
          <w:szCs w:val="28"/>
          <w:lang w:eastAsia="ru-RU"/>
        </w:rPr>
        <w:t xml:space="preserve">, категория земель: земли населенных пунктов с видом разрешенного использования: для индивидуального жилищного строительства, расположенный по адресу: Московская область, Можайский район, д. </w:t>
      </w:r>
      <w:proofErr w:type="spellStart"/>
      <w:r w:rsidRPr="00084F51">
        <w:rPr>
          <w:sz w:val="28"/>
          <w:szCs w:val="28"/>
          <w:lang w:eastAsia="ru-RU"/>
        </w:rPr>
        <w:t>Облянищево</w:t>
      </w:r>
      <w:proofErr w:type="spellEnd"/>
      <w:r w:rsidRPr="00084F51">
        <w:rPr>
          <w:sz w:val="28"/>
          <w:szCs w:val="28"/>
          <w:lang w:eastAsia="ru-RU"/>
        </w:rPr>
        <w:t xml:space="preserve"> (далее по тексту – Земельный участок), а Арендатор обязуется принять Земельный участок по акту приема-передачи (Приложение 2 является неотъемлемой частью настоящего договора).</w:t>
      </w:r>
    </w:p>
    <w:p w14:paraId="4F115643" w14:textId="1D7B3D50" w:rsidR="00084F51" w:rsidRPr="00084F51" w:rsidRDefault="00084F51" w:rsidP="00084F51">
      <w:pPr>
        <w:suppressAutoHyphens w:val="0"/>
        <w:autoSpaceDE w:val="0"/>
        <w:autoSpaceDN w:val="0"/>
        <w:adjustRightInd w:val="0"/>
        <w:spacing w:after="120"/>
        <w:ind w:firstLine="567"/>
        <w:jc w:val="both"/>
        <w:rPr>
          <w:bCs/>
          <w:iCs/>
          <w:sz w:val="28"/>
          <w:szCs w:val="28"/>
          <w:lang w:eastAsia="ru-RU"/>
        </w:rPr>
      </w:pPr>
      <w:r w:rsidRPr="00084F51">
        <w:rPr>
          <w:sz w:val="28"/>
          <w:szCs w:val="28"/>
          <w:lang w:eastAsia="ru-RU"/>
        </w:rPr>
        <w:t>1.2. Настоящий договор заключен на основани</w:t>
      </w:r>
      <w:r w:rsidR="00606326">
        <w:rPr>
          <w:sz w:val="28"/>
          <w:szCs w:val="28"/>
          <w:lang w:eastAsia="ru-RU"/>
        </w:rPr>
        <w:t>и протокола о результатах аукциона</w:t>
      </w:r>
      <w:r w:rsidRPr="00084F51">
        <w:rPr>
          <w:sz w:val="28"/>
          <w:szCs w:val="28"/>
          <w:lang w:eastAsia="ru-RU"/>
        </w:rPr>
        <w:t xml:space="preserve"> ____________________ (далее по тексту - Протокол), являющегося приложением 1</w:t>
      </w:r>
      <w:r w:rsidR="00932694">
        <w:rPr>
          <w:sz w:val="28"/>
          <w:szCs w:val="28"/>
          <w:lang w:eastAsia="ru-RU"/>
        </w:rPr>
        <w:br/>
      </w:r>
      <w:r w:rsidRPr="00084F51">
        <w:rPr>
          <w:sz w:val="28"/>
          <w:szCs w:val="28"/>
          <w:lang w:eastAsia="ru-RU"/>
        </w:rPr>
        <w:t xml:space="preserve"> к настоящему договору. </w:t>
      </w:r>
    </w:p>
    <w:p w14:paraId="672714EA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spacing w:after="120"/>
        <w:ind w:firstLine="567"/>
        <w:jc w:val="both"/>
        <w:rPr>
          <w:bCs/>
          <w:iCs/>
          <w:sz w:val="28"/>
          <w:szCs w:val="28"/>
          <w:lang w:eastAsia="ru-RU"/>
        </w:rPr>
      </w:pPr>
      <w:r w:rsidRPr="00084F51">
        <w:rPr>
          <w:bCs/>
          <w:iCs/>
          <w:sz w:val="28"/>
          <w:szCs w:val="28"/>
          <w:lang w:eastAsia="ru-RU"/>
        </w:rPr>
        <w:t>1.3. Земельный участок предоставляется для индивидуального жилищного строительства.</w:t>
      </w:r>
    </w:p>
    <w:p w14:paraId="615A4746" w14:textId="77777777" w:rsidR="00084F51" w:rsidRPr="00084F51" w:rsidRDefault="00084F51" w:rsidP="00084F51">
      <w:pPr>
        <w:suppressAutoHyphens w:val="0"/>
        <w:ind w:firstLine="567"/>
        <w:jc w:val="both"/>
        <w:rPr>
          <w:sz w:val="28"/>
          <w:szCs w:val="28"/>
          <w:lang w:eastAsia="ru-RU"/>
        </w:rPr>
      </w:pPr>
      <w:r w:rsidRPr="00084F51">
        <w:rPr>
          <w:bCs/>
          <w:iCs/>
          <w:sz w:val="28"/>
          <w:szCs w:val="28"/>
          <w:lang w:eastAsia="ru-RU"/>
        </w:rPr>
        <w:t xml:space="preserve">1.4. </w:t>
      </w:r>
      <w:r w:rsidRPr="00084F51">
        <w:rPr>
          <w:sz w:val="28"/>
          <w:szCs w:val="28"/>
          <w:lang w:eastAsia="ru-RU"/>
        </w:rPr>
        <w:t xml:space="preserve"> Ограничения в использовании Земельного участка:</w:t>
      </w:r>
    </w:p>
    <w:p w14:paraId="5F6D2258" w14:textId="79DC36A0" w:rsidR="00084F51" w:rsidRPr="00084F51" w:rsidRDefault="00084F51" w:rsidP="00084F51">
      <w:pPr>
        <w:suppressAutoHyphens w:val="0"/>
        <w:ind w:firstLine="567"/>
        <w:jc w:val="both"/>
        <w:rPr>
          <w:bCs/>
          <w:iCs/>
          <w:sz w:val="28"/>
          <w:szCs w:val="28"/>
          <w:lang w:eastAsia="ru-RU"/>
        </w:rPr>
      </w:pPr>
      <w:r w:rsidRPr="00084F51">
        <w:rPr>
          <w:sz w:val="28"/>
          <w:szCs w:val="28"/>
          <w:lang w:eastAsia="ru-RU"/>
        </w:rPr>
        <w:t>а) полностью расположен в гр</w:t>
      </w:r>
      <w:r w:rsidR="00932694">
        <w:rPr>
          <w:sz w:val="28"/>
          <w:szCs w:val="28"/>
          <w:lang w:eastAsia="ru-RU"/>
        </w:rPr>
        <w:t>анице района аэродрома Кубинка.</w:t>
      </w:r>
    </w:p>
    <w:p w14:paraId="78CB629B" w14:textId="77777777" w:rsidR="00084F51" w:rsidRPr="00084F51" w:rsidRDefault="00084F51" w:rsidP="00084F51">
      <w:pPr>
        <w:tabs>
          <w:tab w:val="left" w:pos="851"/>
        </w:tabs>
        <w:suppressAutoHyphens w:val="0"/>
        <w:autoSpaceDE w:val="0"/>
        <w:spacing w:line="276" w:lineRule="auto"/>
        <w:ind w:firstLine="567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1.5. На Земельном участке отсутствуют объекты недвижимого имущества.</w:t>
      </w:r>
    </w:p>
    <w:p w14:paraId="2D92CFF1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spacing w:after="120"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2. Срок Договора</w:t>
      </w:r>
    </w:p>
    <w:p w14:paraId="74401F4C" w14:textId="77777777" w:rsidR="00084F51" w:rsidRPr="00084F51" w:rsidRDefault="00084F51" w:rsidP="00084F51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bCs/>
          <w:sz w:val="28"/>
          <w:lang w:eastAsia="ru-RU"/>
        </w:rPr>
      </w:pPr>
      <w:r w:rsidRPr="00084F51">
        <w:rPr>
          <w:bCs/>
          <w:sz w:val="28"/>
          <w:lang w:eastAsia="ru-RU"/>
        </w:rPr>
        <w:t>2.1. Настоящий договор заключается на срок 9 лет с «__» ______ 20__года по «__» _____ 20__ года.</w:t>
      </w:r>
    </w:p>
    <w:p w14:paraId="5AFDA324" w14:textId="1D031D1A" w:rsidR="00084F51" w:rsidRPr="00084F51" w:rsidRDefault="00084F51" w:rsidP="00084F51">
      <w:pPr>
        <w:tabs>
          <w:tab w:val="left" w:pos="859"/>
        </w:tabs>
        <w:suppressAutoHyphens w:val="0"/>
        <w:ind w:firstLine="567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lastRenderedPageBreak/>
        <w:t xml:space="preserve">2.2. Земельный участок считается переданным Арендодателем Арендатору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 xml:space="preserve">и принятым Арендатором с момента подписания акта приема-передачи земельного участка. </w:t>
      </w:r>
    </w:p>
    <w:p w14:paraId="4F6871B8" w14:textId="77777777" w:rsidR="00084F51" w:rsidRPr="00084F51" w:rsidRDefault="00084F51" w:rsidP="00084F51">
      <w:pPr>
        <w:tabs>
          <w:tab w:val="left" w:pos="859"/>
        </w:tabs>
        <w:suppressAutoHyphens w:val="0"/>
        <w:ind w:firstLine="70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Договор считается заключенным с момента передачи Земельного участка. Акт </w:t>
      </w:r>
      <w:r w:rsidRPr="00084F51">
        <w:rPr>
          <w:sz w:val="28"/>
          <w:lang w:eastAsia="ru-RU"/>
        </w:rPr>
        <w:br/>
        <w:t>приема-передачи Земельного участка подписывается одновременно с подписанием настоящего договора.</w:t>
      </w:r>
    </w:p>
    <w:p w14:paraId="74DF9148" w14:textId="5BB64B87" w:rsidR="00084F51" w:rsidRPr="00084F51" w:rsidRDefault="00084F51" w:rsidP="00084F51">
      <w:pPr>
        <w:tabs>
          <w:tab w:val="left" w:pos="859"/>
        </w:tabs>
        <w:suppressAutoHyphens w:val="0"/>
        <w:ind w:firstLine="567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2.3. Договор подлежит государственной регистрации в установленном законодательством Российской Федерации, законодательством Московской област</w:t>
      </w:r>
      <w:r w:rsidR="00606326">
        <w:rPr>
          <w:sz w:val="28"/>
          <w:lang w:eastAsia="ru-RU"/>
        </w:rPr>
        <w:t>и порядке</w:t>
      </w:r>
      <w:r w:rsidRPr="00084F51">
        <w:rPr>
          <w:sz w:val="28"/>
          <w:lang w:eastAsia="ru-RU"/>
        </w:rPr>
        <w:t>.</w:t>
      </w:r>
    </w:p>
    <w:p w14:paraId="3FD57782" w14:textId="77777777" w:rsidR="00084F51" w:rsidRPr="00084F51" w:rsidRDefault="00084F51" w:rsidP="00084F51">
      <w:pPr>
        <w:widowControl w:val="0"/>
        <w:suppressAutoHyphens w:val="0"/>
        <w:autoSpaceDE w:val="0"/>
        <w:autoSpaceDN w:val="0"/>
        <w:adjustRightInd w:val="0"/>
        <w:ind w:firstLine="540"/>
        <w:jc w:val="center"/>
        <w:rPr>
          <w:b/>
          <w:sz w:val="28"/>
          <w:szCs w:val="20"/>
          <w:lang w:eastAsia="ru-RU"/>
        </w:rPr>
      </w:pPr>
      <w:r w:rsidRPr="00084F51">
        <w:rPr>
          <w:b/>
          <w:bCs/>
          <w:sz w:val="28"/>
          <w:szCs w:val="20"/>
          <w:lang w:eastAsia="ru-RU"/>
        </w:rPr>
        <w:t>3</w:t>
      </w:r>
      <w:r w:rsidRPr="00084F51">
        <w:rPr>
          <w:bCs/>
          <w:sz w:val="28"/>
          <w:szCs w:val="20"/>
          <w:lang w:eastAsia="ru-RU"/>
        </w:rPr>
        <w:t xml:space="preserve">. </w:t>
      </w:r>
      <w:r w:rsidRPr="00084F51">
        <w:rPr>
          <w:b/>
          <w:bCs/>
          <w:sz w:val="28"/>
          <w:szCs w:val="20"/>
          <w:lang w:eastAsia="ru-RU"/>
        </w:rPr>
        <w:t>А</w:t>
      </w:r>
      <w:r w:rsidRPr="00084F51">
        <w:rPr>
          <w:b/>
          <w:sz w:val="28"/>
          <w:szCs w:val="20"/>
          <w:lang w:eastAsia="ru-RU"/>
        </w:rPr>
        <w:t>рендная плата</w:t>
      </w:r>
    </w:p>
    <w:p w14:paraId="7B5695E8" w14:textId="77777777" w:rsidR="00084F51" w:rsidRPr="00084F51" w:rsidRDefault="00084F51" w:rsidP="00084F51">
      <w:pPr>
        <w:tabs>
          <w:tab w:val="left" w:pos="859"/>
        </w:tabs>
        <w:suppressAutoHyphens w:val="0"/>
        <w:ind w:firstLine="567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3.1. Арендная плата начисляется с даты передачи Земельного участка по акту приема-передачи Земельного участка.</w:t>
      </w:r>
    </w:p>
    <w:p w14:paraId="43C1E3C3" w14:textId="3EED9621" w:rsidR="00084F51" w:rsidRPr="00084F51" w:rsidRDefault="00084F51" w:rsidP="00932694">
      <w:pPr>
        <w:suppressAutoHyphens w:val="0"/>
        <w:ind w:firstLine="567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3.2. Размер годовой арендной платы устанавливается в соответствии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>с Протоколом.</w:t>
      </w:r>
    </w:p>
    <w:p w14:paraId="004B7AB3" w14:textId="77777777" w:rsidR="00084F51" w:rsidRPr="00084F51" w:rsidRDefault="00084F51" w:rsidP="00084F51">
      <w:pPr>
        <w:suppressAutoHyphens w:val="0"/>
        <w:ind w:firstLine="567"/>
        <w:jc w:val="both"/>
        <w:rPr>
          <w:color w:val="000000"/>
          <w:sz w:val="28"/>
          <w:lang w:eastAsia="ru-RU"/>
        </w:rPr>
      </w:pPr>
      <w:r w:rsidRPr="00084F51">
        <w:rPr>
          <w:color w:val="000000"/>
          <w:sz w:val="28"/>
          <w:lang w:eastAsia="ru-RU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6AAEC3BF" w14:textId="77777777" w:rsidR="00084F51" w:rsidRPr="00084F51" w:rsidRDefault="00084F51" w:rsidP="00084F51">
      <w:pPr>
        <w:suppressAutoHyphens w:val="0"/>
        <w:ind w:firstLine="709"/>
        <w:jc w:val="both"/>
        <w:rPr>
          <w:color w:val="000000"/>
          <w:sz w:val="28"/>
          <w:lang w:eastAsia="ru-RU"/>
        </w:rPr>
      </w:pPr>
      <w:r w:rsidRPr="00084F51">
        <w:rPr>
          <w:color w:val="000000"/>
          <w:sz w:val="28"/>
          <w:lang w:eastAsia="ru-RU"/>
        </w:rPr>
        <w:t xml:space="preserve">Сумма ежемесячной арендной платы устанавливается в размере в соответствии с Приложением 2. </w:t>
      </w:r>
    </w:p>
    <w:p w14:paraId="4D98625C" w14:textId="7C63E3A7" w:rsidR="00084F51" w:rsidRPr="00932694" w:rsidRDefault="00084F51" w:rsidP="00932694">
      <w:pPr>
        <w:suppressAutoHyphens w:val="0"/>
        <w:ind w:firstLine="70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Арендная плата изменяется в одностороннем порядке по требованию арендодателя на максимальный размер уровня инфляции, установленный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 xml:space="preserve">в федеральном законе о федеральном бюджете на очередной финансовый год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 xml:space="preserve">и плановый период (далее - размер уровня инфляции), который применяется ежегодно по состоянию на начало очередного финансового года, начиная с года, следующего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>за годом, в котором заключен договор аренды</w:t>
      </w:r>
    </w:p>
    <w:p w14:paraId="6A0241D4" w14:textId="19BA1AFB" w:rsidR="00084F51" w:rsidRPr="00084F51" w:rsidRDefault="00084F51" w:rsidP="00932694">
      <w:pPr>
        <w:suppressAutoHyphens w:val="0"/>
        <w:autoSpaceDE w:val="0"/>
        <w:autoSpaceDN w:val="0"/>
        <w:ind w:firstLine="567"/>
        <w:jc w:val="both"/>
        <w:rPr>
          <w:sz w:val="28"/>
          <w:szCs w:val="20"/>
          <w:lang w:eastAsia="ru-RU"/>
        </w:rPr>
      </w:pPr>
      <w:r w:rsidRPr="00084F51">
        <w:rPr>
          <w:sz w:val="28"/>
          <w:lang w:eastAsia="ru-RU"/>
        </w:rPr>
        <w:t>3.4. Арендная плата вносится Арендатором ежемесячно / ежеквартально, в полном объеме, в размере, установленном в Приложении 2 к настоящему Договору, не позднее ___</w:t>
      </w:r>
      <w:r w:rsidRPr="00084F51">
        <w:rPr>
          <w:sz w:val="28"/>
          <w:szCs w:val="20"/>
          <w:lang w:eastAsia="ru-RU"/>
        </w:rPr>
        <w:t xml:space="preserve"> включительно, путем внесения денежных средств, безналичным порядком </w:t>
      </w:r>
      <w:r w:rsidR="00932694">
        <w:rPr>
          <w:sz w:val="28"/>
          <w:szCs w:val="20"/>
          <w:lang w:eastAsia="ru-RU"/>
        </w:rPr>
        <w:br/>
      </w:r>
      <w:r w:rsidRPr="00084F51">
        <w:rPr>
          <w:sz w:val="28"/>
          <w:szCs w:val="20"/>
          <w:lang w:eastAsia="ru-RU"/>
        </w:rPr>
        <w:t>с обязательным указанием в платежном документе назначения платежа, номера и даты настоящего договора по следующим реквизитам:</w:t>
      </w:r>
    </w:p>
    <w:p w14:paraId="73A45D1F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i/>
          <w:sz w:val="28"/>
          <w:lang w:eastAsia="ru-RU"/>
        </w:rPr>
      </w:pPr>
      <w:r w:rsidRPr="00084F51">
        <w:rPr>
          <w:i/>
          <w:sz w:val="28"/>
          <w:lang w:eastAsia="ru-RU"/>
        </w:rPr>
        <w:t>Управление Федерального казначейства по Московской области (Администрация Можайского городского округа Московской области л/с 04483003360), ИНН 5028003963, КПП 502801001, р/счет № 40101810845250010102, ГУ БАНКА РОССИИ ЦФО, БИК 044525000, КБК 001 111 05012 04 0000 120, ОКТМО 46745000.</w:t>
      </w:r>
    </w:p>
    <w:p w14:paraId="039558D0" w14:textId="3C927AFE" w:rsidR="00084F51" w:rsidRPr="00084F51" w:rsidRDefault="00084F51" w:rsidP="00084F51">
      <w:pPr>
        <w:tabs>
          <w:tab w:val="left" w:pos="916"/>
        </w:tabs>
        <w:suppressAutoHyphens w:val="0"/>
        <w:ind w:firstLine="70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3.5. Арендная плата за неполный период (квартал/месяц) исчисляется пропорционально количеству календарных дней аренды в квартале/месяце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>к количеству дней данного квартала/месяца.</w:t>
      </w:r>
    </w:p>
    <w:p w14:paraId="137CE26E" w14:textId="575ACD67" w:rsidR="00084F51" w:rsidRPr="00084F51" w:rsidRDefault="00084F51" w:rsidP="00084F51">
      <w:pPr>
        <w:tabs>
          <w:tab w:val="left" w:pos="916"/>
        </w:tabs>
        <w:suppressAutoHyphens w:val="0"/>
        <w:ind w:firstLine="70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3.6. Сумма поступлений зачисляется сначала в счет оплаты основного долга,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 xml:space="preserve">и только при погашении основного долга зачисляется в счет оплаты пени,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>вне зависимости от назначения платежа, указанного в платежном поручении.</w:t>
      </w:r>
    </w:p>
    <w:p w14:paraId="390758A6" w14:textId="77777777" w:rsidR="00084F51" w:rsidRPr="00084F51" w:rsidRDefault="00084F51" w:rsidP="00084F51">
      <w:pPr>
        <w:tabs>
          <w:tab w:val="left" w:pos="916"/>
        </w:tabs>
        <w:suppressAutoHyphens w:val="0"/>
        <w:ind w:firstLine="709"/>
        <w:jc w:val="both"/>
        <w:rPr>
          <w:color w:val="FF0000"/>
          <w:sz w:val="28"/>
          <w:lang w:eastAsia="ru-RU"/>
        </w:rPr>
      </w:pPr>
      <w:r w:rsidRPr="00084F51">
        <w:rPr>
          <w:sz w:val="28"/>
          <w:lang w:eastAsia="ru-RU"/>
        </w:rPr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  <w:r w:rsidRPr="00084F51">
        <w:rPr>
          <w:color w:val="FF0000"/>
          <w:sz w:val="28"/>
          <w:lang w:eastAsia="ru-RU"/>
        </w:rPr>
        <w:t xml:space="preserve"> </w:t>
      </w:r>
    </w:p>
    <w:p w14:paraId="69E0A51B" w14:textId="77777777" w:rsidR="00084F51" w:rsidRPr="00084F51" w:rsidRDefault="00084F51" w:rsidP="00084F51">
      <w:pPr>
        <w:tabs>
          <w:tab w:val="left" w:pos="916"/>
        </w:tabs>
        <w:suppressAutoHyphens w:val="0"/>
        <w:ind w:firstLine="70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6A2ADD9D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contextualSpacing/>
        <w:jc w:val="center"/>
        <w:rPr>
          <w:b/>
          <w:sz w:val="28"/>
          <w:lang w:eastAsia="ru-RU"/>
        </w:rPr>
      </w:pPr>
    </w:p>
    <w:p w14:paraId="0984C3F4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contextualSpacing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lastRenderedPageBreak/>
        <w:t>4. Права и обязанности Сторон</w:t>
      </w:r>
    </w:p>
    <w:p w14:paraId="455E1B0B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contextualSpacing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4.1. Арендодатель имеет право:</w:t>
      </w:r>
    </w:p>
    <w:p w14:paraId="46403FB3" w14:textId="65BA15AB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contextualSpacing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4.1.1. Досрочно расторгнуть настоящий Договор в порядке и в случаях, предусмотренных действующим законодательством и настоящим Договором,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>в том числе при:</w:t>
      </w:r>
    </w:p>
    <w:p w14:paraId="29D8938A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- использовании Земельного участка способами, приводящими к его порче;</w:t>
      </w:r>
    </w:p>
    <w:p w14:paraId="74A0E2FB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- использовании Земельного участка не в соответствии с видом его разрешенного использования;</w:t>
      </w:r>
    </w:p>
    <w:p w14:paraId="5B30ACD2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- использование Земельного участка не в соответствии с его целевым назначением; </w:t>
      </w:r>
    </w:p>
    <w:p w14:paraId="7562D505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- неиспользовании или не освоении Земельного участка в течение 1-го года;</w:t>
      </w:r>
    </w:p>
    <w:p w14:paraId="6B930DC3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- не внесении арендной платы либо внесение не в полном объеме более чем 2 (два) периода подряд;</w:t>
      </w:r>
    </w:p>
    <w:p w14:paraId="0383CFE1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- в случае не подписания арендатором дополнительных соглашений к настоящему Договору, о внесении изменений, указанных в п.4.1.3;</w:t>
      </w:r>
    </w:p>
    <w:p w14:paraId="72CA9CB6" w14:textId="7D8D5DCA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- в случае переуступки Арендатором прав и обязанностей по настоящему договору;</w:t>
      </w:r>
    </w:p>
    <w:p w14:paraId="61EAF83D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-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E421B66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- в случае осуществления Арендатором самовольной постройки на Земельном участке.</w:t>
      </w:r>
    </w:p>
    <w:p w14:paraId="1921C65D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FC39B00" w14:textId="5D34A338" w:rsidR="00084F51" w:rsidRPr="00084F51" w:rsidRDefault="00084F51" w:rsidP="00932694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4.1.3. Вносить в настоящий Договор необходимые изменения и дополнения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4E1E3833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85ED743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4.1.5. 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69752444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4.1.6. Обратиться в суд за взысканием задолженности по арендной плате после однократного неисполнения Арендатором обязанностей по внесению арендной платы в полном объеме за период, установленный пунктом 3.4 настоящего Договора.</w:t>
      </w:r>
    </w:p>
    <w:p w14:paraId="4DFD3984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4.2. Арендодатель обязан:</w:t>
      </w:r>
    </w:p>
    <w:p w14:paraId="06945D9D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4.2.1. Передать Арендатору Земельный участок по акту приема-передачи в день подписания настоящего Договора.</w:t>
      </w:r>
    </w:p>
    <w:p w14:paraId="04D80FA7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4.2.2. Не чинить препятствий Арендатору в правомерном использовании (владении и пользовании) Земельного участка.</w:t>
      </w:r>
    </w:p>
    <w:p w14:paraId="6FDD354F" w14:textId="6DF5A605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4.2.3. Не вмешиваться в хозяйственную деятельность Арендатора, если она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>не противоречит условиям настоящего Договора и действующего законодательства Российской Федерации, законодательства Московской области, регулирующего правоотношения по настоящему Договору.</w:t>
      </w:r>
    </w:p>
    <w:p w14:paraId="14530805" w14:textId="4CA9FEEF" w:rsidR="00084F51" w:rsidRPr="00932694" w:rsidRDefault="00084F51" w:rsidP="00932694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4.2.4. В письменной форме в пятидневный срок уведомлять Арендатора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 xml:space="preserve">об изменении реквизитов, указанных в пункте 3.4 настоящего договора, а также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 xml:space="preserve">об изменении ИНН, КПП, почтового адреса, контактного телефона. </w:t>
      </w:r>
    </w:p>
    <w:p w14:paraId="50676615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>4.3. Арендатор имеет право:</w:t>
      </w:r>
    </w:p>
    <w:p w14:paraId="29C40B4C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lastRenderedPageBreak/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60F22A04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4542B943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spacing w:before="12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>4.4. Арендатор обязан:</w:t>
      </w:r>
    </w:p>
    <w:p w14:paraId="2BCA2911" w14:textId="25EC68CC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 xml:space="preserve">4.4.1. Использовать Земельный участок в соответствии с целью и условиями </w:t>
      </w:r>
      <w:r w:rsidR="00932694">
        <w:rPr>
          <w:sz w:val="28"/>
          <w:szCs w:val="20"/>
          <w:lang w:eastAsia="ru-RU"/>
        </w:rPr>
        <w:br/>
      </w:r>
      <w:r w:rsidRPr="00084F51">
        <w:rPr>
          <w:sz w:val="28"/>
          <w:szCs w:val="20"/>
          <w:lang w:eastAsia="ru-RU"/>
        </w:rPr>
        <w:t>его предоставления.</w:t>
      </w:r>
    </w:p>
    <w:p w14:paraId="05962FF8" w14:textId="600F87A1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 xml:space="preserve">4.4.2. При досрочном расторжении настоящего Договора или по истечении </w:t>
      </w:r>
      <w:r w:rsidR="00932694">
        <w:rPr>
          <w:sz w:val="28"/>
          <w:szCs w:val="20"/>
          <w:lang w:eastAsia="ru-RU"/>
        </w:rPr>
        <w:br/>
      </w:r>
      <w:r w:rsidRPr="00084F51">
        <w:rPr>
          <w:sz w:val="28"/>
          <w:szCs w:val="20"/>
          <w:lang w:eastAsia="ru-RU"/>
        </w:rPr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DBAF8CF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>4.4.3. Не допускать действий, приводящих к ухудшению качественных характеристик арендуемого Земельного участка и прилегающих к нему территорий, экологической обстановки местности, а также к загрязнению территории.</w:t>
      </w:r>
    </w:p>
    <w:p w14:paraId="38E8147C" w14:textId="095CB9DA" w:rsidR="00084F51" w:rsidRPr="00084F51" w:rsidRDefault="00084F51" w:rsidP="00932694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 xml:space="preserve">4.4.4. Обеспечивать Арендодателю, органам муниципального и государственного контроля свободный доступ на участок, специально выделенные части участка, </w:t>
      </w:r>
      <w:r w:rsidR="00932694">
        <w:rPr>
          <w:sz w:val="28"/>
          <w:szCs w:val="20"/>
          <w:lang w:eastAsia="ru-RU"/>
        </w:rPr>
        <w:br/>
      </w:r>
      <w:r w:rsidRPr="00084F51">
        <w:rPr>
          <w:sz w:val="28"/>
          <w:szCs w:val="20"/>
          <w:lang w:eastAsia="ru-RU"/>
        </w:rPr>
        <w:t>в расположенные на участке здания и сооружения.</w:t>
      </w:r>
    </w:p>
    <w:p w14:paraId="3A66B97B" w14:textId="76C803D0" w:rsidR="00084F51" w:rsidRPr="00084F51" w:rsidRDefault="00084F51" w:rsidP="00932694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</w:t>
      </w:r>
      <w:r w:rsidR="00932694">
        <w:rPr>
          <w:sz w:val="28"/>
          <w:szCs w:val="20"/>
          <w:lang w:eastAsia="ru-RU"/>
        </w:rPr>
        <w:br/>
      </w:r>
      <w:r w:rsidRPr="00084F51">
        <w:rPr>
          <w:sz w:val="28"/>
          <w:szCs w:val="20"/>
          <w:lang w:eastAsia="ru-RU"/>
        </w:rPr>
        <w:t>и обслуживанию (в случае если такие расположены на Земельном участке).</w:t>
      </w:r>
    </w:p>
    <w:p w14:paraId="11E674C2" w14:textId="572DAC5A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 xml:space="preserve">4.4.6. В десятидневный срок со дня изменения своего наименования </w:t>
      </w:r>
      <w:r w:rsidR="00932694">
        <w:rPr>
          <w:sz w:val="28"/>
          <w:szCs w:val="20"/>
          <w:lang w:eastAsia="ru-RU"/>
        </w:rPr>
        <w:br/>
      </w:r>
      <w:r w:rsidRPr="00084F51">
        <w:rPr>
          <w:sz w:val="28"/>
          <w:szCs w:val="20"/>
          <w:lang w:eastAsia="ru-RU"/>
        </w:rPr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5119FE7B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6D44A3E0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>4.4.8. 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7D4FB77E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>4.4.9. Ежемесячно / ежеквартально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763F44FF" w14:textId="5933408B" w:rsidR="00084F51" w:rsidRPr="00084F51" w:rsidRDefault="00084F51" w:rsidP="00932694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 xml:space="preserve">4.4.10. В случае получения уведомления от Арендодателя, согласно п. 4.2.4 настоящего Договора перечислять арендную плату по реквизитам, указанным </w:t>
      </w:r>
      <w:r w:rsidR="00932694">
        <w:rPr>
          <w:sz w:val="28"/>
          <w:szCs w:val="20"/>
          <w:lang w:eastAsia="ru-RU"/>
        </w:rPr>
        <w:br/>
      </w:r>
      <w:r w:rsidRPr="00084F51">
        <w:rPr>
          <w:sz w:val="28"/>
          <w:szCs w:val="20"/>
          <w:lang w:eastAsia="ru-RU"/>
        </w:rPr>
        <w:t>в уведомлении.</w:t>
      </w:r>
    </w:p>
    <w:p w14:paraId="7446DDF3" w14:textId="04445211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39"/>
        <w:jc w:val="both"/>
        <w:rPr>
          <w:sz w:val="28"/>
          <w:szCs w:val="20"/>
          <w:lang w:eastAsia="ru-RU"/>
        </w:rPr>
      </w:pPr>
      <w:r w:rsidRPr="00084F51">
        <w:rPr>
          <w:sz w:val="28"/>
          <w:szCs w:val="20"/>
          <w:lang w:eastAsia="ru-RU"/>
        </w:rPr>
        <w:t xml:space="preserve">4.4.11. Передать Земельный участок Арендодателю по Акту приема-передачи </w:t>
      </w:r>
      <w:r w:rsidR="00932694">
        <w:rPr>
          <w:sz w:val="28"/>
          <w:szCs w:val="20"/>
          <w:lang w:eastAsia="ru-RU"/>
        </w:rPr>
        <w:br/>
      </w:r>
      <w:r w:rsidRPr="00084F51">
        <w:rPr>
          <w:sz w:val="28"/>
          <w:szCs w:val="20"/>
          <w:lang w:eastAsia="ru-RU"/>
        </w:rPr>
        <w:t>в течение пяти дней после окончания срока действия настоящего Договора.</w:t>
      </w:r>
    </w:p>
    <w:p w14:paraId="5DBDA218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4.4.12. Использовать Земельный участок в соответствии </w:t>
      </w:r>
      <w:r w:rsidRPr="00084F51">
        <w:rPr>
          <w:sz w:val="28"/>
          <w:lang w:eastAsia="ru-RU"/>
        </w:rPr>
        <w:br/>
        <w:t>с требованиями Воздушного кодекса Российской Федерации.</w:t>
      </w:r>
    </w:p>
    <w:p w14:paraId="4F00656F" w14:textId="397ECB6B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4.4.13. Согласовать размещения объекта капитального строительства </w:t>
      </w:r>
      <w:r w:rsidR="00932694">
        <w:rPr>
          <w:sz w:val="28"/>
          <w:lang w:eastAsia="ru-RU"/>
        </w:rPr>
        <w:br/>
      </w:r>
      <w:r w:rsidRPr="00084F51">
        <w:rPr>
          <w:sz w:val="28"/>
          <w:lang w:eastAsia="ru-RU"/>
        </w:rPr>
        <w:t>в соответствии с действующим законодательством.</w:t>
      </w:r>
    </w:p>
    <w:p w14:paraId="3B807973" w14:textId="5C542664" w:rsidR="00932694" w:rsidRPr="00084F51" w:rsidRDefault="00932694" w:rsidP="00084F51">
      <w:pPr>
        <w:suppressAutoHyphens w:val="0"/>
        <w:autoSpaceDE w:val="0"/>
        <w:autoSpaceDN w:val="0"/>
        <w:adjustRightInd w:val="0"/>
        <w:spacing w:before="240" w:after="120"/>
        <w:contextualSpacing/>
        <w:jc w:val="center"/>
        <w:rPr>
          <w:b/>
          <w:sz w:val="28"/>
          <w:lang w:eastAsia="ru-RU"/>
        </w:rPr>
      </w:pPr>
    </w:p>
    <w:p w14:paraId="471952DB" w14:textId="5DE527FA" w:rsidR="00932694" w:rsidRDefault="00084F51" w:rsidP="00932694">
      <w:pPr>
        <w:suppressAutoHyphens w:val="0"/>
        <w:autoSpaceDE w:val="0"/>
        <w:autoSpaceDN w:val="0"/>
        <w:adjustRightInd w:val="0"/>
        <w:spacing w:before="240" w:after="120"/>
        <w:contextualSpacing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5. Ответственность Сторон</w:t>
      </w:r>
    </w:p>
    <w:p w14:paraId="3B3B8AA5" w14:textId="77777777" w:rsidR="00932694" w:rsidRDefault="00932694" w:rsidP="00932694">
      <w:pPr>
        <w:suppressAutoHyphens w:val="0"/>
        <w:autoSpaceDE w:val="0"/>
        <w:autoSpaceDN w:val="0"/>
        <w:adjustRightInd w:val="0"/>
        <w:spacing w:before="240" w:after="120"/>
        <w:contextualSpacing/>
        <w:jc w:val="center"/>
        <w:rPr>
          <w:b/>
          <w:sz w:val="28"/>
          <w:lang w:eastAsia="ru-RU"/>
        </w:rPr>
      </w:pPr>
    </w:p>
    <w:p w14:paraId="1857A6F5" w14:textId="07E714E5" w:rsidR="00084F51" w:rsidRPr="00932694" w:rsidRDefault="00084F51" w:rsidP="00932694">
      <w:pPr>
        <w:suppressAutoHyphens w:val="0"/>
        <w:autoSpaceDE w:val="0"/>
        <w:autoSpaceDN w:val="0"/>
        <w:adjustRightInd w:val="0"/>
        <w:spacing w:before="240" w:after="120"/>
        <w:ind w:firstLine="709"/>
        <w:contextualSpacing/>
        <w:jc w:val="both"/>
        <w:rPr>
          <w:b/>
          <w:sz w:val="28"/>
          <w:lang w:eastAsia="ru-RU"/>
        </w:rPr>
      </w:pPr>
      <w:r w:rsidRPr="00084F51">
        <w:rPr>
          <w:sz w:val="28"/>
          <w:lang w:eastAsia="ru-RU"/>
        </w:rPr>
        <w:lastRenderedPageBreak/>
        <w:t>5.1. За нарушение условий настоящего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настоящим договором.</w:t>
      </w:r>
    </w:p>
    <w:p w14:paraId="75ACB554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contextualSpacing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5.2. По требованию Арендодателя настоящий Договор аренды может быть досрочно расторгнут судом в случаях, указанных в п.4.1.1 настоящего Договора.</w:t>
      </w:r>
    </w:p>
    <w:p w14:paraId="7DB55DC9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 в течение 30 дней с момента ее направления.</w:t>
      </w:r>
    </w:p>
    <w:p w14:paraId="31DBD50B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5.3. За нарушение срока внесения арендной платы по настоящему Договору Арендатор уплачивает Арендодателю пени в размере 0,05 % от неуплаченной суммы за каждый день просрочки. </w:t>
      </w:r>
    </w:p>
    <w:p w14:paraId="5988C58F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b/>
          <w:sz w:val="28"/>
          <w:lang w:eastAsia="ru-RU"/>
        </w:rPr>
      </w:pPr>
    </w:p>
    <w:p w14:paraId="6F0FF27C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spacing w:after="120"/>
        <w:contextualSpacing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6. Рассмотрение споров</w:t>
      </w:r>
    </w:p>
    <w:p w14:paraId="51D682B2" w14:textId="77777777" w:rsidR="00084F51" w:rsidRPr="00084F51" w:rsidRDefault="00084F51" w:rsidP="00084F51">
      <w:pPr>
        <w:suppressAutoHyphens w:val="0"/>
        <w:ind w:firstLine="567"/>
        <w:contextualSpacing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6.1. Все споры и разногласия, возникающие при исполнении Договора, решаются Сторонами путем переговоров. </w:t>
      </w:r>
    </w:p>
    <w:p w14:paraId="2D60C60D" w14:textId="3DAB5E38" w:rsidR="00084F51" w:rsidRPr="00084F51" w:rsidRDefault="00932694" w:rsidP="00084F51">
      <w:pPr>
        <w:suppressAutoHyphens w:val="0"/>
        <w:ind w:firstLine="567"/>
        <w:contextualSpacing/>
        <w:jc w:val="both"/>
        <w:rPr>
          <w:sz w:val="28"/>
          <w:lang w:eastAsia="ru-RU"/>
        </w:rPr>
      </w:pPr>
      <w:r>
        <w:rPr>
          <w:sz w:val="28"/>
          <w:lang w:eastAsia="ru-RU"/>
        </w:rPr>
        <w:t xml:space="preserve">6.2. </w:t>
      </w:r>
      <w:r w:rsidR="00084F51" w:rsidRPr="00084F51">
        <w:rPr>
          <w:sz w:val="28"/>
          <w:lang w:eastAsia="ru-RU"/>
        </w:rPr>
        <w:t xml:space="preserve">При невозможности урегулирования спорных вопросов в процессе переговоров споры подлежат рассмотрению в Арбитражном суде Московской области. </w:t>
      </w:r>
    </w:p>
    <w:p w14:paraId="749A9CF6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spacing w:before="240" w:after="120"/>
        <w:contextualSpacing/>
        <w:jc w:val="center"/>
        <w:rPr>
          <w:b/>
          <w:sz w:val="28"/>
          <w:lang w:eastAsia="ru-RU"/>
        </w:rPr>
      </w:pPr>
    </w:p>
    <w:p w14:paraId="6A848B11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spacing w:before="240" w:after="120"/>
        <w:contextualSpacing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7. Изменение, расторжение и прекращение Договора</w:t>
      </w:r>
    </w:p>
    <w:p w14:paraId="79D7F532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sz w:val="28"/>
          <w:lang w:eastAsia="ru-RU"/>
        </w:rPr>
      </w:pPr>
      <w:r w:rsidRPr="00084F51">
        <w:rPr>
          <w:bCs/>
          <w:sz w:val="28"/>
          <w:lang w:eastAsia="ru-RU"/>
        </w:rPr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6CE68030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bCs/>
          <w:sz w:val="28"/>
          <w:lang w:eastAsia="ru-RU"/>
        </w:rPr>
      </w:pPr>
      <w:r w:rsidRPr="00084F51">
        <w:rPr>
          <w:bCs/>
          <w:sz w:val="28"/>
          <w:lang w:eastAsia="ru-RU"/>
        </w:rPr>
        <w:t>7.2. Изменение вида разрешенного использования Земельного участка не допускается.</w:t>
      </w:r>
    </w:p>
    <w:p w14:paraId="61D0A98C" w14:textId="77777777" w:rsidR="00084F51" w:rsidRPr="00084F51" w:rsidRDefault="00084F51" w:rsidP="00084F51">
      <w:pPr>
        <w:suppressAutoHyphens w:val="0"/>
        <w:spacing w:before="120" w:after="120"/>
        <w:ind w:firstLine="567"/>
        <w:contextualSpacing/>
        <w:jc w:val="center"/>
        <w:rPr>
          <w:b/>
          <w:sz w:val="28"/>
          <w:lang w:eastAsia="ru-RU"/>
        </w:rPr>
      </w:pPr>
    </w:p>
    <w:p w14:paraId="1D05404B" w14:textId="77777777" w:rsidR="00084F51" w:rsidRPr="00084F51" w:rsidRDefault="00084F51" w:rsidP="00084F51">
      <w:pPr>
        <w:suppressAutoHyphens w:val="0"/>
        <w:spacing w:before="120" w:after="120"/>
        <w:ind w:firstLine="567"/>
        <w:contextualSpacing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8. Заключительные положения</w:t>
      </w:r>
    </w:p>
    <w:p w14:paraId="6D804E51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contextualSpacing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8.1. О форм-мажорных обстоятельствах каждая из сторон обязана немедленно известить другую. Сообщение должно быть подтверждено документов, выданным уполномоченным на то государственным органом. При продолжительности форс-мажорных обстоятельств свыше 6 (шести) месяцев или при не устранении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6E4967CB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8.2. Расходы по государственной регистрации возлагаются на Арендатора.</w:t>
      </w:r>
    </w:p>
    <w:p w14:paraId="111FC605" w14:textId="77777777" w:rsidR="00084F51" w:rsidRPr="00084F51" w:rsidRDefault="00084F51" w:rsidP="00084F51">
      <w:pPr>
        <w:suppressAutoHyphens w:val="0"/>
        <w:autoSpaceDE w:val="0"/>
        <w:autoSpaceDN w:val="0"/>
        <w:adjustRightInd w:val="0"/>
        <w:ind w:firstLine="540"/>
        <w:contextualSpacing/>
        <w:jc w:val="both"/>
        <w:rPr>
          <w:bCs/>
          <w:sz w:val="28"/>
          <w:lang w:eastAsia="ru-RU"/>
        </w:rPr>
      </w:pPr>
      <w:r w:rsidRPr="00084F51">
        <w:rPr>
          <w:sz w:val="28"/>
          <w:lang w:eastAsia="ru-RU"/>
        </w:rPr>
        <w:t xml:space="preserve">8.3. Договор составлен в 3 (трех) экземплярах, имеющих одинаковую юридическую силу, из которых по одному экземпляру хранится у Сторон, один экземпляр передается </w:t>
      </w:r>
      <w:r w:rsidRPr="00084F51">
        <w:rPr>
          <w:bCs/>
          <w:sz w:val="28"/>
          <w:lang w:eastAsia="ru-RU"/>
        </w:rPr>
        <w:t>в орган, осуществляющий государственную регистрацию</w:t>
      </w:r>
      <w:r w:rsidRPr="00084F51">
        <w:rPr>
          <w:sz w:val="28"/>
          <w:lang w:eastAsia="ru-RU"/>
        </w:rPr>
        <w:t xml:space="preserve"> прав на недвижимое имущество и сделок с ним. </w:t>
      </w:r>
    </w:p>
    <w:p w14:paraId="0AFC5741" w14:textId="77777777" w:rsidR="00084F51" w:rsidRPr="00084F51" w:rsidRDefault="00084F51" w:rsidP="00084F51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uppressAutoHyphens w:val="0"/>
        <w:spacing w:before="240" w:after="120"/>
        <w:contextualSpacing/>
        <w:jc w:val="center"/>
        <w:rPr>
          <w:b/>
          <w:sz w:val="28"/>
          <w:lang w:eastAsia="ru-RU"/>
        </w:rPr>
      </w:pPr>
    </w:p>
    <w:p w14:paraId="0DAC1D40" w14:textId="77777777" w:rsidR="00084F51" w:rsidRPr="00084F51" w:rsidRDefault="00084F51" w:rsidP="00084F51">
      <w:pPr>
        <w:tabs>
          <w:tab w:val="left" w:pos="180"/>
          <w:tab w:val="left" w:pos="360"/>
          <w:tab w:val="left" w:pos="540"/>
          <w:tab w:val="left" w:pos="3240"/>
          <w:tab w:val="left" w:pos="3600"/>
          <w:tab w:val="left" w:pos="3780"/>
        </w:tabs>
        <w:suppressAutoHyphens w:val="0"/>
        <w:spacing w:before="240" w:after="120"/>
        <w:contextualSpacing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9. Приложения к Договору</w:t>
      </w:r>
    </w:p>
    <w:p w14:paraId="1EEAE26A" w14:textId="77777777" w:rsidR="00084F51" w:rsidRPr="00084F51" w:rsidRDefault="00084F51" w:rsidP="00084F51">
      <w:pPr>
        <w:suppressAutoHyphens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К настоящему договору прилагается и является его неотъемлемой частью: </w:t>
      </w:r>
    </w:p>
    <w:p w14:paraId="33FCBEE5" w14:textId="77777777" w:rsidR="00084F51" w:rsidRPr="00084F51" w:rsidRDefault="00084F51" w:rsidP="00084F51">
      <w:pPr>
        <w:suppressAutoHyphens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- Протокол проведения торгов (Приложение 1)</w:t>
      </w:r>
    </w:p>
    <w:p w14:paraId="02342E7D" w14:textId="77777777" w:rsidR="00084F51" w:rsidRPr="00084F51" w:rsidRDefault="00084F51" w:rsidP="00084F51">
      <w:pPr>
        <w:suppressAutoHyphens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>- Расчет арендной платы (Приложение 2)</w:t>
      </w:r>
    </w:p>
    <w:p w14:paraId="26E815FA" w14:textId="77777777" w:rsidR="00084F51" w:rsidRPr="00084F51" w:rsidRDefault="00084F51" w:rsidP="00084F51">
      <w:pPr>
        <w:suppressAutoHyphens w:val="0"/>
        <w:ind w:firstLine="540"/>
        <w:jc w:val="both"/>
        <w:rPr>
          <w:sz w:val="28"/>
          <w:lang w:eastAsia="ru-RU"/>
        </w:rPr>
      </w:pPr>
      <w:r w:rsidRPr="00084F51">
        <w:rPr>
          <w:sz w:val="28"/>
          <w:lang w:eastAsia="ru-RU"/>
        </w:rPr>
        <w:t xml:space="preserve">- Акт приема-передачи земельного участка (Приложение 3).  </w:t>
      </w:r>
    </w:p>
    <w:tbl>
      <w:tblPr>
        <w:tblpPr w:leftFromText="180" w:rightFromText="180" w:vertAnchor="text" w:horzAnchor="margin" w:tblpY="396"/>
        <w:tblW w:w="9756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4"/>
        <w:gridCol w:w="289"/>
        <w:gridCol w:w="4403"/>
      </w:tblGrid>
      <w:tr w:rsidR="00084F51" w:rsidRPr="00084F51" w14:paraId="373E49BC" w14:textId="77777777" w:rsidTr="00B470BA">
        <w:trPr>
          <w:trHeight w:val="4001"/>
        </w:trPr>
        <w:tc>
          <w:tcPr>
            <w:tcW w:w="5064" w:type="dxa"/>
            <w:tcBorders>
              <w:bottom w:val="nil"/>
            </w:tcBorders>
          </w:tcPr>
          <w:p w14:paraId="309FE3E0" w14:textId="77777777" w:rsidR="00084F51" w:rsidRPr="00084F51" w:rsidRDefault="00084F51" w:rsidP="00084F51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outlineLvl w:val="2"/>
              <w:rPr>
                <w:b/>
                <w:sz w:val="28"/>
                <w:lang w:eastAsia="ru-RU"/>
              </w:rPr>
            </w:pPr>
            <w:r w:rsidRPr="00084F51">
              <w:rPr>
                <w:b/>
                <w:sz w:val="28"/>
                <w:lang w:eastAsia="ru-RU"/>
              </w:rPr>
              <w:lastRenderedPageBreak/>
              <w:t xml:space="preserve">                Арендодатель</w:t>
            </w:r>
          </w:p>
          <w:p w14:paraId="00F5E0DF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sz w:val="28"/>
                <w:lang w:eastAsia="ru-RU"/>
              </w:rPr>
            </w:pPr>
            <w:r w:rsidRPr="00084F51">
              <w:rPr>
                <w:b/>
                <w:bCs/>
                <w:sz w:val="28"/>
                <w:lang w:eastAsia="ru-RU"/>
              </w:rPr>
              <w:t>Юридический и почтовый адрес:</w:t>
            </w:r>
          </w:p>
          <w:p w14:paraId="73C06BFA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sz w:val="28"/>
                <w:lang w:eastAsia="ru-RU"/>
              </w:rPr>
            </w:pPr>
            <w:r w:rsidRPr="00084F51">
              <w:rPr>
                <w:sz w:val="28"/>
                <w:lang w:eastAsia="ru-RU"/>
              </w:rPr>
              <w:t xml:space="preserve">143200, Россия, Московская область, </w:t>
            </w:r>
          </w:p>
          <w:p w14:paraId="37FB5307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sz w:val="28"/>
                <w:lang w:eastAsia="ru-RU"/>
              </w:rPr>
            </w:pPr>
            <w:proofErr w:type="spellStart"/>
            <w:r w:rsidRPr="00084F51">
              <w:rPr>
                <w:sz w:val="28"/>
                <w:lang w:eastAsia="ru-RU"/>
              </w:rPr>
              <w:t>г.Можайск</w:t>
            </w:r>
            <w:proofErr w:type="spellEnd"/>
            <w:r w:rsidRPr="00084F51">
              <w:rPr>
                <w:sz w:val="28"/>
                <w:lang w:eastAsia="ru-RU"/>
              </w:rPr>
              <w:t>, ул. Московская, дом 15</w:t>
            </w:r>
          </w:p>
          <w:p w14:paraId="3FAD06A4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sz w:val="28"/>
                <w:lang w:eastAsia="ru-RU"/>
              </w:rPr>
            </w:pPr>
          </w:p>
          <w:p w14:paraId="6BE485E9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sz w:val="28"/>
                <w:lang w:eastAsia="ru-RU"/>
              </w:rPr>
            </w:pPr>
            <w:r w:rsidRPr="00084F51">
              <w:rPr>
                <w:sz w:val="28"/>
                <w:lang w:eastAsia="ru-RU"/>
              </w:rPr>
              <w:t>Телефон/факс (49638)23249</w:t>
            </w:r>
          </w:p>
          <w:p w14:paraId="38F22EA9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b/>
                <w:bCs/>
                <w:sz w:val="28"/>
                <w:lang w:eastAsia="ru-RU"/>
              </w:rPr>
            </w:pPr>
          </w:p>
          <w:p w14:paraId="3DF4DC57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b/>
                <w:bCs/>
                <w:sz w:val="28"/>
                <w:lang w:eastAsia="ru-RU"/>
              </w:rPr>
            </w:pPr>
            <w:r w:rsidRPr="00084F51">
              <w:rPr>
                <w:b/>
                <w:bCs/>
                <w:sz w:val="28"/>
                <w:lang w:eastAsia="ru-RU"/>
              </w:rPr>
              <w:t>Банковские реквизиты:</w:t>
            </w:r>
          </w:p>
          <w:p w14:paraId="75B5D25D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sz w:val="28"/>
                <w:lang w:eastAsia="ru-RU"/>
              </w:rPr>
            </w:pPr>
            <w:r w:rsidRPr="00084F51">
              <w:rPr>
                <w:sz w:val="28"/>
                <w:lang w:eastAsia="ru-RU"/>
              </w:rPr>
              <w:t>ИНН 5028003963, КПП 502801001,</w:t>
            </w:r>
          </w:p>
          <w:p w14:paraId="5B54350A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sz w:val="28"/>
                <w:lang w:eastAsia="ru-RU"/>
              </w:rPr>
            </w:pPr>
            <w:r w:rsidRPr="00084F51">
              <w:rPr>
                <w:sz w:val="28"/>
                <w:lang w:eastAsia="ru-RU"/>
              </w:rPr>
              <w:t xml:space="preserve">Управление Федерального казначейства по Московской области (Администрация Можайского городского округа Московской области л/с 04483003360), </w:t>
            </w:r>
          </w:p>
          <w:p w14:paraId="4883B931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sz w:val="28"/>
                <w:lang w:eastAsia="ru-RU"/>
              </w:rPr>
            </w:pPr>
            <w:r w:rsidRPr="00084F51">
              <w:rPr>
                <w:sz w:val="28"/>
                <w:lang w:eastAsia="ru-RU"/>
              </w:rPr>
              <w:t xml:space="preserve">р/счет № 40101810845250010102, </w:t>
            </w:r>
          </w:p>
          <w:p w14:paraId="0064709C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rPr>
                <w:sz w:val="28"/>
                <w:lang w:eastAsia="ru-RU"/>
              </w:rPr>
            </w:pPr>
            <w:r w:rsidRPr="00084F51">
              <w:rPr>
                <w:sz w:val="28"/>
                <w:lang w:eastAsia="ru-RU"/>
              </w:rPr>
              <w:t xml:space="preserve">ГУ БАНКА РОССИИ ЦФО, </w:t>
            </w:r>
          </w:p>
          <w:p w14:paraId="2840C20D" w14:textId="77777777" w:rsidR="00084F51" w:rsidRPr="00084F51" w:rsidRDefault="00084F51" w:rsidP="00084F51">
            <w:pPr>
              <w:suppressAutoHyphens w:val="0"/>
              <w:autoSpaceDE w:val="0"/>
              <w:autoSpaceDN w:val="0"/>
              <w:jc w:val="both"/>
              <w:rPr>
                <w:sz w:val="28"/>
                <w:lang w:eastAsia="ru-RU"/>
              </w:rPr>
            </w:pPr>
            <w:r w:rsidRPr="00084F51">
              <w:rPr>
                <w:sz w:val="28"/>
                <w:lang w:eastAsia="ru-RU"/>
              </w:rPr>
              <w:t>БИК 044525000</w:t>
            </w:r>
          </w:p>
        </w:tc>
        <w:tc>
          <w:tcPr>
            <w:tcW w:w="289" w:type="dxa"/>
            <w:tcBorders>
              <w:bottom w:val="nil"/>
            </w:tcBorders>
          </w:tcPr>
          <w:p w14:paraId="57613B19" w14:textId="77777777" w:rsidR="00084F51" w:rsidRPr="00084F51" w:rsidRDefault="00084F51" w:rsidP="00084F51">
            <w:pPr>
              <w:suppressAutoHyphens w:val="0"/>
              <w:ind w:firstLine="72"/>
              <w:rPr>
                <w:sz w:val="28"/>
                <w:lang w:eastAsia="ru-RU"/>
              </w:rPr>
            </w:pPr>
          </w:p>
        </w:tc>
        <w:tc>
          <w:tcPr>
            <w:tcW w:w="4403" w:type="dxa"/>
            <w:tcBorders>
              <w:bottom w:val="nil"/>
            </w:tcBorders>
          </w:tcPr>
          <w:p w14:paraId="48251628" w14:textId="77777777" w:rsidR="00084F51" w:rsidRPr="00084F51" w:rsidRDefault="00084F51" w:rsidP="00084F51">
            <w:pPr>
              <w:suppressAutoHyphens w:val="0"/>
              <w:rPr>
                <w:b/>
                <w:sz w:val="28"/>
                <w:lang w:eastAsia="ru-RU"/>
              </w:rPr>
            </w:pPr>
            <w:r w:rsidRPr="00084F51">
              <w:rPr>
                <w:b/>
                <w:sz w:val="28"/>
                <w:lang w:eastAsia="ru-RU"/>
              </w:rPr>
              <w:t>Арендатор:</w:t>
            </w:r>
          </w:p>
          <w:p w14:paraId="51CFE1D5" w14:textId="77777777" w:rsidR="00084F51" w:rsidRPr="00084F51" w:rsidRDefault="00084F51" w:rsidP="00084F51">
            <w:pPr>
              <w:suppressAutoHyphens w:val="0"/>
              <w:rPr>
                <w:b/>
                <w:sz w:val="28"/>
                <w:lang w:eastAsia="ru-RU"/>
              </w:rPr>
            </w:pPr>
            <w:r w:rsidRPr="00084F51">
              <w:rPr>
                <w:b/>
                <w:sz w:val="28"/>
                <w:lang w:eastAsia="ru-RU"/>
              </w:rPr>
              <w:t>Почтовый адрес:</w:t>
            </w:r>
          </w:p>
          <w:p w14:paraId="2F179866" w14:textId="77777777" w:rsidR="00084F51" w:rsidRPr="00084F51" w:rsidRDefault="00084F51" w:rsidP="00084F51">
            <w:pPr>
              <w:suppressAutoHyphens w:val="0"/>
              <w:rPr>
                <w:sz w:val="28"/>
                <w:lang w:eastAsia="ru-RU"/>
              </w:rPr>
            </w:pPr>
          </w:p>
        </w:tc>
      </w:tr>
    </w:tbl>
    <w:p w14:paraId="6B9F927A" w14:textId="77777777" w:rsidR="00084F51" w:rsidRPr="00084F51" w:rsidRDefault="00084F51" w:rsidP="00084F51">
      <w:pPr>
        <w:suppressAutoHyphens w:val="0"/>
        <w:spacing w:before="120"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10. Реквизиты сторон</w:t>
      </w:r>
    </w:p>
    <w:p w14:paraId="63C342B6" w14:textId="77777777" w:rsidR="00084F51" w:rsidRPr="00084F51" w:rsidRDefault="00084F51" w:rsidP="00084F51">
      <w:pPr>
        <w:suppressAutoHyphens w:val="0"/>
        <w:jc w:val="center"/>
        <w:rPr>
          <w:b/>
          <w:sz w:val="28"/>
          <w:lang w:eastAsia="ru-RU"/>
        </w:rPr>
      </w:pPr>
    </w:p>
    <w:p w14:paraId="54E32BA3" w14:textId="77777777" w:rsidR="00084F51" w:rsidRPr="00084F51" w:rsidRDefault="00084F51" w:rsidP="00084F51">
      <w:pPr>
        <w:suppressAutoHyphens w:val="0"/>
        <w:contextualSpacing/>
        <w:jc w:val="center"/>
        <w:rPr>
          <w:b/>
          <w:sz w:val="28"/>
          <w:lang w:eastAsia="ru-RU"/>
        </w:rPr>
      </w:pPr>
      <w:r w:rsidRPr="00084F51">
        <w:rPr>
          <w:b/>
          <w:sz w:val="28"/>
          <w:lang w:eastAsia="ru-RU"/>
        </w:rPr>
        <w:t>11.Подписи сторон</w:t>
      </w:r>
    </w:p>
    <w:tbl>
      <w:tblPr>
        <w:tblpPr w:leftFromText="180" w:rightFromText="180" w:vertAnchor="text" w:horzAnchor="margin" w:tblpY="37"/>
        <w:tblW w:w="10026" w:type="dxa"/>
        <w:tblBorders>
          <w:insideH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5069"/>
        <w:gridCol w:w="284"/>
        <w:gridCol w:w="4673"/>
      </w:tblGrid>
      <w:tr w:rsidR="00084F51" w:rsidRPr="00084F51" w14:paraId="1595A7CC" w14:textId="77777777" w:rsidTr="00B470BA">
        <w:trPr>
          <w:trHeight w:val="80"/>
        </w:trPr>
        <w:tc>
          <w:tcPr>
            <w:tcW w:w="5069" w:type="dxa"/>
            <w:tcBorders>
              <w:bottom w:val="nil"/>
            </w:tcBorders>
          </w:tcPr>
          <w:p w14:paraId="2A0DFF28" w14:textId="77777777" w:rsidR="00084F51" w:rsidRPr="00084F51" w:rsidRDefault="00084F51" w:rsidP="00084F51">
            <w:pPr>
              <w:keepNext/>
              <w:numPr>
                <w:ilvl w:val="0"/>
                <w:numId w:val="1"/>
              </w:numPr>
              <w:tabs>
                <w:tab w:val="clear" w:pos="0"/>
                <w:tab w:val="left" w:pos="5137"/>
              </w:tabs>
              <w:suppressAutoHyphens w:val="0"/>
              <w:autoSpaceDE w:val="0"/>
              <w:autoSpaceDN w:val="0"/>
              <w:adjustRightInd w:val="0"/>
              <w:ind w:left="0" w:firstLine="0"/>
              <w:contextualSpacing/>
              <w:outlineLvl w:val="2"/>
              <w:rPr>
                <w:b/>
                <w:sz w:val="28"/>
                <w:lang w:eastAsia="ru-RU"/>
              </w:rPr>
            </w:pPr>
            <w:r w:rsidRPr="00084F51">
              <w:rPr>
                <w:b/>
                <w:sz w:val="28"/>
                <w:lang w:eastAsia="ru-RU"/>
              </w:rPr>
              <w:t xml:space="preserve">        Арендодатель</w:t>
            </w:r>
          </w:p>
          <w:p w14:paraId="76026D6E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contextualSpacing/>
              <w:rPr>
                <w:bCs/>
                <w:sz w:val="28"/>
                <w:lang w:eastAsia="ru-RU"/>
              </w:rPr>
            </w:pPr>
            <w:r w:rsidRPr="00084F51">
              <w:rPr>
                <w:bCs/>
                <w:sz w:val="28"/>
                <w:lang w:eastAsia="ru-RU"/>
              </w:rPr>
              <w:t xml:space="preserve">Начальник Управления по земельным отношениям администрации Можайского </w:t>
            </w:r>
          </w:p>
          <w:p w14:paraId="562D153D" w14:textId="77777777" w:rsidR="00084F51" w:rsidRPr="00084F51" w:rsidRDefault="00084F51" w:rsidP="00084F51">
            <w:pPr>
              <w:tabs>
                <w:tab w:val="left" w:pos="1807"/>
              </w:tabs>
              <w:suppressAutoHyphens w:val="0"/>
              <w:spacing w:after="120"/>
              <w:contextualSpacing/>
              <w:rPr>
                <w:bCs/>
                <w:sz w:val="28"/>
                <w:lang w:eastAsia="ru-RU"/>
              </w:rPr>
            </w:pPr>
            <w:r w:rsidRPr="00084F51">
              <w:rPr>
                <w:bCs/>
                <w:sz w:val="28"/>
                <w:lang w:eastAsia="ru-RU"/>
              </w:rPr>
              <w:t>городского округа</w:t>
            </w:r>
            <w:r w:rsidRPr="00084F51">
              <w:rPr>
                <w:bCs/>
                <w:sz w:val="28"/>
                <w:lang w:eastAsia="ru-RU"/>
              </w:rPr>
              <w:tab/>
            </w:r>
          </w:p>
          <w:p w14:paraId="1A949DCE" w14:textId="77777777" w:rsidR="00084F51" w:rsidRPr="00084F51" w:rsidRDefault="00084F51" w:rsidP="00084F51">
            <w:pPr>
              <w:tabs>
                <w:tab w:val="left" w:pos="5137"/>
              </w:tabs>
              <w:suppressAutoHyphens w:val="0"/>
              <w:contextualSpacing/>
              <w:rPr>
                <w:sz w:val="16"/>
                <w:szCs w:val="16"/>
                <w:lang w:eastAsia="ru-RU"/>
              </w:rPr>
            </w:pPr>
            <w:r w:rsidRPr="00084F51">
              <w:rPr>
                <w:bCs/>
                <w:sz w:val="28"/>
                <w:lang w:eastAsia="ru-RU"/>
              </w:rPr>
              <w:t>_______________И.Н. Коростелева</w:t>
            </w:r>
          </w:p>
        </w:tc>
        <w:tc>
          <w:tcPr>
            <w:tcW w:w="284" w:type="dxa"/>
            <w:tcBorders>
              <w:bottom w:val="nil"/>
            </w:tcBorders>
          </w:tcPr>
          <w:p w14:paraId="527696BE" w14:textId="77777777" w:rsidR="00084F51" w:rsidRPr="00084F51" w:rsidRDefault="00084F51" w:rsidP="00084F51">
            <w:pPr>
              <w:suppressAutoHyphens w:val="0"/>
              <w:ind w:firstLine="72"/>
              <w:contextualSpacing/>
              <w:rPr>
                <w:sz w:val="16"/>
                <w:szCs w:val="16"/>
                <w:lang w:eastAsia="ru-RU"/>
              </w:rPr>
            </w:pPr>
          </w:p>
        </w:tc>
        <w:tc>
          <w:tcPr>
            <w:tcW w:w="4673" w:type="dxa"/>
            <w:tcBorders>
              <w:bottom w:val="nil"/>
            </w:tcBorders>
          </w:tcPr>
          <w:p w14:paraId="2A81C5A0" w14:textId="77777777" w:rsidR="00084F51" w:rsidRPr="00084F51" w:rsidRDefault="00084F51" w:rsidP="00084F51">
            <w:pPr>
              <w:suppressAutoHyphens w:val="0"/>
              <w:contextualSpacing/>
              <w:rPr>
                <w:b/>
                <w:sz w:val="28"/>
                <w:lang w:eastAsia="ru-RU"/>
              </w:rPr>
            </w:pPr>
            <w:r w:rsidRPr="00084F51">
              <w:rPr>
                <w:b/>
                <w:sz w:val="28"/>
                <w:lang w:eastAsia="ru-RU"/>
              </w:rPr>
              <w:t>Арендатор</w:t>
            </w:r>
          </w:p>
          <w:p w14:paraId="4F87535B" w14:textId="77777777" w:rsidR="00084F51" w:rsidRPr="00084F51" w:rsidRDefault="00084F51" w:rsidP="00084F51">
            <w:pPr>
              <w:suppressAutoHyphens w:val="0"/>
              <w:contextualSpacing/>
              <w:jc w:val="both"/>
              <w:rPr>
                <w:sz w:val="16"/>
                <w:szCs w:val="16"/>
                <w:lang w:eastAsia="ru-RU"/>
              </w:rPr>
            </w:pPr>
          </w:p>
        </w:tc>
      </w:tr>
    </w:tbl>
    <w:p w14:paraId="7124DE4D" w14:textId="1373E959" w:rsidR="00CD301B" w:rsidRPr="002B1734" w:rsidRDefault="00CD301B" w:rsidP="00CD301B">
      <w:pPr>
        <w:jc w:val="both"/>
        <w:rPr>
          <w:b/>
        </w:rPr>
      </w:pPr>
    </w:p>
    <w:p w14:paraId="60CBBEC4" w14:textId="77777777" w:rsidR="00CD301B" w:rsidRPr="002B1734" w:rsidRDefault="00CD301B" w:rsidP="00CD301B">
      <w:pPr>
        <w:jc w:val="both"/>
        <w:rPr>
          <w:b/>
        </w:rPr>
      </w:pPr>
    </w:p>
    <w:p w14:paraId="61D518D5" w14:textId="77777777" w:rsidR="00CD301B" w:rsidRPr="002B1734" w:rsidRDefault="00CD301B" w:rsidP="00CD301B">
      <w:pPr>
        <w:jc w:val="both"/>
        <w:rPr>
          <w:b/>
        </w:rPr>
      </w:pPr>
    </w:p>
    <w:p w14:paraId="4726805D" w14:textId="77777777" w:rsidR="00CD301B" w:rsidRPr="002B1734" w:rsidRDefault="00CD301B" w:rsidP="00CD301B">
      <w:pPr>
        <w:jc w:val="both"/>
        <w:rPr>
          <w:b/>
        </w:rPr>
      </w:pPr>
    </w:p>
    <w:p w14:paraId="2B175996" w14:textId="77777777" w:rsidR="00CD301B" w:rsidRPr="002B1734" w:rsidRDefault="00CD301B" w:rsidP="00CD301B">
      <w:pPr>
        <w:jc w:val="both"/>
        <w:rPr>
          <w:b/>
        </w:rPr>
      </w:pPr>
    </w:p>
    <w:p w14:paraId="39D49540" w14:textId="77777777" w:rsidR="00CD301B" w:rsidRPr="002B1734" w:rsidRDefault="00CD301B" w:rsidP="00CD301B">
      <w:pPr>
        <w:jc w:val="both"/>
        <w:rPr>
          <w:b/>
        </w:rPr>
      </w:pPr>
    </w:p>
    <w:p w14:paraId="2B6E9636" w14:textId="77777777" w:rsidR="00CD301B" w:rsidRPr="002B1734" w:rsidRDefault="00CD301B" w:rsidP="00CD301B">
      <w:pPr>
        <w:jc w:val="both"/>
        <w:rPr>
          <w:b/>
        </w:rPr>
      </w:pPr>
    </w:p>
    <w:p w14:paraId="4C8566EA" w14:textId="77777777" w:rsidR="00CD301B" w:rsidRPr="002B1734" w:rsidRDefault="00CD301B" w:rsidP="00CD301B">
      <w:pPr>
        <w:jc w:val="both"/>
        <w:rPr>
          <w:b/>
        </w:rPr>
      </w:pPr>
    </w:p>
    <w:p w14:paraId="34C9FBEB" w14:textId="77777777" w:rsidR="00CD301B" w:rsidRPr="002B1734" w:rsidRDefault="00CD301B" w:rsidP="00CD301B">
      <w:pPr>
        <w:jc w:val="both"/>
        <w:rPr>
          <w:b/>
        </w:rPr>
      </w:pPr>
    </w:p>
    <w:p w14:paraId="43D24934" w14:textId="77777777" w:rsidR="00CD301B" w:rsidRPr="002B1734" w:rsidRDefault="00CD301B" w:rsidP="00CD301B">
      <w:pPr>
        <w:jc w:val="both"/>
        <w:rPr>
          <w:b/>
        </w:rPr>
      </w:pPr>
    </w:p>
    <w:p w14:paraId="754F19C4" w14:textId="77777777" w:rsidR="00CD301B" w:rsidRPr="002B1734" w:rsidRDefault="00CD301B" w:rsidP="00CD301B">
      <w:pPr>
        <w:jc w:val="both"/>
        <w:rPr>
          <w:b/>
        </w:rPr>
      </w:pPr>
    </w:p>
    <w:p w14:paraId="769C7826" w14:textId="77777777" w:rsidR="00CD301B" w:rsidRPr="002B1734" w:rsidRDefault="00CD301B" w:rsidP="00CD301B">
      <w:pPr>
        <w:jc w:val="both"/>
        <w:rPr>
          <w:b/>
        </w:rPr>
      </w:pPr>
    </w:p>
    <w:p w14:paraId="6BBA450F" w14:textId="77777777" w:rsidR="00CD301B" w:rsidRPr="002B1734" w:rsidRDefault="00CD301B" w:rsidP="00CD301B">
      <w:pPr>
        <w:jc w:val="both"/>
        <w:rPr>
          <w:b/>
        </w:rPr>
      </w:pPr>
    </w:p>
    <w:p w14:paraId="63F84902" w14:textId="77777777" w:rsidR="00CD301B" w:rsidRPr="002B1734" w:rsidRDefault="00CD301B" w:rsidP="00CD301B">
      <w:pPr>
        <w:jc w:val="both"/>
        <w:rPr>
          <w:b/>
        </w:rPr>
      </w:pPr>
    </w:p>
    <w:p w14:paraId="4715B59B" w14:textId="77777777" w:rsidR="00CD301B" w:rsidRPr="002B1734" w:rsidRDefault="00CD301B" w:rsidP="00CD301B">
      <w:pPr>
        <w:jc w:val="both"/>
        <w:rPr>
          <w:b/>
        </w:rPr>
      </w:pPr>
    </w:p>
    <w:p w14:paraId="26E4DA05" w14:textId="77777777" w:rsidR="00CD301B" w:rsidRPr="002B1734" w:rsidRDefault="00CD301B" w:rsidP="00CD301B">
      <w:pPr>
        <w:jc w:val="both"/>
        <w:rPr>
          <w:b/>
        </w:rPr>
      </w:pPr>
    </w:p>
    <w:p w14:paraId="348CBC12" w14:textId="77777777" w:rsidR="00CD301B" w:rsidRPr="002B1734" w:rsidRDefault="00CD301B" w:rsidP="00CD301B">
      <w:pPr>
        <w:jc w:val="both"/>
        <w:rPr>
          <w:b/>
        </w:rPr>
      </w:pPr>
    </w:p>
    <w:p w14:paraId="1617D89B" w14:textId="77777777" w:rsidR="00CD301B" w:rsidRPr="002B1734" w:rsidRDefault="00CD301B" w:rsidP="00CD301B">
      <w:pPr>
        <w:jc w:val="both"/>
        <w:rPr>
          <w:b/>
        </w:rPr>
      </w:pPr>
    </w:p>
    <w:p w14:paraId="2BDD7286" w14:textId="77777777" w:rsidR="00CD301B" w:rsidRPr="002B1734" w:rsidRDefault="00CD301B" w:rsidP="00CD301B">
      <w:pPr>
        <w:jc w:val="both"/>
        <w:rPr>
          <w:b/>
        </w:rPr>
      </w:pPr>
    </w:p>
    <w:p w14:paraId="697F4BB4" w14:textId="77777777" w:rsidR="00CD301B" w:rsidRPr="002B1734" w:rsidRDefault="00CD301B" w:rsidP="00CD301B">
      <w:pPr>
        <w:jc w:val="both"/>
        <w:rPr>
          <w:b/>
        </w:rPr>
      </w:pPr>
    </w:p>
    <w:p w14:paraId="53882E1A" w14:textId="77777777" w:rsidR="00CD301B" w:rsidRPr="002B1734" w:rsidRDefault="00CD301B" w:rsidP="00CD301B">
      <w:pPr>
        <w:jc w:val="both"/>
        <w:rPr>
          <w:b/>
        </w:rPr>
      </w:pPr>
    </w:p>
    <w:p w14:paraId="2A5D82FF" w14:textId="77777777" w:rsidR="00CD301B" w:rsidRPr="002B1734" w:rsidRDefault="00CD301B" w:rsidP="00CD301B">
      <w:pPr>
        <w:jc w:val="both"/>
        <w:rPr>
          <w:b/>
        </w:rPr>
      </w:pPr>
    </w:p>
    <w:p w14:paraId="60774B86" w14:textId="77777777" w:rsidR="00CD301B" w:rsidRPr="002B1734" w:rsidRDefault="00CD301B" w:rsidP="00CD301B">
      <w:pPr>
        <w:jc w:val="both"/>
        <w:rPr>
          <w:b/>
        </w:rPr>
      </w:pPr>
    </w:p>
    <w:p w14:paraId="5B993A2E" w14:textId="77777777" w:rsidR="00CD301B" w:rsidRPr="002B1734" w:rsidRDefault="00CD301B" w:rsidP="00CD301B">
      <w:pPr>
        <w:jc w:val="both"/>
        <w:rPr>
          <w:b/>
        </w:rPr>
      </w:pPr>
    </w:p>
    <w:p w14:paraId="2059E322" w14:textId="77777777" w:rsidR="00CD301B" w:rsidRPr="002B1734" w:rsidRDefault="00CD301B" w:rsidP="00CD301B">
      <w:pPr>
        <w:jc w:val="both"/>
        <w:rPr>
          <w:b/>
        </w:rPr>
      </w:pPr>
    </w:p>
    <w:p w14:paraId="7A7B291F" w14:textId="3282A2CA" w:rsidR="003F0C8F" w:rsidRPr="002B1734" w:rsidRDefault="003F0C8F" w:rsidP="003F0C8F">
      <w:pPr>
        <w:jc w:val="both"/>
        <w:rPr>
          <w:sz w:val="16"/>
          <w:szCs w:val="16"/>
        </w:rPr>
      </w:pPr>
    </w:p>
    <w:permEnd w:id="1874551333"/>
    <w:p w14:paraId="08022AB6" w14:textId="5518908E" w:rsidR="00324254" w:rsidRPr="00670216" w:rsidRDefault="003F0C8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sz w:val="16"/>
          <w:szCs w:val="16"/>
        </w:rPr>
        <w:br w:type="page"/>
      </w:r>
      <w:bookmarkStart w:id="127" w:name="_Toc479691602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10</w:t>
      </w:r>
      <w:bookmarkEnd w:id="127"/>
    </w:p>
    <w:p w14:paraId="562D4B7A" w14:textId="77777777" w:rsidR="00324254" w:rsidRPr="002B1734" w:rsidRDefault="00324254" w:rsidP="00EF6708">
      <w:pPr>
        <w:rPr>
          <w:b/>
        </w:rPr>
      </w:pPr>
    </w:p>
    <w:p w14:paraId="72DB4E3E" w14:textId="4AD616EC" w:rsidR="003D4F7E" w:rsidRPr="002B1734" w:rsidRDefault="00BC0D14" w:rsidP="003D4F7E">
      <w:pPr>
        <w:jc w:val="right"/>
        <w:rPr>
          <w:b/>
          <w:sz w:val="26"/>
          <w:szCs w:val="26"/>
        </w:rPr>
      </w:pPr>
      <w:r>
        <w:rPr>
          <w:b/>
          <w:sz w:val="26"/>
          <w:szCs w:val="26"/>
        </w:rPr>
        <w:t>Примерная ф</w:t>
      </w:r>
      <w:r w:rsidR="003D4F7E" w:rsidRPr="002B1734">
        <w:rPr>
          <w:b/>
          <w:sz w:val="26"/>
          <w:szCs w:val="26"/>
        </w:rPr>
        <w:t>орма</w:t>
      </w:r>
    </w:p>
    <w:p w14:paraId="316C80AF" w14:textId="77777777" w:rsidR="003D4F7E" w:rsidRPr="002B1734" w:rsidRDefault="003D4F7E" w:rsidP="003D4F7E">
      <w:pPr>
        <w:rPr>
          <w:b/>
        </w:rPr>
      </w:pPr>
      <w:r w:rsidRPr="002B1734">
        <w:rPr>
          <w:i/>
          <w:szCs w:val="20"/>
          <w:lang w:eastAsia="en-US"/>
        </w:rPr>
        <w:t>НА БЛАНКЕ ОРГАНИЗАЦИИ</w:t>
      </w:r>
      <w:r w:rsidRPr="002B1734">
        <w:rPr>
          <w:b/>
        </w:rPr>
        <w:t xml:space="preserve"> </w:t>
      </w:r>
    </w:p>
    <w:p w14:paraId="62558A65" w14:textId="1385736C" w:rsidR="003D4F7E" w:rsidRPr="002B1734" w:rsidRDefault="003D4F7E" w:rsidP="003D4F7E">
      <w:pPr>
        <w:rPr>
          <w:i/>
          <w:sz w:val="32"/>
          <w:szCs w:val="32"/>
        </w:rPr>
      </w:pPr>
      <w:r w:rsidRPr="002B1734">
        <w:rPr>
          <w:i/>
        </w:rPr>
        <w:t>(для юридических лиц)</w:t>
      </w:r>
      <w:r w:rsidR="008301F0">
        <w:rPr>
          <w:i/>
        </w:rPr>
        <w:t xml:space="preserve"> (при наличии)</w:t>
      </w:r>
    </w:p>
    <w:p w14:paraId="06AB37DC" w14:textId="77777777" w:rsidR="003D4F7E" w:rsidRPr="002B1734" w:rsidRDefault="003D4F7E" w:rsidP="003D4F7E">
      <w:pPr>
        <w:rPr>
          <w:b/>
          <w:sz w:val="32"/>
          <w:szCs w:val="32"/>
        </w:rPr>
      </w:pPr>
    </w:p>
    <w:p w14:paraId="6913152F" w14:textId="7777777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</w:p>
    <w:p w14:paraId="718AAD5D" w14:textId="493B26F7" w:rsidR="003D4F7E" w:rsidRPr="002B1734" w:rsidRDefault="003D4F7E" w:rsidP="003D4F7E">
      <w:pPr>
        <w:jc w:val="center"/>
        <w:rPr>
          <w:b/>
          <w:sz w:val="32"/>
          <w:szCs w:val="32"/>
          <w:lang w:eastAsia="ru-RU"/>
        </w:rPr>
      </w:pPr>
      <w:r w:rsidRPr="002B1734">
        <w:rPr>
          <w:b/>
          <w:sz w:val="32"/>
          <w:szCs w:val="32"/>
          <w:lang w:eastAsia="ru-RU"/>
        </w:rPr>
        <w:t>ДОВЕРЕННОСТЬ</w:t>
      </w:r>
    </w:p>
    <w:p w14:paraId="7029BCB2" w14:textId="77777777" w:rsidR="003D4F7E" w:rsidRPr="002B1734" w:rsidRDefault="003D4F7E" w:rsidP="003D4F7E">
      <w:pPr>
        <w:rPr>
          <w:b/>
          <w:bCs/>
          <w:sz w:val="22"/>
          <w:szCs w:val="22"/>
        </w:rPr>
      </w:pPr>
    </w:p>
    <w:p w14:paraId="0C38F8DF" w14:textId="3CA2F992" w:rsidR="003D4F7E" w:rsidRPr="002B1734" w:rsidRDefault="003D4F7E" w:rsidP="003D4F7E">
      <w:r w:rsidRPr="002B1734">
        <w:t>г. ____________</w:t>
      </w:r>
      <w:r w:rsidRPr="002B1734">
        <w:tab/>
      </w:r>
      <w:r w:rsidRPr="002B1734">
        <w:tab/>
      </w:r>
      <w:r w:rsidRPr="002B1734">
        <w:tab/>
      </w:r>
      <w:r w:rsidRPr="002B1734">
        <w:tab/>
        <w:t xml:space="preserve"> </w:t>
      </w:r>
      <w:r w:rsidRPr="002B1734">
        <w:tab/>
      </w:r>
      <w:r w:rsidRPr="002B1734">
        <w:tab/>
      </w:r>
      <w:r w:rsidRPr="002B1734">
        <w:tab/>
        <w:t xml:space="preserve">          «___» _________________20__г.</w:t>
      </w:r>
    </w:p>
    <w:p w14:paraId="00B02E66" w14:textId="77777777" w:rsidR="003D4F7E" w:rsidRPr="002B1734" w:rsidRDefault="003D4F7E" w:rsidP="003D4F7E">
      <w:pPr>
        <w:jc w:val="center"/>
      </w:pPr>
    </w:p>
    <w:p w14:paraId="01F0B90E" w14:textId="3D09E26E" w:rsidR="003D4F7E" w:rsidRPr="002B1734" w:rsidRDefault="003D4F7E" w:rsidP="009B2EA4">
      <w:pPr>
        <w:rPr>
          <w:sz w:val="20"/>
        </w:rPr>
      </w:pPr>
      <w:r w:rsidRPr="002B1734">
        <w:rPr>
          <w:sz w:val="28"/>
          <w:szCs w:val="28"/>
        </w:rPr>
        <w:t>____________________________________________________________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="009B2EA4" w:rsidRPr="002B1734">
        <w:rPr>
          <w:sz w:val="28"/>
          <w:szCs w:val="28"/>
        </w:rPr>
        <w:t>_____</w:t>
      </w:r>
    </w:p>
    <w:p w14:paraId="0AF7F1D5" w14:textId="4E9ED06C" w:rsidR="003D4F7E" w:rsidRPr="002B1734" w:rsidRDefault="003D4F7E" w:rsidP="003D4F7E">
      <w:pPr>
        <w:ind w:left="564" w:firstLine="1560"/>
        <w:jc w:val="both"/>
        <w:rPr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Ф.И.О.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650529A4" w14:textId="7FDBB64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в лице ___________________________________________________________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 xml:space="preserve">, </w:t>
      </w:r>
    </w:p>
    <w:p w14:paraId="121B5F0E" w14:textId="0114AF43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(Ф.И.О. </w:t>
      </w:r>
      <w:r w:rsidR="008301F0">
        <w:rPr>
          <w:sz w:val="20"/>
        </w:rPr>
        <w:t>уполномоченного лица</w:t>
      </w:r>
      <w:r w:rsidRPr="002B1734">
        <w:rPr>
          <w:sz w:val="20"/>
        </w:rPr>
        <w:t>)</w:t>
      </w:r>
    </w:p>
    <w:p w14:paraId="3F1A5ABA" w14:textId="2AEBD87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действующего на основании ____________________________________________</w:t>
      </w:r>
      <w:r w:rsidR="004C5443" w:rsidRPr="002B1734">
        <w:rPr>
          <w:sz w:val="28"/>
          <w:szCs w:val="28"/>
        </w:rPr>
        <w:t>_____</w:t>
      </w:r>
    </w:p>
    <w:p w14:paraId="711765B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(устава, контракта и т.д. – для юридического лица)</w:t>
      </w:r>
    </w:p>
    <w:p w14:paraId="29A5F6A6" w14:textId="34DB5891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уполномочивает _______________________________________________________</w:t>
      </w:r>
      <w:r w:rsidR="004C5443" w:rsidRPr="002B1734">
        <w:rPr>
          <w:sz w:val="28"/>
          <w:szCs w:val="28"/>
        </w:rPr>
        <w:t>____</w:t>
      </w:r>
    </w:p>
    <w:p w14:paraId="5EF3F7C6" w14:textId="77777777" w:rsidR="003D4F7E" w:rsidRPr="002B1734" w:rsidRDefault="003D4F7E" w:rsidP="003D4F7E">
      <w:pPr>
        <w:ind w:left="2832" w:firstLine="708"/>
        <w:jc w:val="both"/>
        <w:rPr>
          <w:sz w:val="28"/>
          <w:szCs w:val="28"/>
        </w:rPr>
      </w:pPr>
      <w:r w:rsidRPr="002B1734">
        <w:rPr>
          <w:sz w:val="20"/>
        </w:rPr>
        <w:t>(Ф.И.О., паспортные данные)</w:t>
      </w:r>
    </w:p>
    <w:p w14:paraId="50754CFB" w14:textId="5DE193A2" w:rsidR="003D4F7E" w:rsidRPr="002B1734" w:rsidRDefault="003D4F7E" w:rsidP="003D4F7E">
      <w:pPr>
        <w:jc w:val="both"/>
        <w:rPr>
          <w:sz w:val="20"/>
        </w:rPr>
      </w:pPr>
      <w:r w:rsidRPr="002B1734">
        <w:rPr>
          <w:sz w:val="28"/>
          <w:szCs w:val="28"/>
        </w:rPr>
        <w:t>быть представителем____________________________________________________</w:t>
      </w:r>
      <w:r w:rsidR="004C5443" w:rsidRPr="002B1734">
        <w:rPr>
          <w:sz w:val="28"/>
          <w:szCs w:val="28"/>
        </w:rPr>
        <w:t>___</w:t>
      </w:r>
    </w:p>
    <w:p w14:paraId="3F172229" w14:textId="70F23230" w:rsidR="003D4F7E" w:rsidRPr="002B1734" w:rsidRDefault="003D4F7E" w:rsidP="003D4F7E">
      <w:pPr>
        <w:ind w:left="4956" w:hanging="2832"/>
        <w:jc w:val="both"/>
        <w:rPr>
          <w:b/>
          <w:sz w:val="28"/>
          <w:szCs w:val="28"/>
        </w:rPr>
      </w:pPr>
      <w:r w:rsidRPr="002B1734">
        <w:rPr>
          <w:sz w:val="20"/>
        </w:rPr>
        <w:t xml:space="preserve">(наименование юридического лица, Ф.И.О ИП.,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758644BA" w14:textId="502EE879" w:rsidR="003D4F7E" w:rsidRPr="002B1734" w:rsidRDefault="003D4F7E" w:rsidP="003D4F7E">
      <w:pPr>
        <w:autoSpaceDE w:val="0"/>
        <w:jc w:val="both"/>
        <w:rPr>
          <w:sz w:val="20"/>
        </w:rPr>
      </w:pPr>
      <w:r w:rsidRPr="002B1734">
        <w:rPr>
          <w:b/>
          <w:sz w:val="28"/>
          <w:szCs w:val="28"/>
        </w:rPr>
        <w:t xml:space="preserve">для участия в аукционе на право заключения договора </w:t>
      </w:r>
      <w:r w:rsidR="004C5443" w:rsidRPr="002B1734">
        <w:rPr>
          <w:b/>
          <w:sz w:val="28"/>
          <w:szCs w:val="28"/>
        </w:rPr>
        <w:t>аренды</w:t>
      </w:r>
      <w:r w:rsidRPr="002B1734">
        <w:rPr>
          <w:b/>
          <w:sz w:val="28"/>
          <w:szCs w:val="28"/>
        </w:rPr>
        <w:t xml:space="preserve"> </w:t>
      </w:r>
      <w:r w:rsidR="008301F0">
        <w:rPr>
          <w:sz w:val="28"/>
          <w:szCs w:val="28"/>
        </w:rPr>
        <w:t>Земельно</w:t>
      </w:r>
      <w:r w:rsidR="00187CC0">
        <w:rPr>
          <w:sz w:val="28"/>
          <w:szCs w:val="28"/>
        </w:rPr>
        <w:t>го участка</w:t>
      </w:r>
      <w:r w:rsidR="008301F0">
        <w:rPr>
          <w:sz w:val="28"/>
          <w:szCs w:val="28"/>
        </w:rPr>
        <w:t>_______________________________________________________________</w:t>
      </w:r>
      <w:r w:rsidRPr="002B1734">
        <w:rPr>
          <w:sz w:val="28"/>
          <w:szCs w:val="28"/>
        </w:rPr>
        <w:t xml:space="preserve">___, </w:t>
      </w:r>
      <w:r w:rsidR="00630D76">
        <w:rPr>
          <w:sz w:val="28"/>
          <w:szCs w:val="28"/>
        </w:rPr>
        <w:t>расположенно</w:t>
      </w:r>
      <w:r w:rsidR="00187CC0">
        <w:rPr>
          <w:sz w:val="28"/>
          <w:szCs w:val="28"/>
        </w:rPr>
        <w:t>го</w:t>
      </w:r>
      <w:r w:rsidRPr="002B1734">
        <w:rPr>
          <w:sz w:val="28"/>
          <w:szCs w:val="28"/>
        </w:rPr>
        <w:t xml:space="preserve"> по адресу:</w:t>
      </w:r>
      <w:r w:rsidR="00490006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___________________________, площадью_______ кв.м.</w:t>
      </w:r>
    </w:p>
    <w:p w14:paraId="3B077880" w14:textId="4145D99B" w:rsidR="003D4F7E" w:rsidRPr="002B1734" w:rsidRDefault="003D4F7E" w:rsidP="003D4F7E">
      <w:pPr>
        <w:ind w:left="2837" w:firstLine="708"/>
        <w:jc w:val="both"/>
        <w:rPr>
          <w:sz w:val="28"/>
          <w:szCs w:val="28"/>
        </w:rPr>
      </w:pPr>
      <w:r w:rsidRPr="002B1734">
        <w:rPr>
          <w:sz w:val="20"/>
        </w:rPr>
        <w:t xml:space="preserve">(местоположение </w:t>
      </w:r>
      <w:r w:rsidR="00F01CFD">
        <w:rPr>
          <w:sz w:val="20"/>
        </w:rPr>
        <w:t>Земельного участка</w:t>
      </w:r>
      <w:r w:rsidRPr="002B1734">
        <w:rPr>
          <w:sz w:val="20"/>
        </w:rPr>
        <w:t>)</w:t>
      </w:r>
    </w:p>
    <w:p w14:paraId="28A693C1" w14:textId="18E2E399" w:rsidR="003D4F7E" w:rsidRPr="002B1734" w:rsidRDefault="003D4F7E" w:rsidP="003D4F7E">
      <w:pPr>
        <w:jc w:val="both"/>
        <w:rPr>
          <w:sz w:val="28"/>
          <w:szCs w:val="28"/>
        </w:rPr>
      </w:pPr>
      <w:r w:rsidRPr="002B1734">
        <w:rPr>
          <w:sz w:val="28"/>
          <w:szCs w:val="28"/>
        </w:rPr>
        <w:t xml:space="preserve">со следующими полномочиями: осматривать </w:t>
      </w:r>
      <w:r w:rsidR="00FF035E">
        <w:rPr>
          <w:sz w:val="28"/>
          <w:szCs w:val="28"/>
        </w:rPr>
        <w:t>Земельный участок</w:t>
      </w:r>
      <w:r w:rsidRPr="002B1734">
        <w:rPr>
          <w:sz w:val="28"/>
          <w:szCs w:val="28"/>
        </w:rPr>
        <w:t>, подавать</w:t>
      </w:r>
      <w:r w:rsidR="00BC0D14">
        <w:rPr>
          <w:sz w:val="28"/>
          <w:szCs w:val="28"/>
        </w:rPr>
        <w:t>,</w:t>
      </w:r>
      <w:r w:rsidRPr="002B1734">
        <w:rPr>
          <w:sz w:val="28"/>
          <w:szCs w:val="28"/>
        </w:rPr>
        <w:t xml:space="preserve"> подписывать </w:t>
      </w:r>
      <w:r w:rsidR="00BC0D14">
        <w:rPr>
          <w:sz w:val="28"/>
          <w:szCs w:val="28"/>
        </w:rPr>
        <w:t xml:space="preserve">и отзывать </w:t>
      </w:r>
      <w:r w:rsidRPr="002B1734">
        <w:rPr>
          <w:sz w:val="28"/>
          <w:szCs w:val="28"/>
        </w:rPr>
        <w:t xml:space="preserve">заявку установленного образца с пакетом документов, участвовать в аукционе, определять цену, подписывать протоколы, по </w:t>
      </w:r>
      <w:r w:rsidR="00A8361D">
        <w:rPr>
          <w:sz w:val="28"/>
          <w:szCs w:val="28"/>
        </w:rPr>
        <w:t>результатам</w:t>
      </w:r>
      <w:r w:rsidRPr="002B1734">
        <w:rPr>
          <w:sz w:val="28"/>
          <w:szCs w:val="28"/>
        </w:rPr>
        <w:t xml:space="preserve"> аукциона заключать договор </w:t>
      </w:r>
      <w:r w:rsidR="009B2EA4" w:rsidRPr="002B1734">
        <w:rPr>
          <w:sz w:val="28"/>
          <w:szCs w:val="28"/>
        </w:rPr>
        <w:t>аренды земельного участка</w:t>
      </w:r>
      <w:r w:rsidRPr="002B1734">
        <w:rPr>
          <w:sz w:val="28"/>
          <w:szCs w:val="28"/>
        </w:rPr>
        <w:t xml:space="preserve">, </w:t>
      </w:r>
      <w:r w:rsidR="00A8361D">
        <w:rPr>
          <w:sz w:val="28"/>
          <w:szCs w:val="28"/>
        </w:rPr>
        <w:t xml:space="preserve">подписывать акт </w:t>
      </w:r>
      <w:r w:rsidR="00A8361D">
        <w:rPr>
          <w:sz w:val="28"/>
          <w:szCs w:val="28"/>
        </w:rPr>
        <w:br/>
        <w:t>приема-передачи</w:t>
      </w:r>
      <w:r w:rsidRPr="002B1734">
        <w:rPr>
          <w:sz w:val="28"/>
          <w:szCs w:val="28"/>
        </w:rPr>
        <w:t>.</w:t>
      </w:r>
    </w:p>
    <w:p w14:paraId="197F1102" w14:textId="3E263BB2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>Срок действия доверенности:</w:t>
      </w:r>
      <w:r w:rsidR="009B2EA4" w:rsidRPr="002B1734">
        <w:rPr>
          <w:sz w:val="28"/>
          <w:szCs w:val="28"/>
        </w:rPr>
        <w:t xml:space="preserve"> </w:t>
      </w:r>
      <w:r w:rsidRPr="002B1734">
        <w:rPr>
          <w:sz w:val="28"/>
          <w:szCs w:val="28"/>
        </w:rPr>
        <w:t>___________ без права передоверия.</w:t>
      </w:r>
    </w:p>
    <w:p w14:paraId="3ABC2E8D" w14:textId="114E471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Pr="002B1734">
        <w:rPr>
          <w:sz w:val="32"/>
          <w:szCs w:val="32"/>
        </w:rPr>
        <w:tab/>
      </w:r>
      <w:r w:rsidR="009B2EA4" w:rsidRPr="002B1734">
        <w:rPr>
          <w:sz w:val="32"/>
          <w:szCs w:val="32"/>
        </w:rPr>
        <w:t xml:space="preserve">   </w:t>
      </w:r>
      <w:r w:rsidRPr="002B1734">
        <w:rPr>
          <w:sz w:val="18"/>
          <w:szCs w:val="18"/>
        </w:rPr>
        <w:t xml:space="preserve">(не более </w:t>
      </w:r>
      <w:r w:rsidR="00DC576D">
        <w:rPr>
          <w:sz w:val="18"/>
          <w:szCs w:val="18"/>
        </w:rPr>
        <w:t>3 лет</w:t>
      </w:r>
      <w:r w:rsidRPr="002B1734">
        <w:rPr>
          <w:sz w:val="18"/>
          <w:szCs w:val="18"/>
        </w:rPr>
        <w:t>)</w:t>
      </w:r>
    </w:p>
    <w:p w14:paraId="6052B33C" w14:textId="77777777" w:rsidR="003D4F7E" w:rsidRPr="002B1734" w:rsidRDefault="003D4F7E" w:rsidP="003D4F7E">
      <w:pPr>
        <w:rPr>
          <w:sz w:val="28"/>
          <w:szCs w:val="28"/>
        </w:rPr>
      </w:pPr>
    </w:p>
    <w:p w14:paraId="5FB2E0BB" w14:textId="2D310E85" w:rsidR="003D4F7E" w:rsidRPr="002B1734" w:rsidRDefault="003D4F7E" w:rsidP="003D4F7E">
      <w:pPr>
        <w:rPr>
          <w:sz w:val="20"/>
        </w:rPr>
      </w:pPr>
      <w:r w:rsidRPr="002B1734">
        <w:rPr>
          <w:sz w:val="28"/>
          <w:szCs w:val="28"/>
        </w:rPr>
        <w:t>Подпись _______________</w:t>
      </w:r>
      <w:r w:rsidR="004C5443" w:rsidRPr="002B1734">
        <w:rPr>
          <w:sz w:val="28"/>
          <w:szCs w:val="28"/>
        </w:rPr>
        <w:t>______________________________</w:t>
      </w:r>
      <w:r w:rsidR="004C5443" w:rsidRPr="002B1734">
        <w:rPr>
          <w:sz w:val="28"/>
          <w:szCs w:val="28"/>
        </w:rPr>
        <w:tab/>
        <w:t xml:space="preserve">      </w:t>
      </w:r>
      <w:r w:rsidRPr="002B1734">
        <w:rPr>
          <w:sz w:val="28"/>
          <w:szCs w:val="28"/>
        </w:rPr>
        <w:t>_______________</w:t>
      </w:r>
    </w:p>
    <w:p w14:paraId="6C646143" w14:textId="689E9BED" w:rsidR="003D4F7E" w:rsidRPr="002B1734" w:rsidRDefault="003D4F7E" w:rsidP="003D4F7E">
      <w:pPr>
        <w:rPr>
          <w:sz w:val="28"/>
          <w:szCs w:val="28"/>
        </w:rPr>
      </w:pPr>
      <w:r w:rsidRPr="002B1734">
        <w:rPr>
          <w:sz w:val="20"/>
        </w:rPr>
        <w:tab/>
      </w:r>
      <w:r w:rsidRPr="002B1734">
        <w:rPr>
          <w:sz w:val="20"/>
        </w:rPr>
        <w:tab/>
      </w:r>
      <w:r w:rsidRPr="002B1734">
        <w:rPr>
          <w:sz w:val="20"/>
        </w:rPr>
        <w:tab/>
      </w:r>
      <w:r w:rsidR="004C5443" w:rsidRPr="002B1734">
        <w:rPr>
          <w:sz w:val="20"/>
        </w:rPr>
        <w:tab/>
        <w:t>Ф. И. О. (полностью)</w:t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</w:r>
      <w:r w:rsidR="004C5443" w:rsidRPr="002B1734">
        <w:rPr>
          <w:sz w:val="20"/>
        </w:rPr>
        <w:tab/>
        <w:t xml:space="preserve">          </w:t>
      </w:r>
      <w:r w:rsidRPr="002B1734">
        <w:rPr>
          <w:sz w:val="20"/>
        </w:rPr>
        <w:t>подпись</w:t>
      </w:r>
    </w:p>
    <w:p w14:paraId="61F446CB" w14:textId="77777777" w:rsidR="003D4F7E" w:rsidRPr="002B1734" w:rsidRDefault="003D4F7E" w:rsidP="003D4F7E">
      <w:pPr>
        <w:rPr>
          <w:sz w:val="28"/>
          <w:szCs w:val="28"/>
        </w:rPr>
      </w:pPr>
    </w:p>
    <w:p w14:paraId="734CB289" w14:textId="77777777" w:rsidR="003D4F7E" w:rsidRPr="002B1734" w:rsidRDefault="003D4F7E" w:rsidP="003D4F7E">
      <w:pPr>
        <w:rPr>
          <w:sz w:val="32"/>
          <w:szCs w:val="32"/>
        </w:rPr>
      </w:pPr>
      <w:r w:rsidRPr="002B1734">
        <w:rPr>
          <w:sz w:val="28"/>
          <w:szCs w:val="28"/>
        </w:rPr>
        <w:t xml:space="preserve">Удостоверяем, </w:t>
      </w:r>
    </w:p>
    <w:p w14:paraId="606A14F9" w14:textId="77777777" w:rsidR="003D4F7E" w:rsidRPr="002B1734" w:rsidRDefault="003D4F7E" w:rsidP="003D4F7E">
      <w:pPr>
        <w:rPr>
          <w:sz w:val="32"/>
          <w:szCs w:val="32"/>
        </w:rPr>
      </w:pPr>
    </w:p>
    <w:p w14:paraId="616F8AB0" w14:textId="6276E357" w:rsidR="003D4F7E" w:rsidRPr="002B1734" w:rsidRDefault="009B2EA4" w:rsidP="004C5443">
      <w:pPr>
        <w:ind w:left="-567" w:right="-567" w:firstLine="567"/>
        <w:rPr>
          <w:sz w:val="28"/>
          <w:szCs w:val="28"/>
        </w:rPr>
      </w:pPr>
      <w:r w:rsidRPr="002B1734">
        <w:rPr>
          <w:sz w:val="28"/>
          <w:szCs w:val="28"/>
        </w:rPr>
        <w:t>Подпись</w:t>
      </w:r>
      <w:r w:rsidR="003D4F7E" w:rsidRPr="002B1734">
        <w:rPr>
          <w:sz w:val="28"/>
          <w:szCs w:val="28"/>
        </w:rPr>
        <w:t>*_________________________________________________________</w:t>
      </w:r>
      <w:r w:rsidR="004C5443" w:rsidRPr="002B1734">
        <w:rPr>
          <w:sz w:val="28"/>
          <w:szCs w:val="28"/>
        </w:rPr>
        <w:t>________</w:t>
      </w:r>
      <w:r w:rsidRPr="002B1734">
        <w:rPr>
          <w:sz w:val="28"/>
          <w:szCs w:val="28"/>
        </w:rPr>
        <w:t>_</w:t>
      </w:r>
    </w:p>
    <w:p w14:paraId="0F287EFF" w14:textId="7C079878" w:rsidR="003D4F7E" w:rsidRPr="002B1734" w:rsidRDefault="003D4F7E" w:rsidP="003D4F7E">
      <w:pPr>
        <w:ind w:left="708"/>
        <w:jc w:val="both"/>
        <w:rPr>
          <w:sz w:val="20"/>
        </w:rPr>
      </w:pPr>
      <w:r w:rsidRPr="002B1734">
        <w:rPr>
          <w:sz w:val="20"/>
        </w:rPr>
        <w:t xml:space="preserve">         </w:t>
      </w:r>
      <w:r w:rsidR="004C5443" w:rsidRPr="002B1734">
        <w:rPr>
          <w:sz w:val="20"/>
        </w:rPr>
        <w:t xml:space="preserve">                </w:t>
      </w:r>
      <w:r w:rsidRPr="002B1734">
        <w:rPr>
          <w:sz w:val="20"/>
        </w:rPr>
        <w:t xml:space="preserve">(Ф.И.О. руководителя юридического лица (с указанием должности), ИП, </w:t>
      </w:r>
      <w:r w:rsidR="00084534">
        <w:rPr>
          <w:sz w:val="20"/>
        </w:rPr>
        <w:t>гражданина</w:t>
      </w:r>
      <w:r w:rsidRPr="002B1734">
        <w:rPr>
          <w:sz w:val="20"/>
        </w:rPr>
        <w:t>)</w:t>
      </w:r>
    </w:p>
    <w:p w14:paraId="1F9CB62F" w14:textId="77777777" w:rsidR="003D4F7E" w:rsidRPr="002B1734" w:rsidRDefault="003D4F7E" w:rsidP="003D4F7E">
      <w:pPr>
        <w:ind w:left="708"/>
        <w:jc w:val="both"/>
        <w:rPr>
          <w:sz w:val="20"/>
        </w:rPr>
      </w:pPr>
    </w:p>
    <w:p w14:paraId="5A05EFBB" w14:textId="77777777" w:rsidR="003D4F7E" w:rsidRPr="002B1734" w:rsidRDefault="003D4F7E" w:rsidP="003F0C8F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  <w:r w:rsidRPr="002B1734">
        <w:rPr>
          <w:bCs/>
          <w:sz w:val="28"/>
          <w:szCs w:val="28"/>
        </w:rPr>
        <w:t>МП (при наличии)</w:t>
      </w:r>
    </w:p>
    <w:p w14:paraId="30CABDCA" w14:textId="77777777" w:rsidR="003D4F7E" w:rsidRPr="002B1734" w:rsidRDefault="003D4F7E" w:rsidP="003D4F7E">
      <w:pPr>
        <w:tabs>
          <w:tab w:val="left" w:pos="3544"/>
          <w:tab w:val="left" w:pos="4678"/>
        </w:tabs>
        <w:ind w:right="3321"/>
        <w:rPr>
          <w:bCs/>
          <w:sz w:val="28"/>
          <w:szCs w:val="28"/>
        </w:rPr>
      </w:pPr>
    </w:p>
    <w:p w14:paraId="3FE5E690" w14:textId="77777777" w:rsidR="004C5443" w:rsidRPr="002B1734" w:rsidRDefault="004C5443" w:rsidP="003D4F7E">
      <w:pPr>
        <w:jc w:val="both"/>
      </w:pPr>
    </w:p>
    <w:p w14:paraId="71CAF5A1" w14:textId="77777777" w:rsidR="004C5443" w:rsidRPr="002B1734" w:rsidRDefault="004C5443" w:rsidP="003D4F7E">
      <w:pPr>
        <w:jc w:val="both"/>
      </w:pPr>
    </w:p>
    <w:p w14:paraId="123E2118" w14:textId="77777777" w:rsidR="004C5443" w:rsidRPr="002B1734" w:rsidRDefault="004C5443" w:rsidP="003D4F7E">
      <w:pPr>
        <w:jc w:val="both"/>
      </w:pPr>
    </w:p>
    <w:p w14:paraId="74885614" w14:textId="77777777" w:rsidR="004C5443" w:rsidRPr="002B1734" w:rsidRDefault="004C5443" w:rsidP="003D4F7E">
      <w:pPr>
        <w:jc w:val="both"/>
      </w:pPr>
    </w:p>
    <w:p w14:paraId="2D5B3E98" w14:textId="77777777" w:rsidR="004C5443" w:rsidRPr="002B1734" w:rsidRDefault="004C5443" w:rsidP="003D4F7E">
      <w:pPr>
        <w:jc w:val="both"/>
      </w:pPr>
    </w:p>
    <w:p w14:paraId="207D147A" w14:textId="77777777" w:rsidR="004C5443" w:rsidRPr="002B1734" w:rsidRDefault="004C5443" w:rsidP="003D4F7E">
      <w:pPr>
        <w:jc w:val="both"/>
      </w:pPr>
    </w:p>
    <w:p w14:paraId="79875C31" w14:textId="77777777" w:rsidR="004C5443" w:rsidRPr="002B1734" w:rsidRDefault="004C5443" w:rsidP="003D4F7E">
      <w:pPr>
        <w:jc w:val="both"/>
      </w:pPr>
    </w:p>
    <w:p w14:paraId="54027AEE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7E32DC97" w14:textId="77777777" w:rsidR="003F0C8F" w:rsidRPr="002B1734" w:rsidRDefault="003F0C8F" w:rsidP="003D4F7E">
      <w:pPr>
        <w:jc w:val="both"/>
        <w:rPr>
          <w:sz w:val="20"/>
          <w:szCs w:val="20"/>
        </w:rPr>
      </w:pPr>
    </w:p>
    <w:p w14:paraId="59252714" w14:textId="7D3BF6C6" w:rsidR="00E1607E" w:rsidRDefault="004C5443" w:rsidP="003D4F7E">
      <w:pPr>
        <w:jc w:val="both"/>
        <w:rPr>
          <w:sz w:val="16"/>
          <w:szCs w:val="16"/>
        </w:rPr>
      </w:pPr>
      <w:r w:rsidRPr="002B1734">
        <w:rPr>
          <w:sz w:val="16"/>
          <w:szCs w:val="16"/>
        </w:rPr>
        <w:t xml:space="preserve">* </w:t>
      </w:r>
      <w:r w:rsidR="003D4F7E" w:rsidRPr="002B1734">
        <w:rPr>
          <w:sz w:val="16"/>
          <w:szCs w:val="16"/>
        </w:rPr>
        <w:t xml:space="preserve">В случае оформления доверенности от имени </w:t>
      </w:r>
      <w:r w:rsidR="00084534">
        <w:rPr>
          <w:sz w:val="16"/>
          <w:szCs w:val="16"/>
        </w:rPr>
        <w:t>гражданина</w:t>
      </w:r>
      <w:r w:rsidR="003D4F7E" w:rsidRPr="002B1734">
        <w:rPr>
          <w:sz w:val="16"/>
          <w:szCs w:val="16"/>
        </w:rPr>
        <w:t xml:space="preserve"> доверенность должна быть оформлена нотариально.</w:t>
      </w:r>
    </w:p>
    <w:p w14:paraId="56EBC368" w14:textId="77777777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28" w:name="_Toc479691603"/>
      <w:r w:rsidRPr="00D46AFE">
        <w:rPr>
          <w:rFonts w:ascii="Times New Roman" w:hAnsi="Times New Roman"/>
          <w:i w:val="0"/>
          <w:sz w:val="26"/>
          <w:szCs w:val="26"/>
        </w:rPr>
        <w:lastRenderedPageBreak/>
        <w:t>Приложение 11</w:t>
      </w:r>
      <w:bookmarkEnd w:id="128"/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5F4E05A9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F3BFC0F" w14:textId="77777777" w:rsidR="00D46AFE" w:rsidRPr="00D46AFE" w:rsidRDefault="00D46AFE" w:rsidP="001602B9">
      <w:pPr>
        <w:jc w:val="center"/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1602B9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1602B9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77777777" w:rsidR="00D46AFE" w:rsidRPr="00D46AFE" w:rsidRDefault="00D46AFE" w:rsidP="00D46AFE">
      <w:pPr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825704299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ermEnd w:id="1825704299"/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7851C9A5" w:rsidR="00D46AFE" w:rsidRDefault="00D46AFE" w:rsidP="003D4F7E">
      <w:pPr>
        <w:jc w:val="both"/>
        <w:rPr>
          <w:sz w:val="16"/>
          <w:szCs w:val="16"/>
        </w:rPr>
      </w:pPr>
    </w:p>
    <w:p w14:paraId="74B1AC1C" w14:textId="6F7AD88A" w:rsidR="008E4A5F" w:rsidRDefault="008E4A5F" w:rsidP="003D4F7E">
      <w:pPr>
        <w:jc w:val="both"/>
        <w:rPr>
          <w:sz w:val="16"/>
          <w:szCs w:val="16"/>
        </w:rPr>
      </w:pPr>
    </w:p>
    <w:p w14:paraId="56D21D31" w14:textId="79A113F0" w:rsidR="008E4A5F" w:rsidRDefault="008E4A5F" w:rsidP="003D4F7E">
      <w:pPr>
        <w:jc w:val="both"/>
        <w:rPr>
          <w:sz w:val="16"/>
          <w:szCs w:val="16"/>
        </w:rPr>
      </w:pPr>
    </w:p>
    <w:p w14:paraId="3386E3F0" w14:textId="163E0413" w:rsidR="008E4A5F" w:rsidRDefault="008E4A5F" w:rsidP="003D4F7E">
      <w:pPr>
        <w:jc w:val="both"/>
        <w:rPr>
          <w:sz w:val="16"/>
          <w:szCs w:val="16"/>
        </w:rPr>
      </w:pPr>
    </w:p>
    <w:p w14:paraId="642F1B47" w14:textId="6BF45768" w:rsidR="008E4A5F" w:rsidRDefault="008E4A5F" w:rsidP="003D4F7E">
      <w:pPr>
        <w:jc w:val="both"/>
        <w:rPr>
          <w:sz w:val="16"/>
          <w:szCs w:val="16"/>
        </w:rPr>
      </w:pPr>
    </w:p>
    <w:p w14:paraId="17CA2526" w14:textId="340BFC62" w:rsidR="008E4A5F" w:rsidRDefault="008E4A5F" w:rsidP="003D4F7E">
      <w:pPr>
        <w:jc w:val="both"/>
        <w:rPr>
          <w:sz w:val="16"/>
          <w:szCs w:val="16"/>
        </w:rPr>
      </w:pPr>
    </w:p>
    <w:p w14:paraId="4ADE0BC6" w14:textId="055FAB99" w:rsidR="008E4A5F" w:rsidRDefault="008E4A5F" w:rsidP="003D4F7E">
      <w:pPr>
        <w:jc w:val="both"/>
        <w:rPr>
          <w:sz w:val="16"/>
          <w:szCs w:val="16"/>
        </w:rPr>
      </w:pPr>
    </w:p>
    <w:p w14:paraId="4246CC92" w14:textId="04BF3DAB" w:rsidR="008E4A5F" w:rsidRDefault="008E4A5F" w:rsidP="003D4F7E">
      <w:pPr>
        <w:jc w:val="both"/>
        <w:rPr>
          <w:sz w:val="16"/>
          <w:szCs w:val="16"/>
        </w:rPr>
      </w:pPr>
    </w:p>
    <w:p w14:paraId="37AD87FD" w14:textId="536D4944" w:rsidR="008E4A5F" w:rsidRDefault="008E4A5F" w:rsidP="003D4F7E">
      <w:pPr>
        <w:jc w:val="both"/>
        <w:rPr>
          <w:sz w:val="16"/>
          <w:szCs w:val="16"/>
        </w:rPr>
      </w:pPr>
    </w:p>
    <w:p w14:paraId="22A0A9EB" w14:textId="304508C0" w:rsidR="008E4A5F" w:rsidRDefault="008E4A5F" w:rsidP="003D4F7E">
      <w:pPr>
        <w:jc w:val="both"/>
        <w:rPr>
          <w:sz w:val="16"/>
          <w:szCs w:val="16"/>
        </w:rPr>
      </w:pPr>
    </w:p>
    <w:p w14:paraId="636D729B" w14:textId="36BF9AB2" w:rsidR="008E4A5F" w:rsidRDefault="008E4A5F" w:rsidP="003D4F7E">
      <w:pPr>
        <w:jc w:val="both"/>
        <w:rPr>
          <w:sz w:val="16"/>
          <w:szCs w:val="16"/>
        </w:rPr>
      </w:pPr>
    </w:p>
    <w:p w14:paraId="6F9E5DE7" w14:textId="0AE1F69A" w:rsidR="008E4A5F" w:rsidRDefault="008E4A5F" w:rsidP="003D4F7E">
      <w:pPr>
        <w:jc w:val="both"/>
        <w:rPr>
          <w:sz w:val="16"/>
          <w:szCs w:val="16"/>
        </w:rPr>
      </w:pPr>
    </w:p>
    <w:p w14:paraId="19BE2A38" w14:textId="6A00CE57" w:rsidR="008E4A5F" w:rsidRDefault="008E4A5F" w:rsidP="003D4F7E">
      <w:pPr>
        <w:jc w:val="both"/>
        <w:rPr>
          <w:sz w:val="16"/>
          <w:szCs w:val="16"/>
        </w:rPr>
      </w:pPr>
    </w:p>
    <w:p w14:paraId="3BF8E068" w14:textId="7968D1C5" w:rsidR="008E4A5F" w:rsidRDefault="008E4A5F" w:rsidP="003D4F7E">
      <w:pPr>
        <w:jc w:val="both"/>
        <w:rPr>
          <w:sz w:val="16"/>
          <w:szCs w:val="16"/>
        </w:rPr>
      </w:pPr>
    </w:p>
    <w:p w14:paraId="45445BFE" w14:textId="73624264" w:rsidR="008E4A5F" w:rsidRDefault="008E4A5F" w:rsidP="003D4F7E">
      <w:pPr>
        <w:jc w:val="both"/>
        <w:rPr>
          <w:sz w:val="16"/>
          <w:szCs w:val="16"/>
        </w:rPr>
      </w:pPr>
    </w:p>
    <w:p w14:paraId="1B99F123" w14:textId="18932AFE" w:rsidR="008E4A5F" w:rsidRDefault="008E4A5F" w:rsidP="003D4F7E">
      <w:pPr>
        <w:jc w:val="both"/>
        <w:rPr>
          <w:sz w:val="16"/>
          <w:szCs w:val="16"/>
        </w:rPr>
      </w:pPr>
    </w:p>
    <w:p w14:paraId="60E5213F" w14:textId="34FBACCE" w:rsidR="008E4A5F" w:rsidRDefault="008E4A5F" w:rsidP="003D4F7E">
      <w:pPr>
        <w:jc w:val="both"/>
        <w:rPr>
          <w:sz w:val="16"/>
          <w:szCs w:val="16"/>
        </w:rPr>
      </w:pPr>
    </w:p>
    <w:p w14:paraId="36213BDE" w14:textId="3B4BBB37" w:rsidR="008E4A5F" w:rsidRDefault="008E4A5F" w:rsidP="003D4F7E">
      <w:pPr>
        <w:jc w:val="both"/>
        <w:rPr>
          <w:sz w:val="16"/>
          <w:szCs w:val="16"/>
        </w:rPr>
      </w:pPr>
    </w:p>
    <w:p w14:paraId="635A09D1" w14:textId="0DE64F4D" w:rsidR="008E4A5F" w:rsidRDefault="008E4A5F" w:rsidP="003D4F7E">
      <w:pPr>
        <w:jc w:val="both"/>
        <w:rPr>
          <w:sz w:val="16"/>
          <w:szCs w:val="16"/>
        </w:rPr>
      </w:pPr>
    </w:p>
    <w:p w14:paraId="577CFA30" w14:textId="5E7A0B36" w:rsidR="008E4A5F" w:rsidRDefault="008E4A5F" w:rsidP="003D4F7E">
      <w:pPr>
        <w:jc w:val="both"/>
        <w:rPr>
          <w:sz w:val="16"/>
          <w:szCs w:val="16"/>
        </w:rPr>
      </w:pPr>
    </w:p>
    <w:p w14:paraId="0B0CF960" w14:textId="1BFD63DB" w:rsidR="008E4A5F" w:rsidRDefault="008E4A5F" w:rsidP="003D4F7E">
      <w:pPr>
        <w:jc w:val="both"/>
        <w:rPr>
          <w:sz w:val="16"/>
          <w:szCs w:val="16"/>
        </w:rPr>
      </w:pPr>
    </w:p>
    <w:p w14:paraId="62EC87F2" w14:textId="05D987EC" w:rsidR="008E4A5F" w:rsidRDefault="008E4A5F" w:rsidP="003D4F7E">
      <w:pPr>
        <w:jc w:val="both"/>
        <w:rPr>
          <w:sz w:val="16"/>
          <w:szCs w:val="16"/>
        </w:rPr>
      </w:pPr>
    </w:p>
    <w:p w14:paraId="054017F1" w14:textId="1B6C8718" w:rsidR="008E4A5F" w:rsidRDefault="008E4A5F" w:rsidP="003D4F7E">
      <w:pPr>
        <w:jc w:val="both"/>
        <w:rPr>
          <w:sz w:val="16"/>
          <w:szCs w:val="16"/>
        </w:rPr>
      </w:pPr>
    </w:p>
    <w:p w14:paraId="2D8751CD" w14:textId="588A200B" w:rsidR="008E4A5F" w:rsidRDefault="008E4A5F" w:rsidP="003D4F7E">
      <w:pPr>
        <w:jc w:val="both"/>
        <w:rPr>
          <w:sz w:val="16"/>
          <w:szCs w:val="16"/>
        </w:rPr>
      </w:pPr>
    </w:p>
    <w:p w14:paraId="45FC34ED" w14:textId="2459B143" w:rsidR="008E4A5F" w:rsidRDefault="008E4A5F" w:rsidP="003D4F7E">
      <w:pPr>
        <w:jc w:val="both"/>
        <w:rPr>
          <w:sz w:val="16"/>
          <w:szCs w:val="16"/>
        </w:rPr>
      </w:pPr>
    </w:p>
    <w:p w14:paraId="1FF2238B" w14:textId="4DD67840" w:rsidR="008E4A5F" w:rsidRDefault="008E4A5F" w:rsidP="003D4F7E">
      <w:pPr>
        <w:jc w:val="both"/>
        <w:rPr>
          <w:sz w:val="16"/>
          <w:szCs w:val="16"/>
        </w:rPr>
      </w:pPr>
    </w:p>
    <w:p w14:paraId="37D00305" w14:textId="77E62273" w:rsidR="008E4A5F" w:rsidRDefault="008E4A5F" w:rsidP="003D4F7E">
      <w:pPr>
        <w:jc w:val="both"/>
        <w:rPr>
          <w:sz w:val="16"/>
          <w:szCs w:val="16"/>
        </w:rPr>
      </w:pPr>
    </w:p>
    <w:p w14:paraId="52C48E69" w14:textId="57D616F1" w:rsidR="008E4A5F" w:rsidRDefault="008E4A5F" w:rsidP="003D4F7E">
      <w:pPr>
        <w:jc w:val="both"/>
        <w:rPr>
          <w:sz w:val="16"/>
          <w:szCs w:val="16"/>
        </w:rPr>
      </w:pPr>
    </w:p>
    <w:p w14:paraId="4B3AF996" w14:textId="58F3BE0B" w:rsidR="008E4A5F" w:rsidRDefault="008E4A5F" w:rsidP="003D4F7E">
      <w:pPr>
        <w:jc w:val="both"/>
        <w:rPr>
          <w:sz w:val="16"/>
          <w:szCs w:val="16"/>
        </w:rPr>
      </w:pPr>
    </w:p>
    <w:p w14:paraId="17324678" w14:textId="77777777" w:rsidR="008E4A5F" w:rsidRPr="008E4A5F" w:rsidRDefault="008E4A5F" w:rsidP="008E4A5F"/>
    <w:p w14:paraId="7EC61FB0" w14:textId="77777777" w:rsidR="008E4A5F" w:rsidRPr="008E4A5F" w:rsidRDefault="008E4A5F" w:rsidP="008E4A5F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8E4A5F" w:rsidRPr="008E4A5F" w14:paraId="59B4052C" w14:textId="77777777" w:rsidTr="006A3053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11BAA8B0" w14:textId="77777777" w:rsidR="008E4A5F" w:rsidRPr="008E4A5F" w:rsidRDefault="008E4A5F" w:rsidP="008E4A5F">
            <w:r w:rsidRPr="008E4A5F">
              <w:t>ПРОШИТО И ПРОНУМЕРОВАНО</w:t>
            </w:r>
          </w:p>
          <w:p w14:paraId="40E62441" w14:textId="77777777" w:rsidR="008E4A5F" w:rsidRPr="008E4A5F" w:rsidRDefault="008E4A5F" w:rsidP="008E4A5F"/>
          <w:p w14:paraId="5809B3EB" w14:textId="77777777" w:rsidR="008E4A5F" w:rsidRPr="008E4A5F" w:rsidRDefault="008E4A5F" w:rsidP="008E4A5F">
            <w:r w:rsidRPr="008E4A5F">
              <w:t>___________ листов</w:t>
            </w:r>
          </w:p>
          <w:p w14:paraId="07482434" w14:textId="77777777" w:rsidR="008E4A5F" w:rsidRPr="008E4A5F" w:rsidRDefault="008E4A5F" w:rsidP="008E4A5F"/>
          <w:p w14:paraId="75A18C98" w14:textId="77777777" w:rsidR="008E4A5F" w:rsidRPr="008E4A5F" w:rsidRDefault="008E4A5F" w:rsidP="008E4A5F">
            <w:r w:rsidRPr="008E4A5F">
              <w:t>Исп. _____________</w:t>
            </w:r>
          </w:p>
          <w:p w14:paraId="519B9BC7" w14:textId="77777777" w:rsidR="008E4A5F" w:rsidRPr="008E4A5F" w:rsidRDefault="008E4A5F" w:rsidP="008E4A5F"/>
        </w:tc>
      </w:tr>
    </w:tbl>
    <w:p w14:paraId="6A3747B1" w14:textId="77777777" w:rsidR="008E4A5F" w:rsidRPr="008E4A5F" w:rsidRDefault="008E4A5F" w:rsidP="008E4A5F">
      <w:permStart w:id="1758280103" w:edGrp="everyone"/>
    </w:p>
    <w:p w14:paraId="65C641EB" w14:textId="77777777" w:rsidR="008E4A5F" w:rsidRPr="008E4A5F" w:rsidRDefault="008E4A5F" w:rsidP="008E4A5F"/>
    <w:permEnd w:id="1758280103"/>
    <w:p w14:paraId="01DBAE70" w14:textId="77777777" w:rsidR="008E4A5F" w:rsidRPr="008E4A5F" w:rsidRDefault="008E4A5F" w:rsidP="008E4A5F"/>
    <w:p w14:paraId="63BFBEE6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830038917" w:edGrp="everyone"/>
    </w:p>
    <w:p w14:paraId="4E0B70F2" w14:textId="44867A13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830038917"/>
      <w:r w:rsidRPr="008E4A5F">
        <w:rPr>
          <w:b/>
        </w:rPr>
        <w:t xml:space="preserve">О ПРОВЕДЕНИИ АУКЦИОНА </w:t>
      </w:r>
      <w:permStart w:id="1489385931" w:edGrp="everyone"/>
      <w:r w:rsidRPr="008E4A5F">
        <w:rPr>
          <w:b/>
          <w:color w:val="0000FF"/>
        </w:rPr>
        <w:t xml:space="preserve">№ </w:t>
      </w:r>
      <w:r w:rsidR="006D4E8E">
        <w:rPr>
          <w:b/>
          <w:color w:val="0000FF"/>
        </w:rPr>
        <w:t>АЗ</w:t>
      </w:r>
      <w:r w:rsidRPr="008E4A5F">
        <w:rPr>
          <w:b/>
          <w:color w:val="0000FF"/>
        </w:rPr>
        <w:t>-</w:t>
      </w:r>
      <w:r w:rsidR="006D4E8E">
        <w:rPr>
          <w:b/>
          <w:color w:val="0000FF"/>
        </w:rPr>
        <w:t>МОЖ/19</w:t>
      </w:r>
      <w:r w:rsidRPr="008E4A5F">
        <w:rPr>
          <w:b/>
          <w:color w:val="0000FF"/>
        </w:rPr>
        <w:t>-</w:t>
      </w:r>
      <w:r w:rsidR="006D4E8E">
        <w:rPr>
          <w:b/>
          <w:color w:val="0000FF"/>
        </w:rPr>
        <w:t>164</w:t>
      </w:r>
      <w:permEnd w:id="1489385931"/>
    </w:p>
    <w:p w14:paraId="27F8DA45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</w:p>
    <w:p w14:paraId="10DA4131" w14:textId="77777777" w:rsidR="008E4A5F" w:rsidRPr="00700D5C" w:rsidRDefault="008E4A5F" w:rsidP="008E4A5F">
      <w:pPr>
        <w:spacing w:line="276" w:lineRule="auto"/>
        <w:jc w:val="both"/>
        <w:rPr>
          <w:color w:val="0000FF"/>
        </w:rPr>
      </w:pPr>
      <w:permStart w:id="611073051" w:edGrp="everyone"/>
      <w:r w:rsidRPr="00700D5C">
        <w:rPr>
          <w:color w:val="0000FF"/>
        </w:rPr>
        <w:t>Управление реализации</w:t>
      </w:r>
    </w:p>
    <w:p w14:paraId="2003AA27" w14:textId="12628706" w:rsidR="008E4A5F" w:rsidRPr="008E4A5F" w:rsidRDefault="001602B9" w:rsidP="008E4A5F">
      <w:pPr>
        <w:spacing w:line="276" w:lineRule="auto"/>
        <w:jc w:val="both"/>
      </w:pPr>
      <w:r w:rsidRPr="00700D5C">
        <w:rPr>
          <w:color w:val="0000FF"/>
        </w:rPr>
        <w:t>земельных</w:t>
      </w:r>
      <w:r w:rsidR="008E4A5F" w:rsidRPr="00700D5C">
        <w:rPr>
          <w:color w:val="0000FF"/>
        </w:rPr>
        <w:t xml:space="preserve"> прав</w:t>
      </w:r>
      <w:r w:rsidR="008E4A5F" w:rsidRPr="008E4A5F">
        <w:tab/>
      </w:r>
      <w:r w:rsidR="008E4A5F" w:rsidRPr="008E4A5F">
        <w:tab/>
      </w:r>
      <w:r w:rsidR="008E4A5F" w:rsidRPr="008E4A5F">
        <w:tab/>
      </w:r>
      <w:r w:rsidR="008E4A5F" w:rsidRPr="008E4A5F">
        <w:tab/>
        <w:t>_______________________   ___________________</w:t>
      </w:r>
    </w:p>
    <w:p w14:paraId="47A35A3B" w14:textId="77777777" w:rsidR="008E4A5F" w:rsidRPr="008E4A5F" w:rsidRDefault="008E4A5F" w:rsidP="008E4A5F">
      <w:pPr>
        <w:spacing w:line="276" w:lineRule="auto"/>
        <w:jc w:val="both"/>
      </w:pPr>
    </w:p>
    <w:p w14:paraId="764D21FF" w14:textId="77777777" w:rsidR="00277377" w:rsidRPr="006F113C" w:rsidRDefault="00277377" w:rsidP="00277377">
      <w:pPr>
        <w:spacing w:line="276" w:lineRule="auto"/>
        <w:jc w:val="both"/>
        <w:rPr>
          <w:color w:val="0000FF"/>
        </w:rPr>
      </w:pPr>
      <w:r w:rsidRPr="006F113C">
        <w:rPr>
          <w:color w:val="0000FF"/>
        </w:rPr>
        <w:t xml:space="preserve">Отдел финансово-экономической </w:t>
      </w:r>
    </w:p>
    <w:p w14:paraId="60C96EE3" w14:textId="5FA60DA5" w:rsidR="008E4A5F" w:rsidRPr="008E4A5F" w:rsidRDefault="00277377" w:rsidP="00277377">
      <w:pPr>
        <w:spacing w:line="276" w:lineRule="auto"/>
        <w:jc w:val="both"/>
      </w:pPr>
      <w:r w:rsidRPr="006F113C">
        <w:rPr>
          <w:color w:val="0000FF"/>
        </w:rPr>
        <w:t>деятельности и государственных закупок</w:t>
      </w:r>
      <w:r w:rsidR="008E4A5F" w:rsidRPr="008E4A5F">
        <w:tab/>
        <w:t>_______________________   ___________________</w:t>
      </w:r>
    </w:p>
    <w:p w14:paraId="2AAFD20F" w14:textId="77777777" w:rsidR="008E4A5F" w:rsidRPr="008E4A5F" w:rsidRDefault="008E4A5F" w:rsidP="008E4A5F">
      <w:pPr>
        <w:spacing w:line="276" w:lineRule="auto"/>
        <w:jc w:val="both"/>
      </w:pPr>
    </w:p>
    <w:p w14:paraId="361A49E3" w14:textId="339E89B3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 xml:space="preserve">Правовое управление </w:t>
      </w:r>
      <w:r w:rsidRPr="008E4A5F">
        <w:tab/>
      </w:r>
      <w:r w:rsidRPr="008E4A5F">
        <w:tab/>
      </w:r>
      <w:r w:rsidRPr="008E4A5F">
        <w:tab/>
        <w:t>_______________________   ___________________</w:t>
      </w:r>
    </w:p>
    <w:p w14:paraId="29916B66" w14:textId="77777777" w:rsidR="008E4A5F" w:rsidRPr="008E4A5F" w:rsidRDefault="008E4A5F" w:rsidP="008E4A5F">
      <w:pPr>
        <w:spacing w:line="276" w:lineRule="auto"/>
        <w:jc w:val="both"/>
      </w:pPr>
    </w:p>
    <w:p w14:paraId="4AD1EB0A" w14:textId="64156E0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Первый заместитель директора</w:t>
      </w:r>
      <w:r w:rsidR="00DA6A24">
        <w:tab/>
      </w:r>
      <w:r w:rsidR="00DA6A24">
        <w:tab/>
      </w:r>
      <w:r w:rsidRPr="008E4A5F">
        <w:t>_______________________   ___________________</w:t>
      </w:r>
    </w:p>
    <w:p w14:paraId="7232C74E" w14:textId="77777777" w:rsidR="008E4A5F" w:rsidRPr="008E4A5F" w:rsidRDefault="008E4A5F" w:rsidP="008E4A5F">
      <w:pPr>
        <w:spacing w:line="276" w:lineRule="auto"/>
        <w:jc w:val="both"/>
      </w:pPr>
      <w:bookmarkStart w:id="129" w:name="_Toc369197433"/>
      <w:bookmarkStart w:id="130" w:name="_Toc378353554"/>
      <w:bookmarkStart w:id="131" w:name="_Toc378591466"/>
      <w:bookmarkStart w:id="132" w:name="_Toc378790992"/>
      <w:bookmarkStart w:id="133" w:name="_Toc400732961"/>
    </w:p>
    <w:p w14:paraId="2114F206" w14:textId="252B89EB" w:rsidR="008E4A5F" w:rsidRPr="008E4A5F" w:rsidRDefault="008E4A5F" w:rsidP="008E4A5F">
      <w:pPr>
        <w:spacing w:line="276" w:lineRule="auto"/>
        <w:jc w:val="both"/>
      </w:pPr>
      <w:r w:rsidRPr="00700D5C">
        <w:rPr>
          <w:color w:val="0000FF"/>
        </w:rPr>
        <w:t>Директор</w:t>
      </w:r>
      <w:r w:rsidRPr="008E4A5F">
        <w:tab/>
      </w:r>
      <w:r w:rsidR="00DA6A24">
        <w:tab/>
      </w:r>
      <w:r w:rsidR="00DA6A24">
        <w:tab/>
      </w:r>
      <w:r w:rsidR="00DA6A24">
        <w:tab/>
      </w:r>
      <w:r w:rsidR="00DA6A24">
        <w:tab/>
      </w:r>
      <w:r w:rsidRPr="008E4A5F">
        <w:t>_______________________</w:t>
      </w:r>
      <w:bookmarkEnd w:id="129"/>
      <w:bookmarkEnd w:id="130"/>
      <w:bookmarkEnd w:id="131"/>
      <w:bookmarkEnd w:id="132"/>
      <w:bookmarkEnd w:id="133"/>
      <w:r w:rsidRPr="008E4A5F">
        <w:t xml:space="preserve">   ___________________</w:t>
      </w:r>
    </w:p>
    <w:p w14:paraId="3B959F3B" w14:textId="2BDEE125" w:rsidR="008E4A5F" w:rsidRDefault="008E4A5F" w:rsidP="008E4A5F"/>
    <w:p w14:paraId="20701BFD" w14:textId="77777777" w:rsidR="00DA6A24" w:rsidRPr="008E4A5F" w:rsidRDefault="00DA6A24" w:rsidP="008E4A5F"/>
    <w:permEnd w:id="611073051"/>
    <w:p w14:paraId="760A661C" w14:textId="77777777" w:rsidR="008E4A5F" w:rsidRPr="008E4A5F" w:rsidRDefault="008E4A5F" w:rsidP="008E4A5F">
      <w:pPr>
        <w:jc w:val="center"/>
      </w:pPr>
    </w:p>
    <w:p w14:paraId="07FC2B8C" w14:textId="77777777" w:rsidR="008E4A5F" w:rsidRPr="008E4A5F" w:rsidRDefault="008E4A5F" w:rsidP="008E4A5F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СОГЛАСОВ</w:t>
      </w:r>
      <w:permStart w:id="813763688" w:edGrp="everyone"/>
      <w:r w:rsidRPr="008E4A5F">
        <w:rPr>
          <w:b/>
        </w:rPr>
        <w:t xml:space="preserve">АНИЕ </w:t>
      </w:r>
    </w:p>
    <w:p w14:paraId="701F5892" w14:textId="77777777" w:rsidR="008E4A5F" w:rsidRPr="008E4A5F" w:rsidRDefault="008E4A5F" w:rsidP="008E4A5F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813763688"/>
      <w:r w:rsidRPr="008E4A5F">
        <w:rPr>
          <w:b/>
        </w:rPr>
        <w:t>О ПРОВЕДЕНИИ АУКЦИОНА</w:t>
      </w:r>
    </w:p>
    <w:p w14:paraId="7D95DA83" w14:textId="77777777" w:rsidR="008E4A5F" w:rsidRPr="008E4A5F" w:rsidRDefault="008E4A5F" w:rsidP="008E4A5F">
      <w:pPr>
        <w:jc w:val="center"/>
      </w:pPr>
    </w:p>
    <w:p w14:paraId="78ECCEFE" w14:textId="77777777" w:rsidR="008E4A5F" w:rsidRPr="008E4A5F" w:rsidRDefault="008E4A5F" w:rsidP="008E4A5F">
      <w:pPr>
        <w:spacing w:line="276" w:lineRule="auto"/>
        <w:rPr>
          <w:color w:val="0000FF"/>
        </w:rPr>
      </w:pPr>
      <w:permStart w:id="121631103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FCDECC5" w14:textId="77777777" w:rsidR="008E4A5F" w:rsidRPr="008E4A5F" w:rsidRDefault="008E4A5F" w:rsidP="008E4A5F">
      <w:pPr>
        <w:spacing w:line="276" w:lineRule="auto"/>
        <w:jc w:val="right"/>
      </w:pPr>
    </w:p>
    <w:p w14:paraId="0A011D35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67CA3359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5320C6E8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B7B8980" w14:textId="77777777" w:rsidR="008E4A5F" w:rsidRPr="008E4A5F" w:rsidRDefault="008E4A5F" w:rsidP="008E4A5F">
      <w:pPr>
        <w:spacing w:line="276" w:lineRule="auto"/>
        <w:jc w:val="center"/>
        <w:rPr>
          <w:b/>
        </w:rPr>
      </w:pPr>
    </w:p>
    <w:p w14:paraId="3D56B776" w14:textId="77777777" w:rsidR="008E4A5F" w:rsidRPr="008E4A5F" w:rsidRDefault="008E4A5F" w:rsidP="008E4A5F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42C8FA0A" w14:textId="77777777" w:rsidR="008E4A5F" w:rsidRPr="008E4A5F" w:rsidRDefault="008E4A5F" w:rsidP="008E4A5F">
      <w:pPr>
        <w:spacing w:line="360" w:lineRule="auto"/>
        <w:jc w:val="center"/>
        <w:rPr>
          <w:b/>
        </w:rPr>
      </w:pPr>
    </w:p>
    <w:p w14:paraId="332D391C" w14:textId="77777777" w:rsidR="008E4A5F" w:rsidRPr="008E4A5F" w:rsidRDefault="008E4A5F" w:rsidP="008E4A5F">
      <w:pPr>
        <w:rPr>
          <w:sz w:val="22"/>
          <w:szCs w:val="22"/>
        </w:rPr>
      </w:pPr>
    </w:p>
    <w:p w14:paraId="280BA113" w14:textId="77777777" w:rsidR="008E4A5F" w:rsidRPr="008E4A5F" w:rsidRDefault="008E4A5F" w:rsidP="008E4A5F">
      <w:pPr>
        <w:rPr>
          <w:sz w:val="22"/>
          <w:szCs w:val="22"/>
        </w:rPr>
      </w:pPr>
    </w:p>
    <w:p w14:paraId="612F130B" w14:textId="77777777" w:rsidR="008E4A5F" w:rsidRPr="008E4A5F" w:rsidRDefault="008E4A5F" w:rsidP="008E4A5F">
      <w:pPr>
        <w:rPr>
          <w:sz w:val="22"/>
          <w:szCs w:val="22"/>
        </w:rPr>
      </w:pPr>
    </w:p>
    <w:p w14:paraId="65FA6F3A" w14:textId="77777777" w:rsidR="008E4A5F" w:rsidRPr="008E4A5F" w:rsidRDefault="008E4A5F" w:rsidP="008E4A5F">
      <w:pPr>
        <w:rPr>
          <w:sz w:val="22"/>
          <w:szCs w:val="22"/>
        </w:rPr>
      </w:pPr>
    </w:p>
    <w:p w14:paraId="5389E2EE" w14:textId="77777777" w:rsidR="008E4A5F" w:rsidRPr="008E4A5F" w:rsidRDefault="008E4A5F" w:rsidP="008E4A5F">
      <w:pPr>
        <w:rPr>
          <w:sz w:val="22"/>
          <w:szCs w:val="22"/>
        </w:rPr>
      </w:pPr>
    </w:p>
    <w:p w14:paraId="6BD39CA6" w14:textId="77777777" w:rsidR="008E4A5F" w:rsidRPr="008E4A5F" w:rsidRDefault="008E4A5F" w:rsidP="008E4A5F">
      <w:pPr>
        <w:rPr>
          <w:sz w:val="22"/>
          <w:szCs w:val="22"/>
        </w:rPr>
      </w:pPr>
    </w:p>
    <w:permEnd w:id="1216311038"/>
    <w:p w14:paraId="302D847E" w14:textId="4BD4D8AF" w:rsidR="008E4A5F" w:rsidRDefault="008E4A5F" w:rsidP="008E4A5F">
      <w:pPr>
        <w:rPr>
          <w:sz w:val="22"/>
          <w:szCs w:val="22"/>
        </w:rPr>
      </w:pPr>
    </w:p>
    <w:p w14:paraId="3F898EB6" w14:textId="77777777" w:rsidR="00DA6A24" w:rsidRPr="008E4A5F" w:rsidRDefault="00DA6A24" w:rsidP="008E4A5F">
      <w:pPr>
        <w:rPr>
          <w:sz w:val="22"/>
          <w:szCs w:val="22"/>
        </w:rPr>
      </w:pPr>
    </w:p>
    <w:p w14:paraId="5D4096BC" w14:textId="77777777" w:rsidR="008E4A5F" w:rsidRPr="008E4A5F" w:rsidRDefault="008E4A5F" w:rsidP="008E4A5F">
      <w:pPr>
        <w:rPr>
          <w:sz w:val="22"/>
          <w:szCs w:val="22"/>
        </w:rPr>
      </w:pPr>
    </w:p>
    <w:p w14:paraId="19CE90C7" w14:textId="57158CC3" w:rsidR="008E4A5F" w:rsidRPr="003F0C8F" w:rsidRDefault="008E4A5F" w:rsidP="008E4A5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4DE68C30" wp14:editId="2C9AEF5F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6B814BD" id="Прямоугольник 8" o:spid="_x0000_s1026" style="position:absolute;margin-left:-15.2pt;margin-top:38.75pt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209CEA20" wp14:editId="2C7DEB32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73C96AC" id="Овал 7" o:spid="_x0000_s1026" style="position:absolute;margin-left:498pt;margin-top:150.6pt;width:43.5pt;height:56.25pt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3ECE9B8D" wp14:editId="084D106B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21244D22" id="Прямоугольник 6" o:spid="_x0000_s1026" style="position:absolute;margin-left:510.75pt;margin-top:95.05pt;width:17.25pt;height:13.5pt;z-index:25166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="00DA6A24">
        <w:tab/>
      </w:r>
      <w:r w:rsidR="00DA6A24">
        <w:tab/>
      </w:r>
      <w:r w:rsidR="00DA6A24">
        <w:tab/>
      </w:r>
      <w:r w:rsidR="00D11611">
        <w:t>______________</w:t>
      </w:r>
      <w:r w:rsidR="00700D5C" w:rsidRPr="00700D5C">
        <w:t xml:space="preserve">   __________________</w:t>
      </w:r>
      <w:r w:rsidR="00D11611">
        <w:t>__________</w:t>
      </w:r>
    </w:p>
    <w:sectPr w:rsidR="008E4A5F" w:rsidRPr="003F0C8F" w:rsidSect="00517A3F">
      <w:footerReference w:type="default" r:id="rId47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B470BA" w:rsidRDefault="00B470BA">
      <w:r>
        <w:separator/>
      </w:r>
    </w:p>
  </w:endnote>
  <w:endnote w:type="continuationSeparator" w:id="0">
    <w:p w14:paraId="422B5A57" w14:textId="77777777" w:rsidR="00B470BA" w:rsidRDefault="00B470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08355783"/>
      <w:docPartObj>
        <w:docPartGallery w:val="Page Numbers (Bottom of Page)"/>
        <w:docPartUnique/>
      </w:docPartObj>
    </w:sdtPr>
    <w:sdtEndPr/>
    <w:sdtContent>
      <w:p w14:paraId="3F22437D" w14:textId="2CF1214D" w:rsidR="00B470BA" w:rsidRDefault="00B470B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70D04" w:rsidRPr="00E70D04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B470BA" w:rsidRPr="001A6C06" w:rsidRDefault="00B470B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B470BA" w:rsidRDefault="00B470BA">
      <w:r>
        <w:separator/>
      </w:r>
    </w:p>
  </w:footnote>
  <w:footnote w:type="continuationSeparator" w:id="0">
    <w:p w14:paraId="3A160776" w14:textId="77777777" w:rsidR="00B470BA" w:rsidRDefault="00B470BA">
      <w:r>
        <w:continuationSeparator/>
      </w:r>
    </w:p>
  </w:footnote>
  <w:footnote w:id="1">
    <w:p w14:paraId="3FE4BEB6" w14:textId="77777777" w:rsidR="00B470BA" w:rsidRDefault="00B470BA" w:rsidP="00FA27BE">
      <w:pPr>
        <w:pStyle w:val="afa"/>
        <w:ind w:left="-142"/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3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4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5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6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17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19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1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2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3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4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6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7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28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29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1"/>
  </w:num>
  <w:num w:numId="6">
    <w:abstractNumId w:val="20"/>
  </w:num>
  <w:num w:numId="7">
    <w:abstractNumId w:val="14"/>
  </w:num>
  <w:num w:numId="8">
    <w:abstractNumId w:val="23"/>
  </w:num>
  <w:num w:numId="9">
    <w:abstractNumId w:val="17"/>
  </w:num>
  <w:num w:numId="10">
    <w:abstractNumId w:val="13"/>
  </w:num>
  <w:num w:numId="11">
    <w:abstractNumId w:val="28"/>
  </w:num>
  <w:num w:numId="12">
    <w:abstractNumId w:val="25"/>
  </w:num>
  <w:num w:numId="13">
    <w:abstractNumId w:val="10"/>
  </w:num>
  <w:num w:numId="14">
    <w:abstractNumId w:val="30"/>
  </w:num>
  <w:num w:numId="15">
    <w:abstractNumId w:val="21"/>
  </w:num>
  <w:num w:numId="16">
    <w:abstractNumId w:val="18"/>
  </w:num>
  <w:num w:numId="17">
    <w:abstractNumId w:val="24"/>
  </w:num>
  <w:num w:numId="18">
    <w:abstractNumId w:val="19"/>
  </w:num>
  <w:num w:numId="19">
    <w:abstractNumId w:val="16"/>
  </w:num>
  <w:num w:numId="20">
    <w:abstractNumId w:val="0"/>
  </w:num>
  <w:num w:numId="21">
    <w:abstractNumId w:val="0"/>
  </w:num>
  <w:num w:numId="22">
    <w:abstractNumId w:val="0"/>
  </w:num>
  <w:num w:numId="23">
    <w:abstractNumId w:val="27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2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activeWritingStyle w:appName="MSWord" w:lang="ru-RU" w:vendorID="64" w:dllVersion="131078" w:nlCheck="1" w:checkStyle="0"/>
  <w:activeWritingStyle w:appName="MSWord" w:lang="en-US" w:vendorID="64" w:dllVersion="131078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Z9skELrldNVc3eT3QDxDpkAn4NDTTGjZhjaE9tmgoKpkTiUpu4kixgeC5mytsaZoW1LaSuBc03+L2vVl9agaYA==" w:salt="QghlXaMRXILm9PPiTkyjN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178177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647"/>
    <w:rsid w:val="00001647"/>
    <w:rsid w:val="00001A29"/>
    <w:rsid w:val="00002292"/>
    <w:rsid w:val="00003ECD"/>
    <w:rsid w:val="0000543E"/>
    <w:rsid w:val="00006121"/>
    <w:rsid w:val="00006AE7"/>
    <w:rsid w:val="00006B49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FB2"/>
    <w:rsid w:val="0004221D"/>
    <w:rsid w:val="000426A9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4F51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09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5942"/>
    <w:rsid w:val="000B7CF6"/>
    <w:rsid w:val="000B7FAE"/>
    <w:rsid w:val="000C0100"/>
    <w:rsid w:val="000C1176"/>
    <w:rsid w:val="000C11AB"/>
    <w:rsid w:val="000C11B7"/>
    <w:rsid w:val="000C1268"/>
    <w:rsid w:val="000C24BB"/>
    <w:rsid w:val="000C328F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66B"/>
    <w:rsid w:val="000E1881"/>
    <w:rsid w:val="000E41DA"/>
    <w:rsid w:val="000E5292"/>
    <w:rsid w:val="000E5BB2"/>
    <w:rsid w:val="000E5CA6"/>
    <w:rsid w:val="000F0F8E"/>
    <w:rsid w:val="000F1F7D"/>
    <w:rsid w:val="000F2AF9"/>
    <w:rsid w:val="000F3130"/>
    <w:rsid w:val="000F39F5"/>
    <w:rsid w:val="000F425E"/>
    <w:rsid w:val="000F4DEC"/>
    <w:rsid w:val="000F4E43"/>
    <w:rsid w:val="000F51D3"/>
    <w:rsid w:val="000F5E2A"/>
    <w:rsid w:val="000F69B6"/>
    <w:rsid w:val="000F7A7A"/>
    <w:rsid w:val="000F7C1E"/>
    <w:rsid w:val="001002C0"/>
    <w:rsid w:val="00102F57"/>
    <w:rsid w:val="00103015"/>
    <w:rsid w:val="00103238"/>
    <w:rsid w:val="00104190"/>
    <w:rsid w:val="0010585C"/>
    <w:rsid w:val="001068CD"/>
    <w:rsid w:val="00106A7D"/>
    <w:rsid w:val="00106BC1"/>
    <w:rsid w:val="0011081C"/>
    <w:rsid w:val="001109BE"/>
    <w:rsid w:val="001120FF"/>
    <w:rsid w:val="0011226B"/>
    <w:rsid w:val="0011232C"/>
    <w:rsid w:val="001135E2"/>
    <w:rsid w:val="0011420B"/>
    <w:rsid w:val="0011488E"/>
    <w:rsid w:val="0011602A"/>
    <w:rsid w:val="001164C9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A2"/>
    <w:rsid w:val="00127AEE"/>
    <w:rsid w:val="00130873"/>
    <w:rsid w:val="00132C01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0D0D"/>
    <w:rsid w:val="0017100F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F14"/>
    <w:rsid w:val="00187CC0"/>
    <w:rsid w:val="00190848"/>
    <w:rsid w:val="00190BAE"/>
    <w:rsid w:val="001929D5"/>
    <w:rsid w:val="00193453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636"/>
    <w:rsid w:val="001B7A18"/>
    <w:rsid w:val="001B7F62"/>
    <w:rsid w:val="001C01BD"/>
    <w:rsid w:val="001C0CEE"/>
    <w:rsid w:val="001C159A"/>
    <w:rsid w:val="001C46E4"/>
    <w:rsid w:val="001C4B6C"/>
    <w:rsid w:val="001C5AD1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52B"/>
    <w:rsid w:val="002106BF"/>
    <w:rsid w:val="002113FB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C80"/>
    <w:rsid w:val="00234053"/>
    <w:rsid w:val="00234900"/>
    <w:rsid w:val="00235B4F"/>
    <w:rsid w:val="0024080D"/>
    <w:rsid w:val="00240EF7"/>
    <w:rsid w:val="00241502"/>
    <w:rsid w:val="00241CB5"/>
    <w:rsid w:val="00242D69"/>
    <w:rsid w:val="00242F27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57BEF"/>
    <w:rsid w:val="002615D3"/>
    <w:rsid w:val="00262FF5"/>
    <w:rsid w:val="002664ED"/>
    <w:rsid w:val="002666B6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2975"/>
    <w:rsid w:val="002936B4"/>
    <w:rsid w:val="002936C5"/>
    <w:rsid w:val="00293ABA"/>
    <w:rsid w:val="002966C8"/>
    <w:rsid w:val="00296A65"/>
    <w:rsid w:val="00297F14"/>
    <w:rsid w:val="002A033D"/>
    <w:rsid w:val="002A0A94"/>
    <w:rsid w:val="002A0C29"/>
    <w:rsid w:val="002A2759"/>
    <w:rsid w:val="002A39C7"/>
    <w:rsid w:val="002A3A49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926"/>
    <w:rsid w:val="002C6E80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0E77"/>
    <w:rsid w:val="002E109A"/>
    <w:rsid w:val="002E1761"/>
    <w:rsid w:val="002E20B6"/>
    <w:rsid w:val="002E20D1"/>
    <w:rsid w:val="002E2404"/>
    <w:rsid w:val="002E3233"/>
    <w:rsid w:val="002E3FCD"/>
    <w:rsid w:val="002E4079"/>
    <w:rsid w:val="002E436B"/>
    <w:rsid w:val="002E4F21"/>
    <w:rsid w:val="002E6BDC"/>
    <w:rsid w:val="002E6E5E"/>
    <w:rsid w:val="002F0880"/>
    <w:rsid w:val="002F39BF"/>
    <w:rsid w:val="002F3F3A"/>
    <w:rsid w:val="002F4122"/>
    <w:rsid w:val="002F4752"/>
    <w:rsid w:val="002F50AC"/>
    <w:rsid w:val="002F5AE0"/>
    <w:rsid w:val="002F676C"/>
    <w:rsid w:val="002F68B8"/>
    <w:rsid w:val="002F6BEB"/>
    <w:rsid w:val="002F7586"/>
    <w:rsid w:val="00300A9A"/>
    <w:rsid w:val="003012AC"/>
    <w:rsid w:val="00301468"/>
    <w:rsid w:val="003017AF"/>
    <w:rsid w:val="00301A79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990"/>
    <w:rsid w:val="00322BC2"/>
    <w:rsid w:val="00324254"/>
    <w:rsid w:val="00324AB1"/>
    <w:rsid w:val="003257F4"/>
    <w:rsid w:val="00325A6D"/>
    <w:rsid w:val="00325AF0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0A3E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5FAE"/>
    <w:rsid w:val="00376412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E30"/>
    <w:rsid w:val="00390299"/>
    <w:rsid w:val="003910DB"/>
    <w:rsid w:val="0039138E"/>
    <w:rsid w:val="0039143B"/>
    <w:rsid w:val="00392535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B7640"/>
    <w:rsid w:val="003C01CB"/>
    <w:rsid w:val="003C0529"/>
    <w:rsid w:val="003C24E7"/>
    <w:rsid w:val="003C35C2"/>
    <w:rsid w:val="003C437B"/>
    <w:rsid w:val="003C5A69"/>
    <w:rsid w:val="003C5FF2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46C7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2CF2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7AE"/>
    <w:rsid w:val="00461EFF"/>
    <w:rsid w:val="00462F87"/>
    <w:rsid w:val="00463433"/>
    <w:rsid w:val="00464AF2"/>
    <w:rsid w:val="004656D7"/>
    <w:rsid w:val="00465F98"/>
    <w:rsid w:val="004661FE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0006"/>
    <w:rsid w:val="00491CC4"/>
    <w:rsid w:val="004922FB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B0C79"/>
    <w:rsid w:val="004B3297"/>
    <w:rsid w:val="004B49F1"/>
    <w:rsid w:val="004B4D48"/>
    <w:rsid w:val="004B549F"/>
    <w:rsid w:val="004B5F6B"/>
    <w:rsid w:val="004B6FA6"/>
    <w:rsid w:val="004B7055"/>
    <w:rsid w:val="004B7E80"/>
    <w:rsid w:val="004C0F45"/>
    <w:rsid w:val="004C1DFE"/>
    <w:rsid w:val="004C22AE"/>
    <w:rsid w:val="004C23D3"/>
    <w:rsid w:val="004C35B5"/>
    <w:rsid w:val="004C3C82"/>
    <w:rsid w:val="004C49E3"/>
    <w:rsid w:val="004C4E52"/>
    <w:rsid w:val="004C5443"/>
    <w:rsid w:val="004C622A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043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0F7F"/>
    <w:rsid w:val="004F1481"/>
    <w:rsid w:val="004F167F"/>
    <w:rsid w:val="004F18BB"/>
    <w:rsid w:val="004F2ABC"/>
    <w:rsid w:val="004F4DE5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3332"/>
    <w:rsid w:val="00513D43"/>
    <w:rsid w:val="00513D9C"/>
    <w:rsid w:val="0051422A"/>
    <w:rsid w:val="00514276"/>
    <w:rsid w:val="00514C09"/>
    <w:rsid w:val="0051512E"/>
    <w:rsid w:val="00516E60"/>
    <w:rsid w:val="00516FCA"/>
    <w:rsid w:val="00517A3F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18EB"/>
    <w:rsid w:val="00533CB6"/>
    <w:rsid w:val="00534B0C"/>
    <w:rsid w:val="005354D0"/>
    <w:rsid w:val="00535D87"/>
    <w:rsid w:val="0053639D"/>
    <w:rsid w:val="00537891"/>
    <w:rsid w:val="00537F31"/>
    <w:rsid w:val="0054050B"/>
    <w:rsid w:val="005405D4"/>
    <w:rsid w:val="005427C5"/>
    <w:rsid w:val="0054331E"/>
    <w:rsid w:val="00543C36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01E"/>
    <w:rsid w:val="00552362"/>
    <w:rsid w:val="00552EC5"/>
    <w:rsid w:val="00553067"/>
    <w:rsid w:val="00553315"/>
    <w:rsid w:val="00554B3F"/>
    <w:rsid w:val="00560A62"/>
    <w:rsid w:val="005626E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808"/>
    <w:rsid w:val="00587252"/>
    <w:rsid w:val="005875F5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4346"/>
    <w:rsid w:val="005A54AA"/>
    <w:rsid w:val="005A5B38"/>
    <w:rsid w:val="005B029D"/>
    <w:rsid w:val="005B0C25"/>
    <w:rsid w:val="005B2787"/>
    <w:rsid w:val="005B29B3"/>
    <w:rsid w:val="005B3B6C"/>
    <w:rsid w:val="005B5140"/>
    <w:rsid w:val="005B65EB"/>
    <w:rsid w:val="005B7610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D7017"/>
    <w:rsid w:val="005E07E5"/>
    <w:rsid w:val="005E125F"/>
    <w:rsid w:val="005E190A"/>
    <w:rsid w:val="005E28E7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F10"/>
    <w:rsid w:val="005F5D2E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326"/>
    <w:rsid w:val="0060678F"/>
    <w:rsid w:val="006067AF"/>
    <w:rsid w:val="00610233"/>
    <w:rsid w:val="00610953"/>
    <w:rsid w:val="006110F1"/>
    <w:rsid w:val="0061252C"/>
    <w:rsid w:val="00614891"/>
    <w:rsid w:val="00614A8F"/>
    <w:rsid w:val="00614F7C"/>
    <w:rsid w:val="006173C3"/>
    <w:rsid w:val="00617530"/>
    <w:rsid w:val="0061772D"/>
    <w:rsid w:val="00620C52"/>
    <w:rsid w:val="00623773"/>
    <w:rsid w:val="00625E21"/>
    <w:rsid w:val="00625E8F"/>
    <w:rsid w:val="006267BE"/>
    <w:rsid w:val="00626AF2"/>
    <w:rsid w:val="0062752B"/>
    <w:rsid w:val="00627A32"/>
    <w:rsid w:val="00630251"/>
    <w:rsid w:val="00630D76"/>
    <w:rsid w:val="00632175"/>
    <w:rsid w:val="0063361F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4848"/>
    <w:rsid w:val="00646682"/>
    <w:rsid w:val="00646686"/>
    <w:rsid w:val="00651737"/>
    <w:rsid w:val="00652343"/>
    <w:rsid w:val="00653D1B"/>
    <w:rsid w:val="0065507D"/>
    <w:rsid w:val="00655978"/>
    <w:rsid w:val="0065728B"/>
    <w:rsid w:val="006578E7"/>
    <w:rsid w:val="0065793D"/>
    <w:rsid w:val="00657B2B"/>
    <w:rsid w:val="00660459"/>
    <w:rsid w:val="00662109"/>
    <w:rsid w:val="00663899"/>
    <w:rsid w:val="00663A33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30F6"/>
    <w:rsid w:val="00684C4C"/>
    <w:rsid w:val="00685B8B"/>
    <w:rsid w:val="006866EE"/>
    <w:rsid w:val="00686E8E"/>
    <w:rsid w:val="00690E87"/>
    <w:rsid w:val="006911C6"/>
    <w:rsid w:val="006911D7"/>
    <w:rsid w:val="006917EF"/>
    <w:rsid w:val="00691A11"/>
    <w:rsid w:val="006937AA"/>
    <w:rsid w:val="00693FF1"/>
    <w:rsid w:val="006942D7"/>
    <w:rsid w:val="00696DAE"/>
    <w:rsid w:val="00697218"/>
    <w:rsid w:val="006A1093"/>
    <w:rsid w:val="006A118D"/>
    <w:rsid w:val="006A192F"/>
    <w:rsid w:val="006A2402"/>
    <w:rsid w:val="006A2AA1"/>
    <w:rsid w:val="006A3053"/>
    <w:rsid w:val="006A38DC"/>
    <w:rsid w:val="006A3E2E"/>
    <w:rsid w:val="006A4361"/>
    <w:rsid w:val="006A6109"/>
    <w:rsid w:val="006A623B"/>
    <w:rsid w:val="006A6D70"/>
    <w:rsid w:val="006A6F4F"/>
    <w:rsid w:val="006A7749"/>
    <w:rsid w:val="006B07B8"/>
    <w:rsid w:val="006B0AB1"/>
    <w:rsid w:val="006B137B"/>
    <w:rsid w:val="006B287F"/>
    <w:rsid w:val="006B3965"/>
    <w:rsid w:val="006B40CE"/>
    <w:rsid w:val="006B5216"/>
    <w:rsid w:val="006B62F3"/>
    <w:rsid w:val="006B7C18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4E8E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508B"/>
    <w:rsid w:val="00707025"/>
    <w:rsid w:val="0071037B"/>
    <w:rsid w:val="00711601"/>
    <w:rsid w:val="00711691"/>
    <w:rsid w:val="007121B3"/>
    <w:rsid w:val="007124D7"/>
    <w:rsid w:val="00713135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768"/>
    <w:rsid w:val="00737832"/>
    <w:rsid w:val="00737F1D"/>
    <w:rsid w:val="00740811"/>
    <w:rsid w:val="0074101A"/>
    <w:rsid w:val="00743844"/>
    <w:rsid w:val="0074702B"/>
    <w:rsid w:val="00747D9F"/>
    <w:rsid w:val="00750A5F"/>
    <w:rsid w:val="007511F0"/>
    <w:rsid w:val="007543A7"/>
    <w:rsid w:val="00754EF3"/>
    <w:rsid w:val="007556B0"/>
    <w:rsid w:val="00756BF3"/>
    <w:rsid w:val="00757532"/>
    <w:rsid w:val="0076030D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8FB"/>
    <w:rsid w:val="0077522F"/>
    <w:rsid w:val="00775576"/>
    <w:rsid w:val="00776B07"/>
    <w:rsid w:val="00776DD2"/>
    <w:rsid w:val="00777C1D"/>
    <w:rsid w:val="0078040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0B1F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C53"/>
    <w:rsid w:val="007A23F3"/>
    <w:rsid w:val="007A3B4D"/>
    <w:rsid w:val="007A3BE9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DC3"/>
    <w:rsid w:val="007D3E4D"/>
    <w:rsid w:val="007D4741"/>
    <w:rsid w:val="007D7CA2"/>
    <w:rsid w:val="007E0881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48E6"/>
    <w:rsid w:val="00803482"/>
    <w:rsid w:val="00803DBC"/>
    <w:rsid w:val="008047E3"/>
    <w:rsid w:val="0080634A"/>
    <w:rsid w:val="0080640F"/>
    <w:rsid w:val="00806CF8"/>
    <w:rsid w:val="008104E1"/>
    <w:rsid w:val="00810B2F"/>
    <w:rsid w:val="00810F08"/>
    <w:rsid w:val="008112B5"/>
    <w:rsid w:val="008128A4"/>
    <w:rsid w:val="0081332D"/>
    <w:rsid w:val="0081431D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5647"/>
    <w:rsid w:val="0082655F"/>
    <w:rsid w:val="008301F0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121"/>
    <w:rsid w:val="008545ED"/>
    <w:rsid w:val="00855FE5"/>
    <w:rsid w:val="008566B7"/>
    <w:rsid w:val="008569EA"/>
    <w:rsid w:val="00856A02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356"/>
    <w:rsid w:val="0086472E"/>
    <w:rsid w:val="0086568B"/>
    <w:rsid w:val="00865D8D"/>
    <w:rsid w:val="008660A0"/>
    <w:rsid w:val="00866CCF"/>
    <w:rsid w:val="00867024"/>
    <w:rsid w:val="0087069E"/>
    <w:rsid w:val="00871143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6E3C"/>
    <w:rsid w:val="008777F0"/>
    <w:rsid w:val="008807A7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0469"/>
    <w:rsid w:val="008A16DE"/>
    <w:rsid w:val="008A1CEA"/>
    <w:rsid w:val="008A21F0"/>
    <w:rsid w:val="008A24B2"/>
    <w:rsid w:val="008A3345"/>
    <w:rsid w:val="008B1F1F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3F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4A5F"/>
    <w:rsid w:val="008E5E28"/>
    <w:rsid w:val="008E61DB"/>
    <w:rsid w:val="008E75B9"/>
    <w:rsid w:val="008E7A8E"/>
    <w:rsid w:val="008F06A3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367F"/>
    <w:rsid w:val="0090429E"/>
    <w:rsid w:val="009043A4"/>
    <w:rsid w:val="009044A3"/>
    <w:rsid w:val="00905243"/>
    <w:rsid w:val="009070BD"/>
    <w:rsid w:val="009100C0"/>
    <w:rsid w:val="009109A9"/>
    <w:rsid w:val="00911CFD"/>
    <w:rsid w:val="009120CC"/>
    <w:rsid w:val="0091302B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7CA2"/>
    <w:rsid w:val="00930428"/>
    <w:rsid w:val="00930A20"/>
    <w:rsid w:val="00931190"/>
    <w:rsid w:val="00932230"/>
    <w:rsid w:val="00932694"/>
    <w:rsid w:val="00932E69"/>
    <w:rsid w:val="009337A0"/>
    <w:rsid w:val="009341C2"/>
    <w:rsid w:val="0093486C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2289"/>
    <w:rsid w:val="00953CF5"/>
    <w:rsid w:val="00954597"/>
    <w:rsid w:val="00955EB7"/>
    <w:rsid w:val="00956F7A"/>
    <w:rsid w:val="00957FDC"/>
    <w:rsid w:val="00960574"/>
    <w:rsid w:val="00961816"/>
    <w:rsid w:val="00961C5D"/>
    <w:rsid w:val="00961DB9"/>
    <w:rsid w:val="00961FD9"/>
    <w:rsid w:val="0096332A"/>
    <w:rsid w:val="00963C0C"/>
    <w:rsid w:val="00964124"/>
    <w:rsid w:val="00964E16"/>
    <w:rsid w:val="00965548"/>
    <w:rsid w:val="009664A3"/>
    <w:rsid w:val="00966D84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71EA"/>
    <w:rsid w:val="00977646"/>
    <w:rsid w:val="00981C54"/>
    <w:rsid w:val="0098355C"/>
    <w:rsid w:val="00984C61"/>
    <w:rsid w:val="00987A9F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33E6"/>
    <w:rsid w:val="009A5069"/>
    <w:rsid w:val="009A51AD"/>
    <w:rsid w:val="009A73B8"/>
    <w:rsid w:val="009B00D0"/>
    <w:rsid w:val="009B1F5C"/>
    <w:rsid w:val="009B2EA4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5EEE"/>
    <w:rsid w:val="00A16187"/>
    <w:rsid w:val="00A16849"/>
    <w:rsid w:val="00A17875"/>
    <w:rsid w:val="00A179CF"/>
    <w:rsid w:val="00A20262"/>
    <w:rsid w:val="00A20D89"/>
    <w:rsid w:val="00A223E6"/>
    <w:rsid w:val="00A22A6B"/>
    <w:rsid w:val="00A23A09"/>
    <w:rsid w:val="00A24833"/>
    <w:rsid w:val="00A25083"/>
    <w:rsid w:val="00A25B48"/>
    <w:rsid w:val="00A25B57"/>
    <w:rsid w:val="00A2740E"/>
    <w:rsid w:val="00A27A91"/>
    <w:rsid w:val="00A308C6"/>
    <w:rsid w:val="00A30BF1"/>
    <w:rsid w:val="00A30CCC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4447"/>
    <w:rsid w:val="00A54BE5"/>
    <w:rsid w:val="00A55E3A"/>
    <w:rsid w:val="00A566E8"/>
    <w:rsid w:val="00A57929"/>
    <w:rsid w:val="00A60746"/>
    <w:rsid w:val="00A60981"/>
    <w:rsid w:val="00A61616"/>
    <w:rsid w:val="00A6280B"/>
    <w:rsid w:val="00A638A0"/>
    <w:rsid w:val="00A63CF6"/>
    <w:rsid w:val="00A65C3C"/>
    <w:rsid w:val="00A65E41"/>
    <w:rsid w:val="00A66573"/>
    <w:rsid w:val="00A67575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361D"/>
    <w:rsid w:val="00A866A0"/>
    <w:rsid w:val="00A868CE"/>
    <w:rsid w:val="00A86E52"/>
    <w:rsid w:val="00A871F3"/>
    <w:rsid w:val="00A87C3E"/>
    <w:rsid w:val="00A90CC7"/>
    <w:rsid w:val="00A91CEF"/>
    <w:rsid w:val="00A9209A"/>
    <w:rsid w:val="00A93278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0ADA"/>
    <w:rsid w:val="00AA164E"/>
    <w:rsid w:val="00AA170C"/>
    <w:rsid w:val="00AA54C3"/>
    <w:rsid w:val="00AA65A3"/>
    <w:rsid w:val="00AA71B8"/>
    <w:rsid w:val="00AA7626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5005"/>
    <w:rsid w:val="00AD7135"/>
    <w:rsid w:val="00AD78C4"/>
    <w:rsid w:val="00AD7F72"/>
    <w:rsid w:val="00AE06EF"/>
    <w:rsid w:val="00AE0FE2"/>
    <w:rsid w:val="00AE13EB"/>
    <w:rsid w:val="00AE25AC"/>
    <w:rsid w:val="00AE2D3A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4F8B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F4F"/>
    <w:rsid w:val="00B23371"/>
    <w:rsid w:val="00B23AD1"/>
    <w:rsid w:val="00B23C89"/>
    <w:rsid w:val="00B25AEA"/>
    <w:rsid w:val="00B25E0D"/>
    <w:rsid w:val="00B26C92"/>
    <w:rsid w:val="00B27463"/>
    <w:rsid w:val="00B27663"/>
    <w:rsid w:val="00B27B61"/>
    <w:rsid w:val="00B30E17"/>
    <w:rsid w:val="00B322A6"/>
    <w:rsid w:val="00B32E26"/>
    <w:rsid w:val="00B34658"/>
    <w:rsid w:val="00B35A3D"/>
    <w:rsid w:val="00B36902"/>
    <w:rsid w:val="00B378C2"/>
    <w:rsid w:val="00B37AB0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056"/>
    <w:rsid w:val="00B4423C"/>
    <w:rsid w:val="00B45781"/>
    <w:rsid w:val="00B46653"/>
    <w:rsid w:val="00B46DDA"/>
    <w:rsid w:val="00B470B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EB1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7179C"/>
    <w:rsid w:val="00B719AD"/>
    <w:rsid w:val="00B719CE"/>
    <w:rsid w:val="00B72AF3"/>
    <w:rsid w:val="00B72E33"/>
    <w:rsid w:val="00B73015"/>
    <w:rsid w:val="00B7465D"/>
    <w:rsid w:val="00B74861"/>
    <w:rsid w:val="00B750C0"/>
    <w:rsid w:val="00B7634D"/>
    <w:rsid w:val="00B76B80"/>
    <w:rsid w:val="00B770E0"/>
    <w:rsid w:val="00B770EC"/>
    <w:rsid w:val="00B77174"/>
    <w:rsid w:val="00B80780"/>
    <w:rsid w:val="00B80B64"/>
    <w:rsid w:val="00B84C90"/>
    <w:rsid w:val="00B8619E"/>
    <w:rsid w:val="00B86701"/>
    <w:rsid w:val="00B87F92"/>
    <w:rsid w:val="00B9113E"/>
    <w:rsid w:val="00B91CBE"/>
    <w:rsid w:val="00B92924"/>
    <w:rsid w:val="00B93F33"/>
    <w:rsid w:val="00B9755E"/>
    <w:rsid w:val="00B97B23"/>
    <w:rsid w:val="00B97C65"/>
    <w:rsid w:val="00B97DDA"/>
    <w:rsid w:val="00BA0E71"/>
    <w:rsid w:val="00BA1234"/>
    <w:rsid w:val="00BA22A2"/>
    <w:rsid w:val="00BA338A"/>
    <w:rsid w:val="00BA3861"/>
    <w:rsid w:val="00BA407B"/>
    <w:rsid w:val="00BA4191"/>
    <w:rsid w:val="00BA4593"/>
    <w:rsid w:val="00BA7402"/>
    <w:rsid w:val="00BA7F33"/>
    <w:rsid w:val="00BB1368"/>
    <w:rsid w:val="00BB2675"/>
    <w:rsid w:val="00BB268C"/>
    <w:rsid w:val="00BB344A"/>
    <w:rsid w:val="00BB3684"/>
    <w:rsid w:val="00BB3D53"/>
    <w:rsid w:val="00BB4092"/>
    <w:rsid w:val="00BB4659"/>
    <w:rsid w:val="00BB5B24"/>
    <w:rsid w:val="00BB65FA"/>
    <w:rsid w:val="00BC0C9B"/>
    <w:rsid w:val="00BC0D14"/>
    <w:rsid w:val="00BC1A8B"/>
    <w:rsid w:val="00BC1C38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6752"/>
    <w:rsid w:val="00BD7793"/>
    <w:rsid w:val="00BE0377"/>
    <w:rsid w:val="00BE19E2"/>
    <w:rsid w:val="00BE260D"/>
    <w:rsid w:val="00BE32C4"/>
    <w:rsid w:val="00BE3D72"/>
    <w:rsid w:val="00BE4985"/>
    <w:rsid w:val="00BE4F35"/>
    <w:rsid w:val="00BE5DF2"/>
    <w:rsid w:val="00BE5EBC"/>
    <w:rsid w:val="00BE6A2D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2F2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9F"/>
    <w:rsid w:val="00C1586E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2847"/>
    <w:rsid w:val="00C53787"/>
    <w:rsid w:val="00C53EC8"/>
    <w:rsid w:val="00C54B3A"/>
    <w:rsid w:val="00C5558A"/>
    <w:rsid w:val="00C5587B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6A47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2E62"/>
    <w:rsid w:val="00C94509"/>
    <w:rsid w:val="00C94674"/>
    <w:rsid w:val="00C96205"/>
    <w:rsid w:val="00C964E6"/>
    <w:rsid w:val="00C97337"/>
    <w:rsid w:val="00C9773C"/>
    <w:rsid w:val="00C97BBC"/>
    <w:rsid w:val="00CA089F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7F4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215"/>
    <w:rsid w:val="00CC7F1E"/>
    <w:rsid w:val="00CD0934"/>
    <w:rsid w:val="00CD102F"/>
    <w:rsid w:val="00CD301B"/>
    <w:rsid w:val="00CD3272"/>
    <w:rsid w:val="00CD5019"/>
    <w:rsid w:val="00CD5665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3FBD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611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76C1"/>
    <w:rsid w:val="00D17E08"/>
    <w:rsid w:val="00D21543"/>
    <w:rsid w:val="00D23387"/>
    <w:rsid w:val="00D236FD"/>
    <w:rsid w:val="00D23C10"/>
    <w:rsid w:val="00D23D0E"/>
    <w:rsid w:val="00D243E2"/>
    <w:rsid w:val="00D26759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CB"/>
    <w:rsid w:val="00D37D07"/>
    <w:rsid w:val="00D37F4A"/>
    <w:rsid w:val="00D4057D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5137C"/>
    <w:rsid w:val="00D513D0"/>
    <w:rsid w:val="00D5162E"/>
    <w:rsid w:val="00D5344B"/>
    <w:rsid w:val="00D55BEB"/>
    <w:rsid w:val="00D55C3D"/>
    <w:rsid w:val="00D55CF7"/>
    <w:rsid w:val="00D5775A"/>
    <w:rsid w:val="00D579C9"/>
    <w:rsid w:val="00D608D5"/>
    <w:rsid w:val="00D616BD"/>
    <w:rsid w:val="00D62F5D"/>
    <w:rsid w:val="00D64EDE"/>
    <w:rsid w:val="00D67C2F"/>
    <w:rsid w:val="00D71936"/>
    <w:rsid w:val="00D71D63"/>
    <w:rsid w:val="00D7236A"/>
    <w:rsid w:val="00D72D60"/>
    <w:rsid w:val="00D730A0"/>
    <w:rsid w:val="00D7325F"/>
    <w:rsid w:val="00D737E8"/>
    <w:rsid w:val="00D763EC"/>
    <w:rsid w:val="00D764AC"/>
    <w:rsid w:val="00D76C39"/>
    <w:rsid w:val="00D8026A"/>
    <w:rsid w:val="00D81AD8"/>
    <w:rsid w:val="00D81C49"/>
    <w:rsid w:val="00D82F1C"/>
    <w:rsid w:val="00D8362A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493B"/>
    <w:rsid w:val="00DB5019"/>
    <w:rsid w:val="00DC1187"/>
    <w:rsid w:val="00DC1D6B"/>
    <w:rsid w:val="00DC3F60"/>
    <w:rsid w:val="00DC576D"/>
    <w:rsid w:val="00DC643A"/>
    <w:rsid w:val="00DC674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68CA"/>
    <w:rsid w:val="00E57249"/>
    <w:rsid w:val="00E57D16"/>
    <w:rsid w:val="00E60AEA"/>
    <w:rsid w:val="00E616A6"/>
    <w:rsid w:val="00E62A38"/>
    <w:rsid w:val="00E63072"/>
    <w:rsid w:val="00E63093"/>
    <w:rsid w:val="00E63881"/>
    <w:rsid w:val="00E63C56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D04"/>
    <w:rsid w:val="00E7232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5B5"/>
    <w:rsid w:val="00EB08EC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B7C54"/>
    <w:rsid w:val="00EC036F"/>
    <w:rsid w:val="00EC104A"/>
    <w:rsid w:val="00EC2057"/>
    <w:rsid w:val="00EC358A"/>
    <w:rsid w:val="00EC4E97"/>
    <w:rsid w:val="00EC4EF8"/>
    <w:rsid w:val="00EC54B4"/>
    <w:rsid w:val="00EC6F15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E0739"/>
    <w:rsid w:val="00EE1793"/>
    <w:rsid w:val="00EE1868"/>
    <w:rsid w:val="00EE2E65"/>
    <w:rsid w:val="00EE50FC"/>
    <w:rsid w:val="00EE7A74"/>
    <w:rsid w:val="00EF08E6"/>
    <w:rsid w:val="00EF6230"/>
    <w:rsid w:val="00EF6708"/>
    <w:rsid w:val="00EF73A3"/>
    <w:rsid w:val="00EF7402"/>
    <w:rsid w:val="00EF7408"/>
    <w:rsid w:val="00F002F7"/>
    <w:rsid w:val="00F01CFD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E99"/>
    <w:rsid w:val="00F14424"/>
    <w:rsid w:val="00F164FE"/>
    <w:rsid w:val="00F169C5"/>
    <w:rsid w:val="00F1759F"/>
    <w:rsid w:val="00F1776A"/>
    <w:rsid w:val="00F17860"/>
    <w:rsid w:val="00F201DA"/>
    <w:rsid w:val="00F20BEC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C33"/>
    <w:rsid w:val="00F42AA8"/>
    <w:rsid w:val="00F42B06"/>
    <w:rsid w:val="00F4361B"/>
    <w:rsid w:val="00F436E0"/>
    <w:rsid w:val="00F442DB"/>
    <w:rsid w:val="00F451CB"/>
    <w:rsid w:val="00F4527F"/>
    <w:rsid w:val="00F462E6"/>
    <w:rsid w:val="00F4746C"/>
    <w:rsid w:val="00F50574"/>
    <w:rsid w:val="00F507C7"/>
    <w:rsid w:val="00F5098C"/>
    <w:rsid w:val="00F523C6"/>
    <w:rsid w:val="00F5247B"/>
    <w:rsid w:val="00F52F42"/>
    <w:rsid w:val="00F54204"/>
    <w:rsid w:val="00F544F4"/>
    <w:rsid w:val="00F56F0C"/>
    <w:rsid w:val="00F5714C"/>
    <w:rsid w:val="00F60624"/>
    <w:rsid w:val="00F61FDA"/>
    <w:rsid w:val="00F6204E"/>
    <w:rsid w:val="00F62462"/>
    <w:rsid w:val="00F62B65"/>
    <w:rsid w:val="00F62FCC"/>
    <w:rsid w:val="00F640B7"/>
    <w:rsid w:val="00F6410D"/>
    <w:rsid w:val="00F646A2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8137F"/>
    <w:rsid w:val="00F81601"/>
    <w:rsid w:val="00F81A5D"/>
    <w:rsid w:val="00F835A0"/>
    <w:rsid w:val="00F85604"/>
    <w:rsid w:val="00F85A2C"/>
    <w:rsid w:val="00F86311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B39"/>
    <w:rsid w:val="00F95165"/>
    <w:rsid w:val="00F955E0"/>
    <w:rsid w:val="00F95953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B0495"/>
    <w:rsid w:val="00FB1518"/>
    <w:rsid w:val="00FB3793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C75"/>
    <w:rsid w:val="00FC4191"/>
    <w:rsid w:val="00FC4339"/>
    <w:rsid w:val="00FC43D5"/>
    <w:rsid w:val="00FC4690"/>
    <w:rsid w:val="00FC46A5"/>
    <w:rsid w:val="00FD007E"/>
    <w:rsid w:val="00FD18B4"/>
    <w:rsid w:val="00FD1B27"/>
    <w:rsid w:val="00FD25B0"/>
    <w:rsid w:val="00FD271D"/>
    <w:rsid w:val="00FD446F"/>
    <w:rsid w:val="00FD4A22"/>
    <w:rsid w:val="00FD4FC4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76A9"/>
    <w:rsid w:val="00FE7706"/>
    <w:rsid w:val="00FE770F"/>
    <w:rsid w:val="00FF035E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78177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0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72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jpeg"/><Relationship Id="rId39" Type="http://schemas.openxmlformats.org/officeDocument/2006/relationships/image" Target="media/image28.jpeg"/><Relationship Id="rId3" Type="http://schemas.openxmlformats.org/officeDocument/2006/relationships/styles" Target="styles.xml"/><Relationship Id="rId21" Type="http://schemas.openxmlformats.org/officeDocument/2006/relationships/image" Target="media/image10.jpeg"/><Relationship Id="rId34" Type="http://schemas.openxmlformats.org/officeDocument/2006/relationships/image" Target="media/image23.jpeg"/><Relationship Id="rId42" Type="http://schemas.openxmlformats.org/officeDocument/2006/relationships/image" Target="media/image31.jpeg"/><Relationship Id="rId47" Type="http://schemas.openxmlformats.org/officeDocument/2006/relationships/footer" Target="footer1.xml"/><Relationship Id="rId7" Type="http://schemas.openxmlformats.org/officeDocument/2006/relationships/endnotes" Target="endnot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2" Type="http://schemas.openxmlformats.org/officeDocument/2006/relationships/numbering" Target="numbering.xml"/><Relationship Id="rId16" Type="http://schemas.openxmlformats.org/officeDocument/2006/relationships/image" Target="media/image5.jpeg"/><Relationship Id="rId20" Type="http://schemas.openxmlformats.org/officeDocument/2006/relationships/image" Target="media/image9.png"/><Relationship Id="rId29" Type="http://schemas.openxmlformats.org/officeDocument/2006/relationships/image" Target="media/image18.jpeg"/><Relationship Id="rId41" Type="http://schemas.openxmlformats.org/officeDocument/2006/relationships/image" Target="media/image3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" Type="http://schemas.openxmlformats.org/officeDocument/2006/relationships/webSettings" Target="webSetting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theme" Target="theme/theme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8.png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jpeg"/><Relationship Id="rId48" Type="http://schemas.openxmlformats.org/officeDocument/2006/relationships/fontTable" Target="fontTable.xml"/><Relationship Id="rId8" Type="http://schemas.openxmlformats.org/officeDocument/2006/relationships/hyperlink" Target="http://www.torgi.gov.ru/" TargetMode="Externa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D50A672C-FFC4-44E4-AA5B-642C8C017B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1453</TotalTime>
  <Pages>57</Pages>
  <Words>9117</Words>
  <Characters>51972</Characters>
  <Application>Microsoft Office Word</Application>
  <DocSecurity>8</DocSecurity>
  <Lines>433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60968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125</cp:revision>
  <cp:lastPrinted>2019-03-13T14:56:00Z</cp:lastPrinted>
  <dcterms:created xsi:type="dcterms:W3CDTF">2017-03-24T13:08:00Z</dcterms:created>
  <dcterms:modified xsi:type="dcterms:W3CDTF">2019-03-13T14:56:00Z</dcterms:modified>
</cp:coreProperties>
</file>