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6F604F41" w14:textId="77777777" w:rsidR="006B6408" w:rsidRPr="00805B06" w:rsidRDefault="006B6408" w:rsidP="006B6408">
            <w:pPr>
              <w:suppressAutoHyphens w:val="0"/>
              <w:autoSpaceDE w:val="0"/>
              <w:autoSpaceDN w:val="0"/>
              <w:adjustRightInd w:val="0"/>
              <w:rPr>
                <w:color w:val="0000FF"/>
                <w:lang w:eastAsia="ru-RU"/>
              </w:rPr>
            </w:pPr>
            <w:permStart w:id="285016654" w:edGrp="everyone"/>
            <w:r w:rsidRPr="00805B06">
              <w:rPr>
                <w:color w:val="0000FF"/>
                <w:lang w:eastAsia="ru-RU"/>
              </w:rPr>
              <w:t>Администрация Можайского</w:t>
            </w:r>
          </w:p>
          <w:p w14:paraId="5CCD759C" w14:textId="77777777" w:rsidR="006B6408" w:rsidRPr="00805B06" w:rsidRDefault="006B6408" w:rsidP="006B6408">
            <w:pPr>
              <w:suppressAutoHyphens w:val="0"/>
              <w:autoSpaceDE w:val="0"/>
              <w:autoSpaceDN w:val="0"/>
              <w:adjustRightInd w:val="0"/>
              <w:rPr>
                <w:color w:val="0000FF"/>
                <w:lang w:eastAsia="ru-RU"/>
              </w:rPr>
            </w:pPr>
            <w:r w:rsidRPr="00805B06">
              <w:rPr>
                <w:color w:val="0000FF"/>
                <w:lang w:eastAsia="ru-RU"/>
              </w:rPr>
              <w:t>городского округа</w:t>
            </w:r>
          </w:p>
          <w:p w14:paraId="5125CB65" w14:textId="77777777" w:rsidR="006B6408" w:rsidRPr="00526AE0" w:rsidRDefault="006B6408" w:rsidP="006B6408">
            <w:pPr>
              <w:autoSpaceDE w:val="0"/>
              <w:autoSpaceDN w:val="0"/>
              <w:adjustRightInd w:val="0"/>
              <w:rPr>
                <w:bCs/>
              </w:rPr>
            </w:pPr>
            <w:r w:rsidRPr="00805B06">
              <w:rPr>
                <w:color w:val="0000FF"/>
                <w:lang w:eastAsia="ru-RU"/>
              </w:rPr>
              <w:t>Московской области</w:t>
            </w:r>
          </w:p>
          <w:p w14:paraId="78F5E9B6" w14:textId="5293A825" w:rsidR="00236D8F" w:rsidRDefault="00236D8F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5A673E1" w14:textId="77777777" w:rsidR="006B6408" w:rsidRPr="00513D43" w:rsidRDefault="006B6408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063F1CBD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236D8F" w:rsidRPr="00236D8F">
        <w:rPr>
          <w:b/>
          <w:color w:val="0000FF"/>
          <w:sz w:val="28"/>
          <w:szCs w:val="28"/>
        </w:rPr>
        <w:t>АЗ-</w:t>
      </w:r>
      <w:r w:rsidR="006B6408">
        <w:rPr>
          <w:b/>
          <w:color w:val="0000FF"/>
          <w:sz w:val="28"/>
          <w:szCs w:val="28"/>
        </w:rPr>
        <w:t>МОЖ</w:t>
      </w:r>
      <w:r w:rsidR="00236D8F" w:rsidRPr="00236D8F">
        <w:rPr>
          <w:b/>
          <w:color w:val="0000FF"/>
          <w:sz w:val="28"/>
          <w:szCs w:val="28"/>
        </w:rPr>
        <w:t>/19-1</w:t>
      </w:r>
      <w:r w:rsidR="00B14515">
        <w:rPr>
          <w:b/>
          <w:color w:val="0000FF"/>
          <w:sz w:val="28"/>
          <w:szCs w:val="28"/>
        </w:rPr>
        <w:t>62</w:t>
      </w:r>
      <w:r w:rsidR="00DD2018">
        <w:rPr>
          <w:b/>
          <w:color w:val="0000FF"/>
          <w:sz w:val="28"/>
          <w:szCs w:val="28"/>
        </w:rPr>
        <w:t>1</w:t>
      </w:r>
      <w:permEnd w:id="1699494554"/>
    </w:p>
    <w:p w14:paraId="7338241C" w14:textId="77777777" w:rsidR="006B6408" w:rsidRPr="00805B06" w:rsidRDefault="006B6408" w:rsidP="006B6408">
      <w:pPr>
        <w:autoSpaceDE w:val="0"/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805B06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4BCE2CD3" w14:textId="77777777" w:rsidR="006B6408" w:rsidRPr="00805B06" w:rsidRDefault="006B6408" w:rsidP="006B6408">
      <w:pPr>
        <w:autoSpaceDE w:val="0"/>
        <w:jc w:val="center"/>
        <w:rPr>
          <w:noProof/>
          <w:color w:val="0000FF"/>
          <w:sz w:val="28"/>
          <w:szCs w:val="28"/>
        </w:rPr>
      </w:pPr>
      <w:r w:rsidRPr="00805B06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3F9A6ECC" w14:textId="77777777" w:rsidR="006B6408" w:rsidRPr="00805B06" w:rsidRDefault="006B6408" w:rsidP="006B6408">
      <w:pPr>
        <w:autoSpaceDE w:val="0"/>
        <w:jc w:val="center"/>
        <w:rPr>
          <w:noProof/>
          <w:color w:val="0000FF"/>
          <w:sz w:val="28"/>
          <w:szCs w:val="28"/>
        </w:rPr>
      </w:pPr>
      <w:r w:rsidRPr="00805B06">
        <w:rPr>
          <w:noProof/>
          <w:color w:val="0000FF"/>
          <w:sz w:val="28"/>
          <w:szCs w:val="28"/>
        </w:rPr>
        <w:t>Можайского городского округа Московской области, вид разрешенного</w:t>
      </w:r>
    </w:p>
    <w:p w14:paraId="59896A77" w14:textId="7AA96B72" w:rsidR="00236D8F" w:rsidRDefault="006B6408" w:rsidP="006B6408">
      <w:pPr>
        <w:autoSpaceDE w:val="0"/>
        <w:jc w:val="center"/>
        <w:rPr>
          <w:noProof/>
          <w:color w:val="0000FF"/>
          <w:sz w:val="28"/>
          <w:szCs w:val="28"/>
        </w:rPr>
      </w:pPr>
      <w:r w:rsidRPr="00805B06">
        <w:rPr>
          <w:noProof/>
          <w:color w:val="0000FF"/>
          <w:sz w:val="28"/>
          <w:szCs w:val="28"/>
        </w:rPr>
        <w:t>использования:</w:t>
      </w:r>
      <w:r w:rsidR="00040E48">
        <w:rPr>
          <w:noProof/>
          <w:color w:val="0000FF"/>
          <w:sz w:val="28"/>
          <w:szCs w:val="28"/>
        </w:rPr>
        <w:t xml:space="preserve"> </w:t>
      </w:r>
      <w:r w:rsidR="00B14515" w:rsidRPr="00B14515">
        <w:rPr>
          <w:noProof/>
          <w:color w:val="0000FF"/>
          <w:sz w:val="28"/>
          <w:szCs w:val="28"/>
        </w:rPr>
        <w:t>животноводство, рыбоводство</w:t>
      </w:r>
    </w:p>
    <w:p w14:paraId="508BF1B2" w14:textId="77777777" w:rsidR="008229D5" w:rsidRPr="002B1734" w:rsidRDefault="008229D5" w:rsidP="006B6408">
      <w:pPr>
        <w:autoSpaceDE w:val="0"/>
        <w:jc w:val="center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0724DCCD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8229D5" w:rsidRPr="008229D5">
        <w:rPr>
          <w:b/>
          <w:color w:val="0000FF"/>
          <w:sz w:val="28"/>
          <w:szCs w:val="28"/>
        </w:rPr>
        <w:t>151019/6987935/10</w:t>
      </w:r>
      <w:r w:rsidR="00B14515">
        <w:rPr>
          <w:b/>
          <w:color w:val="0000FF"/>
          <w:sz w:val="28"/>
          <w:szCs w:val="28"/>
        </w:rPr>
        <w:t xml:space="preserve"> 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35CF7AF7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553726" w:rsidRPr="00553726">
        <w:rPr>
          <w:b/>
          <w:color w:val="0000FF"/>
          <w:sz w:val="28"/>
          <w:szCs w:val="28"/>
        </w:rPr>
        <w:t>00300060104290</w:t>
      </w:r>
      <w:bookmarkStart w:id="0" w:name="_GoBack"/>
      <w:bookmarkEnd w:id="0"/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5F23ECCE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236D8F" w:rsidRPr="00236D8F">
        <w:rPr>
          <w:b/>
          <w:color w:val="0000FF"/>
          <w:sz w:val="28"/>
          <w:szCs w:val="28"/>
        </w:rPr>
        <w:t>1</w:t>
      </w:r>
      <w:r w:rsidR="00B14515">
        <w:rPr>
          <w:b/>
          <w:color w:val="0000FF"/>
          <w:sz w:val="28"/>
          <w:szCs w:val="28"/>
        </w:rPr>
        <w:t>6</w:t>
      </w:r>
      <w:r w:rsidR="00236D8F" w:rsidRPr="00236D8F">
        <w:rPr>
          <w:b/>
          <w:color w:val="0000FF"/>
          <w:sz w:val="28"/>
          <w:szCs w:val="28"/>
        </w:rPr>
        <w:t>.10.2019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6305B47D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236D8F" w:rsidRPr="00236D8F">
        <w:rPr>
          <w:b/>
          <w:color w:val="0000FF"/>
          <w:sz w:val="28"/>
          <w:szCs w:val="28"/>
        </w:rPr>
        <w:t>2</w:t>
      </w:r>
      <w:r w:rsidR="00DD2018">
        <w:rPr>
          <w:b/>
          <w:color w:val="0000FF"/>
          <w:sz w:val="28"/>
          <w:szCs w:val="28"/>
        </w:rPr>
        <w:t>2</w:t>
      </w:r>
      <w:r w:rsidR="00236D8F" w:rsidRPr="00236D8F">
        <w:rPr>
          <w:b/>
          <w:color w:val="0000FF"/>
          <w:sz w:val="28"/>
          <w:szCs w:val="28"/>
        </w:rPr>
        <w:t>.11.2019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0896E455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DD2018">
        <w:rPr>
          <w:b/>
          <w:color w:val="0000FF"/>
          <w:sz w:val="28"/>
          <w:szCs w:val="28"/>
        </w:rPr>
        <w:t>27</w:t>
      </w:r>
      <w:r w:rsidR="00236D8F" w:rsidRPr="00236D8F">
        <w:rPr>
          <w:b/>
          <w:color w:val="0000FF"/>
          <w:sz w:val="28"/>
          <w:szCs w:val="28"/>
        </w:rPr>
        <w:t>.11.2019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1448F71" w:rsidR="00C347EB" w:rsidRDefault="007A3BE9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2019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5D7726C3" w14:textId="36A0AB1F" w:rsidR="00236D8F" w:rsidRDefault="00236D8F" w:rsidP="00236D8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 xml:space="preserve">-  Сводного заключения Министерства имущественных отношений Московской области от </w:t>
      </w:r>
      <w:r w:rsidR="00B14515">
        <w:rPr>
          <w:color w:val="0000FF"/>
          <w:sz w:val="22"/>
          <w:szCs w:val="22"/>
        </w:rPr>
        <w:t>30.08</w:t>
      </w:r>
      <w:r>
        <w:rPr>
          <w:color w:val="0000FF"/>
          <w:sz w:val="22"/>
          <w:szCs w:val="22"/>
        </w:rPr>
        <w:t xml:space="preserve">.2019 </w:t>
      </w:r>
      <w:r>
        <w:rPr>
          <w:color w:val="0000FF"/>
          <w:sz w:val="22"/>
          <w:szCs w:val="22"/>
        </w:rPr>
        <w:br/>
        <w:t xml:space="preserve">№ </w:t>
      </w:r>
      <w:r w:rsidR="006B6408">
        <w:rPr>
          <w:color w:val="0000FF"/>
          <w:sz w:val="22"/>
          <w:szCs w:val="22"/>
        </w:rPr>
        <w:t>1</w:t>
      </w:r>
      <w:r w:rsidR="00B14515">
        <w:rPr>
          <w:color w:val="0000FF"/>
          <w:sz w:val="22"/>
          <w:szCs w:val="22"/>
        </w:rPr>
        <w:t>28</w:t>
      </w:r>
      <w:r>
        <w:rPr>
          <w:color w:val="0000FF"/>
          <w:sz w:val="22"/>
          <w:szCs w:val="22"/>
        </w:rPr>
        <w:t xml:space="preserve">-З п. </w:t>
      </w:r>
      <w:r w:rsidR="00B14515">
        <w:rPr>
          <w:color w:val="0000FF"/>
          <w:sz w:val="22"/>
          <w:szCs w:val="22"/>
        </w:rPr>
        <w:t>264</w:t>
      </w:r>
      <w:r>
        <w:rPr>
          <w:color w:val="0000FF"/>
          <w:sz w:val="22"/>
          <w:szCs w:val="22"/>
        </w:rPr>
        <w:t>;</w:t>
      </w:r>
    </w:p>
    <w:p w14:paraId="3F16F8CE" w14:textId="314D4445" w:rsidR="00236D8F" w:rsidRDefault="006B6408" w:rsidP="00236D8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805B06">
        <w:rPr>
          <w:color w:val="0000FF"/>
          <w:sz w:val="22"/>
          <w:szCs w:val="22"/>
        </w:rPr>
        <w:t>постановления Администрации Можайского городского округа Московской област</w:t>
      </w:r>
      <w:r>
        <w:rPr>
          <w:color w:val="0000FF"/>
          <w:sz w:val="22"/>
          <w:szCs w:val="22"/>
        </w:rPr>
        <w:t xml:space="preserve">и от </w:t>
      </w:r>
      <w:r w:rsidR="00B14515">
        <w:rPr>
          <w:color w:val="0000FF"/>
          <w:sz w:val="22"/>
          <w:szCs w:val="22"/>
        </w:rPr>
        <w:t>19.09</w:t>
      </w:r>
      <w:r>
        <w:rPr>
          <w:color w:val="0000FF"/>
          <w:sz w:val="22"/>
          <w:szCs w:val="22"/>
        </w:rPr>
        <w:t xml:space="preserve">.2019 </w:t>
      </w:r>
      <w:r>
        <w:rPr>
          <w:color w:val="0000FF"/>
          <w:sz w:val="22"/>
          <w:szCs w:val="22"/>
        </w:rPr>
        <w:br/>
        <w:t xml:space="preserve">№ </w:t>
      </w:r>
      <w:r w:rsidR="00B14515">
        <w:rPr>
          <w:color w:val="0000FF"/>
          <w:sz w:val="22"/>
          <w:szCs w:val="22"/>
        </w:rPr>
        <w:t>3593</w:t>
      </w:r>
      <w:r w:rsidRPr="00805B06">
        <w:rPr>
          <w:color w:val="0000FF"/>
          <w:sz w:val="22"/>
          <w:szCs w:val="22"/>
        </w:rPr>
        <w:t>-П «О проведении аукциона на право заключения дого</w:t>
      </w:r>
      <w:r>
        <w:rPr>
          <w:color w:val="0000FF"/>
          <w:sz w:val="22"/>
          <w:szCs w:val="22"/>
        </w:rPr>
        <w:t xml:space="preserve">вора аренды земельного участка, </w:t>
      </w:r>
      <w:r w:rsidRPr="00805B06">
        <w:rPr>
          <w:color w:val="0000FF"/>
          <w:sz w:val="22"/>
          <w:szCs w:val="22"/>
        </w:rPr>
        <w:t xml:space="preserve">расположенного по адресу: </w:t>
      </w:r>
      <w:r w:rsidR="00B14515" w:rsidRPr="00B14515">
        <w:rPr>
          <w:color w:val="0000FF"/>
          <w:sz w:val="22"/>
          <w:szCs w:val="22"/>
        </w:rPr>
        <w:t>Московская область, Можайский городской округ, д. Новые Сычики</w:t>
      </w:r>
      <w:r>
        <w:rPr>
          <w:color w:val="0000FF"/>
          <w:sz w:val="22"/>
          <w:szCs w:val="22"/>
        </w:rPr>
        <w:t xml:space="preserve">, вид разрешенного </w:t>
      </w:r>
      <w:r w:rsidRPr="00805B06">
        <w:rPr>
          <w:color w:val="0000FF"/>
          <w:sz w:val="22"/>
          <w:szCs w:val="22"/>
        </w:rPr>
        <w:t xml:space="preserve">использования – </w:t>
      </w:r>
      <w:r>
        <w:rPr>
          <w:color w:val="0000FF"/>
          <w:sz w:val="22"/>
          <w:szCs w:val="22"/>
        </w:rPr>
        <w:t>«</w:t>
      </w:r>
      <w:r w:rsidR="00B14515" w:rsidRPr="00B14515">
        <w:rPr>
          <w:color w:val="0000FF"/>
          <w:sz w:val="22"/>
          <w:szCs w:val="22"/>
        </w:rPr>
        <w:t>животноводство, рыбоводство</w:t>
      </w:r>
      <w:r>
        <w:rPr>
          <w:color w:val="0000FF"/>
          <w:sz w:val="22"/>
          <w:szCs w:val="22"/>
        </w:rPr>
        <w:t>»</w:t>
      </w:r>
      <w:r w:rsidRPr="006B6408">
        <w:rPr>
          <w:color w:val="0000FF"/>
          <w:sz w:val="22"/>
          <w:szCs w:val="22"/>
        </w:rPr>
        <w:t xml:space="preserve"> </w:t>
      </w:r>
      <w:r w:rsidR="00236D8F">
        <w:rPr>
          <w:color w:val="0000FF"/>
          <w:sz w:val="22"/>
          <w:szCs w:val="22"/>
        </w:rPr>
        <w:t>(Приложение 1);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19DADE48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 w:rsidR="00987A9F"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 w:rsidR="00987A9F">
        <w:rPr>
          <w:sz w:val="22"/>
          <w:szCs w:val="22"/>
        </w:rPr>
        <w:t xml:space="preserve"> </w:t>
      </w:r>
      <w:r w:rsidR="00987A9F"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600EDEBF" w14:textId="77777777" w:rsidR="006B6408" w:rsidRPr="00805B06" w:rsidRDefault="00DC1D6B" w:rsidP="006B6408">
      <w:pPr>
        <w:suppressAutoHyphens w:val="0"/>
        <w:autoSpaceDE w:val="0"/>
        <w:autoSpaceDN w:val="0"/>
        <w:adjustRightInd w:val="0"/>
        <w:rPr>
          <w:b/>
          <w:bCs/>
          <w:color w:val="0000FF"/>
          <w:sz w:val="22"/>
          <w:szCs w:val="22"/>
          <w:lang w:eastAsia="ru-RU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6B6408" w:rsidRPr="00805B06">
        <w:rPr>
          <w:b/>
          <w:bCs/>
          <w:color w:val="0000FF"/>
          <w:sz w:val="22"/>
          <w:szCs w:val="22"/>
          <w:lang w:eastAsia="ru-RU"/>
        </w:rPr>
        <w:t>Администрация Можайского городского округа Московской области.</w:t>
      </w:r>
    </w:p>
    <w:p w14:paraId="358438ED" w14:textId="77777777" w:rsidR="006B6408" w:rsidRPr="00805B06" w:rsidRDefault="006B6408" w:rsidP="006B6408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805B06">
        <w:rPr>
          <w:bCs/>
          <w:color w:val="0000FF"/>
          <w:sz w:val="22"/>
          <w:szCs w:val="22"/>
          <w:lang w:eastAsia="ru-RU"/>
        </w:rPr>
        <w:t>Адрес: 143200, Московская область, г. Можайск, ул. Московская, д. 15.</w:t>
      </w:r>
    </w:p>
    <w:p w14:paraId="2C88B963" w14:textId="77777777" w:rsidR="006B6408" w:rsidRPr="00805B06" w:rsidRDefault="006B6408" w:rsidP="006B6408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805B06">
        <w:rPr>
          <w:bCs/>
          <w:color w:val="0000FF"/>
          <w:sz w:val="22"/>
          <w:szCs w:val="22"/>
          <w:lang w:eastAsia="ru-RU"/>
        </w:rPr>
        <w:t>Сайт: www.admmozhaysk.ru</w:t>
      </w:r>
    </w:p>
    <w:p w14:paraId="143CC3EA" w14:textId="77777777" w:rsidR="006B6408" w:rsidRPr="00805B06" w:rsidRDefault="006B6408" w:rsidP="006B6408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805B06">
        <w:rPr>
          <w:bCs/>
          <w:color w:val="0000FF"/>
          <w:sz w:val="22"/>
          <w:szCs w:val="22"/>
          <w:lang w:eastAsia="ru-RU"/>
        </w:rPr>
        <w:t>Адрес электронной почты: 1992kui@mail.ru</w:t>
      </w:r>
    </w:p>
    <w:p w14:paraId="7A349D47" w14:textId="77777777" w:rsidR="006B6408" w:rsidRDefault="006B6408" w:rsidP="006B6408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805B06">
        <w:rPr>
          <w:bCs/>
          <w:color w:val="0000FF"/>
          <w:sz w:val="22"/>
          <w:szCs w:val="22"/>
          <w:lang w:eastAsia="ru-RU"/>
        </w:rPr>
        <w:t>Тел./факс: +7 (49638) 23249</w:t>
      </w:r>
      <w:r w:rsidRPr="00805B06">
        <w:rPr>
          <w:color w:val="0000FF"/>
          <w:sz w:val="22"/>
          <w:szCs w:val="22"/>
          <w:lang w:eastAsia="ru-RU"/>
        </w:rPr>
        <w:t>.</w:t>
      </w:r>
      <w:r>
        <w:rPr>
          <w:color w:val="0000FF"/>
          <w:sz w:val="22"/>
          <w:szCs w:val="22"/>
          <w:lang w:eastAsia="ru-RU"/>
        </w:rPr>
        <w:t xml:space="preserve"> </w:t>
      </w:r>
    </w:p>
    <w:p w14:paraId="7DC71CF7" w14:textId="439C8842" w:rsidR="00DC1D6B" w:rsidRPr="002D01A9" w:rsidRDefault="00DC1D6B" w:rsidP="006B6408">
      <w:pPr>
        <w:suppressAutoHyphens w:val="0"/>
        <w:autoSpaceDE w:val="0"/>
        <w:autoSpaceDN w:val="0"/>
        <w:adjustRightInd w:val="0"/>
        <w:divId w:val="553124509"/>
        <w:rPr>
          <w:color w:val="0000FF"/>
          <w:sz w:val="10"/>
          <w:szCs w:val="10"/>
        </w:rPr>
      </w:pPr>
    </w:p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permStart w:id="700541509" w:edGrp="everyone"/>
      <w:permEnd w:id="2095258148"/>
      <w:permEnd w:id="700541509"/>
    </w:p>
    <w:p w14:paraId="2ACAD9F1" w14:textId="34CFC565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4C622A">
        <w:rPr>
          <w:bCs/>
          <w:sz w:val="22"/>
          <w:szCs w:val="22"/>
        </w:rPr>
        <w:t>отвечающий за соответствие организации и проведения аукциона</w:t>
      </w:r>
      <w:r w:rsidR="008660A0">
        <w:rPr>
          <w:bCs/>
          <w:sz w:val="22"/>
          <w:szCs w:val="22"/>
        </w:rPr>
        <w:t xml:space="preserve"> требованиям действующего законодательства</w:t>
      </w:r>
      <w:r w:rsidR="00E14011" w:rsidRPr="002B1734">
        <w:rPr>
          <w:bCs/>
          <w:sz w:val="22"/>
          <w:szCs w:val="22"/>
        </w:rPr>
        <w:t>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39C90526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</w:t>
      </w:r>
      <w:r w:rsidR="00B9755E">
        <w:rPr>
          <w:sz w:val="22"/>
          <w:szCs w:val="22"/>
        </w:rPr>
        <w:t xml:space="preserve">обеспечивает </w:t>
      </w:r>
      <w:r w:rsidR="0098355C" w:rsidRPr="002B1734">
        <w:rPr>
          <w:sz w:val="22"/>
          <w:szCs w:val="22"/>
        </w:rPr>
        <w:t>размещени</w:t>
      </w:r>
      <w:r w:rsidR="00B9755E">
        <w:rPr>
          <w:sz w:val="22"/>
          <w:szCs w:val="22"/>
        </w:rPr>
        <w:t>е</w:t>
      </w:r>
      <w:r w:rsidR="0098355C" w:rsidRPr="002B1734">
        <w:rPr>
          <w:sz w:val="22"/>
          <w:szCs w:val="22"/>
        </w:rPr>
        <w:t xml:space="preserve">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696DAE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696DAE"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="0098355C"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lastRenderedPageBreak/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251F44E8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0E43B8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3BE4314F" w:rsidR="006D02A8" w:rsidRPr="006D02A8" w:rsidRDefault="000B0994" w:rsidP="005E5AAF">
      <w:pPr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2.4</w:t>
      </w:r>
      <w:r w:rsidR="006D02A8" w:rsidRPr="006D02A8">
        <w:rPr>
          <w:b/>
          <w:sz w:val="22"/>
          <w:szCs w:val="22"/>
        </w:rPr>
        <w:t xml:space="preserve">. Предмет аукциона: </w:t>
      </w:r>
      <w:permStart w:id="1987082714" w:edGrp="everyone"/>
      <w:r w:rsidR="006D02A8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707025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разграничена, расположенн</w:t>
      </w:r>
      <w:r w:rsidR="0086568B">
        <w:rPr>
          <w:color w:val="0000FF"/>
          <w:sz w:val="22"/>
          <w:szCs w:val="22"/>
        </w:rPr>
        <w:t>ого</w:t>
      </w:r>
      <w:r w:rsidR="00707025">
        <w:rPr>
          <w:color w:val="0000FF"/>
          <w:sz w:val="22"/>
          <w:szCs w:val="22"/>
        </w:rPr>
        <w:t xml:space="preserve"> на территории</w:t>
      </w:r>
      <w:r w:rsidR="00236D8F">
        <w:rPr>
          <w:color w:val="0000FF"/>
          <w:sz w:val="22"/>
          <w:szCs w:val="22"/>
        </w:rPr>
        <w:t xml:space="preserve"> </w:t>
      </w:r>
      <w:r w:rsidR="006B6408">
        <w:rPr>
          <w:color w:val="0000FF"/>
          <w:sz w:val="22"/>
          <w:szCs w:val="22"/>
        </w:rPr>
        <w:t>Можайского</w:t>
      </w:r>
      <w:r w:rsidR="00236D8F">
        <w:rPr>
          <w:color w:val="0000FF"/>
          <w:sz w:val="22"/>
          <w:szCs w:val="22"/>
        </w:rPr>
        <w:t xml:space="preserve"> городского округа </w:t>
      </w:r>
      <w:r w:rsidR="00707025">
        <w:rPr>
          <w:color w:val="0000FF"/>
          <w:sz w:val="22"/>
          <w:szCs w:val="22"/>
        </w:rPr>
        <w:t>Московской области</w:t>
      </w:r>
      <w:r w:rsidR="00BC1C38">
        <w:rPr>
          <w:color w:val="0000FF"/>
          <w:sz w:val="22"/>
          <w:szCs w:val="22"/>
        </w:rPr>
        <w:t xml:space="preserve"> (далее – Земельный участок)</w:t>
      </w:r>
      <w:permEnd w:id="1987082714"/>
      <w:r w:rsidR="006D02A8"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36356994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86568B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2CD07C53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B14515" w:rsidRPr="00B14515">
        <w:rPr>
          <w:color w:val="0000FF"/>
          <w:sz w:val="22"/>
          <w:szCs w:val="22"/>
        </w:rPr>
        <w:t>Московская область, Можайский городской округ, д. Новые Сычики</w:t>
      </w:r>
      <w:r w:rsidR="00236D8F">
        <w:rPr>
          <w:color w:val="0000FF"/>
          <w:sz w:val="22"/>
          <w:szCs w:val="22"/>
        </w:rPr>
        <w:t>.</w:t>
      </w:r>
    </w:p>
    <w:permEnd w:id="8865509"/>
    <w:p w14:paraId="55E57AF4" w14:textId="56C987D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B14515">
        <w:rPr>
          <w:color w:val="0000FF"/>
          <w:sz w:val="22"/>
          <w:szCs w:val="22"/>
        </w:rPr>
        <w:t>24 200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6648FC4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B14515" w:rsidRPr="00B14515">
        <w:rPr>
          <w:color w:val="0000FF"/>
          <w:sz w:val="22"/>
          <w:szCs w:val="22"/>
        </w:rPr>
        <w:t>50:18:0040506:1188</w:t>
      </w:r>
      <w:r w:rsidR="00236D8F" w:rsidRPr="00236D8F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(выписка из Единого государственного реестра недвижимости об объект</w:t>
      </w:r>
      <w:r w:rsidR="00236D8F">
        <w:rPr>
          <w:color w:val="0000FF"/>
          <w:sz w:val="22"/>
          <w:szCs w:val="22"/>
        </w:rPr>
        <w:t>е</w:t>
      </w:r>
      <w:r w:rsidRPr="00242F27">
        <w:rPr>
          <w:color w:val="0000FF"/>
          <w:sz w:val="22"/>
          <w:szCs w:val="22"/>
        </w:rPr>
        <w:t xml:space="preserve"> недвижимости от </w:t>
      </w:r>
      <w:r w:rsidR="00B14515">
        <w:rPr>
          <w:color w:val="0000FF"/>
          <w:sz w:val="22"/>
          <w:szCs w:val="22"/>
        </w:rPr>
        <w:t>08.07</w:t>
      </w:r>
      <w:r w:rsidR="00236D8F">
        <w:rPr>
          <w:color w:val="0000FF"/>
          <w:sz w:val="22"/>
          <w:szCs w:val="22"/>
        </w:rPr>
        <w:t>.2019 № 99/2019/</w:t>
      </w:r>
      <w:r w:rsidR="00040E48">
        <w:rPr>
          <w:color w:val="0000FF"/>
          <w:sz w:val="22"/>
          <w:szCs w:val="22"/>
        </w:rPr>
        <w:t>2</w:t>
      </w:r>
      <w:r w:rsidR="00B14515">
        <w:rPr>
          <w:color w:val="0000FF"/>
          <w:sz w:val="22"/>
          <w:szCs w:val="22"/>
        </w:rPr>
        <w:t>71581473</w:t>
      </w:r>
      <w:r w:rsidRPr="00242F27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7C4C7B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236D8F">
        <w:rPr>
          <w:color w:val="0000FF"/>
          <w:sz w:val="22"/>
          <w:szCs w:val="22"/>
        </w:rPr>
        <w:t>государственная с</w:t>
      </w:r>
      <w:r w:rsidRPr="00242F27">
        <w:rPr>
          <w:color w:val="0000FF"/>
          <w:sz w:val="22"/>
          <w:szCs w:val="22"/>
        </w:rPr>
        <w:t>обственность</w:t>
      </w:r>
      <w:r w:rsidR="00236D8F">
        <w:rPr>
          <w:color w:val="0000FF"/>
          <w:sz w:val="22"/>
          <w:szCs w:val="22"/>
        </w:rPr>
        <w:t xml:space="preserve"> не разграничена</w:t>
      </w:r>
      <w:r w:rsidRPr="00242F27">
        <w:rPr>
          <w:color w:val="0000FF"/>
          <w:sz w:val="22"/>
          <w:szCs w:val="22"/>
        </w:rPr>
        <w:t xml:space="preserve"> (</w:t>
      </w:r>
      <w:r w:rsidR="00236D8F" w:rsidRPr="00242F27">
        <w:rPr>
          <w:color w:val="0000FF"/>
          <w:sz w:val="22"/>
          <w:szCs w:val="22"/>
        </w:rPr>
        <w:t>выписка из Единого государственного реестра недвижимости об объект</w:t>
      </w:r>
      <w:r w:rsidR="00236D8F">
        <w:rPr>
          <w:color w:val="0000FF"/>
          <w:sz w:val="22"/>
          <w:szCs w:val="22"/>
        </w:rPr>
        <w:t>е</w:t>
      </w:r>
      <w:r w:rsidR="00236D8F" w:rsidRPr="00242F27">
        <w:rPr>
          <w:color w:val="0000FF"/>
          <w:sz w:val="22"/>
          <w:szCs w:val="22"/>
        </w:rPr>
        <w:t xml:space="preserve"> недвижимости от </w:t>
      </w:r>
      <w:r w:rsidR="00B14515">
        <w:rPr>
          <w:color w:val="0000FF"/>
          <w:sz w:val="22"/>
          <w:szCs w:val="22"/>
        </w:rPr>
        <w:t>08.07.2019 № 99/2019/271581473</w:t>
      </w:r>
      <w:r w:rsidR="00B14515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– Приложение 2).</w:t>
      </w:r>
    </w:p>
    <w:p w14:paraId="74A24F1D" w14:textId="5D61B69C" w:rsidR="00040E48" w:rsidRPr="00040E48" w:rsidRDefault="00024A75" w:rsidP="00040E48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об ограничениях</w:t>
      </w:r>
      <w:r w:rsidR="00001647">
        <w:rPr>
          <w:b/>
          <w:color w:val="0000FF"/>
          <w:sz w:val="22"/>
          <w:szCs w:val="22"/>
        </w:rPr>
        <w:t xml:space="preserve"> прав на земельный участок</w:t>
      </w:r>
      <w:r w:rsidR="002F015F" w:rsidRPr="002F015F">
        <w:rPr>
          <w:b/>
          <w:color w:val="0000FF"/>
          <w:sz w:val="22"/>
          <w:szCs w:val="22"/>
        </w:rPr>
        <w:t xml:space="preserve"> </w:t>
      </w:r>
      <w:r w:rsidR="002F015F">
        <w:rPr>
          <w:b/>
          <w:color w:val="0000FF"/>
          <w:sz w:val="22"/>
          <w:szCs w:val="22"/>
        </w:rPr>
        <w:t>:</w:t>
      </w:r>
      <w:r w:rsidR="002F015F">
        <w:rPr>
          <w:color w:val="0000FF"/>
          <w:sz w:val="22"/>
          <w:szCs w:val="22"/>
        </w:rPr>
        <w:t xml:space="preserve"> указаны в Заключении </w:t>
      </w:r>
      <w:r w:rsidR="002F015F">
        <w:rPr>
          <w:color w:val="0000FF"/>
          <w:sz w:val="22"/>
          <w:szCs w:val="22"/>
          <w:lang w:eastAsia="ru-RU"/>
        </w:rPr>
        <w:t xml:space="preserve">территориального управления </w:t>
      </w:r>
      <w:r w:rsidR="006B6408">
        <w:rPr>
          <w:color w:val="0000FF"/>
          <w:sz w:val="22"/>
          <w:szCs w:val="22"/>
          <w:lang w:eastAsia="ru-RU"/>
        </w:rPr>
        <w:t>Можайског</w:t>
      </w:r>
      <w:r w:rsidR="002F015F">
        <w:rPr>
          <w:color w:val="0000FF"/>
          <w:sz w:val="22"/>
          <w:szCs w:val="22"/>
          <w:lang w:eastAsia="ru-RU"/>
        </w:rPr>
        <w:t>о городского округа</w:t>
      </w:r>
      <w:r w:rsidR="006B6408">
        <w:rPr>
          <w:color w:val="0000FF"/>
          <w:sz w:val="22"/>
          <w:szCs w:val="22"/>
          <w:lang w:eastAsia="ru-RU"/>
        </w:rPr>
        <w:t xml:space="preserve"> </w:t>
      </w:r>
      <w:r w:rsidR="002F015F">
        <w:rPr>
          <w:color w:val="0000FF"/>
          <w:sz w:val="22"/>
          <w:szCs w:val="22"/>
          <w:lang w:eastAsia="ru-RU"/>
        </w:rPr>
        <w:t xml:space="preserve">Комитета по архитектуре и градостроительству Московской области от </w:t>
      </w:r>
      <w:r w:rsidR="00B14515">
        <w:rPr>
          <w:color w:val="0000FF"/>
          <w:sz w:val="22"/>
          <w:szCs w:val="22"/>
          <w:lang w:eastAsia="ru-RU"/>
        </w:rPr>
        <w:t>02.08</w:t>
      </w:r>
      <w:r w:rsidR="002F015F">
        <w:rPr>
          <w:color w:val="0000FF"/>
          <w:sz w:val="22"/>
          <w:szCs w:val="22"/>
          <w:lang w:eastAsia="ru-RU"/>
        </w:rPr>
        <w:t>.2019 № 28Исх-</w:t>
      </w:r>
      <w:r w:rsidR="00B14515">
        <w:rPr>
          <w:color w:val="0000FF"/>
          <w:sz w:val="22"/>
          <w:szCs w:val="22"/>
          <w:lang w:eastAsia="ru-RU"/>
        </w:rPr>
        <w:t>21241</w:t>
      </w:r>
      <w:r w:rsidR="00040E48">
        <w:rPr>
          <w:color w:val="0000FF"/>
          <w:sz w:val="22"/>
          <w:szCs w:val="22"/>
          <w:lang w:eastAsia="ru-RU"/>
        </w:rPr>
        <w:t>/</w:t>
      </w:r>
      <w:r w:rsidR="006B6408">
        <w:rPr>
          <w:color w:val="0000FF"/>
          <w:sz w:val="22"/>
          <w:szCs w:val="22"/>
          <w:lang w:eastAsia="ru-RU"/>
        </w:rPr>
        <w:t>47</w:t>
      </w:r>
      <w:r w:rsidR="002F015F">
        <w:rPr>
          <w:color w:val="0000FF"/>
          <w:sz w:val="22"/>
          <w:szCs w:val="22"/>
          <w:lang w:eastAsia="ru-RU"/>
        </w:rPr>
        <w:t xml:space="preserve"> (</w:t>
      </w:r>
      <w:r w:rsidR="002F015F">
        <w:rPr>
          <w:color w:val="0000FF"/>
          <w:sz w:val="22"/>
          <w:szCs w:val="22"/>
        </w:rPr>
        <w:t xml:space="preserve">Приложение 4), </w:t>
      </w:r>
      <w:r w:rsidR="006B6408" w:rsidRPr="00805B06">
        <w:rPr>
          <w:color w:val="0000FF"/>
          <w:sz w:val="22"/>
          <w:szCs w:val="22"/>
        </w:rPr>
        <w:t>постановлени</w:t>
      </w:r>
      <w:r w:rsidR="006B6408">
        <w:rPr>
          <w:color w:val="0000FF"/>
          <w:sz w:val="22"/>
          <w:szCs w:val="22"/>
        </w:rPr>
        <w:t>и</w:t>
      </w:r>
      <w:r w:rsidR="006B6408" w:rsidRPr="00805B06">
        <w:rPr>
          <w:color w:val="0000FF"/>
          <w:sz w:val="22"/>
          <w:szCs w:val="22"/>
        </w:rPr>
        <w:t xml:space="preserve"> Администрации Можайского городского округа Московской област</w:t>
      </w:r>
      <w:r w:rsidR="006B6408">
        <w:rPr>
          <w:color w:val="0000FF"/>
          <w:sz w:val="22"/>
          <w:szCs w:val="22"/>
        </w:rPr>
        <w:t xml:space="preserve">и от </w:t>
      </w:r>
      <w:r w:rsidR="00B14515">
        <w:rPr>
          <w:color w:val="0000FF"/>
          <w:sz w:val="22"/>
          <w:szCs w:val="22"/>
        </w:rPr>
        <w:t>19.09.2019 № 3593</w:t>
      </w:r>
      <w:r w:rsidR="00B14515" w:rsidRPr="00805B06">
        <w:rPr>
          <w:color w:val="0000FF"/>
          <w:sz w:val="22"/>
          <w:szCs w:val="22"/>
        </w:rPr>
        <w:t>-П «О проведении аукциона на право заключения дого</w:t>
      </w:r>
      <w:r w:rsidR="00B14515">
        <w:rPr>
          <w:color w:val="0000FF"/>
          <w:sz w:val="22"/>
          <w:szCs w:val="22"/>
        </w:rPr>
        <w:t xml:space="preserve">вора аренды земельного участка, </w:t>
      </w:r>
      <w:r w:rsidR="00B14515" w:rsidRPr="00805B06">
        <w:rPr>
          <w:color w:val="0000FF"/>
          <w:sz w:val="22"/>
          <w:szCs w:val="22"/>
        </w:rPr>
        <w:t xml:space="preserve">расположенного по адресу: </w:t>
      </w:r>
      <w:r w:rsidR="00B14515" w:rsidRPr="00B14515">
        <w:rPr>
          <w:color w:val="0000FF"/>
          <w:sz w:val="22"/>
          <w:szCs w:val="22"/>
        </w:rPr>
        <w:t>Московская область, Можайский городской округ, д. Новые Сычики</w:t>
      </w:r>
      <w:r w:rsidR="00B14515">
        <w:rPr>
          <w:color w:val="0000FF"/>
          <w:sz w:val="22"/>
          <w:szCs w:val="22"/>
        </w:rPr>
        <w:t xml:space="preserve">, вид разрешенного </w:t>
      </w:r>
      <w:r w:rsidR="00B14515" w:rsidRPr="00805B06">
        <w:rPr>
          <w:color w:val="0000FF"/>
          <w:sz w:val="22"/>
          <w:szCs w:val="22"/>
        </w:rPr>
        <w:t xml:space="preserve">использования – </w:t>
      </w:r>
      <w:r w:rsidR="00B14515">
        <w:rPr>
          <w:color w:val="0000FF"/>
          <w:sz w:val="22"/>
          <w:szCs w:val="22"/>
        </w:rPr>
        <w:t>«</w:t>
      </w:r>
      <w:r w:rsidR="00B14515" w:rsidRPr="00B14515">
        <w:rPr>
          <w:color w:val="0000FF"/>
          <w:sz w:val="22"/>
          <w:szCs w:val="22"/>
        </w:rPr>
        <w:t>животноводство, рыбоводство</w:t>
      </w:r>
      <w:r w:rsidR="00B14515">
        <w:rPr>
          <w:color w:val="0000FF"/>
          <w:sz w:val="22"/>
          <w:szCs w:val="22"/>
        </w:rPr>
        <w:t>»</w:t>
      </w:r>
      <w:r w:rsidR="00B14515" w:rsidRPr="006B6408">
        <w:rPr>
          <w:color w:val="0000FF"/>
          <w:sz w:val="22"/>
          <w:szCs w:val="22"/>
        </w:rPr>
        <w:t xml:space="preserve"> </w:t>
      </w:r>
      <w:r w:rsidR="00B14515">
        <w:rPr>
          <w:color w:val="0000FF"/>
          <w:sz w:val="22"/>
          <w:szCs w:val="22"/>
        </w:rPr>
        <w:br/>
      </w:r>
      <w:r w:rsidR="002F015F">
        <w:rPr>
          <w:color w:val="0000FF"/>
          <w:sz w:val="22"/>
          <w:szCs w:val="22"/>
        </w:rPr>
        <w:t xml:space="preserve">(Приложение 1), </w:t>
      </w:r>
      <w:r w:rsidR="00B14515">
        <w:rPr>
          <w:color w:val="0000FF"/>
          <w:sz w:val="22"/>
          <w:szCs w:val="22"/>
        </w:rPr>
        <w:t>письме Министерства экологии и природопользования</w:t>
      </w:r>
      <w:r w:rsidR="00040E48" w:rsidRPr="00040E48">
        <w:rPr>
          <w:color w:val="0000FF"/>
          <w:sz w:val="22"/>
          <w:szCs w:val="22"/>
        </w:rPr>
        <w:t xml:space="preserve"> Московской области от </w:t>
      </w:r>
      <w:r w:rsidR="00B14515">
        <w:rPr>
          <w:color w:val="0000FF"/>
          <w:sz w:val="22"/>
          <w:szCs w:val="22"/>
        </w:rPr>
        <w:t>08.06.2019</w:t>
      </w:r>
      <w:r w:rsidR="00040E48" w:rsidRPr="00040E48">
        <w:rPr>
          <w:color w:val="0000FF"/>
          <w:sz w:val="22"/>
          <w:szCs w:val="22"/>
        </w:rPr>
        <w:t xml:space="preserve"> </w:t>
      </w:r>
      <w:r w:rsidR="00B14515">
        <w:rPr>
          <w:color w:val="0000FF"/>
          <w:sz w:val="22"/>
          <w:szCs w:val="22"/>
        </w:rPr>
        <w:br/>
      </w:r>
      <w:r w:rsidR="00040E48" w:rsidRPr="00040E48">
        <w:rPr>
          <w:color w:val="0000FF"/>
          <w:sz w:val="22"/>
          <w:szCs w:val="22"/>
        </w:rPr>
        <w:t xml:space="preserve">№ </w:t>
      </w:r>
      <w:r w:rsidR="00B14515">
        <w:rPr>
          <w:color w:val="0000FF"/>
          <w:sz w:val="22"/>
          <w:szCs w:val="22"/>
        </w:rPr>
        <w:t>26</w:t>
      </w:r>
      <w:r w:rsidR="00040E48">
        <w:rPr>
          <w:color w:val="0000FF"/>
          <w:sz w:val="22"/>
          <w:szCs w:val="22"/>
        </w:rPr>
        <w:t>Исх-</w:t>
      </w:r>
      <w:r w:rsidR="00B14515">
        <w:rPr>
          <w:color w:val="0000FF"/>
          <w:sz w:val="22"/>
          <w:szCs w:val="22"/>
        </w:rPr>
        <w:t>9347</w:t>
      </w:r>
      <w:r w:rsidR="00040E48">
        <w:rPr>
          <w:color w:val="0000FF"/>
          <w:sz w:val="22"/>
          <w:szCs w:val="22"/>
        </w:rPr>
        <w:t xml:space="preserve"> </w:t>
      </w:r>
      <w:r w:rsidR="00040E48" w:rsidRPr="00040E48">
        <w:rPr>
          <w:color w:val="0000FF"/>
          <w:sz w:val="22"/>
          <w:szCs w:val="22"/>
        </w:rPr>
        <w:t xml:space="preserve">(Приложение 4), </w:t>
      </w:r>
      <w:r w:rsidR="00B14515">
        <w:rPr>
          <w:color w:val="0000FF"/>
          <w:sz w:val="22"/>
          <w:szCs w:val="22"/>
        </w:rPr>
        <w:t>письме Министерства сельского хозяйства и природопользования</w:t>
      </w:r>
      <w:r w:rsidR="00B14515" w:rsidRPr="00040E48">
        <w:rPr>
          <w:color w:val="0000FF"/>
          <w:sz w:val="22"/>
          <w:szCs w:val="22"/>
        </w:rPr>
        <w:t xml:space="preserve"> Московской области от </w:t>
      </w:r>
      <w:r w:rsidR="00B14515">
        <w:rPr>
          <w:color w:val="0000FF"/>
          <w:sz w:val="22"/>
          <w:szCs w:val="22"/>
        </w:rPr>
        <w:t>09.10.2019</w:t>
      </w:r>
      <w:r w:rsidR="00B14515" w:rsidRPr="00040E48">
        <w:rPr>
          <w:color w:val="0000FF"/>
          <w:sz w:val="22"/>
          <w:szCs w:val="22"/>
        </w:rPr>
        <w:t xml:space="preserve"> № </w:t>
      </w:r>
      <w:r w:rsidR="00B14515">
        <w:rPr>
          <w:color w:val="0000FF"/>
          <w:sz w:val="22"/>
          <w:szCs w:val="22"/>
        </w:rPr>
        <w:t xml:space="preserve">Исх-17444/20/07/01 (Приложение 4), </w:t>
      </w:r>
      <w:r w:rsidR="00040E48" w:rsidRPr="00040E48">
        <w:rPr>
          <w:color w:val="0000FF"/>
          <w:sz w:val="22"/>
          <w:szCs w:val="22"/>
        </w:rPr>
        <w:t>в том числе Земельный участок расположен:</w:t>
      </w:r>
    </w:p>
    <w:p w14:paraId="331A81B7" w14:textId="2F558EF6" w:rsidR="002F015F" w:rsidRDefault="00040E48" w:rsidP="00040E48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040E48">
        <w:rPr>
          <w:color w:val="0000FF"/>
          <w:sz w:val="22"/>
          <w:szCs w:val="22"/>
        </w:rPr>
        <w:t xml:space="preserve">-  </w:t>
      </w:r>
      <w:r w:rsidR="00B14515">
        <w:rPr>
          <w:color w:val="0000FF"/>
          <w:sz w:val="22"/>
          <w:szCs w:val="22"/>
        </w:rPr>
        <w:t>частично в водоохранной зоне водного объекта (ручей).</w:t>
      </w:r>
    </w:p>
    <w:p w14:paraId="005A4771" w14:textId="5DAEA9C9" w:rsidR="00B14515" w:rsidRDefault="00B14515" w:rsidP="00040E48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Использовать земельный участок в соответствии с требованиями Водного кодекса Российской Федерации.</w:t>
      </w: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73542CE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="00B14515">
        <w:rPr>
          <w:color w:val="0000FF"/>
          <w:sz w:val="22"/>
          <w:szCs w:val="22"/>
        </w:rPr>
        <w:t>з</w:t>
      </w:r>
      <w:r w:rsidR="00B14515" w:rsidRPr="00B14515">
        <w:rPr>
          <w:color w:val="0000FF"/>
          <w:sz w:val="22"/>
          <w:szCs w:val="22"/>
        </w:rPr>
        <w:t>емли сельскохозяйственного назначения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46EA87E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3020E0" w:rsidRPr="003020E0">
        <w:rPr>
          <w:color w:val="0000FF"/>
          <w:sz w:val="22"/>
          <w:szCs w:val="22"/>
        </w:rPr>
        <w:t>животноводство, рыбоводство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17E2440D" w:rsidR="00242F27" w:rsidRPr="00132C01" w:rsidRDefault="005E125F" w:rsidP="00132C01">
      <w:pPr>
        <w:suppressAutoHyphens w:val="0"/>
        <w:autoSpaceDE w:val="0"/>
        <w:autoSpaceDN w:val="0"/>
        <w:adjustRightInd w:val="0"/>
        <w:jc w:val="both"/>
        <w:rPr>
          <w:b/>
          <w:bCs/>
          <w:sz w:val="22"/>
          <w:szCs w:val="22"/>
          <w:lang w:eastAsia="ru-RU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</w:t>
      </w:r>
      <w:r w:rsidR="00132C01">
        <w:rPr>
          <w:rStyle w:val="a7"/>
          <w:color w:val="000000"/>
          <w:sz w:val="22"/>
          <w:szCs w:val="22"/>
          <w:shd w:val="clear" w:color="auto" w:fill="FFFFFF"/>
        </w:rPr>
        <w:t xml:space="preserve">о </w:t>
      </w:r>
      <w:r w:rsidR="00132C01"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242F27" w:rsidRPr="00242F27">
        <w:rPr>
          <w:color w:val="0000FF"/>
          <w:sz w:val="22"/>
          <w:szCs w:val="22"/>
        </w:rPr>
        <w:t xml:space="preserve">указаны в </w:t>
      </w:r>
      <w:r w:rsidR="003020E0">
        <w:rPr>
          <w:color w:val="0000FF"/>
          <w:sz w:val="22"/>
          <w:szCs w:val="22"/>
        </w:rPr>
        <w:t xml:space="preserve">Заключении </w:t>
      </w:r>
      <w:r w:rsidR="003020E0">
        <w:rPr>
          <w:color w:val="0000FF"/>
          <w:sz w:val="22"/>
          <w:szCs w:val="22"/>
          <w:lang w:eastAsia="ru-RU"/>
        </w:rPr>
        <w:t xml:space="preserve">территориального управления Можайского городского округа Комитета по архитектуре и градостроительству Московской области от 02.08.2019 № 28Исх-21241/47 </w:t>
      </w:r>
      <w:r w:rsidR="00040E48">
        <w:rPr>
          <w:color w:val="0000FF"/>
          <w:sz w:val="22"/>
          <w:szCs w:val="22"/>
          <w:lang w:eastAsia="ru-RU"/>
        </w:rPr>
        <w:t xml:space="preserve"> </w:t>
      </w:r>
      <w:r w:rsidR="00242F27" w:rsidRPr="00242F27">
        <w:rPr>
          <w:color w:val="0000FF"/>
          <w:sz w:val="22"/>
          <w:szCs w:val="22"/>
        </w:rPr>
        <w:t>(Приложение 4).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6F202CA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2F015F">
        <w:rPr>
          <w:color w:val="0000FF"/>
          <w:sz w:val="22"/>
          <w:szCs w:val="22"/>
        </w:rPr>
        <w:t>указаны в письме</w:t>
      </w:r>
      <w:r w:rsidR="002F015F">
        <w:rPr>
          <w:color w:val="FF0000"/>
          <w:sz w:val="22"/>
          <w:szCs w:val="22"/>
        </w:rPr>
        <w:t xml:space="preserve"> </w:t>
      </w:r>
      <w:r w:rsidR="002F015F">
        <w:rPr>
          <w:color w:val="0000FF"/>
          <w:sz w:val="22"/>
          <w:szCs w:val="22"/>
        </w:rPr>
        <w:t>ГКУ МО «АРКИ»</w:t>
      </w:r>
      <w:r w:rsidR="002F015F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220891B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2F015F">
        <w:rPr>
          <w:color w:val="0000FF"/>
          <w:sz w:val="22"/>
          <w:szCs w:val="22"/>
        </w:rPr>
        <w:t>указаны в письме</w:t>
      </w:r>
      <w:r w:rsidR="002F015F">
        <w:rPr>
          <w:color w:val="FF0000"/>
          <w:sz w:val="22"/>
          <w:szCs w:val="22"/>
        </w:rPr>
        <w:t xml:space="preserve"> </w:t>
      </w:r>
      <w:r w:rsidR="002F015F">
        <w:rPr>
          <w:color w:val="0000FF"/>
          <w:sz w:val="22"/>
          <w:szCs w:val="22"/>
        </w:rPr>
        <w:t>ГКУ МО «АРКИ»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040A90A0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2F015F">
        <w:rPr>
          <w:color w:val="0000FF"/>
          <w:sz w:val="22"/>
          <w:szCs w:val="22"/>
        </w:rPr>
        <w:t xml:space="preserve">письме филиала АО «Мособлгаз» «Мытищимежрайгаз» от </w:t>
      </w:r>
      <w:r w:rsidR="003020E0">
        <w:rPr>
          <w:color w:val="0000FF"/>
          <w:sz w:val="22"/>
          <w:szCs w:val="22"/>
        </w:rPr>
        <w:t>09.08</w:t>
      </w:r>
      <w:r w:rsidR="001D244D">
        <w:rPr>
          <w:color w:val="0000FF"/>
          <w:sz w:val="22"/>
          <w:szCs w:val="22"/>
        </w:rPr>
        <w:t>.</w:t>
      </w:r>
      <w:r w:rsidR="002F015F">
        <w:rPr>
          <w:color w:val="0000FF"/>
          <w:sz w:val="22"/>
          <w:szCs w:val="22"/>
        </w:rPr>
        <w:t xml:space="preserve">2019 </w:t>
      </w:r>
      <w:r w:rsidR="002F015F">
        <w:rPr>
          <w:color w:val="0000FF"/>
          <w:sz w:val="22"/>
          <w:szCs w:val="22"/>
        </w:rPr>
        <w:br/>
        <w:t>№ </w:t>
      </w:r>
      <w:r w:rsidR="003020E0">
        <w:rPr>
          <w:color w:val="0000FF"/>
          <w:sz w:val="22"/>
          <w:szCs w:val="22"/>
        </w:rPr>
        <w:t>1822</w:t>
      </w:r>
      <w:r w:rsidR="001D244D">
        <w:rPr>
          <w:color w:val="0000FF"/>
          <w:sz w:val="22"/>
          <w:szCs w:val="22"/>
        </w:rPr>
        <w:t>/0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543B646" w14:textId="6D72A2CC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="0096332A">
        <w:rPr>
          <w:color w:val="0000FF"/>
          <w:sz w:val="22"/>
          <w:szCs w:val="22"/>
        </w:rPr>
        <w:t xml:space="preserve"> </w:t>
      </w:r>
      <w:r w:rsidR="002F015F">
        <w:rPr>
          <w:color w:val="0000FF"/>
          <w:sz w:val="22"/>
          <w:szCs w:val="22"/>
        </w:rPr>
        <w:t xml:space="preserve">указаны в письме ПАО «МОЭСК» от </w:t>
      </w:r>
      <w:r w:rsidR="003020E0">
        <w:rPr>
          <w:color w:val="0000FF"/>
          <w:sz w:val="22"/>
          <w:szCs w:val="22"/>
        </w:rPr>
        <w:t>04.09</w:t>
      </w:r>
      <w:r w:rsidR="002F015F">
        <w:rPr>
          <w:color w:val="0000FF"/>
          <w:sz w:val="22"/>
          <w:szCs w:val="22"/>
        </w:rPr>
        <w:t xml:space="preserve">.2019 </w:t>
      </w:r>
      <w:r w:rsidR="006B6408">
        <w:rPr>
          <w:color w:val="0000FF"/>
          <w:sz w:val="22"/>
          <w:szCs w:val="22"/>
        </w:rPr>
        <w:br/>
      </w:r>
      <w:r w:rsidR="002F015F">
        <w:rPr>
          <w:color w:val="0000FF"/>
          <w:sz w:val="22"/>
          <w:szCs w:val="22"/>
        </w:rPr>
        <w:t xml:space="preserve">№ </w:t>
      </w:r>
      <w:r w:rsidR="006B6408">
        <w:rPr>
          <w:color w:val="0000FF"/>
          <w:sz w:val="22"/>
          <w:szCs w:val="22"/>
        </w:rPr>
        <w:t>МЖ-19-114-7</w:t>
      </w:r>
      <w:r w:rsidR="003020E0">
        <w:rPr>
          <w:color w:val="0000FF"/>
          <w:sz w:val="22"/>
          <w:szCs w:val="22"/>
        </w:rPr>
        <w:t>610</w:t>
      </w:r>
      <w:r w:rsidR="006B6408">
        <w:rPr>
          <w:color w:val="0000FF"/>
          <w:sz w:val="22"/>
          <w:szCs w:val="22"/>
        </w:rPr>
        <w:t>(6</w:t>
      </w:r>
      <w:r w:rsidR="001D244D">
        <w:rPr>
          <w:color w:val="0000FF"/>
          <w:sz w:val="22"/>
          <w:szCs w:val="22"/>
        </w:rPr>
        <w:t>1</w:t>
      </w:r>
      <w:r w:rsidR="003020E0">
        <w:rPr>
          <w:color w:val="0000FF"/>
          <w:sz w:val="22"/>
          <w:szCs w:val="22"/>
        </w:rPr>
        <w:t>5771</w:t>
      </w:r>
      <w:r w:rsidR="006B6408">
        <w:rPr>
          <w:color w:val="0000FF"/>
          <w:sz w:val="22"/>
          <w:szCs w:val="22"/>
        </w:rPr>
        <w:t>/102/38)</w:t>
      </w:r>
      <w:r>
        <w:rPr>
          <w:color w:val="0000FF"/>
          <w:sz w:val="22"/>
          <w:szCs w:val="22"/>
        </w:rPr>
        <w:t xml:space="preserve"> 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3CC064BB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3020E0">
        <w:rPr>
          <w:b/>
          <w:color w:val="0000FF"/>
          <w:sz w:val="22"/>
          <w:szCs w:val="22"/>
        </w:rPr>
        <w:t>3 542,88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3020E0" w:rsidRPr="003020E0">
        <w:rPr>
          <w:color w:val="0000FF"/>
          <w:sz w:val="22"/>
          <w:szCs w:val="22"/>
        </w:rPr>
        <w:t>Три тысячи пятьсот сорок два</w:t>
      </w:r>
      <w:r w:rsidR="003020E0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руб. </w:t>
      </w:r>
      <w:r w:rsidR="003020E0">
        <w:rPr>
          <w:color w:val="0000FF"/>
          <w:sz w:val="22"/>
          <w:szCs w:val="22"/>
        </w:rPr>
        <w:t>88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r w:rsidR="00513332">
        <w:rPr>
          <w:color w:val="0000FF"/>
          <w:sz w:val="22"/>
          <w:szCs w:val="22"/>
        </w:rPr>
        <w:t xml:space="preserve"> </w:t>
      </w:r>
      <w:r w:rsidR="00513332" w:rsidRPr="00242F27">
        <w:rPr>
          <w:b/>
          <w:sz w:val="22"/>
          <w:szCs w:val="22"/>
        </w:rPr>
        <w:t>Начальная цена предмета аукциона</w:t>
      </w:r>
      <w:r w:rsidR="00513332">
        <w:rPr>
          <w:b/>
          <w:sz w:val="22"/>
          <w:szCs w:val="22"/>
        </w:rPr>
        <w:t xml:space="preserve"> устанавливается в размере ежегодной арендной платы. </w:t>
      </w:r>
      <w:r w:rsidR="00513332">
        <w:rPr>
          <w:color w:val="0000FF"/>
          <w:sz w:val="22"/>
          <w:szCs w:val="22"/>
        </w:rPr>
        <w:t xml:space="preserve"> </w:t>
      </w:r>
      <w:permEnd w:id="2119896457"/>
    </w:p>
    <w:p w14:paraId="438CB446" w14:textId="106E53C3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3020E0">
        <w:rPr>
          <w:b/>
          <w:color w:val="0000FF"/>
          <w:sz w:val="22"/>
          <w:szCs w:val="22"/>
        </w:rPr>
        <w:t>106,28</w:t>
      </w:r>
      <w:r w:rsidRPr="00242F27">
        <w:rPr>
          <w:b/>
          <w:color w:val="0000FF"/>
          <w:sz w:val="22"/>
          <w:szCs w:val="22"/>
        </w:rPr>
        <w:t xml:space="preserve"> руб.</w:t>
      </w:r>
      <w:r w:rsidR="002F015F">
        <w:rPr>
          <w:color w:val="0000FF"/>
          <w:sz w:val="22"/>
          <w:szCs w:val="22"/>
        </w:rPr>
        <w:t xml:space="preserve"> (</w:t>
      </w:r>
      <w:r w:rsidR="003020E0">
        <w:rPr>
          <w:color w:val="0000FF"/>
          <w:sz w:val="22"/>
          <w:szCs w:val="22"/>
        </w:rPr>
        <w:t>Сто шесть</w:t>
      </w:r>
      <w:r w:rsidR="002F015F">
        <w:rPr>
          <w:color w:val="0000FF"/>
          <w:sz w:val="22"/>
          <w:szCs w:val="22"/>
        </w:rPr>
        <w:t xml:space="preserve"> руб. </w:t>
      </w:r>
      <w:r w:rsidR="003020E0">
        <w:rPr>
          <w:color w:val="0000FF"/>
          <w:sz w:val="22"/>
          <w:szCs w:val="22"/>
        </w:rPr>
        <w:t>28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4BB2C9FC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3020E0">
        <w:rPr>
          <w:b/>
          <w:color w:val="0000FF"/>
          <w:sz w:val="22"/>
          <w:szCs w:val="22"/>
        </w:rPr>
        <w:t>1 771,44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3020E0" w:rsidRPr="003020E0">
        <w:rPr>
          <w:color w:val="0000FF"/>
          <w:sz w:val="22"/>
          <w:szCs w:val="22"/>
        </w:rPr>
        <w:t>Одна тысяча семьсот семьдесят один</w:t>
      </w:r>
      <w:r w:rsidR="003020E0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руб. </w:t>
      </w:r>
      <w:r w:rsidR="003020E0">
        <w:rPr>
          <w:color w:val="0000FF"/>
          <w:sz w:val="22"/>
          <w:szCs w:val="22"/>
        </w:rPr>
        <w:t>44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24954120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E3440F0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="000E43B8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048738FA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2F015F">
        <w:rPr>
          <w:b/>
          <w:color w:val="0000FF"/>
          <w:sz w:val="22"/>
          <w:szCs w:val="22"/>
        </w:rPr>
        <w:t>1</w:t>
      </w:r>
      <w:r w:rsidR="003020E0">
        <w:rPr>
          <w:b/>
          <w:color w:val="0000FF"/>
          <w:sz w:val="22"/>
          <w:szCs w:val="22"/>
        </w:rPr>
        <w:t>6</w:t>
      </w:r>
      <w:r w:rsidR="002F015F">
        <w:rPr>
          <w:b/>
          <w:color w:val="0000FF"/>
          <w:sz w:val="22"/>
          <w:szCs w:val="22"/>
        </w:rPr>
        <w:t>.10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7382418E" w:rsidR="00FA27BE" w:rsidRPr="00FA27BE" w:rsidRDefault="002F015F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2</w:t>
      </w:r>
      <w:r w:rsidR="00DD2018">
        <w:rPr>
          <w:color w:val="0000FF"/>
          <w:sz w:val="22"/>
          <w:szCs w:val="22"/>
        </w:rPr>
        <w:t>2</w:t>
      </w:r>
      <w:r>
        <w:rPr>
          <w:color w:val="0000FF"/>
          <w:sz w:val="22"/>
          <w:szCs w:val="22"/>
        </w:rPr>
        <w:t>.11</w:t>
      </w:r>
      <w:r w:rsidR="002C6926">
        <w:rPr>
          <w:color w:val="0000FF"/>
          <w:sz w:val="22"/>
          <w:szCs w:val="22"/>
        </w:rPr>
        <w:t>.201</w:t>
      </w:r>
      <w:r w:rsidR="007A3BE9">
        <w:rPr>
          <w:color w:val="0000FF"/>
          <w:sz w:val="22"/>
          <w:szCs w:val="22"/>
        </w:rPr>
        <w:t>9</w:t>
      </w:r>
      <w:r w:rsidR="002C6926">
        <w:rPr>
          <w:color w:val="0000FF"/>
          <w:sz w:val="22"/>
          <w:szCs w:val="22"/>
        </w:rPr>
        <w:t xml:space="preserve"> с 09 час. 00 мин. до 1</w:t>
      </w:r>
      <w:r w:rsidR="00DD2018">
        <w:rPr>
          <w:color w:val="0000FF"/>
          <w:sz w:val="22"/>
          <w:szCs w:val="22"/>
        </w:rPr>
        <w:t>6</w:t>
      </w:r>
      <w:r w:rsidR="002C6926">
        <w:rPr>
          <w:color w:val="0000FF"/>
          <w:sz w:val="22"/>
          <w:szCs w:val="22"/>
        </w:rPr>
        <w:t xml:space="preserve"> час. </w:t>
      </w:r>
      <w:r w:rsidR="00DD2018">
        <w:rPr>
          <w:color w:val="0000FF"/>
          <w:sz w:val="22"/>
          <w:szCs w:val="22"/>
        </w:rPr>
        <w:t>45</w:t>
      </w:r>
      <w:r w:rsidR="002C6926">
        <w:rPr>
          <w:color w:val="0000FF"/>
          <w:sz w:val="22"/>
          <w:szCs w:val="22"/>
        </w:rPr>
        <w:t xml:space="preserve">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1A2AD2DB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2F015F">
        <w:rPr>
          <w:b/>
          <w:bCs/>
          <w:color w:val="0000FF"/>
          <w:sz w:val="22"/>
          <w:szCs w:val="22"/>
        </w:rPr>
        <w:t>2</w:t>
      </w:r>
      <w:r w:rsidR="00DD2018">
        <w:rPr>
          <w:b/>
          <w:bCs/>
          <w:color w:val="0000FF"/>
          <w:sz w:val="22"/>
          <w:szCs w:val="22"/>
        </w:rPr>
        <w:t>2</w:t>
      </w:r>
      <w:r w:rsidR="002F015F">
        <w:rPr>
          <w:b/>
          <w:bCs/>
          <w:color w:val="0000FF"/>
          <w:sz w:val="22"/>
          <w:szCs w:val="22"/>
        </w:rPr>
        <w:t>.11</w:t>
      </w:r>
      <w:r w:rsidR="00FA27BE" w:rsidRPr="00FA27BE">
        <w:rPr>
          <w:b/>
          <w:bCs/>
          <w:color w:val="0000FF"/>
          <w:sz w:val="22"/>
          <w:szCs w:val="22"/>
        </w:rPr>
        <w:t>.201</w:t>
      </w:r>
      <w:r w:rsidR="007A3BE9">
        <w:rPr>
          <w:b/>
          <w:bCs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1</w:t>
      </w:r>
      <w:r w:rsidR="00DD2018">
        <w:rPr>
          <w:b/>
          <w:color w:val="0000FF"/>
          <w:sz w:val="22"/>
          <w:szCs w:val="22"/>
        </w:rPr>
        <w:t>6</w:t>
      </w:r>
      <w:r w:rsidR="00FA27BE" w:rsidRPr="00FA27BE">
        <w:rPr>
          <w:b/>
          <w:color w:val="0000FF"/>
          <w:sz w:val="22"/>
          <w:szCs w:val="22"/>
        </w:rPr>
        <w:t xml:space="preserve"> час. </w:t>
      </w:r>
      <w:r w:rsidR="00DD2018">
        <w:rPr>
          <w:b/>
          <w:color w:val="0000FF"/>
          <w:sz w:val="22"/>
          <w:szCs w:val="22"/>
        </w:rPr>
        <w:t>45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24FBE046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DD2018">
        <w:rPr>
          <w:b/>
          <w:color w:val="0000FF"/>
          <w:sz w:val="22"/>
          <w:szCs w:val="22"/>
        </w:rPr>
        <w:t>27</w:t>
      </w:r>
      <w:r w:rsidR="002F015F">
        <w:rPr>
          <w:b/>
          <w:color w:val="0000FF"/>
          <w:sz w:val="22"/>
          <w:szCs w:val="22"/>
        </w:rPr>
        <w:t>.11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514276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1</w:t>
      </w:r>
      <w:r w:rsidR="00DD2018">
        <w:rPr>
          <w:b/>
          <w:color w:val="0000FF"/>
          <w:sz w:val="22"/>
          <w:szCs w:val="22"/>
        </w:rPr>
        <w:t>0</w:t>
      </w:r>
      <w:r w:rsidR="00FA27BE" w:rsidRPr="00FA27BE">
        <w:rPr>
          <w:b/>
          <w:color w:val="0000FF"/>
          <w:sz w:val="22"/>
          <w:szCs w:val="22"/>
        </w:rPr>
        <w:t xml:space="preserve"> час. </w:t>
      </w:r>
      <w:r w:rsidR="00DD2018">
        <w:rPr>
          <w:b/>
          <w:color w:val="0000FF"/>
          <w:sz w:val="22"/>
          <w:szCs w:val="22"/>
        </w:rPr>
        <w:t>3</w:t>
      </w:r>
      <w:r w:rsidR="00FA27BE" w:rsidRPr="00FA27BE">
        <w:rPr>
          <w:b/>
          <w:color w:val="0000FF"/>
          <w:sz w:val="22"/>
          <w:szCs w:val="22"/>
        </w:rPr>
        <w:t>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33ABFC1E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DD2018">
        <w:rPr>
          <w:b/>
          <w:bCs/>
          <w:color w:val="0000FF"/>
          <w:sz w:val="22"/>
          <w:szCs w:val="22"/>
        </w:rPr>
        <w:t>27</w:t>
      </w:r>
      <w:r w:rsidR="002F015F">
        <w:rPr>
          <w:b/>
          <w:bCs/>
          <w:color w:val="0000FF"/>
          <w:sz w:val="22"/>
          <w:szCs w:val="22"/>
        </w:rPr>
        <w:t>.11</w:t>
      </w:r>
      <w:r w:rsidR="000938C2" w:rsidRPr="000938C2">
        <w:rPr>
          <w:b/>
          <w:bCs/>
          <w:color w:val="0000FF"/>
          <w:sz w:val="22"/>
          <w:szCs w:val="22"/>
        </w:rPr>
        <w:t>.20</w:t>
      </w:r>
      <w:r w:rsidR="007A3BE9">
        <w:rPr>
          <w:b/>
          <w:bCs/>
          <w:color w:val="0000FF"/>
          <w:sz w:val="22"/>
          <w:szCs w:val="22"/>
        </w:rPr>
        <w:t>19</w:t>
      </w:r>
      <w:r w:rsidR="002F015F">
        <w:rPr>
          <w:b/>
          <w:bCs/>
          <w:color w:val="0000FF"/>
          <w:sz w:val="22"/>
          <w:szCs w:val="22"/>
        </w:rPr>
        <w:t xml:space="preserve"> с 1</w:t>
      </w:r>
      <w:r w:rsidR="00DD2018">
        <w:rPr>
          <w:b/>
          <w:bCs/>
          <w:color w:val="0000FF"/>
          <w:sz w:val="22"/>
          <w:szCs w:val="22"/>
        </w:rPr>
        <w:t>0</w:t>
      </w:r>
      <w:r w:rsidR="000938C2" w:rsidRPr="000938C2">
        <w:rPr>
          <w:b/>
          <w:bCs/>
          <w:color w:val="0000FF"/>
          <w:sz w:val="22"/>
          <w:szCs w:val="22"/>
        </w:rPr>
        <w:t xml:space="preserve"> час. </w:t>
      </w:r>
      <w:r w:rsidR="00DD2018">
        <w:rPr>
          <w:b/>
          <w:bCs/>
          <w:color w:val="0000FF"/>
          <w:sz w:val="22"/>
          <w:szCs w:val="22"/>
        </w:rPr>
        <w:t>3</w:t>
      </w:r>
      <w:r w:rsidR="000938C2" w:rsidRPr="000938C2">
        <w:rPr>
          <w:b/>
          <w:bCs/>
          <w:color w:val="0000FF"/>
          <w:sz w:val="22"/>
          <w:szCs w:val="22"/>
        </w:rPr>
        <w:t>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6A2C9613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2974CDF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2F015F">
        <w:rPr>
          <w:b/>
          <w:color w:val="0000FF"/>
          <w:sz w:val="22"/>
          <w:szCs w:val="22"/>
        </w:rPr>
        <w:t>2</w:t>
      </w:r>
      <w:r w:rsidR="00DD2018">
        <w:rPr>
          <w:b/>
          <w:color w:val="0000FF"/>
          <w:sz w:val="22"/>
          <w:szCs w:val="22"/>
        </w:rPr>
        <w:t>7</w:t>
      </w:r>
      <w:r w:rsidR="002F015F">
        <w:rPr>
          <w:b/>
          <w:color w:val="0000FF"/>
          <w:sz w:val="22"/>
          <w:szCs w:val="22"/>
        </w:rPr>
        <w:t>.11</w:t>
      </w:r>
      <w:r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 xml:space="preserve">9 </w:t>
      </w:r>
      <w:r w:rsidRPr="00FA27BE">
        <w:rPr>
          <w:b/>
          <w:color w:val="0000FF"/>
          <w:sz w:val="22"/>
          <w:szCs w:val="22"/>
        </w:rPr>
        <w:t>в 1</w:t>
      </w:r>
      <w:r w:rsidR="002F015F">
        <w:rPr>
          <w:b/>
          <w:color w:val="0000FF"/>
          <w:sz w:val="22"/>
          <w:szCs w:val="22"/>
        </w:rPr>
        <w:t>1</w:t>
      </w:r>
      <w:r w:rsidRPr="00FA27BE">
        <w:rPr>
          <w:b/>
          <w:color w:val="0000FF"/>
          <w:sz w:val="22"/>
          <w:szCs w:val="22"/>
        </w:rPr>
        <w:t xml:space="preserve"> час. </w:t>
      </w:r>
      <w:r w:rsidR="00DD2018">
        <w:rPr>
          <w:b/>
          <w:color w:val="0000FF"/>
          <w:sz w:val="22"/>
          <w:szCs w:val="22"/>
        </w:rPr>
        <w:t>1</w:t>
      </w:r>
      <w:r w:rsidR="003020E0">
        <w:rPr>
          <w:b/>
          <w:color w:val="0000FF"/>
          <w:sz w:val="22"/>
          <w:szCs w:val="22"/>
        </w:rPr>
        <w:t>5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5185FD4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</w:t>
      </w:r>
      <w:r w:rsidR="00AA54C3">
        <w:rPr>
          <w:sz w:val="22"/>
          <w:szCs w:val="22"/>
          <w:lang w:eastAsia="ru-RU"/>
        </w:rPr>
        <w:br/>
      </w:r>
      <w:r w:rsidR="00C3427C" w:rsidRPr="00FF0617">
        <w:rPr>
          <w:sz w:val="22"/>
          <w:szCs w:val="22"/>
          <w:lang w:eastAsia="ru-RU"/>
        </w:rPr>
        <w:t xml:space="preserve">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AA54C3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6B7DB701" w14:textId="77777777" w:rsidR="002A0F15" w:rsidRPr="00D021FE" w:rsidRDefault="002A0F15" w:rsidP="002A0F15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928608888" w:edGrp="everyone"/>
      <w:r w:rsidRPr="00D021FE">
        <w:rPr>
          <w:color w:val="0000FF"/>
          <w:sz w:val="22"/>
          <w:szCs w:val="22"/>
        </w:rPr>
        <w:t>- на официальном сайте Можайского городского округа Московской области www.admmozhaysk.ru;</w:t>
      </w:r>
    </w:p>
    <w:p w14:paraId="47C6ABEC" w14:textId="61DBA40A" w:rsidR="00470131" w:rsidRPr="00FF0617" w:rsidRDefault="002A0F15" w:rsidP="002A0F15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D021FE">
        <w:rPr>
          <w:color w:val="0000FF"/>
          <w:sz w:val="22"/>
          <w:szCs w:val="22"/>
        </w:rPr>
        <w:t>- в периодическом печатном и</w:t>
      </w:r>
      <w:r>
        <w:rPr>
          <w:color w:val="0000FF"/>
          <w:sz w:val="22"/>
          <w:szCs w:val="22"/>
        </w:rPr>
        <w:t>здании – в газете «Новая жизнь».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4ADF633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AA54C3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3E98EEAC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AA54C3">
        <w:rPr>
          <w:sz w:val="22"/>
          <w:szCs w:val="22"/>
        </w:rPr>
        <w:t>Земельного участка</w:t>
      </w:r>
      <w:r w:rsidR="00AA54C3" w:rsidRPr="00FF0617">
        <w:rPr>
          <w:sz w:val="22"/>
          <w:szCs w:val="22"/>
        </w:rPr>
        <w:t xml:space="preserve"> </w:t>
      </w:r>
      <w:r w:rsidRPr="00FF0617">
        <w:rPr>
          <w:sz w:val="22"/>
          <w:szCs w:val="22"/>
        </w:rPr>
        <w:t xml:space="preserve">с учетом установленных сроков лицо, желающее осмотреть </w:t>
      </w:r>
      <w:r w:rsidR="000F7C1E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7159C4B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0F7C1E" w:rsidRPr="000F7C1E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0263144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0F7C1E">
        <w:rPr>
          <w:sz w:val="22"/>
          <w:szCs w:val="22"/>
        </w:rPr>
        <w:t>Земельного участка,</w:t>
      </w:r>
      <w:r w:rsidR="00450E81" w:rsidRPr="00FF0617">
        <w:rPr>
          <w:sz w:val="22"/>
          <w:szCs w:val="22"/>
        </w:rPr>
        <w:t xml:space="preserve"> руководителя юридического лица или </w:t>
      </w:r>
      <w:r w:rsidR="000F7C1E">
        <w:rPr>
          <w:sz w:val="22"/>
          <w:szCs w:val="22"/>
        </w:rPr>
        <w:br/>
        <w:t>их представителей</w:t>
      </w:r>
      <w:r w:rsidR="00450E81" w:rsidRPr="00FF0617">
        <w:rPr>
          <w:sz w:val="22"/>
          <w:szCs w:val="22"/>
        </w:rPr>
        <w:t>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7A4C830F" w:rsidR="00450E81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</w:t>
      </w:r>
      <w:r w:rsidR="001273A2">
        <w:rPr>
          <w:sz w:val="22"/>
          <w:szCs w:val="22"/>
        </w:rPr>
        <w:t>, номер аукциона</w:t>
      </w:r>
      <w:r w:rsidR="00450E81" w:rsidRPr="00FF0617">
        <w:rPr>
          <w:sz w:val="22"/>
          <w:szCs w:val="22"/>
        </w:rPr>
        <w:t>;</w:t>
      </w:r>
    </w:p>
    <w:p w14:paraId="644CE064" w14:textId="79A18552" w:rsidR="001273A2" w:rsidRPr="00FF0617" w:rsidRDefault="001273A2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65EBF095" w14:textId="46F41972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местоположение (адрес) </w:t>
      </w:r>
      <w:r w:rsidR="001273A2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>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4891DBD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177B4A">
        <w:rPr>
          <w:bCs/>
          <w:sz w:val="22"/>
          <w:szCs w:val="22"/>
        </w:rPr>
        <w:t xml:space="preserve">его </w:t>
      </w:r>
      <w:r w:rsidRPr="00D26759">
        <w:rPr>
          <w:bCs/>
          <w:sz w:val="22"/>
          <w:szCs w:val="22"/>
        </w:rPr>
        <w:t>страниц);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5196BD90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 xml:space="preserve">аявку на участие в аукционе в отношении одного </w:t>
      </w:r>
      <w:r w:rsidR="00A67575">
        <w:rPr>
          <w:bCs/>
          <w:sz w:val="22"/>
          <w:szCs w:val="22"/>
        </w:rPr>
        <w:t>Земельного участка</w:t>
      </w:r>
      <w:r w:rsidR="004D1293" w:rsidRPr="00193453">
        <w:rPr>
          <w:bCs/>
          <w:sz w:val="22"/>
          <w:szCs w:val="22"/>
        </w:rPr>
        <w:t>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266C3BDA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4E1043">
        <w:rPr>
          <w:bCs/>
          <w:sz w:val="22"/>
          <w:szCs w:val="22"/>
        </w:rPr>
        <w:t xml:space="preserve"> </w:t>
      </w:r>
      <w:r w:rsidR="009F14AA" w:rsidRPr="00193453">
        <w:rPr>
          <w:bCs/>
          <w:sz w:val="22"/>
          <w:szCs w:val="22"/>
        </w:rPr>
        <w:t>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4E1043">
        <w:rPr>
          <w:bCs/>
          <w:sz w:val="22"/>
          <w:szCs w:val="22"/>
        </w:rPr>
        <w:t>6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</w:t>
      </w:r>
      <w:r w:rsidR="004E1043">
        <w:rPr>
          <w:bCs/>
          <w:sz w:val="22"/>
          <w:szCs w:val="22"/>
        </w:rPr>
        <w:t>2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70A5AA8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4E1043">
        <w:rPr>
          <w:bCs/>
          <w:sz w:val="22"/>
          <w:szCs w:val="22"/>
        </w:rPr>
        <w:t>приема</w:t>
      </w:r>
      <w:r w:rsidR="00EC358A" w:rsidRPr="00193453">
        <w:rPr>
          <w:bCs/>
          <w:sz w:val="22"/>
          <w:szCs w:val="22"/>
        </w:rPr>
        <w:t>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2439662F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</w:t>
      </w:r>
      <w:r w:rsidR="004E1043">
        <w:rPr>
          <w:bCs/>
          <w:sz w:val="22"/>
          <w:szCs w:val="22"/>
        </w:rPr>
        <w:t>приема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55FB380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4E1043">
        <w:rPr>
          <w:bCs/>
          <w:sz w:val="22"/>
          <w:szCs w:val="22"/>
        </w:rPr>
        <w:t xml:space="preserve"> окончания срока приема</w:t>
      </w:r>
      <w:r w:rsidR="009F14AA" w:rsidRPr="002B1734">
        <w:rPr>
          <w:bCs/>
          <w:sz w:val="22"/>
          <w:szCs w:val="22"/>
        </w:rPr>
        <w:t xml:space="preserve">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4E1043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008C6B6E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4E1043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</w:t>
      </w:r>
      <w:r w:rsidR="007B4420" w:rsidRPr="002B1734">
        <w:rPr>
          <w:bCs/>
          <w:sz w:val="22"/>
          <w:szCs w:val="22"/>
        </w:rPr>
        <w:lastRenderedPageBreak/>
        <w:t xml:space="preserve">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 xml:space="preserve">Не допускается перечисление денежных средств в качестве задатка иными лицами. Перечисленные </w:t>
      </w:r>
      <w:r w:rsidR="009E61A8" w:rsidRPr="00193453">
        <w:rPr>
          <w:sz w:val="22"/>
          <w:szCs w:val="22"/>
        </w:rPr>
        <w:lastRenderedPageBreak/>
        <w:t>денежные средства иными лицами</w:t>
      </w:r>
      <w:r w:rsidR="009E61A8" w:rsidRPr="00EB05B5">
        <w:rPr>
          <w:sz w:val="22"/>
          <w:szCs w:val="22"/>
        </w:rPr>
        <w:t>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109488532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  <w:permEnd w:id="1109488532"/>
    </w:p>
    <w:p w14:paraId="0F7F6D0A" w14:textId="05AB6CE6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2" w:name="_Toc423619385"/>
      <w:bookmarkStart w:id="83" w:name="_Toc426462879"/>
      <w:bookmarkStart w:id="84" w:name="_Toc428969614"/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 w:rsidR="00C072F2"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2686C6A4" w14:textId="77777777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7.7.</w:t>
      </w:r>
      <w:r w:rsidRPr="00114652">
        <w:rPr>
          <w:sz w:val="22"/>
          <w:szCs w:val="22"/>
        </w:rPr>
        <w:t> Информацией о поступлении денежных средств от Заявителя в качестве задатка в установленные порядке и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B7F4949" w14:textId="3689B248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 Заявителя, подавшего Заявку с опозданием (после окончания установленного</w:t>
      </w:r>
      <w:r w:rsidR="004E1043">
        <w:rPr>
          <w:sz w:val="22"/>
          <w:szCs w:val="22"/>
        </w:rPr>
        <w:t xml:space="preserve"> срока приема</w:t>
      </w:r>
      <w:r w:rsidRPr="002B1734">
        <w:rPr>
          <w:sz w:val="22"/>
          <w:szCs w:val="22"/>
        </w:rPr>
        <w:t xml:space="preserve"> Заявок), возвращается такому Заявителю в порядке, установленном для Участников аукциона. </w:t>
      </w:r>
    </w:p>
    <w:p w14:paraId="7D2B48D6" w14:textId="7ECE4BF6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Задаток Заявителя, отозвавшего З</w:t>
      </w:r>
      <w:r w:rsidR="004E1043">
        <w:rPr>
          <w:sz w:val="22"/>
          <w:szCs w:val="22"/>
        </w:rPr>
        <w:t>аявку до окончания срока приема</w:t>
      </w:r>
      <w:r w:rsidRPr="002B1734">
        <w:rPr>
          <w:sz w:val="22"/>
          <w:szCs w:val="22"/>
        </w:rPr>
        <w:t xml:space="preserve"> Заявок</w:t>
      </w:r>
      <w:r w:rsidR="004E1043">
        <w:rPr>
          <w:sz w:val="22"/>
          <w:szCs w:val="22"/>
        </w:rPr>
        <w:t xml:space="preserve"> (пункт 2.8</w:t>
      </w:r>
      <w:r>
        <w:rPr>
          <w:sz w:val="22"/>
          <w:szCs w:val="22"/>
        </w:rPr>
        <w:t>.)</w:t>
      </w:r>
      <w:r w:rsidRPr="002B1734">
        <w:rPr>
          <w:sz w:val="22"/>
          <w:szCs w:val="22"/>
        </w:rPr>
        <w:t>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 Заявок задаток возвращается в порядке, установленном для Участников аукциона</w:t>
      </w:r>
      <w:r>
        <w:rPr>
          <w:sz w:val="22"/>
          <w:szCs w:val="22"/>
        </w:rPr>
        <w:t xml:space="preserve"> (пункт 7.11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).</w:t>
      </w:r>
    </w:p>
    <w:p w14:paraId="00963959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1E22CBB3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37ED46A1" w14:textId="77777777" w:rsidR="00A6657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11</w:t>
      </w:r>
      <w:r w:rsidRPr="002B1734">
        <w:rPr>
          <w:sz w:val="22"/>
          <w:szCs w:val="22"/>
        </w:rPr>
        <w:t>. Извещения о проведении аукциона.</w:t>
      </w:r>
    </w:p>
    <w:p w14:paraId="24BB6119" w14:textId="14E0BF62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Задаток, внесенный лицом, признанным Победителем аукциона, з</w:t>
      </w:r>
      <w:r>
        <w:rPr>
          <w:sz w:val="22"/>
          <w:szCs w:val="22"/>
        </w:rPr>
        <w:t>адаток, внесенный иным лицом, с </w:t>
      </w:r>
      <w:r w:rsidRPr="00193453">
        <w:rPr>
          <w:sz w:val="22"/>
          <w:szCs w:val="22"/>
        </w:rPr>
        <w:t>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4388CCB4" w14:textId="77777777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этими лицами, уклонившимися от заключения договора аренды земельного участка, </w:t>
      </w:r>
      <w:r w:rsidRPr="00193453">
        <w:rPr>
          <w:sz w:val="22"/>
          <w:szCs w:val="22"/>
        </w:rPr>
        <w:t>не возвраща</w:t>
      </w:r>
      <w:r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72220050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В случае </w:t>
      </w:r>
      <w:r w:rsidRPr="00F95992">
        <w:rPr>
          <w:bCs/>
          <w:sz w:val="22"/>
          <w:szCs w:val="22"/>
        </w:rPr>
        <w:t xml:space="preserve">принятия </w:t>
      </w:r>
      <w:r w:rsidRPr="00F95992">
        <w:rPr>
          <w:bCs/>
          <w:color w:val="0000FF"/>
          <w:sz w:val="22"/>
          <w:szCs w:val="22"/>
        </w:rPr>
        <w:t>Арендодателем</w:t>
      </w:r>
      <w:r w:rsidRPr="00DC1D6B">
        <w:rPr>
          <w:bCs/>
          <w:color w:val="0000FF"/>
          <w:sz w:val="22"/>
          <w:szCs w:val="22"/>
        </w:rPr>
        <w:t xml:space="preserve"> </w:t>
      </w:r>
      <w:r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D72DE9F" w14:textId="1080B8EE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</w:t>
      </w:r>
      <w:r>
        <w:rPr>
          <w:sz w:val="22"/>
          <w:szCs w:val="22"/>
        </w:rPr>
        <w:t>, указанных в </w:t>
      </w:r>
      <w:r w:rsidRPr="002B1734">
        <w:rPr>
          <w:sz w:val="22"/>
          <w:szCs w:val="22"/>
        </w:rPr>
        <w:t>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 xml:space="preserve">уведомление об их </w:t>
      </w:r>
      <w:r w:rsidRPr="002B1734">
        <w:rPr>
          <w:sz w:val="22"/>
          <w:szCs w:val="22"/>
        </w:rPr>
        <w:lastRenderedPageBreak/>
        <w:t>изменении,</w:t>
      </w:r>
      <w:r>
        <w:rPr>
          <w:sz w:val="22"/>
          <w:szCs w:val="22"/>
        </w:rPr>
        <w:t xml:space="preserve"> при </w:t>
      </w:r>
      <w:r w:rsidRPr="002B1734">
        <w:rPr>
          <w:sz w:val="22"/>
          <w:szCs w:val="22"/>
        </w:rPr>
        <w:t>этом задаток возвращается Заявителю/Участнику в порядке, установленном настоящим разделом.</w:t>
      </w:r>
      <w:bookmarkStart w:id="85" w:name="__RefHeading__61_520497706"/>
      <w:bookmarkStart w:id="86" w:name="__RefHeading__76_1698952488"/>
      <w:bookmarkEnd w:id="85"/>
      <w:bookmarkEnd w:id="86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2"/>
      <w:bookmarkEnd w:id="83"/>
      <w:bookmarkEnd w:id="84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2F0E03EC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</w:t>
      </w:r>
      <w:r w:rsidR="001B7F62">
        <w:rPr>
          <w:sz w:val="22"/>
          <w:szCs w:val="22"/>
        </w:rPr>
        <w:t>допуске</w:t>
      </w:r>
      <w:r w:rsidR="003509B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7F62">
        <w:rPr>
          <w:sz w:val="22"/>
          <w:szCs w:val="22"/>
        </w:rPr>
        <w:t xml:space="preserve"> к участию в аукционе и о признании Заявителей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 xml:space="preserve">одного дня </w:t>
      </w:r>
      <w:r w:rsidR="0061772D">
        <w:rPr>
          <w:sz w:val="22"/>
          <w:szCs w:val="22"/>
        </w:rPr>
        <w:br/>
      </w:r>
      <w:r w:rsidR="00D8026A" w:rsidRPr="002B1734">
        <w:rPr>
          <w:sz w:val="22"/>
          <w:szCs w:val="22"/>
        </w:rPr>
        <w:t>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</w:t>
      </w:r>
      <w:r w:rsidR="0061772D">
        <w:rPr>
          <w:sz w:val="22"/>
          <w:szCs w:val="22"/>
        </w:rPr>
        <w:br/>
      </w:r>
      <w:r w:rsidR="00B719CE" w:rsidRPr="002B1734">
        <w:rPr>
          <w:sz w:val="22"/>
          <w:szCs w:val="22"/>
        </w:rPr>
        <w:t xml:space="preserve">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5D83CB1B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526DD699" w14:textId="46F9963E" w:rsidR="006A0489" w:rsidRPr="00193453" w:rsidRDefault="006A0489" w:rsidP="006A048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представители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3A587CA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2509B913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 w:rsidR="00F95953"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</w:t>
      </w:r>
      <w:r w:rsidR="00F95953">
        <w:rPr>
          <w:sz w:val="22"/>
          <w:szCs w:val="22"/>
        </w:rPr>
        <w:t>Земельному участку</w:t>
      </w:r>
      <w:r w:rsidRPr="002B1734">
        <w:rPr>
          <w:sz w:val="22"/>
          <w:szCs w:val="22"/>
        </w:rPr>
        <w:t>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06D82C7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подана </w:t>
      </w:r>
      <w:r w:rsidR="00B45781"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225F330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</w:t>
      </w:r>
      <w:r w:rsidR="00B770EC">
        <w:rPr>
          <w:sz w:val="22"/>
          <w:szCs w:val="22"/>
        </w:rPr>
        <w:t>подано ни одной Заявки;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28DF2CE8" w14:textId="4796FBDD" w:rsidR="00871143" w:rsidRPr="00526AE0" w:rsidRDefault="00A51B66" w:rsidP="00871143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871143"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8692357" w14:textId="6EBA7D87" w:rsidR="00C41CE8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71143">
        <w:rPr>
          <w:b/>
          <w:sz w:val="22"/>
          <w:szCs w:val="22"/>
        </w:rPr>
        <w:t>10.3</w:t>
      </w:r>
      <w:r>
        <w:rPr>
          <w:sz w:val="22"/>
          <w:szCs w:val="22"/>
          <w:lang w:val="en-US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="00A51B66"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6818D7D1" w:rsidR="000B2793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B2793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0B2793"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="000B2793"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="000B2793"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="000B2793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="000B2793"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="000B2793"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="000B2793"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="000B2793"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="000B2793"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="000B2793"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B2793" w:rsidRPr="002B1734">
        <w:rPr>
          <w:sz w:val="22"/>
          <w:szCs w:val="22"/>
        </w:rPr>
        <w:t>.</w:t>
      </w:r>
    </w:p>
    <w:p w14:paraId="1E1A0170" w14:textId="3C695E01" w:rsidR="00A51B66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2E14D92B" w:rsidR="00F30A9C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F30A9C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30A9C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="00F30A9C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373D30A4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</w:t>
      </w:r>
      <w:r w:rsidR="00871143">
        <w:rPr>
          <w:b/>
          <w:sz w:val="22"/>
          <w:szCs w:val="22"/>
        </w:rPr>
        <w:t>0.7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1C13F05D" w:rsidR="008E61DB" w:rsidRPr="008E61DB" w:rsidRDefault="00871143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350A3E" w:rsidRPr="00350A3E">
        <w:rPr>
          <w:b/>
          <w:sz w:val="22"/>
          <w:szCs w:val="22"/>
        </w:rPr>
        <w:t>.</w:t>
      </w:r>
      <w:r w:rsidR="00350A3E"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в течение 5 (пяти) рабочих дней со дня истечения этого срока направляет сведения в Управление Федеральной антимонопольной службы по </w:t>
      </w:r>
      <w:r w:rsidR="008E61DB" w:rsidRPr="008E61DB">
        <w:rPr>
          <w:sz w:val="22"/>
          <w:szCs w:val="22"/>
        </w:rPr>
        <w:lastRenderedPageBreak/>
        <w:t>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465C762A" w14:textId="00452E7A" w:rsidR="002F015F" w:rsidRDefault="003020E0" w:rsidP="0011232C">
      <w:pPr>
        <w:tabs>
          <w:tab w:val="left" w:pos="0"/>
        </w:tabs>
        <w:jc w:val="both"/>
        <w:rPr>
          <w:noProof/>
          <w:szCs w:val="28"/>
          <w:lang w:eastAsia="ru-RU"/>
        </w:rPr>
      </w:pPr>
      <w:permStart w:id="1147686127" w:edGrp="everyone"/>
      <w:r>
        <w:rPr>
          <w:noProof/>
          <w:szCs w:val="28"/>
          <w:lang w:eastAsia="ru-RU"/>
        </w:rPr>
        <w:lastRenderedPageBreak/>
        <w:drawing>
          <wp:inline distT="0" distB="0" distL="0" distR="0" wp14:anchorId="69A99742" wp14:editId="5066512E">
            <wp:extent cx="6560185" cy="9282430"/>
            <wp:effectExtent l="0" t="0" r="0" b="0"/>
            <wp:docPr id="5" name="Рисунок 5" descr="Z:\__УРЗП\04. Конкурентные процедуры\АУКЦИОНЫ\2019 год\Можайский г.о\ЗЕМЛЯ\Аренда\АЗ-МОЖ_19-1621\Документы\Итог1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Можайский г.о\ЗЕМЛЯ\Аренда\АЗ-МОЖ_19-1621\Документы\Итог1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BB3549" w14:textId="7262C80F" w:rsidR="003020E0" w:rsidRDefault="003020E0" w:rsidP="0011232C">
      <w:pPr>
        <w:tabs>
          <w:tab w:val="left" w:pos="0"/>
        </w:tabs>
        <w:jc w:val="both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733049E2" wp14:editId="21B330C5">
            <wp:extent cx="6560185" cy="9282430"/>
            <wp:effectExtent l="0" t="0" r="0" b="0"/>
            <wp:docPr id="10" name="Рисунок 10" descr="Z:\__УРЗП\04. Конкурентные процедуры\АУКЦИОНЫ\2019 год\Можайский г.о\ЗЕМЛЯ\Аренда\АЗ-МОЖ_19-1621\Документы\Итог1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Можайский г.о\ЗЕМЛЯ\Аренда\АЗ-МОЖ_19-1621\Документы\Итог1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lastRenderedPageBreak/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5"/>
    </w:p>
    <w:p w14:paraId="680E0A0A" w14:textId="6F7103ED" w:rsidR="001D244D" w:rsidRDefault="003020E0" w:rsidP="00214674">
      <w:pPr>
        <w:rPr>
          <w:color w:val="0000FF"/>
        </w:rPr>
      </w:pPr>
      <w:permStart w:id="644181587" w:edGrp="everyone"/>
      <w:r>
        <w:rPr>
          <w:noProof/>
          <w:color w:val="0000FF"/>
          <w:lang w:eastAsia="ru-RU"/>
        </w:rPr>
        <w:lastRenderedPageBreak/>
        <w:drawing>
          <wp:inline distT="0" distB="0" distL="0" distR="0" wp14:anchorId="7E288401" wp14:editId="4BF00F8A">
            <wp:extent cx="6560185" cy="9260840"/>
            <wp:effectExtent l="0" t="0" r="0" b="0"/>
            <wp:docPr id="34" name="Рисунок 34" descr="Z:\__УРЗП\04. Конкурентные процедуры\АУКЦИОНЫ\2019 год\Можайский г.о\ЗЕМЛЯ\Аренда\АЗ-МОЖ_19-1621\Документы\Итог1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Можайский г.о\ЗЕМЛЯ\Аренда\АЗ-МОЖ_19-1621\Документы\Итог1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6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B08C17" w14:textId="5A74C562" w:rsidR="003020E0" w:rsidRDefault="003020E0" w:rsidP="00214674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716C98A7" wp14:editId="11ECB002">
            <wp:extent cx="6560185" cy="9260840"/>
            <wp:effectExtent l="0" t="0" r="0" b="0"/>
            <wp:docPr id="40" name="Рисунок 40" descr="Z:\__УРЗП\04. Конкурентные процедуры\АУКЦИОНЫ\2019 год\Можайский г.о\ЗЕМЛЯ\Аренда\АЗ-МОЖ_19-1621\Документы\Итог1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Можайский г.о\ЗЕМЛЯ\Аренда\АЗ-МОЖ_19-1621\Документы\Итог1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6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C51977" w14:textId="4F0BF5C6" w:rsidR="003020E0" w:rsidRDefault="003020E0" w:rsidP="00214674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449F6943" wp14:editId="6662E28B">
            <wp:extent cx="6560185" cy="9260840"/>
            <wp:effectExtent l="0" t="0" r="0" b="0"/>
            <wp:docPr id="44" name="Рисунок 44" descr="Z:\__УРЗП\04. Конкурентные процедуры\АУКЦИОНЫ\2019 год\Можайский г.о\ЗЕМЛЯ\Аренда\АЗ-МОЖ_19-1621\Документы\Итог1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Можайский г.о\ЗЕМЛЯ\Аренда\АЗ-МОЖ_19-1621\Документы\Итог1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6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E08439" w14:textId="7D5FDE2C" w:rsidR="003020E0" w:rsidRDefault="003020E0" w:rsidP="00214674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6E7B0EA8" wp14:editId="3D366D9B">
            <wp:extent cx="6560185" cy="9260840"/>
            <wp:effectExtent l="0" t="0" r="0" b="0"/>
            <wp:docPr id="45" name="Рисунок 45" descr="Z:\__УРЗП\04. Конкурентные процедуры\АУКЦИОНЫ\2019 год\Можайский г.о\ЗЕМЛЯ\Аренда\АЗ-МОЖ_19-1621\Документы\Итог1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Можайский г.о\ЗЕМЛЯ\Аренда\АЗ-МОЖ_19-1621\Документы\Итог1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6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DB43CE" w14:textId="2CADC7CA" w:rsidR="003020E0" w:rsidRDefault="003020E0" w:rsidP="00214674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32914132" wp14:editId="64E93598">
            <wp:extent cx="6560185" cy="9260840"/>
            <wp:effectExtent l="0" t="0" r="0" b="0"/>
            <wp:docPr id="46" name="Рисунок 46" descr="Z:\__УРЗП\04. Конкурентные процедуры\АУКЦИОНЫ\2019 год\Можайский г.о\ЗЕМЛЯ\Аренда\АЗ-МОЖ_19-1621\Документы\Итог1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Можайский г.о\ЗЕМЛЯ\Аренда\АЗ-МОЖ_19-1621\Документы\Итог1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6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D64835" w14:textId="127AAE60" w:rsidR="003020E0" w:rsidRPr="001D244D" w:rsidRDefault="003020E0" w:rsidP="00214674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77D5DDF5" wp14:editId="3F677EAD">
            <wp:extent cx="6560185" cy="9260840"/>
            <wp:effectExtent l="0" t="0" r="0" b="0"/>
            <wp:docPr id="47" name="Рисунок 47" descr="Z:\__УРЗП\04. Конкурентные процедуры\АУКЦИОНЫ\2019 год\Можайский г.о\ЗЕМЛЯ\Аренда\АЗ-МОЖ_19-1621\Документы\Итог1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Можайский г.о\ЗЕМЛЯ\Аренда\АЗ-МОЖ_19-1621\Документы\Итог1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6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3E0BC04E" wp14:editId="7B80AD06">
            <wp:extent cx="6560185" cy="9260840"/>
            <wp:effectExtent l="0" t="0" r="0" b="0"/>
            <wp:docPr id="48" name="Рисунок 48" descr="Z:\__УРЗП\04. Конкурентные процедуры\АУКЦИОНЫ\2019 год\Можайский г.о\ЗЕМЛЯ\Аренда\АЗ-МОЖ_19-1621\Документы\Итог1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Можайский г.о\ЗЕМЛЯ\Аренда\АЗ-МОЖ_19-1621\Документы\Итог1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6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Default="003B3264">
      <w:pPr>
        <w:suppressAutoHyphens w:val="0"/>
      </w:pPr>
      <w:r>
        <w:lastRenderedPageBreak/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37FCA8B3" w:rsidR="003B3264" w:rsidRDefault="003020E0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72E09F0F" wp14:editId="6B689BC9">
            <wp:extent cx="5666033" cy="4354654"/>
            <wp:effectExtent l="0" t="0" r="0" b="8255"/>
            <wp:docPr id="49" name="Рисунок 49" descr="Z:\__УРЗП\04. Конкурентные процедуры\АУКЦИОНЫ\2019 год\Можайский г.о\ЗЕМЛЯ\Аренда\АЗ-МОЖ_19-1621\Документы\ян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Можайский г.о\ЗЕМЛЯ\Аренда\АЗ-МОЖ_19-1621\Документы\янд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5093" cy="4361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B1B184" w14:textId="649C9E84" w:rsidR="002F015F" w:rsidRPr="003B3264" w:rsidRDefault="003020E0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BCCFD45" wp14:editId="475139DC">
            <wp:extent cx="5613664" cy="4459793"/>
            <wp:effectExtent l="0" t="0" r="6350" b="0"/>
            <wp:docPr id="50" name="Рисунок 50" descr="Z:\__УРЗП\04. Конкурентные процедуры\АУКЦИОНЫ\2019 год\Можайский г.о\ЗЕМЛЯ\Аренда\АЗ-МОЖ_19-1621\Документы\пуб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Можайский г.о\ЗЕМЛЯ\Аренда\АЗ-МОЖ_19-1621\Документы\публ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8114" cy="4463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108"/>
      <w:bookmarkEnd w:id="109"/>
    </w:p>
    <w:p w14:paraId="652C70CD" w14:textId="25236039" w:rsidR="003020E0" w:rsidRDefault="003020E0">
      <w:pPr>
        <w:suppressAutoHyphens w:val="0"/>
      </w:pPr>
      <w:permStart w:id="1733499641" w:edGrp="everyone"/>
      <w:r>
        <w:rPr>
          <w:noProof/>
          <w:lang w:eastAsia="ru-RU"/>
        </w:rPr>
        <w:lastRenderedPageBreak/>
        <w:drawing>
          <wp:inline distT="0" distB="0" distL="0" distR="0" wp14:anchorId="7B582B78" wp14:editId="56030C2B">
            <wp:extent cx="6560185" cy="9282430"/>
            <wp:effectExtent l="0" t="0" r="0" b="0"/>
            <wp:docPr id="51" name="Рисунок 51" descr="Z:\__УРЗП\04. Конкурентные процедуры\АУКЦИОНЫ\2019 год\Можайский г.о\ЗЕМЛЯ\Аренда\АЗ-МОЖ_19-1621\Документы\02.08.2019_4449_01-24_Ершов_В.В._Клинских_М.М.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Можайский г.о\ЗЕМЛЯ\Аренда\АЗ-МОЖ_19-1621\Документы\02.08.2019_4449_01-24_Ершов_В.В._Клинских_М.М.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2F2659" w14:textId="76CADA18" w:rsidR="003020E0" w:rsidRDefault="003020E0">
      <w:pPr>
        <w:suppressAutoHyphens w:val="0"/>
      </w:pPr>
    </w:p>
    <w:p w14:paraId="5F1DC4B3" w14:textId="58BC5B50" w:rsidR="003020E0" w:rsidRDefault="003020E0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5B86D659" wp14:editId="59ACE43A">
            <wp:extent cx="6560185" cy="9282430"/>
            <wp:effectExtent l="0" t="0" r="0" b="0"/>
            <wp:docPr id="52" name="Рисунок 52" descr="Z:\__УРЗП\04. Конкурентные процедуры\АУКЦИОНЫ\2019 год\Можайский г.о\ЗЕМЛЯ\Аренда\АЗ-МОЖ_19-1621\Документы\02.08.2019_4449_01-24_Ершов_В.В._Клинских_М.М.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Можайский г.о\ЗЕМЛЯ\Аренда\АЗ-МОЖ_19-1621\Документы\02.08.2019_4449_01-24_Ершов_В.В._Клинских_М.М.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63CF60" w14:textId="3555C00B" w:rsidR="003020E0" w:rsidRDefault="003020E0">
      <w:pPr>
        <w:suppressAutoHyphens w:val="0"/>
      </w:pPr>
    </w:p>
    <w:p w14:paraId="35B52337" w14:textId="62579256" w:rsidR="003020E0" w:rsidRDefault="003020E0">
      <w:pPr>
        <w:suppressAutoHyphens w:val="0"/>
      </w:pPr>
    </w:p>
    <w:p w14:paraId="5495D59E" w14:textId="692E0DB0" w:rsidR="003020E0" w:rsidRDefault="003020E0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353E0B75" wp14:editId="55E06DED">
            <wp:extent cx="6560185" cy="9282430"/>
            <wp:effectExtent l="0" t="0" r="0" b="0"/>
            <wp:docPr id="54" name="Рисунок 54" descr="Z:\__УРЗП\04. Конкурентные процедуры\АУКЦИОНЫ\2019 год\Можайский г.о\ЗЕМЛЯ\Аренда\АЗ-МОЖ_19-1621\Документы\02.08.2019_4449_01-24_Ершов_В.В._Клинских_М.М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Можайский г.о\ЗЕМЛЯ\Аренда\АЗ-МОЖ_19-1621\Документы\02.08.2019_4449_01-24_Ершов_В.В._Клинских_М.М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D0195E" w14:textId="3CA7713A" w:rsidR="003020E0" w:rsidRDefault="003020E0">
      <w:pPr>
        <w:suppressAutoHyphens w:val="0"/>
      </w:pPr>
    </w:p>
    <w:p w14:paraId="7EAF9B5A" w14:textId="2422E1DF" w:rsidR="003020E0" w:rsidRDefault="003020E0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0C9FF97A" wp14:editId="2E444210">
            <wp:extent cx="6560185" cy="9282430"/>
            <wp:effectExtent l="0" t="0" r="0" b="0"/>
            <wp:docPr id="56" name="Рисунок 56" descr="Z:\__УРЗП\04. Конкурентные процедуры\АУКЦИОНЫ\2019 год\Можайский г.о\ЗЕМЛЯ\Аренда\АЗ-МОЖ_19-1621\Документы\02.08.2019_4449_01-24_Ершов_В.В._Клинских_М.М.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Можайский г.о\ЗЕМЛЯ\Аренда\АЗ-МОЖ_19-1621\Документы\02.08.2019_4449_01-24_Ершов_В.В._Клинских_М.М.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3FF9D5" w14:textId="559E3DB6" w:rsidR="003020E0" w:rsidRDefault="003020E0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1DDB11E1" wp14:editId="3AAD7BB0">
            <wp:extent cx="6560185" cy="9282430"/>
            <wp:effectExtent l="0" t="0" r="0" b="0"/>
            <wp:docPr id="57" name="Рисунок 57" descr="Z:\__УРЗП\04. Конкурентные процедуры\АУКЦИОНЫ\2019 год\Можайский г.о\ЗЕМЛЯ\Аренда\АЗ-МОЖ_19-1621\Документы\02.08.2019_4449_01-24_Ершов_В.В._Клинских_М.М.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Можайский г.о\ЗЕМЛЯ\Аренда\АЗ-МОЖ_19-1621\Документы\02.08.2019_4449_01-24_Ершов_В.В._Клинских_М.М.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B25219" w14:textId="5EDAD98D" w:rsidR="003020E0" w:rsidRDefault="003020E0">
      <w:pPr>
        <w:suppressAutoHyphens w:val="0"/>
      </w:pPr>
    </w:p>
    <w:p w14:paraId="0CD8CCEB" w14:textId="2C6BD64A" w:rsidR="003020E0" w:rsidRDefault="003020E0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03BC81A2" wp14:editId="4CC5B086">
            <wp:extent cx="6560185" cy="9282430"/>
            <wp:effectExtent l="0" t="0" r="0" b="0"/>
            <wp:docPr id="58" name="Рисунок 58" descr="Z:\__УРЗП\04. Конкурентные процедуры\АУКЦИОНЫ\2019 год\Можайский г.о\ЗЕМЛЯ\Аренда\АЗ-МОЖ_19-1621\Документы\02.08.2019_4449_01-24_Ершов_В.В._Клинских_М.М.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Можайский г.о\ЗЕМЛЯ\Аренда\АЗ-МОЖ_19-1621\Документы\02.08.2019_4449_01-24_Ершов_В.В._Клинских_М.М.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089253" w14:textId="30C94E2C" w:rsidR="003020E0" w:rsidRDefault="003020E0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50CDD151" wp14:editId="3E70C2B2">
            <wp:extent cx="6560185" cy="9282430"/>
            <wp:effectExtent l="0" t="0" r="0" b="0"/>
            <wp:docPr id="59" name="Рисунок 59" descr="Z:\__УРЗП\04. Конкурентные процедуры\АУКЦИОНЫ\2019 год\Можайский г.о\ЗЕМЛЯ\Аренда\АЗ-МОЖ_19-1621\Документы\02.08.2019_4449_01-24_Ершов_В.В._Клинских_М.М.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Можайский г.о\ЗЕМЛЯ\Аренда\АЗ-МОЖ_19-1621\Документы\02.08.2019_4449_01-24_Ершов_В.В._Клинских_М.М.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C8AD73" w14:textId="2AAFD801" w:rsidR="003020E0" w:rsidRDefault="003020E0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669C6085" wp14:editId="1216FED4">
            <wp:extent cx="6560185" cy="9282430"/>
            <wp:effectExtent l="0" t="0" r="0" b="0"/>
            <wp:docPr id="60" name="Рисунок 60" descr="Z:\__УРЗП\04. Конкурентные процедуры\АУКЦИОНЫ\2019 год\Можайский г.о\ЗЕМЛЯ\Аренда\АЗ-МОЖ_19-1621\Документы\02.08.2019_4449_01-24_Ершов_В.В._Клинских_М.М.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Можайский г.о\ЗЕМЛЯ\Аренда\АЗ-МОЖ_19-1621\Документы\02.08.2019_4449_01-24_Ершов_В.В._Клинских_М.М.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FE7A60" w14:textId="0E1DD7C2" w:rsidR="003020E0" w:rsidRDefault="003020E0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2B43AA5E" wp14:editId="1A023BA1">
            <wp:extent cx="6560185" cy="9282430"/>
            <wp:effectExtent l="0" t="0" r="0" b="0"/>
            <wp:docPr id="61" name="Рисунок 61" descr="Z:\__УРЗП\04. Конкурентные процедуры\АУКЦИОНЫ\2019 год\Можайский г.о\ЗЕМЛЯ\Аренда\АЗ-МОЖ_19-1621\Документы\02.08.2019_4449_01-24_Ершов_В.В._Клинских_М.М.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Можайский г.о\ЗЕМЛЯ\Аренда\АЗ-МОЖ_19-1621\Документы\02.08.2019_4449_01-24_Ершов_В.В._Клинских_М.М.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EAE4DA" w14:textId="0341ECCA" w:rsidR="003020E0" w:rsidRDefault="003020E0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16741E16" wp14:editId="7C86FB56">
            <wp:extent cx="6560185" cy="9282430"/>
            <wp:effectExtent l="0" t="0" r="0" b="0"/>
            <wp:docPr id="62" name="Рисунок 62" descr="Z:\__УРЗП\04. Конкурентные процедуры\АУКЦИОНЫ\2019 год\Можайский г.о\ЗЕМЛЯ\Аренда\АЗ-МОЖ_19-1621\Документы\02.08.2019_4449_01-24_Ершов_В.В._Клинских_М.М.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Можайский г.о\ЗЕМЛЯ\Аренда\АЗ-МОЖ_19-1621\Документы\02.08.2019_4449_01-24_Ершов_В.В._Клинских_М.М.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CC1EF3E" wp14:editId="517667CA">
            <wp:extent cx="6560185" cy="9282430"/>
            <wp:effectExtent l="0" t="0" r="0" b="0"/>
            <wp:docPr id="63" name="Рисунок 63" descr="Z:\__УРЗП\04. Конкурентные процедуры\АУКЦИОНЫ\2019 год\Можайский г.о\ЗЕМЛЯ\Аренда\АЗ-МОЖ_19-1621\Документы\02.08.2019_4449_01-24_Ершов_В.В._Клинских_М.М.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Можайский г.о\ЗЕМЛЯ\Аренда\АЗ-МОЖ_19-1621\Документы\02.08.2019_4449_01-24_Ершов_В.В._Клинских_М.М.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A6C61A8" wp14:editId="1528670E">
            <wp:extent cx="6560185" cy="9282430"/>
            <wp:effectExtent l="0" t="0" r="0" b="0"/>
            <wp:docPr id="64" name="Рисунок 64" descr="Z:\__УРЗП\04. Конкурентные процедуры\АУКЦИОНЫ\2019 год\Можайский г.о\ЗЕМЛЯ\Аренда\АЗ-МОЖ_19-1621\Документы\02.08.2019_4449_01-24_Ершов_В.В._Клинских_М.М.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Можайский г.о\ЗЕМЛЯ\Аренда\АЗ-МОЖ_19-1621\Документы\02.08.2019_4449_01-24_Ершов_В.В._Клинских_М.М.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25A1C1" w14:textId="3E946962" w:rsidR="00977028" w:rsidRDefault="00977028">
      <w:pPr>
        <w:suppressAutoHyphens w:val="0"/>
      </w:pPr>
    </w:p>
    <w:p w14:paraId="5E9B9C28" w14:textId="5C255014" w:rsidR="00977028" w:rsidRDefault="00977028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1A1343D7" wp14:editId="514CA21C">
            <wp:extent cx="6560185" cy="9282430"/>
            <wp:effectExtent l="0" t="0" r="0" b="0"/>
            <wp:docPr id="1" name="Рисунок 1" descr="Z:\__УРЗП\04. Конкурентные процедуры\АУКЦИОНЫ\2019 год\Можайский г.о\ЗЕМЛЯ\Аренда\АЗ-МОЖ_19-1621\Документы\Итог1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Можайский г.о\ЗЕМЛЯ\Аренда\АЗ-МОЖ_19-1621\Документы\Итог1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7DEC2E" w14:textId="4CCA9135" w:rsidR="00977028" w:rsidRDefault="00977028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5213A0F2" wp14:editId="1BE5751D">
            <wp:extent cx="6560185" cy="9282430"/>
            <wp:effectExtent l="0" t="0" r="0" b="0"/>
            <wp:docPr id="2" name="Рисунок 2" descr="Z:\__УРЗП\04. Конкурентные процедуры\АУКЦИОНЫ\2019 год\Можайский г.о\ЗЕМЛЯ\Аренда\АЗ-МОЖ_19-1621\Документы\Итог1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Можайский г.о\ЗЕМЛЯ\Аренда\АЗ-МОЖ_19-1621\Документы\Итог1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246FA6EE" w:rsidR="003B3264" w:rsidRDefault="003B3264">
      <w:pPr>
        <w:suppressAutoHyphens w:val="0"/>
      </w:pPr>
      <w:r>
        <w:lastRenderedPageBreak/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4C1F2CD5" w14:textId="1206E65C" w:rsidR="001D244D" w:rsidRDefault="003020E0" w:rsidP="002A0F15">
      <w:pPr>
        <w:rPr>
          <w:noProof/>
          <w:sz w:val="32"/>
          <w:szCs w:val="32"/>
          <w:lang w:eastAsia="ru-RU"/>
        </w:rPr>
      </w:pPr>
      <w:permStart w:id="1620328227" w:edGrp="everyone"/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99EDE77" wp14:editId="1566563C">
            <wp:extent cx="6560185" cy="9282430"/>
            <wp:effectExtent l="0" t="0" r="0" b="0"/>
            <wp:docPr id="65" name="Рисунок 65" descr="Z:\__УРЗП\04. Конкурентные процедуры\АУКЦИОНЫ\2019 год\Можайский г.о\ЗЕМЛЯ\Аренда\АЗ-МОЖ_19-1621\Документы\Итог1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Можайский г.о\ЗЕМЛЯ\Аренда\АЗ-МОЖ_19-1621\Документы\Итог1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246562" w14:textId="19E62809" w:rsidR="003020E0" w:rsidRDefault="003020E0" w:rsidP="002A0F15">
      <w:pPr>
        <w:rPr>
          <w:noProof/>
          <w:sz w:val="32"/>
          <w:szCs w:val="32"/>
          <w:lang w:eastAsia="ru-RU"/>
        </w:rPr>
      </w:pPr>
    </w:p>
    <w:p w14:paraId="2D9AA90D" w14:textId="2A296F57" w:rsidR="003020E0" w:rsidRDefault="003020E0" w:rsidP="002A0F15">
      <w:pPr>
        <w:rPr>
          <w:noProof/>
          <w:sz w:val="32"/>
          <w:szCs w:val="32"/>
          <w:lang w:eastAsia="ru-RU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45AFA14" wp14:editId="0C83DC8D">
            <wp:extent cx="6560185" cy="9282430"/>
            <wp:effectExtent l="0" t="0" r="0" b="0"/>
            <wp:docPr id="66" name="Рисунок 66" descr="Z:\__УРЗП\04. Конкурентные процедуры\АУКЦИОНЫ\2019 год\Можайский г.о\ЗЕМЛЯ\Аренда\АЗ-МОЖ_19-1621\Документы\Итог1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Можайский г.о\ЗЕМЛЯ\Аренда\АЗ-МОЖ_19-1621\Документы\Итог1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A13207" w14:textId="5D4C5C1D" w:rsidR="003020E0" w:rsidRDefault="003020E0" w:rsidP="002A0F15">
      <w:pPr>
        <w:rPr>
          <w:noProof/>
          <w:sz w:val="32"/>
          <w:szCs w:val="32"/>
          <w:lang w:eastAsia="ru-RU"/>
        </w:rPr>
      </w:pPr>
    </w:p>
    <w:p w14:paraId="5576BB68" w14:textId="49E40714" w:rsidR="003020E0" w:rsidRDefault="003020E0" w:rsidP="002A0F15">
      <w:pPr>
        <w:rPr>
          <w:noProof/>
          <w:sz w:val="32"/>
          <w:szCs w:val="32"/>
          <w:lang w:eastAsia="ru-RU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1AA8EF0" wp14:editId="131B557C">
            <wp:extent cx="6560185" cy="9282430"/>
            <wp:effectExtent l="0" t="0" r="0" b="0"/>
            <wp:docPr id="67" name="Рисунок 67" descr="Z:\__УРЗП\04. Конкурентные процедуры\АУКЦИОНЫ\2019 год\Можайский г.о\ЗЕМЛЯ\Аренда\АЗ-МОЖ_19-1621\Документы\Итог1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Можайский г.о\ЗЕМЛЯ\Аренда\АЗ-МОЖ_19-1621\Документы\Итог1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47E680A" wp14:editId="01D3858D">
            <wp:extent cx="6560185" cy="9282430"/>
            <wp:effectExtent l="0" t="0" r="0" b="0"/>
            <wp:docPr id="68" name="Рисунок 68" descr="Z:\__УРЗП\04. Конкурентные процедуры\АУКЦИОНЫ\2019 год\Можайский г.о\ЗЕМЛЯ\Аренда\АЗ-МОЖ_19-1621\Документы\Итог1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Можайский г.о\ЗЕМЛЯ\Аренда\АЗ-МОЖ_19-1621\Документы\Итог1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F057F7" w14:textId="7CD15B1D" w:rsidR="003020E0" w:rsidRDefault="003020E0" w:rsidP="002A0F15">
      <w:pPr>
        <w:rPr>
          <w:noProof/>
          <w:sz w:val="32"/>
          <w:szCs w:val="32"/>
          <w:lang w:eastAsia="ru-RU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A91A9D7" wp14:editId="4FF87B5F">
            <wp:extent cx="6560185" cy="9282430"/>
            <wp:effectExtent l="0" t="0" r="0" b="0"/>
            <wp:docPr id="69" name="Рисунок 69" descr="Z:\__УРЗП\04. Конкурентные процедуры\АУКЦИОНЫ\2019 год\Можайский г.о\ЗЕМЛЯ\Аренда\АЗ-МОЖ_19-1621\Документы\Итог1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Можайский г.о\ЗЕМЛЯ\Аренда\АЗ-МОЖ_19-1621\Документы\Итог1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A1748E" w14:textId="6605FA5E" w:rsidR="003020E0" w:rsidRDefault="003020E0" w:rsidP="002A0F15">
      <w:pPr>
        <w:rPr>
          <w:noProof/>
          <w:sz w:val="32"/>
          <w:szCs w:val="32"/>
          <w:lang w:eastAsia="ru-RU"/>
        </w:rPr>
      </w:pPr>
    </w:p>
    <w:p w14:paraId="0E62CF54" w14:textId="29FC615C" w:rsidR="003020E0" w:rsidRDefault="003020E0" w:rsidP="002A0F15">
      <w:pPr>
        <w:rPr>
          <w:noProof/>
          <w:sz w:val="32"/>
          <w:szCs w:val="32"/>
          <w:lang w:eastAsia="ru-RU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6257ADB" wp14:editId="1F642128">
            <wp:extent cx="6560185" cy="9282430"/>
            <wp:effectExtent l="0" t="0" r="0" b="0"/>
            <wp:docPr id="70" name="Рисунок 70" descr="Z:\__УРЗП\04. Конкурентные процедуры\АУКЦИОНЫ\2019 год\Можайский г.о\ЗЕМЛЯ\Аренда\АЗ-МОЖ_19-1621\Документы\Итог1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Можайский г.о\ЗЕМЛЯ\Аренда\АЗ-МОЖ_19-1621\Документы\Итог1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2FBF24" w14:textId="374C1927" w:rsidR="003020E0" w:rsidRPr="00124233" w:rsidRDefault="003020E0" w:rsidP="002A0F15">
      <w:pPr>
        <w:rPr>
          <w:noProof/>
          <w:sz w:val="32"/>
          <w:szCs w:val="32"/>
          <w:lang w:eastAsia="ru-RU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FA06BD9" wp14:editId="6066274B">
            <wp:extent cx="6560185" cy="9282430"/>
            <wp:effectExtent l="0" t="0" r="0" b="0"/>
            <wp:docPr id="71" name="Рисунок 71" descr="Z:\__УРЗП\04. Конкурентные процедуры\АУКЦИОНЫ\2019 год\Можайский г.о\ЗЕМЛЯ\Аренда\АЗ-МОЖ_19-1621\Документы\Итог1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Можайский г.о\ЗЕМЛЯ\Аренда\АЗ-МОЖ_19-1621\Документы\Итог1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1359C2B" wp14:editId="6B25874A">
            <wp:extent cx="6560185" cy="9282430"/>
            <wp:effectExtent l="0" t="0" r="0" b="0"/>
            <wp:docPr id="72" name="Рисунок 72" descr="Z:\__УРЗП\04. Конкурентные процедуры\АУКЦИОНЫ\2019 год\Можайский г.о\ЗЕМЛЯ\Аренда\АЗ-МОЖ_19-1621\Документы\Итог1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Можайский г.о\ЗЕМЛЯ\Аренда\АЗ-МОЖ_19-1621\Документы\Итог1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E509282" wp14:editId="36EB3350">
            <wp:extent cx="6560185" cy="9282430"/>
            <wp:effectExtent l="0" t="0" r="0" b="0"/>
            <wp:docPr id="73" name="Рисунок 73" descr="Z:\__УРЗП\04. Конкурентные процедуры\АУКЦИОНЫ\2019 год\Можайский г.о\ЗЕМЛЯ\Аренда\АЗ-МОЖ_19-1621\Документы\Итог1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Можайский г.о\ЗЕМЛЯ\Аренда\АЗ-МОЖ_19-1621\Документы\Итог1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6150E99" wp14:editId="7E2276BD">
            <wp:extent cx="6560185" cy="9282430"/>
            <wp:effectExtent l="0" t="0" r="0" b="0"/>
            <wp:docPr id="74" name="Рисунок 74" descr="Z:\__УРЗП\04. Конкурентные процедуры\АУКЦИОНЫ\2019 год\Можайский г.о\ЗЕМЛЯ\Аренда\АЗ-МОЖ_19-1621\Документы\Итог1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Можайский г.о\ЗЕМЛЯ\Аренда\АЗ-МОЖ_19-1621\Документы\Итог1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9BC2444" wp14:editId="4354E697">
            <wp:extent cx="6560185" cy="9282430"/>
            <wp:effectExtent l="0" t="0" r="0" b="0"/>
            <wp:docPr id="75" name="Рисунок 75" descr="Z:\__УРЗП\04. Конкурентные процедуры\АУКЦИОНЫ\2019 год\Можайский г.о\ЗЕМЛЯ\Аренда\АЗ-МОЖ_19-1621\Документы\Итог1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9 год\Можайский г.о\ЗЕМЛЯ\Аренда\АЗ-МОЖ_19-1621\Документы\Итог1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3A18479" wp14:editId="0ED25D25">
            <wp:extent cx="6560185" cy="9282430"/>
            <wp:effectExtent l="0" t="0" r="0" b="0"/>
            <wp:docPr id="76" name="Рисунок 76" descr="Z:\__УРЗП\04. Конкурентные процедуры\АУКЦИОНЫ\2019 год\Можайский г.о\ЗЕМЛЯ\Аренда\АЗ-МОЖ_19-1621\Документы\Итог1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9 год\Можайский г.о\ЗЕМЛЯ\Аренда\АЗ-МОЖ_19-1621\Документы\Итог1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lastRenderedPageBreak/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24C9FEBE" w14:textId="1FA825AD" w:rsidR="00602CCD" w:rsidRPr="002B1734" w:rsidRDefault="00602CCD" w:rsidP="00871143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3" w:name="OLE_LINK6"/>
      <w:bookmarkStart w:id="114" w:name="OLE_LINK5"/>
      <w:r w:rsidR="000B5942">
        <w:rPr>
          <w:b/>
          <w:bCs/>
          <w:sz w:val="19"/>
          <w:szCs w:val="19"/>
        </w:rPr>
        <w:t>, сформированную</w:t>
      </w:r>
      <w:r w:rsidR="00871143" w:rsidRPr="00871143">
        <w:rPr>
          <w:b/>
          <w:bCs/>
          <w:sz w:val="19"/>
          <w:szCs w:val="19"/>
        </w:rPr>
        <w:t xml:space="preserve"> </w:t>
      </w:r>
      <w:r w:rsidR="000B5942">
        <w:rPr>
          <w:b/>
          <w:bCs/>
          <w:sz w:val="19"/>
          <w:szCs w:val="19"/>
        </w:rPr>
        <w:t xml:space="preserve">Комитетом </w:t>
      </w:r>
      <w:r w:rsidR="00871143">
        <w:rPr>
          <w:b/>
          <w:bCs/>
          <w:sz w:val="19"/>
          <w:szCs w:val="19"/>
        </w:rPr>
        <w:t>по конкурентной политике Московской области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006FE27F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C21C7F">
        <w:rPr>
          <w:rStyle w:val="ab"/>
          <w:sz w:val="19"/>
          <w:szCs w:val="19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0C57833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22A11D1D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DDBB54B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1C46FF62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6AC0063A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F14A4D9" w14:textId="77777777" w:rsidR="008A0469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………..………</w:t>
            </w:r>
            <w:r w:rsidR="002F676C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кадастровый номер земельного участка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…………</w:t>
            </w:r>
            <w:r w:rsidR="008A0469" w:rsidRPr="00AC4ECB">
              <w:rPr>
                <w:sz w:val="18"/>
                <w:szCs w:val="18"/>
              </w:rPr>
              <w:t>………</w:t>
            </w:r>
            <w:r w:rsidR="008A0469">
              <w:rPr>
                <w:sz w:val="18"/>
                <w:szCs w:val="18"/>
              </w:rPr>
              <w:t xml:space="preserve">…………, </w:t>
            </w:r>
          </w:p>
          <w:p w14:paraId="64297F35" w14:textId="0BEDFF3F" w:rsidR="00602CCD" w:rsidRPr="00AC4ECB" w:rsidRDefault="008A0469" w:rsidP="0011232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466E4134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1B7636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551B28C5" w14:textId="658BA9B3" w:rsidR="00602CCD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1. </w:t>
      </w:r>
      <w:r w:rsidR="00602CCD" w:rsidRPr="00AC4ECB">
        <w:rPr>
          <w:sz w:val="18"/>
          <w:szCs w:val="18"/>
        </w:rPr>
        <w:t>Заявитель обязуется:</w:t>
      </w:r>
    </w:p>
    <w:p w14:paraId="0DF7E11D" w14:textId="6A4FEB16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602CCD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7D2973C7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C01975"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06FE5BBC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602CCD"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="00602CCD"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="00602CCD"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2A20B413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2. </w:t>
      </w:r>
      <w:r w:rsidR="00602CCD" w:rsidRPr="00AC4ECB">
        <w:rPr>
          <w:sz w:val="18"/>
          <w:szCs w:val="18"/>
        </w:rPr>
        <w:t>Заявителю</w:t>
      </w:r>
      <w:r w:rsidR="00602CCD" w:rsidRPr="00EC6F15">
        <w:rPr>
          <w:sz w:val="18"/>
          <w:szCs w:val="18"/>
        </w:rPr>
        <w:t xml:space="preserve"> </w:t>
      </w:r>
      <w:r w:rsidR="00602CCD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602CCD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>известно фактическое</w:t>
      </w:r>
      <w:r w:rsidR="002113FB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 xml:space="preserve">состояние и технические характеристики </w:t>
      </w:r>
      <w:r w:rsidR="002113FB" w:rsidRPr="001B7636">
        <w:rPr>
          <w:sz w:val="18"/>
          <w:szCs w:val="18"/>
        </w:rPr>
        <w:t>Земельного участка</w:t>
      </w:r>
      <w:r w:rsidR="001B7636" w:rsidRPr="00EC6F15">
        <w:rPr>
          <w:b/>
          <w:sz w:val="18"/>
          <w:szCs w:val="18"/>
        </w:rPr>
        <w:t xml:space="preserve"> </w:t>
      </w:r>
      <w:r w:rsidR="00602CCD" w:rsidRPr="00EC6F15">
        <w:rPr>
          <w:b/>
          <w:sz w:val="18"/>
          <w:szCs w:val="18"/>
        </w:rPr>
        <w:t>и он не имеет претензий к ним</w:t>
      </w:r>
      <w:r w:rsidR="00602CCD" w:rsidRPr="00EC6F15">
        <w:rPr>
          <w:sz w:val="18"/>
          <w:szCs w:val="18"/>
        </w:rPr>
        <w:t>.</w:t>
      </w:r>
    </w:p>
    <w:p w14:paraId="7A0F477A" w14:textId="5DC8E0A3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3. </w:t>
      </w:r>
      <w:r w:rsidR="00C043A9"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46359CED" w:rsidR="00AC4ECB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4. </w:t>
      </w:r>
      <w:r w:rsidR="00AC4ECB" w:rsidRPr="00AC4ECB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="003C0529">
        <w:rPr>
          <w:sz w:val="18"/>
          <w:szCs w:val="18"/>
        </w:rPr>
        <w:t>разрешенного использования</w:t>
      </w:r>
      <w:r w:rsidR="00AC4ECB" w:rsidRPr="00AC4ECB">
        <w:rPr>
          <w:sz w:val="18"/>
          <w:szCs w:val="18"/>
        </w:rPr>
        <w:t xml:space="preserve"> </w:t>
      </w:r>
      <w:r w:rsidR="001B7636" w:rsidRPr="001B7636">
        <w:rPr>
          <w:sz w:val="18"/>
          <w:szCs w:val="18"/>
        </w:rPr>
        <w:t>Земельного участка</w:t>
      </w:r>
      <w:r w:rsidR="00AC4ECB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37360609" w14:textId="33C6EEC1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5. </w:t>
      </w:r>
      <w:r w:rsidR="00602CCD"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="00602CCD" w:rsidRPr="00AC4ECB">
        <w:rPr>
          <w:sz w:val="18"/>
          <w:szCs w:val="18"/>
        </w:rPr>
        <w:t xml:space="preserve">аявитель. </w:t>
      </w:r>
    </w:p>
    <w:p w14:paraId="2E9264B5" w14:textId="7796DEFC" w:rsidR="00BC5CD5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6. </w:t>
      </w:r>
      <w:r w:rsidR="00602CCD"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="00602CCD" w:rsidRPr="00AC4ECB">
        <w:rPr>
          <w:sz w:val="18"/>
          <w:szCs w:val="18"/>
        </w:rPr>
        <w:t xml:space="preserve"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</w:t>
      </w:r>
      <w:r w:rsidR="001B7636">
        <w:rPr>
          <w:sz w:val="18"/>
          <w:szCs w:val="18"/>
        </w:rPr>
        <w:br/>
      </w:r>
      <w:r w:rsidR="00602CCD" w:rsidRPr="00AC4ECB">
        <w:rPr>
          <w:sz w:val="18"/>
          <w:szCs w:val="18"/>
        </w:rPr>
        <w:t>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="00602CCD" w:rsidRPr="00AC4ECB">
        <w:rPr>
          <w:sz w:val="18"/>
          <w:szCs w:val="18"/>
        </w:rPr>
        <w:t xml:space="preserve">реальным состоянием выставляемого на аукцион </w:t>
      </w:r>
      <w:r w:rsidR="001B7636" w:rsidRPr="001B7636">
        <w:rPr>
          <w:sz w:val="18"/>
          <w:szCs w:val="18"/>
        </w:rPr>
        <w:t>Земельного участка</w:t>
      </w:r>
      <w:r w:rsidR="00BC5CD5" w:rsidRPr="00AC4ECB">
        <w:rPr>
          <w:sz w:val="18"/>
          <w:szCs w:val="18"/>
        </w:rPr>
        <w:t xml:space="preserve"> и информацией о нем.</w:t>
      </w:r>
      <w:r w:rsidR="00602CCD" w:rsidRPr="00AC4ECB">
        <w:rPr>
          <w:sz w:val="18"/>
          <w:szCs w:val="18"/>
        </w:rPr>
        <w:t xml:space="preserve"> </w:t>
      </w:r>
    </w:p>
    <w:p w14:paraId="2C3A01A1" w14:textId="314E33FD" w:rsidR="006A6109" w:rsidRPr="005B3823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7. </w:t>
      </w:r>
      <w:r w:rsidR="00602CCD"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="00602CCD"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="00602CCD"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="00602CCD"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="00602CCD"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</w:t>
      </w:r>
      <w:r w:rsidR="006A6109" w:rsidRPr="005B3823">
        <w:rPr>
          <w:sz w:val="18"/>
          <w:szCs w:val="18"/>
        </w:rPr>
        <w:lastRenderedPageBreak/>
        <w:t xml:space="preserve">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60C0D361" w:rsidR="00EA7C61" w:rsidRPr="006A6109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8. </w:t>
      </w:r>
      <w:r w:rsidR="008E477F"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1B7636" w:rsidRPr="001B7636">
        <w:rPr>
          <w:sz w:val="18"/>
          <w:szCs w:val="18"/>
        </w:rPr>
        <w:t>Земельн</w:t>
      </w:r>
      <w:r w:rsidR="001B7636">
        <w:rPr>
          <w:sz w:val="18"/>
          <w:szCs w:val="18"/>
        </w:rPr>
        <w:t>ому</w:t>
      </w:r>
      <w:r w:rsidR="001B7636" w:rsidRPr="001B7636">
        <w:rPr>
          <w:sz w:val="18"/>
          <w:szCs w:val="18"/>
        </w:rPr>
        <w:t xml:space="preserve"> участк</w:t>
      </w:r>
      <w:r w:rsidR="001B7636">
        <w:rPr>
          <w:sz w:val="18"/>
          <w:szCs w:val="18"/>
        </w:rPr>
        <w:t>у</w:t>
      </w:r>
      <w:r w:rsidR="008E477F"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="008E477F"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="008E477F"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1816A66B" w14:textId="6F7D5B8E" w:rsidR="00694C43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9. </w:t>
      </w:r>
      <w:r w:rsidR="003C0529"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="003C0529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="003C0529"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="003C0529"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="003C0529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</w:p>
    <w:p w14:paraId="372E4E2C" w14:textId="7B133941" w:rsidR="00694C43" w:rsidRDefault="00694C43" w:rsidP="00694C43">
      <w:pPr>
        <w:ind w:hanging="142"/>
        <w:jc w:val="both"/>
        <w:rPr>
          <w:sz w:val="18"/>
          <w:szCs w:val="18"/>
        </w:rPr>
      </w:pPr>
    </w:p>
    <w:p w14:paraId="12085993" w14:textId="77777777" w:rsidR="00694C43" w:rsidRDefault="00694C43" w:rsidP="00694C43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6561120D" w14:textId="77777777" w:rsidR="00694C43" w:rsidRPr="00DA31A1" w:rsidRDefault="00694C43" w:rsidP="00694C43">
      <w:pPr>
        <w:jc w:val="both"/>
        <w:rPr>
          <w:sz w:val="18"/>
          <w:szCs w:val="18"/>
        </w:rPr>
      </w:pPr>
      <w:r w:rsidRPr="00C21C7F">
        <w:rPr>
          <w:sz w:val="18"/>
          <w:szCs w:val="18"/>
          <w:vertAlign w:val="superscript"/>
        </w:rPr>
        <w:t>1</w:t>
      </w:r>
      <w:r w:rsidRPr="00DA31A1">
        <w:rPr>
          <w:sz w:val="18"/>
          <w:szCs w:val="18"/>
        </w:rPr>
        <w:t xml:space="preserve"> Заполняется при подаче Заявки юридическим лицом.</w:t>
      </w:r>
    </w:p>
    <w:p w14:paraId="57FE58A9" w14:textId="77777777" w:rsidR="00694C43" w:rsidRDefault="00694C43" w:rsidP="00694C43">
      <w:pPr>
        <w:jc w:val="both"/>
        <w:rPr>
          <w:sz w:val="18"/>
          <w:szCs w:val="18"/>
        </w:rPr>
      </w:pPr>
      <w:r w:rsidRPr="00C21C7F">
        <w:rPr>
          <w:sz w:val="18"/>
          <w:szCs w:val="18"/>
          <w:vertAlign w:val="superscript"/>
        </w:rPr>
        <w:t>2</w:t>
      </w:r>
      <w:r w:rsidRPr="00034833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  <w:p w14:paraId="400A0C24" w14:textId="4F2565BC" w:rsidR="00AE7C7B" w:rsidRDefault="00C21C7F" w:rsidP="00694C43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459CB22E" w14:textId="77777777" w:rsidR="004B49F1" w:rsidRDefault="004B49F1" w:rsidP="004B49F1">
      <w:pPr>
        <w:jc w:val="both"/>
        <w:rPr>
          <w:sz w:val="18"/>
          <w:szCs w:val="18"/>
        </w:rPr>
      </w:pP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5CE32F0A" w:rsidR="00D46AFE" w:rsidRDefault="00D46AFE" w:rsidP="00AE7C7B">
      <w:pPr>
        <w:jc w:val="both"/>
        <w:rPr>
          <w:sz w:val="18"/>
          <w:szCs w:val="18"/>
        </w:rPr>
      </w:pP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445931059"/>
    <w:p w14:paraId="24539F4E" w14:textId="6BF1645E" w:rsidR="00A66573" w:rsidRPr="005F0FFF" w:rsidRDefault="00A66573" w:rsidP="00A6657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37134515" w14:textId="77777777" w:rsidR="00A6657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2.3. 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794E16FC" w14:textId="77777777" w:rsidR="00A66573" w:rsidRPr="0019345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Pr="005F0FFF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43D4B204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2.5. 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51BE0FA8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2.6. 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65B3CFA8" w:rsidR="00450E81" w:rsidRPr="002B1734" w:rsidRDefault="009B2EA4" w:rsidP="001C5AD1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1C5AD1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39A1750C" w:rsidR="00450E81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 xml:space="preserve">ть документ для осмотра </w:t>
      </w:r>
      <w:r w:rsidR="001C5AD1">
        <w:rPr>
          <w:szCs w:val="20"/>
          <w:lang w:eastAsia="en-US"/>
        </w:rPr>
        <w:t>Земельного участка:</w:t>
      </w:r>
    </w:p>
    <w:p w14:paraId="02142029" w14:textId="542082F1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</w:t>
      </w:r>
      <w:r w:rsidR="00EB7C54">
        <w:rPr>
          <w:szCs w:val="20"/>
          <w:lang w:eastAsia="en-US"/>
        </w:rPr>
        <w:t xml:space="preserve"> ___________________________________________________</w:t>
      </w:r>
    </w:p>
    <w:p w14:paraId="7E64EF30" w14:textId="07188744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(адрес):</w:t>
      </w:r>
      <w:r w:rsidR="00EB7C54">
        <w:rPr>
          <w:szCs w:val="20"/>
          <w:lang w:eastAsia="en-US"/>
        </w:rPr>
        <w:t xml:space="preserve"> _______________________________________________</w:t>
      </w:r>
      <w:r>
        <w:rPr>
          <w:szCs w:val="20"/>
          <w:lang w:eastAsia="en-US"/>
        </w:rPr>
        <w:t xml:space="preserve"> </w:t>
      </w:r>
    </w:p>
    <w:p w14:paraId="5F53F58B" w14:textId="228989D9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</w:t>
      </w:r>
      <w:r w:rsidR="00EB7C54">
        <w:rPr>
          <w:szCs w:val="20"/>
          <w:lang w:eastAsia="en-US"/>
        </w:rPr>
        <w:t xml:space="preserve"> __________________________</w:t>
      </w:r>
    </w:p>
    <w:p w14:paraId="76865817" w14:textId="7A083656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</w:t>
      </w:r>
      <w:r w:rsidR="00EB7C54">
        <w:rPr>
          <w:szCs w:val="20"/>
          <w:lang w:eastAsia="en-US"/>
        </w:rPr>
        <w:t xml:space="preserve"> ____________________________</w:t>
      </w:r>
    </w:p>
    <w:p w14:paraId="6CFB265D" w14:textId="77777777" w:rsidR="001C5AD1" w:rsidRPr="002B1734" w:rsidRDefault="001C5AD1" w:rsidP="0011232C">
      <w:pPr>
        <w:suppressAutoHyphens w:val="0"/>
        <w:jc w:val="both"/>
        <w:rPr>
          <w:szCs w:val="20"/>
          <w:lang w:eastAsia="en-US"/>
        </w:rPr>
      </w:pP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25593CA3" w:rsidR="00450E81" w:rsidRP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6D30495D" w14:textId="77777777" w:rsidR="002A0F15" w:rsidRDefault="002A0F15" w:rsidP="002A0F15">
      <w:pPr>
        <w:jc w:val="right"/>
        <w:rPr>
          <w:b/>
        </w:rPr>
      </w:pPr>
      <w:permStart w:id="1874551333" w:edGrp="everyone"/>
      <w:r w:rsidRPr="00526AE0">
        <w:rPr>
          <w:b/>
        </w:rPr>
        <w:t xml:space="preserve">Проект </w:t>
      </w:r>
    </w:p>
    <w:p w14:paraId="707B59F0" w14:textId="77777777" w:rsidR="002A0F15" w:rsidRDefault="002A0F15" w:rsidP="002A0F15">
      <w:pPr>
        <w:autoSpaceDE w:val="0"/>
        <w:autoSpaceDN w:val="0"/>
        <w:adjustRightInd w:val="0"/>
        <w:ind w:left="-567"/>
        <w:jc w:val="center"/>
        <w:rPr>
          <w:b/>
          <w:sz w:val="28"/>
          <w:lang w:eastAsia="ru-RU"/>
        </w:rPr>
      </w:pPr>
      <w:r>
        <w:rPr>
          <w:b/>
        </w:rPr>
        <w:t>ДОГОВОР</w:t>
      </w:r>
    </w:p>
    <w:p w14:paraId="47362E6B" w14:textId="77777777" w:rsidR="002A0F15" w:rsidRDefault="002A0F15" w:rsidP="002A0F15">
      <w:pPr>
        <w:ind w:left="-567"/>
        <w:jc w:val="center"/>
        <w:rPr>
          <w:b/>
        </w:rPr>
      </w:pPr>
      <w:r>
        <w:rPr>
          <w:b/>
        </w:rPr>
        <w:t>аренды земельного участка</w:t>
      </w:r>
    </w:p>
    <w:p w14:paraId="049F9DCF" w14:textId="77777777" w:rsidR="002A0F15" w:rsidRDefault="002A0F15" w:rsidP="002A0F15">
      <w:pPr>
        <w:spacing w:before="120" w:after="240"/>
        <w:ind w:left="-567"/>
        <w:jc w:val="center"/>
        <w:rPr>
          <w:b/>
        </w:rPr>
      </w:pPr>
      <w:r>
        <w:rPr>
          <w:b/>
        </w:rPr>
        <w:t xml:space="preserve">№ </w:t>
      </w:r>
      <w:r>
        <w:rPr>
          <w:b/>
          <w:i/>
        </w:rPr>
        <w:t>З.______/2019</w:t>
      </w:r>
    </w:p>
    <w:p w14:paraId="7A75C6FE" w14:textId="77777777" w:rsidR="002A0F15" w:rsidRPr="00B65860" w:rsidRDefault="002A0F15" w:rsidP="002A0F15">
      <w:pPr>
        <w:spacing w:after="120"/>
        <w:ind w:left="-567"/>
      </w:pPr>
      <w:r w:rsidRPr="00B65860">
        <w:t>Московская область, г. Можайск</w:t>
      </w:r>
      <w:r w:rsidRPr="00B65860">
        <w:tab/>
      </w:r>
      <w:r w:rsidRPr="00B65860">
        <w:tab/>
      </w:r>
      <w:r w:rsidRPr="00B65860">
        <w:tab/>
        <w:t xml:space="preserve">                 _______ 2019 года</w:t>
      </w:r>
    </w:p>
    <w:p w14:paraId="135FF257" w14:textId="77777777" w:rsidR="002A0F15" w:rsidRPr="00B65860" w:rsidRDefault="002A0F15" w:rsidP="002A0F15">
      <w:pPr>
        <w:ind w:left="-567" w:firstLine="709"/>
        <w:jc w:val="both"/>
        <w:rPr>
          <w:bCs/>
        </w:rPr>
      </w:pPr>
      <w:r w:rsidRPr="00B65860">
        <w:rPr>
          <w:b/>
          <w:bCs/>
        </w:rPr>
        <w:t xml:space="preserve">Муниципальное образование Можайский городской округ Московской области, </w:t>
      </w:r>
      <w:r w:rsidRPr="00B65860">
        <w:rPr>
          <w:bCs/>
        </w:rPr>
        <w:t xml:space="preserve">от имени которого на основании Закона Московской области </w:t>
      </w:r>
      <w:r w:rsidRPr="00B65860">
        <w:t>от 29.11.2016 № 144/2016-ОЗ «О наделении органов местного самоуправления муниципальных образований Московской области отдельными государственными полномочиями Московской области в области земельных отношений»</w:t>
      </w:r>
      <w:r w:rsidRPr="00B65860">
        <w:rPr>
          <w:bCs/>
        </w:rPr>
        <w:t xml:space="preserve"> действует </w:t>
      </w:r>
      <w:r w:rsidRPr="00B65860">
        <w:rPr>
          <w:b/>
          <w:bCs/>
        </w:rPr>
        <w:t xml:space="preserve">Администрация Можайского городского округа Московской области, </w:t>
      </w:r>
      <w:r w:rsidRPr="00B65860">
        <w:rPr>
          <w:bCs/>
        </w:rPr>
        <w:t xml:space="preserve">идентификационный номер налогоплательщика (ИНН) 5028003963, основной государственный регистрационный номер (ОГРН) 1025003472097, именуемая в дальнейшем «Арендодатель», </w:t>
      </w:r>
      <w:r w:rsidRPr="00B65860">
        <w:rPr>
          <w:b/>
          <w:bCs/>
        </w:rPr>
        <w:t>в лице начальника Управления по земельным отношениям администрации Можайского городского округа Коростелевой Ирины Николаевны</w:t>
      </w:r>
      <w:r w:rsidRPr="00B65860">
        <w:rPr>
          <w:bCs/>
        </w:rPr>
        <w:t>, действующего на основании распоряжения Главы Можайского городского округа Московской области от 03.07.2018 № 14-Р, с одной стороны и</w:t>
      </w:r>
    </w:p>
    <w:p w14:paraId="62E0B504" w14:textId="77777777" w:rsidR="002A0F15" w:rsidRPr="00B65860" w:rsidRDefault="002A0F15" w:rsidP="002A0F15">
      <w:pPr>
        <w:ind w:left="-567" w:firstLine="709"/>
        <w:jc w:val="both"/>
      </w:pPr>
      <w:r w:rsidRPr="00B65860">
        <w:t xml:space="preserve">___________________________________________________________, именуемый(ая) в дальнейшем Арендатор, при совместном упоминании, именуемые в дальнейшем Стороны, </w:t>
      </w:r>
      <w:r w:rsidRPr="00B65860">
        <w:rPr>
          <w:bCs/>
          <w:iCs/>
        </w:rPr>
        <w:t>в соответствии с пунктом 1 статьи 39.6 Земельного кодекса Российской Федерации, заключили настоящий договор о нижеследующем</w:t>
      </w:r>
      <w:r w:rsidRPr="00B65860">
        <w:t>:</w:t>
      </w:r>
    </w:p>
    <w:p w14:paraId="618D4A3F" w14:textId="77777777" w:rsidR="002A0F15" w:rsidRPr="00B65860" w:rsidRDefault="002A0F15" w:rsidP="002A0F15">
      <w:pPr>
        <w:spacing w:before="120" w:after="120"/>
        <w:ind w:left="-567"/>
        <w:jc w:val="center"/>
        <w:rPr>
          <w:b/>
        </w:rPr>
      </w:pPr>
      <w:r w:rsidRPr="00B65860">
        <w:rPr>
          <w:b/>
        </w:rPr>
        <w:t>1. Предмет и цель договора</w:t>
      </w:r>
    </w:p>
    <w:p w14:paraId="04662D08" w14:textId="040537C9" w:rsidR="002A0F15" w:rsidRPr="00B65860" w:rsidRDefault="002A0F15" w:rsidP="002A0F15">
      <w:pPr>
        <w:pStyle w:val="af5"/>
        <w:ind w:left="-567" w:firstLine="540"/>
        <w:rPr>
          <w:color w:val="auto"/>
          <w:sz w:val="24"/>
          <w:szCs w:val="24"/>
        </w:rPr>
      </w:pPr>
      <w:r w:rsidRPr="00B65860">
        <w:rPr>
          <w:color w:val="auto"/>
          <w:sz w:val="24"/>
          <w:szCs w:val="24"/>
        </w:rPr>
        <w:t xml:space="preserve">1.1. Арендодатель обязуется предоставить Арендатору за плату во временное владение и пользование земельный участок площадью </w:t>
      </w:r>
      <w:r>
        <w:rPr>
          <w:color w:val="auto"/>
          <w:sz w:val="24"/>
          <w:szCs w:val="24"/>
          <w:lang w:val="ru-RU"/>
        </w:rPr>
        <w:t>___</w:t>
      </w:r>
      <w:r w:rsidRPr="00B65860">
        <w:rPr>
          <w:color w:val="auto"/>
          <w:sz w:val="24"/>
          <w:szCs w:val="24"/>
        </w:rPr>
        <w:t xml:space="preserve"> кв.м, с кадастровым номером </w:t>
      </w:r>
      <w:r>
        <w:rPr>
          <w:color w:val="auto"/>
          <w:sz w:val="24"/>
          <w:szCs w:val="24"/>
          <w:lang w:val="ru-RU"/>
        </w:rPr>
        <w:t>____________</w:t>
      </w:r>
      <w:r w:rsidRPr="00B65860">
        <w:rPr>
          <w:color w:val="auto"/>
          <w:sz w:val="24"/>
          <w:szCs w:val="24"/>
        </w:rPr>
        <w:t xml:space="preserve">, категория земель: земли </w:t>
      </w:r>
      <w:r w:rsidR="006C1796">
        <w:rPr>
          <w:color w:val="auto"/>
          <w:sz w:val="24"/>
          <w:szCs w:val="24"/>
          <w:lang w:val="ru-RU"/>
        </w:rPr>
        <w:t>___________</w:t>
      </w:r>
      <w:r w:rsidRPr="00B65860">
        <w:rPr>
          <w:color w:val="auto"/>
          <w:sz w:val="24"/>
          <w:szCs w:val="24"/>
        </w:rPr>
        <w:t xml:space="preserve"> с видом разрешенного использования: </w:t>
      </w:r>
      <w:r>
        <w:rPr>
          <w:color w:val="auto"/>
          <w:sz w:val="24"/>
          <w:szCs w:val="24"/>
          <w:lang w:val="ru-RU"/>
        </w:rPr>
        <w:t>________,</w:t>
      </w:r>
      <w:r w:rsidRPr="00B65860">
        <w:rPr>
          <w:color w:val="auto"/>
          <w:sz w:val="24"/>
          <w:szCs w:val="24"/>
        </w:rPr>
        <w:t xml:space="preserve"> расположенный по адресу: </w:t>
      </w:r>
      <w:r>
        <w:rPr>
          <w:color w:val="auto"/>
          <w:sz w:val="24"/>
          <w:szCs w:val="24"/>
          <w:lang w:val="ru-RU"/>
        </w:rPr>
        <w:t>__________________________</w:t>
      </w:r>
      <w:r w:rsidRPr="00B65860">
        <w:rPr>
          <w:color w:val="auto"/>
          <w:sz w:val="24"/>
          <w:szCs w:val="24"/>
        </w:rPr>
        <w:t xml:space="preserve"> (далее по тексту – Земельный участок), а Арендатор обязуется принять Земельный участок по акту приема-передачи (Приложение 2 является неотъемлемой частью настоящего договора).</w:t>
      </w:r>
    </w:p>
    <w:p w14:paraId="5EDA2CB9" w14:textId="77777777" w:rsidR="002A0F15" w:rsidRPr="00B65860" w:rsidRDefault="002A0F15" w:rsidP="002A0F15">
      <w:pPr>
        <w:pStyle w:val="af5"/>
        <w:ind w:left="-567" w:firstLine="540"/>
        <w:rPr>
          <w:color w:val="auto"/>
          <w:sz w:val="24"/>
          <w:szCs w:val="24"/>
        </w:rPr>
      </w:pPr>
      <w:r w:rsidRPr="00B65860">
        <w:rPr>
          <w:color w:val="auto"/>
          <w:sz w:val="24"/>
          <w:szCs w:val="24"/>
        </w:rPr>
        <w:t>1.2. Настоящий договор заключен на основании протокола о результатах аукциона</w:t>
      </w:r>
    </w:p>
    <w:p w14:paraId="72F2A479" w14:textId="77777777" w:rsidR="002A0F15" w:rsidRPr="00B65860" w:rsidRDefault="002A0F15" w:rsidP="002A0F15">
      <w:pPr>
        <w:pStyle w:val="af5"/>
        <w:ind w:left="-567" w:firstLine="540"/>
        <w:rPr>
          <w:color w:val="auto"/>
          <w:sz w:val="24"/>
          <w:szCs w:val="24"/>
        </w:rPr>
      </w:pPr>
      <w:r w:rsidRPr="00B65860">
        <w:rPr>
          <w:color w:val="auto"/>
          <w:sz w:val="24"/>
          <w:szCs w:val="24"/>
        </w:rPr>
        <w:t>____________ (далее по тексту – Протокол), являющегося приложением 1 к настоящему договору.</w:t>
      </w:r>
    </w:p>
    <w:p w14:paraId="619CAC0B" w14:textId="1084BCF9" w:rsidR="002A0F15" w:rsidRPr="00B65860" w:rsidRDefault="002A0F15" w:rsidP="002A0F15">
      <w:pPr>
        <w:pStyle w:val="af5"/>
        <w:ind w:left="-567" w:firstLine="540"/>
        <w:rPr>
          <w:color w:val="auto"/>
          <w:sz w:val="24"/>
          <w:szCs w:val="24"/>
        </w:rPr>
      </w:pPr>
      <w:r w:rsidRPr="00B65860">
        <w:rPr>
          <w:color w:val="auto"/>
          <w:sz w:val="24"/>
          <w:szCs w:val="24"/>
        </w:rPr>
        <w:t>1.3. Земельный участок предоставляется : «</w:t>
      </w:r>
      <w:r w:rsidR="006A67C6">
        <w:rPr>
          <w:color w:val="auto"/>
          <w:sz w:val="24"/>
          <w:szCs w:val="24"/>
          <w:lang w:val="ru-RU"/>
        </w:rPr>
        <w:t>_______</w:t>
      </w:r>
      <w:r w:rsidRPr="00B65860">
        <w:rPr>
          <w:color w:val="auto"/>
          <w:sz w:val="24"/>
          <w:szCs w:val="24"/>
        </w:rPr>
        <w:t>».</w:t>
      </w:r>
    </w:p>
    <w:p w14:paraId="52810606" w14:textId="77777777" w:rsidR="002A0F15" w:rsidRPr="00B65860" w:rsidRDefault="002A0F15" w:rsidP="002A0F15">
      <w:pPr>
        <w:pStyle w:val="af5"/>
        <w:ind w:left="-567" w:firstLine="540"/>
        <w:rPr>
          <w:color w:val="auto"/>
          <w:sz w:val="24"/>
          <w:szCs w:val="24"/>
        </w:rPr>
      </w:pPr>
      <w:r w:rsidRPr="00B65860">
        <w:rPr>
          <w:color w:val="auto"/>
          <w:sz w:val="24"/>
          <w:szCs w:val="24"/>
        </w:rPr>
        <w:t xml:space="preserve">1.4. </w:t>
      </w:r>
      <w:r>
        <w:rPr>
          <w:color w:val="auto"/>
          <w:sz w:val="24"/>
          <w:szCs w:val="24"/>
          <w:lang w:val="ru-RU"/>
        </w:rPr>
        <w:t xml:space="preserve">Сведения об </w:t>
      </w:r>
      <w:r w:rsidRPr="00B65860">
        <w:rPr>
          <w:color w:val="auto"/>
          <w:sz w:val="24"/>
          <w:szCs w:val="24"/>
        </w:rPr>
        <w:t>ограничения</w:t>
      </w:r>
      <w:r>
        <w:rPr>
          <w:color w:val="auto"/>
          <w:sz w:val="24"/>
          <w:szCs w:val="24"/>
          <w:lang w:val="ru-RU"/>
        </w:rPr>
        <w:t>х (</w:t>
      </w:r>
      <w:r w:rsidRPr="00B65860">
        <w:rPr>
          <w:color w:val="auto"/>
          <w:sz w:val="24"/>
          <w:szCs w:val="24"/>
        </w:rPr>
        <w:t>обременения</w:t>
      </w:r>
      <w:r>
        <w:rPr>
          <w:color w:val="auto"/>
          <w:sz w:val="24"/>
          <w:szCs w:val="24"/>
          <w:lang w:val="ru-RU"/>
        </w:rPr>
        <w:t>х) прав на Земельный участок</w:t>
      </w:r>
      <w:r w:rsidRPr="00B65860">
        <w:rPr>
          <w:color w:val="auto"/>
          <w:sz w:val="24"/>
          <w:szCs w:val="24"/>
        </w:rPr>
        <w:t>:</w:t>
      </w:r>
    </w:p>
    <w:p w14:paraId="3AD100D4" w14:textId="77777777" w:rsidR="002A0F15" w:rsidRPr="00B65860" w:rsidRDefault="002A0F15" w:rsidP="002A0F15">
      <w:pPr>
        <w:pStyle w:val="af5"/>
        <w:ind w:left="-567" w:firstLine="540"/>
        <w:rPr>
          <w:color w:val="auto"/>
          <w:sz w:val="24"/>
          <w:szCs w:val="24"/>
        </w:rPr>
      </w:pPr>
      <w:r>
        <w:rPr>
          <w:color w:val="auto"/>
          <w:sz w:val="24"/>
          <w:szCs w:val="24"/>
          <w:lang w:val="ru-RU"/>
        </w:rPr>
        <w:t>1.4.</w:t>
      </w:r>
      <w:r w:rsidRPr="00B65860">
        <w:rPr>
          <w:color w:val="auto"/>
          <w:sz w:val="24"/>
          <w:szCs w:val="24"/>
        </w:rPr>
        <w:t>1. Земельный участок расположен:</w:t>
      </w:r>
    </w:p>
    <w:p w14:paraId="760CA26C" w14:textId="77777777" w:rsidR="006C1796" w:rsidRDefault="006C1796" w:rsidP="002A0F15">
      <w:pPr>
        <w:pStyle w:val="af5"/>
        <w:ind w:left="-567" w:firstLine="540"/>
        <w:rPr>
          <w:color w:val="auto"/>
          <w:sz w:val="24"/>
          <w:szCs w:val="24"/>
        </w:rPr>
      </w:pPr>
      <w:r w:rsidRPr="006C1796">
        <w:rPr>
          <w:color w:val="auto"/>
          <w:sz w:val="24"/>
          <w:szCs w:val="24"/>
        </w:rPr>
        <w:t>-  частично в водоохранной зоне водного объекта (ручей).</w:t>
      </w:r>
    </w:p>
    <w:p w14:paraId="6F7DCD65" w14:textId="0D1B9415" w:rsidR="002A0F15" w:rsidRPr="00B65860" w:rsidRDefault="002A0F15" w:rsidP="002A0F15">
      <w:pPr>
        <w:pStyle w:val="af5"/>
        <w:ind w:left="-567" w:firstLine="540"/>
        <w:rPr>
          <w:color w:val="auto"/>
          <w:sz w:val="24"/>
          <w:szCs w:val="24"/>
        </w:rPr>
      </w:pPr>
      <w:r w:rsidRPr="00B65860">
        <w:rPr>
          <w:color w:val="auto"/>
          <w:sz w:val="24"/>
          <w:szCs w:val="24"/>
        </w:rPr>
        <w:t>1.5. На Земельном участке отсутствуют объекты недвижимого имущества.</w:t>
      </w:r>
    </w:p>
    <w:p w14:paraId="483D9526" w14:textId="77777777" w:rsidR="002A0F15" w:rsidRPr="00B65860" w:rsidRDefault="002A0F15" w:rsidP="002A0F15">
      <w:pPr>
        <w:autoSpaceDE w:val="0"/>
        <w:autoSpaceDN w:val="0"/>
        <w:adjustRightInd w:val="0"/>
        <w:spacing w:after="120"/>
        <w:ind w:left="-567"/>
        <w:jc w:val="center"/>
        <w:rPr>
          <w:b/>
        </w:rPr>
      </w:pPr>
      <w:r w:rsidRPr="00B65860">
        <w:rPr>
          <w:b/>
        </w:rPr>
        <w:t>2. Срок Договора</w:t>
      </w:r>
    </w:p>
    <w:p w14:paraId="7D8FBD93" w14:textId="77777777" w:rsidR="002A0F15" w:rsidRPr="00B65860" w:rsidRDefault="002A0F15" w:rsidP="002A0F15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 w:rsidRPr="00B65860">
        <w:rPr>
          <w:bCs/>
        </w:rPr>
        <w:t>2.1. Настоящий договор заключается на срок 9 лет с «__» ______ 20__года по «__» _____ 20__ года.</w:t>
      </w:r>
    </w:p>
    <w:p w14:paraId="0E68AA64" w14:textId="77777777" w:rsidR="002A0F15" w:rsidRPr="00B65860" w:rsidRDefault="002A0F15" w:rsidP="002A0F15">
      <w:pPr>
        <w:tabs>
          <w:tab w:val="left" w:pos="859"/>
        </w:tabs>
        <w:ind w:left="-567" w:firstLine="567"/>
        <w:jc w:val="both"/>
      </w:pPr>
      <w:r w:rsidRPr="00B65860">
        <w:t xml:space="preserve">2.2. Земельный участок считается переданным Арендодателем Арендатору и принятым Арендатором с момента подписания акта приема-передачи земельного участка. </w:t>
      </w:r>
    </w:p>
    <w:p w14:paraId="605D66B6" w14:textId="77777777" w:rsidR="002A0F15" w:rsidRPr="00B65860" w:rsidRDefault="002A0F15" w:rsidP="002A0F15">
      <w:pPr>
        <w:tabs>
          <w:tab w:val="left" w:pos="859"/>
        </w:tabs>
        <w:ind w:left="-567" w:firstLine="709"/>
        <w:jc w:val="both"/>
      </w:pPr>
      <w:r w:rsidRPr="00B65860">
        <w:t xml:space="preserve">Договор считается заключенным с момента передачи Земельного участка. Акт </w:t>
      </w:r>
      <w:r w:rsidRPr="00B65860">
        <w:br/>
        <w:t>приема-передачи Земельного участка подписывается одновременно с подписанием настоящего договора.</w:t>
      </w:r>
    </w:p>
    <w:p w14:paraId="7A3A50A5" w14:textId="77777777" w:rsidR="002A0F15" w:rsidRPr="00B65860" w:rsidRDefault="002A0F15" w:rsidP="002A0F15">
      <w:pPr>
        <w:tabs>
          <w:tab w:val="left" w:pos="859"/>
        </w:tabs>
        <w:ind w:left="-567" w:firstLine="567"/>
        <w:jc w:val="both"/>
      </w:pPr>
      <w:r w:rsidRPr="00B65860">
        <w:lastRenderedPageBreak/>
        <w:t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 (для договоров, заключенных на срок более одного года).</w:t>
      </w:r>
    </w:p>
    <w:p w14:paraId="2A34C5CD" w14:textId="77777777" w:rsidR="002A0F15" w:rsidRPr="00B65860" w:rsidRDefault="002A0F15" w:rsidP="002A0F15">
      <w:pPr>
        <w:widowControl w:val="0"/>
        <w:autoSpaceDE w:val="0"/>
        <w:autoSpaceDN w:val="0"/>
        <w:adjustRightInd w:val="0"/>
        <w:ind w:left="-567" w:firstLine="540"/>
        <w:jc w:val="center"/>
        <w:rPr>
          <w:b/>
        </w:rPr>
      </w:pPr>
      <w:r w:rsidRPr="00B65860">
        <w:rPr>
          <w:b/>
          <w:bCs/>
        </w:rPr>
        <w:t>3</w:t>
      </w:r>
      <w:r w:rsidRPr="00B65860">
        <w:rPr>
          <w:bCs/>
        </w:rPr>
        <w:t xml:space="preserve">. </w:t>
      </w:r>
      <w:r w:rsidRPr="00B65860">
        <w:rPr>
          <w:b/>
          <w:bCs/>
        </w:rPr>
        <w:t>А</w:t>
      </w:r>
      <w:r w:rsidRPr="00B65860">
        <w:rPr>
          <w:b/>
        </w:rPr>
        <w:t>рендная плата</w:t>
      </w:r>
    </w:p>
    <w:p w14:paraId="459506B0" w14:textId="77777777" w:rsidR="002A0F15" w:rsidRPr="00B65860" w:rsidRDefault="002A0F15" w:rsidP="002A0F15">
      <w:pPr>
        <w:tabs>
          <w:tab w:val="left" w:pos="859"/>
        </w:tabs>
        <w:ind w:left="-567" w:firstLine="567"/>
        <w:jc w:val="both"/>
      </w:pPr>
      <w:r w:rsidRPr="00B65860">
        <w:t>3.1. Арендная плата начисляется с даты передачи Земельного участка по акту приема-передачи Земельного участка.</w:t>
      </w:r>
    </w:p>
    <w:p w14:paraId="012E7724" w14:textId="77777777" w:rsidR="002A0F15" w:rsidRPr="00B65860" w:rsidRDefault="002A0F15" w:rsidP="002A0F15">
      <w:pPr>
        <w:ind w:left="-567" w:firstLine="567"/>
        <w:jc w:val="both"/>
      </w:pPr>
      <w:r w:rsidRPr="00B65860">
        <w:t>3.2. Размер годовой арендной платы устанавливается в соответствии с Протоколом.</w:t>
      </w:r>
    </w:p>
    <w:p w14:paraId="6E9D5473" w14:textId="77777777" w:rsidR="002A0F15" w:rsidRPr="00B65860" w:rsidRDefault="002A0F15" w:rsidP="002A0F15">
      <w:pPr>
        <w:ind w:left="-567" w:firstLine="567"/>
        <w:jc w:val="both"/>
        <w:rPr>
          <w:color w:val="000000" w:themeColor="text1"/>
        </w:rPr>
      </w:pPr>
      <w:r w:rsidRPr="00B65860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24BDBEB6" w14:textId="77777777" w:rsidR="002A0F15" w:rsidRPr="00B65860" w:rsidRDefault="002A0F15" w:rsidP="002A0F15">
      <w:pPr>
        <w:ind w:left="-567" w:firstLine="709"/>
        <w:jc w:val="both"/>
        <w:rPr>
          <w:color w:val="000000" w:themeColor="text1"/>
        </w:rPr>
      </w:pPr>
      <w:r w:rsidRPr="00B65860">
        <w:rPr>
          <w:color w:val="000000" w:themeColor="text1"/>
        </w:rPr>
        <w:t xml:space="preserve">Сумма ежемесячной арендной платы устанавливается в размере в соответствии с Приложением 2. </w:t>
      </w:r>
    </w:p>
    <w:p w14:paraId="1E49FF98" w14:textId="77777777" w:rsidR="002A0F15" w:rsidRPr="00B65860" w:rsidRDefault="002A0F15" w:rsidP="002A0F15">
      <w:pPr>
        <w:ind w:left="-567" w:firstLine="709"/>
        <w:jc w:val="both"/>
        <w:rPr>
          <w:color w:val="000000" w:themeColor="text1"/>
        </w:rPr>
      </w:pPr>
      <w:r w:rsidRPr="00B65860">
        <w:t>Арендная плата изменяется в одностороннем порядке по требованию арендодателя на максимальный размер уровня инфляции, установленный в федеральном законе о федеральном бюджете на очередной финансовый год и плановый период (далее - размер уровня инфляции), который применяется ежегодно по состоянию на начало очередного финансового года, начиная с года, следующего за годом, в котором заключен договор аренды</w:t>
      </w:r>
    </w:p>
    <w:p w14:paraId="17DF3BE5" w14:textId="77777777" w:rsidR="002A0F15" w:rsidRPr="00B65860" w:rsidRDefault="002A0F15" w:rsidP="002A0F15">
      <w:pPr>
        <w:autoSpaceDE w:val="0"/>
        <w:autoSpaceDN w:val="0"/>
        <w:ind w:left="-567" w:firstLine="567"/>
        <w:jc w:val="both"/>
      </w:pPr>
      <w:r w:rsidRPr="00B65860">
        <w:t>3.4. Арендная плата вносится Арендатором ежемесячно / ежеквартально, в полном объеме, в размере, установленном в Приложении 2 к настоящему Договору, не позднее 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</w:t>
      </w:r>
    </w:p>
    <w:p w14:paraId="6A097337" w14:textId="77777777" w:rsidR="002A0F15" w:rsidRPr="00B65860" w:rsidRDefault="002A0F15" w:rsidP="002A0F15">
      <w:pPr>
        <w:autoSpaceDE w:val="0"/>
        <w:autoSpaceDN w:val="0"/>
        <w:adjustRightInd w:val="0"/>
        <w:ind w:left="-567" w:firstLine="540"/>
        <w:jc w:val="both"/>
        <w:rPr>
          <w:i/>
        </w:rPr>
      </w:pPr>
      <w:r w:rsidRPr="00B65860">
        <w:rPr>
          <w:i/>
        </w:rPr>
        <w:t>Управление Федерального казначейства по Московской области (Администрация Можайского городского округа Московской области л/с 04483003360), ИНН 5028003963, КПП 502801001, р/счет № 40101810845250010102, ГУ БАНКА РОССИИ ЦФО, БИК 044525000, КБК 001 111 05012 04 0000 120, ОКТМО 46745000.</w:t>
      </w:r>
    </w:p>
    <w:p w14:paraId="0795F993" w14:textId="77777777" w:rsidR="002A0F15" w:rsidRPr="00B65860" w:rsidRDefault="002A0F15" w:rsidP="002A0F15">
      <w:pPr>
        <w:tabs>
          <w:tab w:val="left" w:pos="916"/>
        </w:tabs>
        <w:ind w:left="-567" w:firstLine="709"/>
        <w:jc w:val="both"/>
      </w:pPr>
      <w:r w:rsidRPr="00B65860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1F9421CB" w14:textId="77777777" w:rsidR="002A0F15" w:rsidRPr="00B65860" w:rsidRDefault="002A0F15" w:rsidP="002A0F15">
      <w:pPr>
        <w:tabs>
          <w:tab w:val="left" w:pos="916"/>
        </w:tabs>
        <w:ind w:left="-567" w:firstLine="709"/>
        <w:jc w:val="both"/>
      </w:pPr>
      <w:r w:rsidRPr="00B65860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10E134BA" w14:textId="77777777" w:rsidR="002A0F15" w:rsidRPr="00B65860" w:rsidRDefault="002A0F15" w:rsidP="002A0F15">
      <w:pPr>
        <w:tabs>
          <w:tab w:val="left" w:pos="916"/>
        </w:tabs>
        <w:ind w:left="-567" w:firstLine="709"/>
        <w:jc w:val="both"/>
        <w:rPr>
          <w:color w:val="FF0000"/>
        </w:rPr>
      </w:pPr>
      <w:r w:rsidRPr="00B65860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  <w:r w:rsidRPr="00B65860">
        <w:rPr>
          <w:color w:val="FF0000"/>
        </w:rPr>
        <w:t xml:space="preserve"> </w:t>
      </w:r>
    </w:p>
    <w:p w14:paraId="2AB07E17" w14:textId="77777777" w:rsidR="002A0F15" w:rsidRPr="00B65860" w:rsidRDefault="002A0F15" w:rsidP="002A0F15">
      <w:pPr>
        <w:tabs>
          <w:tab w:val="left" w:pos="916"/>
        </w:tabs>
        <w:ind w:left="-567" w:firstLine="709"/>
        <w:jc w:val="both"/>
      </w:pPr>
      <w:r w:rsidRPr="00B65860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4FE20CE0" w14:textId="77777777" w:rsidR="002A0F15" w:rsidRPr="00B65860" w:rsidRDefault="002A0F15" w:rsidP="002A0F15">
      <w:pPr>
        <w:autoSpaceDE w:val="0"/>
        <w:autoSpaceDN w:val="0"/>
        <w:adjustRightInd w:val="0"/>
        <w:ind w:left="-567" w:firstLine="539"/>
        <w:contextualSpacing/>
        <w:jc w:val="center"/>
        <w:rPr>
          <w:b/>
        </w:rPr>
      </w:pPr>
    </w:p>
    <w:p w14:paraId="2E14C305" w14:textId="77777777" w:rsidR="002A0F15" w:rsidRPr="00B65860" w:rsidRDefault="002A0F15" w:rsidP="002A0F15">
      <w:pPr>
        <w:autoSpaceDE w:val="0"/>
        <w:autoSpaceDN w:val="0"/>
        <w:adjustRightInd w:val="0"/>
        <w:ind w:left="-567" w:firstLine="539"/>
        <w:contextualSpacing/>
        <w:jc w:val="center"/>
        <w:rPr>
          <w:b/>
        </w:rPr>
      </w:pPr>
      <w:r w:rsidRPr="00B65860">
        <w:rPr>
          <w:b/>
        </w:rPr>
        <w:t>4. Права и обязанности Сторон</w:t>
      </w:r>
    </w:p>
    <w:p w14:paraId="6D8A61E4" w14:textId="77777777" w:rsidR="002A0F15" w:rsidRPr="00B65860" w:rsidRDefault="002A0F15" w:rsidP="002A0F15">
      <w:pPr>
        <w:autoSpaceDE w:val="0"/>
        <w:autoSpaceDN w:val="0"/>
        <w:adjustRightInd w:val="0"/>
        <w:ind w:left="-567" w:firstLine="539"/>
        <w:contextualSpacing/>
        <w:jc w:val="both"/>
      </w:pPr>
      <w:r w:rsidRPr="00B65860">
        <w:t>4.1. Арендодатель имеет право:</w:t>
      </w:r>
    </w:p>
    <w:p w14:paraId="70DA682D" w14:textId="77777777" w:rsidR="002A0F15" w:rsidRPr="00B65860" w:rsidRDefault="002A0F15" w:rsidP="002A0F15">
      <w:pPr>
        <w:autoSpaceDE w:val="0"/>
        <w:autoSpaceDN w:val="0"/>
        <w:adjustRightInd w:val="0"/>
        <w:ind w:left="-567" w:firstLine="539"/>
        <w:contextualSpacing/>
        <w:jc w:val="both"/>
      </w:pPr>
      <w:r w:rsidRPr="00B65860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05DB8C66" w14:textId="77777777" w:rsidR="002A0F15" w:rsidRPr="00B65860" w:rsidRDefault="002A0F15" w:rsidP="002A0F15">
      <w:pPr>
        <w:autoSpaceDE w:val="0"/>
        <w:autoSpaceDN w:val="0"/>
        <w:adjustRightInd w:val="0"/>
        <w:ind w:left="-567" w:firstLine="540"/>
        <w:jc w:val="both"/>
      </w:pPr>
      <w:r w:rsidRPr="00B65860">
        <w:t>- использовании Земельного участка способами, приводящими к его порче;</w:t>
      </w:r>
    </w:p>
    <w:p w14:paraId="52A5D6E2" w14:textId="77777777" w:rsidR="002A0F15" w:rsidRPr="00B65860" w:rsidRDefault="002A0F15" w:rsidP="002A0F15">
      <w:pPr>
        <w:autoSpaceDE w:val="0"/>
        <w:autoSpaceDN w:val="0"/>
        <w:adjustRightInd w:val="0"/>
        <w:ind w:left="-567" w:firstLine="540"/>
        <w:jc w:val="both"/>
      </w:pPr>
      <w:r w:rsidRPr="00B65860">
        <w:t>- использовании Земельного участка не в соответствии с видом его разрешенного использования;</w:t>
      </w:r>
    </w:p>
    <w:p w14:paraId="3F316DEC" w14:textId="77777777" w:rsidR="002A0F15" w:rsidRPr="00B65860" w:rsidRDefault="002A0F15" w:rsidP="002A0F15">
      <w:pPr>
        <w:autoSpaceDE w:val="0"/>
        <w:autoSpaceDN w:val="0"/>
        <w:adjustRightInd w:val="0"/>
        <w:ind w:left="-567" w:firstLine="540"/>
        <w:jc w:val="both"/>
      </w:pPr>
      <w:r w:rsidRPr="00B65860">
        <w:t xml:space="preserve">- использование Земельного участка не в соответствии с его целевым назначением; </w:t>
      </w:r>
    </w:p>
    <w:p w14:paraId="6652DE0F" w14:textId="77777777" w:rsidR="002A0F15" w:rsidRPr="00B65860" w:rsidRDefault="002A0F15" w:rsidP="002A0F15">
      <w:pPr>
        <w:autoSpaceDE w:val="0"/>
        <w:autoSpaceDN w:val="0"/>
        <w:adjustRightInd w:val="0"/>
        <w:ind w:left="-567" w:firstLine="540"/>
        <w:jc w:val="both"/>
      </w:pPr>
      <w:r w:rsidRPr="00B65860">
        <w:t>- неиспользовании или не освоении Земельного участка в течение 1-го года;</w:t>
      </w:r>
    </w:p>
    <w:p w14:paraId="141DD1CC" w14:textId="77777777" w:rsidR="002A0F15" w:rsidRPr="00B65860" w:rsidRDefault="002A0F15" w:rsidP="002A0F15">
      <w:pPr>
        <w:autoSpaceDE w:val="0"/>
        <w:autoSpaceDN w:val="0"/>
        <w:adjustRightInd w:val="0"/>
        <w:ind w:left="-567" w:firstLine="540"/>
        <w:jc w:val="both"/>
      </w:pPr>
      <w:r w:rsidRPr="00B65860">
        <w:lastRenderedPageBreak/>
        <w:t>- не внесении арендной платы либо внесение не в полном объеме более чем 2 (два) периода подряд;</w:t>
      </w:r>
    </w:p>
    <w:p w14:paraId="57064B9C" w14:textId="77777777" w:rsidR="002A0F15" w:rsidRPr="00B65860" w:rsidRDefault="002A0F15" w:rsidP="002A0F15">
      <w:pPr>
        <w:autoSpaceDE w:val="0"/>
        <w:autoSpaceDN w:val="0"/>
        <w:adjustRightInd w:val="0"/>
        <w:ind w:left="-567" w:firstLine="540"/>
        <w:jc w:val="both"/>
      </w:pPr>
      <w:r w:rsidRPr="00B65860">
        <w:t>- в случае не подписания арендатором дополнительных соглашений к настоящему Договору, о внесении изменений, указанных в п.4.1.3;</w:t>
      </w:r>
    </w:p>
    <w:p w14:paraId="278F8AF9" w14:textId="77777777" w:rsidR="002A0F15" w:rsidRPr="00B65860" w:rsidRDefault="002A0F15" w:rsidP="002A0F15">
      <w:pPr>
        <w:autoSpaceDE w:val="0"/>
        <w:autoSpaceDN w:val="0"/>
        <w:adjustRightInd w:val="0"/>
        <w:ind w:left="-567" w:firstLine="540"/>
        <w:jc w:val="both"/>
      </w:pPr>
      <w:r w:rsidRPr="00B65860">
        <w:t>- в случае нарушения п. 4.5.;</w:t>
      </w:r>
    </w:p>
    <w:p w14:paraId="48D32A21" w14:textId="77777777" w:rsidR="002A0F15" w:rsidRPr="00B65860" w:rsidRDefault="002A0F15" w:rsidP="002A0F15">
      <w:pPr>
        <w:autoSpaceDE w:val="0"/>
        <w:autoSpaceDN w:val="0"/>
        <w:adjustRightInd w:val="0"/>
        <w:ind w:left="-567" w:firstLine="540"/>
        <w:jc w:val="both"/>
      </w:pPr>
      <w:r w:rsidRPr="00B65860">
        <w:t>-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68040C40" w14:textId="77777777" w:rsidR="002A0F15" w:rsidRPr="00B65860" w:rsidRDefault="002A0F15" w:rsidP="002A0F15">
      <w:pPr>
        <w:autoSpaceDE w:val="0"/>
        <w:autoSpaceDN w:val="0"/>
        <w:adjustRightInd w:val="0"/>
        <w:ind w:left="-567" w:firstLine="540"/>
        <w:jc w:val="both"/>
      </w:pPr>
      <w:r w:rsidRPr="00B65860">
        <w:t>- в случае осуществления Арендатором самовольной постройки на Земельном участке.</w:t>
      </w:r>
    </w:p>
    <w:p w14:paraId="7E56F266" w14:textId="77777777" w:rsidR="002A0F15" w:rsidRPr="00B65860" w:rsidRDefault="002A0F15" w:rsidP="002A0F15">
      <w:pPr>
        <w:autoSpaceDE w:val="0"/>
        <w:autoSpaceDN w:val="0"/>
        <w:adjustRightInd w:val="0"/>
        <w:ind w:left="-567" w:firstLine="540"/>
        <w:jc w:val="both"/>
      </w:pPr>
      <w:r w:rsidRPr="00B65860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689E3C9F" w14:textId="77777777" w:rsidR="002A0F15" w:rsidRPr="00B65860" w:rsidRDefault="002A0F15" w:rsidP="002A0F15">
      <w:pPr>
        <w:autoSpaceDE w:val="0"/>
        <w:autoSpaceDN w:val="0"/>
        <w:adjustRightInd w:val="0"/>
        <w:ind w:left="-567" w:firstLine="540"/>
        <w:jc w:val="both"/>
      </w:pPr>
      <w:r w:rsidRPr="00B65860">
        <w:t>4.1.3. Вносить в настоящий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области.</w:t>
      </w:r>
    </w:p>
    <w:p w14:paraId="19888C7C" w14:textId="77777777" w:rsidR="002A0F15" w:rsidRPr="00B65860" w:rsidRDefault="002A0F15" w:rsidP="002A0F15">
      <w:pPr>
        <w:autoSpaceDE w:val="0"/>
        <w:autoSpaceDN w:val="0"/>
        <w:adjustRightInd w:val="0"/>
        <w:ind w:left="-567" w:firstLine="540"/>
        <w:jc w:val="both"/>
      </w:pPr>
      <w:r w:rsidRPr="00B65860">
        <w:t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26823A07" w14:textId="77777777" w:rsidR="002A0F15" w:rsidRPr="00B65860" w:rsidRDefault="002A0F15" w:rsidP="002A0F15">
      <w:pPr>
        <w:autoSpaceDE w:val="0"/>
        <w:autoSpaceDN w:val="0"/>
        <w:adjustRightInd w:val="0"/>
        <w:ind w:left="-567" w:firstLine="540"/>
        <w:jc w:val="both"/>
      </w:pPr>
      <w:r w:rsidRPr="00B65860">
        <w:t>4.1.5. 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6CF8F53C" w14:textId="77777777" w:rsidR="002A0F15" w:rsidRPr="00B65860" w:rsidRDefault="002A0F15" w:rsidP="002A0F15">
      <w:pPr>
        <w:autoSpaceDE w:val="0"/>
        <w:autoSpaceDN w:val="0"/>
        <w:adjustRightInd w:val="0"/>
        <w:ind w:left="-567" w:firstLine="540"/>
        <w:jc w:val="both"/>
      </w:pPr>
      <w:r w:rsidRPr="00B65860">
        <w:t>4.1.6. Обратиться в суд за взысканием задолженности по арендной плате после однократного неисполнения Арендатором обязанностей по внесению арендной платы в полном объеме за период, установленный пунктом 3.4 настоящего Договора.</w:t>
      </w:r>
    </w:p>
    <w:p w14:paraId="25E4DEB5" w14:textId="77777777" w:rsidR="002A0F15" w:rsidRPr="00B65860" w:rsidRDefault="002A0F15" w:rsidP="002A0F15">
      <w:pPr>
        <w:autoSpaceDE w:val="0"/>
        <w:autoSpaceDN w:val="0"/>
        <w:adjustRightInd w:val="0"/>
        <w:spacing w:before="120"/>
        <w:ind w:left="-567" w:firstLine="539"/>
        <w:jc w:val="both"/>
      </w:pPr>
      <w:r w:rsidRPr="00B65860">
        <w:t>4.2. Арендодатель обязан:</w:t>
      </w:r>
    </w:p>
    <w:p w14:paraId="58408C69" w14:textId="77777777" w:rsidR="002A0F15" w:rsidRPr="00B65860" w:rsidRDefault="002A0F15" w:rsidP="002A0F15">
      <w:pPr>
        <w:autoSpaceDE w:val="0"/>
        <w:autoSpaceDN w:val="0"/>
        <w:adjustRightInd w:val="0"/>
        <w:ind w:left="-567" w:firstLine="539"/>
        <w:jc w:val="both"/>
      </w:pPr>
      <w:r w:rsidRPr="00B65860">
        <w:t>4.2.1. Передать Арендатору Земельный участок по акту приема-передачи в день подписания настоящего Договора.</w:t>
      </w:r>
    </w:p>
    <w:p w14:paraId="3F577D00" w14:textId="77777777" w:rsidR="002A0F15" w:rsidRPr="00B65860" w:rsidRDefault="002A0F15" w:rsidP="002A0F15">
      <w:pPr>
        <w:autoSpaceDE w:val="0"/>
        <w:autoSpaceDN w:val="0"/>
        <w:adjustRightInd w:val="0"/>
        <w:ind w:left="-567" w:firstLine="539"/>
        <w:jc w:val="both"/>
      </w:pPr>
      <w:r w:rsidRPr="00B65860">
        <w:t>4.2.2. Не чинить препятствий Арендатору в правомерном использовании (владении и пользовании) Земельного участка.</w:t>
      </w:r>
    </w:p>
    <w:p w14:paraId="1A632F36" w14:textId="77777777" w:rsidR="002A0F15" w:rsidRPr="00B65860" w:rsidRDefault="002A0F15" w:rsidP="002A0F15">
      <w:pPr>
        <w:autoSpaceDE w:val="0"/>
        <w:autoSpaceDN w:val="0"/>
        <w:adjustRightInd w:val="0"/>
        <w:ind w:left="-567" w:firstLine="539"/>
        <w:jc w:val="both"/>
      </w:pPr>
      <w:r w:rsidRPr="00B65860">
        <w:t>4.2.3. Не вмешиваться в хозяйственную деятельность Арендатора, если она не противоречит условиям настоящего Договора и действующего законодательства Российской Федерации, законодательства Московской области, регулирующего правоотношения по настоящему Договору.</w:t>
      </w:r>
    </w:p>
    <w:p w14:paraId="6A16E5A9" w14:textId="77777777" w:rsidR="002A0F15" w:rsidRPr="00B65860" w:rsidRDefault="002A0F15" w:rsidP="002A0F15">
      <w:pPr>
        <w:autoSpaceDE w:val="0"/>
        <w:autoSpaceDN w:val="0"/>
        <w:adjustRightInd w:val="0"/>
        <w:ind w:left="-567" w:firstLine="539"/>
        <w:jc w:val="both"/>
      </w:pPr>
      <w:r w:rsidRPr="00B65860">
        <w:t xml:space="preserve"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 </w:t>
      </w:r>
    </w:p>
    <w:p w14:paraId="0B756355" w14:textId="77777777" w:rsidR="002A0F15" w:rsidRPr="00B65860" w:rsidRDefault="002A0F15" w:rsidP="002A0F15">
      <w:pPr>
        <w:autoSpaceDE w:val="0"/>
        <w:autoSpaceDN w:val="0"/>
        <w:adjustRightInd w:val="0"/>
        <w:spacing w:before="120"/>
        <w:ind w:left="-567" w:firstLine="539"/>
        <w:jc w:val="both"/>
      </w:pPr>
      <w:r w:rsidRPr="00B65860">
        <w:t>4.3. Арендатор имеет право:</w:t>
      </w:r>
    </w:p>
    <w:p w14:paraId="31706CAD" w14:textId="77777777" w:rsidR="002A0F15" w:rsidRPr="00B65860" w:rsidRDefault="002A0F15" w:rsidP="002A0F15">
      <w:pPr>
        <w:autoSpaceDE w:val="0"/>
        <w:autoSpaceDN w:val="0"/>
        <w:adjustRightInd w:val="0"/>
        <w:spacing w:before="120"/>
        <w:ind w:left="-567" w:firstLine="539"/>
        <w:jc w:val="both"/>
      </w:pPr>
      <w:r w:rsidRPr="00B65860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4105F68C" w14:textId="77777777" w:rsidR="002A0F15" w:rsidRPr="00B65860" w:rsidRDefault="002A0F15" w:rsidP="002A0F15">
      <w:pPr>
        <w:autoSpaceDE w:val="0"/>
        <w:autoSpaceDN w:val="0"/>
        <w:adjustRightInd w:val="0"/>
        <w:ind w:left="-567" w:firstLine="539"/>
        <w:jc w:val="both"/>
      </w:pPr>
      <w:r w:rsidRPr="00B65860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1CD04090" w14:textId="77777777" w:rsidR="002A0F15" w:rsidRPr="00B65860" w:rsidRDefault="002A0F15" w:rsidP="002A0F15">
      <w:pPr>
        <w:autoSpaceDE w:val="0"/>
        <w:autoSpaceDN w:val="0"/>
        <w:adjustRightInd w:val="0"/>
        <w:spacing w:before="120"/>
        <w:ind w:left="-567" w:firstLine="539"/>
        <w:jc w:val="both"/>
      </w:pPr>
      <w:r w:rsidRPr="00B65860">
        <w:t>4.4. Арендатор обязан:</w:t>
      </w:r>
    </w:p>
    <w:p w14:paraId="7C4996C5" w14:textId="77777777" w:rsidR="002A0F15" w:rsidRPr="00B65860" w:rsidRDefault="002A0F15" w:rsidP="002A0F15">
      <w:pPr>
        <w:autoSpaceDE w:val="0"/>
        <w:autoSpaceDN w:val="0"/>
        <w:adjustRightInd w:val="0"/>
        <w:ind w:left="-567" w:firstLine="539"/>
        <w:jc w:val="both"/>
      </w:pPr>
      <w:r w:rsidRPr="00B65860">
        <w:t>4.4.1. Использовать Земельный участок в соответствии с целью и условиями его предоставления.</w:t>
      </w:r>
    </w:p>
    <w:p w14:paraId="2E2A0831" w14:textId="77777777" w:rsidR="002A0F15" w:rsidRPr="00B65860" w:rsidRDefault="002A0F15" w:rsidP="002A0F15">
      <w:pPr>
        <w:autoSpaceDE w:val="0"/>
        <w:autoSpaceDN w:val="0"/>
        <w:adjustRightInd w:val="0"/>
        <w:ind w:left="-567" w:firstLine="539"/>
        <w:jc w:val="both"/>
      </w:pPr>
      <w:r w:rsidRPr="00B65860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1D8906C3" w14:textId="77777777" w:rsidR="002A0F15" w:rsidRPr="00B65860" w:rsidRDefault="002A0F15" w:rsidP="002A0F15">
      <w:pPr>
        <w:autoSpaceDE w:val="0"/>
        <w:autoSpaceDN w:val="0"/>
        <w:adjustRightInd w:val="0"/>
        <w:ind w:left="-567" w:firstLine="539"/>
        <w:jc w:val="both"/>
      </w:pPr>
      <w:r w:rsidRPr="00B65860">
        <w:lastRenderedPageBreak/>
        <w:t>4.4.3. Не допускать действий, приводящих к ухудшению качественных характеристик арендуемого Земельного участка и прилегающих к нему территорий, экологической обстановки местности, а также к загрязнению территории.</w:t>
      </w:r>
    </w:p>
    <w:p w14:paraId="2CD51AD7" w14:textId="77777777" w:rsidR="002A0F15" w:rsidRPr="00B65860" w:rsidRDefault="002A0F15" w:rsidP="002A0F15">
      <w:pPr>
        <w:autoSpaceDE w:val="0"/>
        <w:autoSpaceDN w:val="0"/>
        <w:adjustRightInd w:val="0"/>
        <w:ind w:left="-567" w:firstLine="539"/>
        <w:jc w:val="both"/>
      </w:pPr>
      <w:r w:rsidRPr="00B65860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06738632" w14:textId="77777777" w:rsidR="002A0F15" w:rsidRPr="00B65860" w:rsidRDefault="002A0F15" w:rsidP="002A0F15">
      <w:pPr>
        <w:autoSpaceDE w:val="0"/>
        <w:autoSpaceDN w:val="0"/>
        <w:adjustRightInd w:val="0"/>
        <w:ind w:left="-567" w:firstLine="539"/>
        <w:jc w:val="both"/>
      </w:pPr>
      <w:r w:rsidRPr="00B65860">
        <w:t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(в случае если такие расположены на Земельном участке).</w:t>
      </w:r>
    </w:p>
    <w:p w14:paraId="18EFE8B5" w14:textId="77777777" w:rsidR="002A0F15" w:rsidRPr="00B65860" w:rsidRDefault="002A0F15" w:rsidP="002A0F15">
      <w:pPr>
        <w:autoSpaceDE w:val="0"/>
        <w:autoSpaceDN w:val="0"/>
        <w:adjustRightInd w:val="0"/>
        <w:ind w:left="-567" w:firstLine="539"/>
        <w:jc w:val="both"/>
      </w:pPr>
      <w:r w:rsidRPr="00B65860">
        <w:t>4.4.6. В десятидневный срок со дня изменения своего наименования 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46BF389A" w14:textId="77777777" w:rsidR="002A0F15" w:rsidRPr="00B65860" w:rsidRDefault="002A0F15" w:rsidP="002A0F15">
      <w:pPr>
        <w:autoSpaceDE w:val="0"/>
        <w:autoSpaceDN w:val="0"/>
        <w:adjustRightInd w:val="0"/>
        <w:ind w:left="-567" w:firstLine="539"/>
        <w:jc w:val="both"/>
      </w:pPr>
      <w:r w:rsidRPr="00B65860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30EB4569" w14:textId="77777777" w:rsidR="002A0F15" w:rsidRPr="00B65860" w:rsidRDefault="002A0F15" w:rsidP="002A0F15">
      <w:pPr>
        <w:autoSpaceDE w:val="0"/>
        <w:autoSpaceDN w:val="0"/>
        <w:adjustRightInd w:val="0"/>
        <w:ind w:left="-567" w:firstLine="539"/>
        <w:jc w:val="both"/>
      </w:pPr>
      <w:r w:rsidRPr="00B65860">
        <w:t>4.4.8. 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4CD2A256" w14:textId="77777777" w:rsidR="002A0F15" w:rsidRPr="00B65860" w:rsidRDefault="002A0F15" w:rsidP="002A0F15">
      <w:pPr>
        <w:autoSpaceDE w:val="0"/>
        <w:autoSpaceDN w:val="0"/>
        <w:adjustRightInd w:val="0"/>
        <w:ind w:left="-567" w:firstLine="539"/>
        <w:jc w:val="both"/>
      </w:pPr>
      <w:r w:rsidRPr="00B65860">
        <w:t>4.4.9. Ежемесячно / ежеквартально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47AAAB3D" w14:textId="77777777" w:rsidR="002A0F15" w:rsidRPr="00B65860" w:rsidRDefault="002A0F15" w:rsidP="002A0F15">
      <w:pPr>
        <w:autoSpaceDE w:val="0"/>
        <w:autoSpaceDN w:val="0"/>
        <w:adjustRightInd w:val="0"/>
        <w:ind w:left="-567" w:firstLine="539"/>
        <w:jc w:val="both"/>
      </w:pPr>
      <w:r w:rsidRPr="00B65860">
        <w:t>4.4.10.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79780F82" w14:textId="77777777" w:rsidR="002A0F15" w:rsidRPr="00B65860" w:rsidRDefault="002A0F15" w:rsidP="002A0F15">
      <w:pPr>
        <w:autoSpaceDE w:val="0"/>
        <w:autoSpaceDN w:val="0"/>
        <w:adjustRightInd w:val="0"/>
        <w:ind w:left="-567" w:firstLine="539"/>
        <w:jc w:val="both"/>
      </w:pPr>
      <w:r w:rsidRPr="00B65860">
        <w:t>4.4.11. Передать Земельный участок Арендодателю по Акту приема-передачи в течение пяти дней после окончания срока действия настоящего Договора.</w:t>
      </w:r>
    </w:p>
    <w:p w14:paraId="5B9222FE" w14:textId="52C0A486" w:rsidR="002A0F15" w:rsidRPr="00B65860" w:rsidRDefault="002A0F15" w:rsidP="006A67C6">
      <w:pPr>
        <w:autoSpaceDE w:val="0"/>
        <w:autoSpaceDN w:val="0"/>
        <w:adjustRightInd w:val="0"/>
        <w:ind w:left="-567" w:firstLine="540"/>
        <w:jc w:val="both"/>
      </w:pPr>
      <w:r w:rsidRPr="00B65860">
        <w:t xml:space="preserve">4.4.12. </w:t>
      </w:r>
      <w:r w:rsidR="001D244D" w:rsidRPr="001D244D">
        <w:t xml:space="preserve">Использовать Земельный участок в соответствии с требованиями </w:t>
      </w:r>
      <w:r w:rsidR="006C1796">
        <w:t>Водного кодекса Российской Федерации.</w:t>
      </w:r>
    </w:p>
    <w:p w14:paraId="1055441E" w14:textId="77777777" w:rsidR="002A0F15" w:rsidRPr="00B65860" w:rsidRDefault="002A0F15" w:rsidP="002A0F15">
      <w:pPr>
        <w:autoSpaceDE w:val="0"/>
        <w:autoSpaceDN w:val="0"/>
        <w:adjustRightInd w:val="0"/>
        <w:ind w:left="-567" w:firstLine="540"/>
        <w:jc w:val="both"/>
      </w:pPr>
      <w:r w:rsidRPr="00B65860">
        <w:t>4.5. 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0E789560" w14:textId="77777777" w:rsidR="002A0F15" w:rsidRPr="00B65860" w:rsidRDefault="002A0F15" w:rsidP="002A0F15">
      <w:pPr>
        <w:autoSpaceDE w:val="0"/>
        <w:autoSpaceDN w:val="0"/>
        <w:adjustRightInd w:val="0"/>
        <w:spacing w:before="240" w:after="120"/>
        <w:ind w:left="-567"/>
        <w:contextualSpacing/>
        <w:jc w:val="center"/>
        <w:rPr>
          <w:b/>
        </w:rPr>
      </w:pPr>
      <w:r w:rsidRPr="00B65860">
        <w:rPr>
          <w:b/>
        </w:rPr>
        <w:t>5. Ответственность Сторон</w:t>
      </w:r>
    </w:p>
    <w:p w14:paraId="43074FDA" w14:textId="77777777" w:rsidR="002A0F15" w:rsidRPr="00B65860" w:rsidRDefault="002A0F15" w:rsidP="002A0F15">
      <w:pPr>
        <w:autoSpaceDE w:val="0"/>
        <w:autoSpaceDN w:val="0"/>
        <w:adjustRightInd w:val="0"/>
        <w:ind w:left="-567" w:firstLine="540"/>
        <w:contextualSpacing/>
        <w:jc w:val="both"/>
      </w:pPr>
      <w:r w:rsidRPr="00B65860">
        <w:t>5.1. За нарушение условий настоящего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настоящим договором.</w:t>
      </w:r>
    </w:p>
    <w:p w14:paraId="0A8F3F15" w14:textId="77777777" w:rsidR="002A0F15" w:rsidRPr="00B65860" w:rsidRDefault="002A0F15" w:rsidP="002A0F15">
      <w:pPr>
        <w:autoSpaceDE w:val="0"/>
        <w:autoSpaceDN w:val="0"/>
        <w:adjustRightInd w:val="0"/>
        <w:ind w:left="-567" w:firstLine="540"/>
        <w:contextualSpacing/>
        <w:jc w:val="both"/>
      </w:pPr>
      <w:r w:rsidRPr="00B65860">
        <w:t>5.2. По требованию Арендодателя настоящий Договор аренды может быть досрочно расторгнут судом в случаях, указанных в п.4.1.1 настоящего Договора.</w:t>
      </w:r>
    </w:p>
    <w:p w14:paraId="3473B6C9" w14:textId="77777777" w:rsidR="002A0F15" w:rsidRPr="00B65860" w:rsidRDefault="002A0F15" w:rsidP="002A0F15">
      <w:pPr>
        <w:autoSpaceDE w:val="0"/>
        <w:autoSpaceDN w:val="0"/>
        <w:adjustRightInd w:val="0"/>
        <w:ind w:left="-567" w:firstLine="540"/>
        <w:jc w:val="both"/>
      </w:pPr>
      <w:r w:rsidRPr="00B65860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 в течение 30 дней с момента ее направления.</w:t>
      </w:r>
    </w:p>
    <w:p w14:paraId="563812A9" w14:textId="19150DB3" w:rsidR="002A0F15" w:rsidRDefault="002A0F15" w:rsidP="002A0F15">
      <w:pPr>
        <w:autoSpaceDE w:val="0"/>
        <w:autoSpaceDN w:val="0"/>
        <w:adjustRightInd w:val="0"/>
        <w:ind w:left="-567" w:firstLine="540"/>
        <w:jc w:val="both"/>
      </w:pPr>
      <w:r w:rsidRPr="00B65860">
        <w:t xml:space="preserve">5.3. За нарушение срока внесения арендной платы по настоящему Договору Арендатор уплачивает Арендодателю пени в размере 0,05 % от неуплаченной суммы за каждый день просрочки. </w:t>
      </w:r>
    </w:p>
    <w:p w14:paraId="2B7BC1BC" w14:textId="475A5432" w:rsidR="002A0F15" w:rsidRDefault="002A0F15" w:rsidP="002A0F15">
      <w:pPr>
        <w:autoSpaceDE w:val="0"/>
        <w:autoSpaceDN w:val="0"/>
        <w:adjustRightInd w:val="0"/>
        <w:spacing w:after="120"/>
        <w:ind w:left="-567"/>
        <w:contextualSpacing/>
        <w:jc w:val="center"/>
        <w:rPr>
          <w:b/>
        </w:rPr>
      </w:pPr>
      <w:r w:rsidRPr="00B65860">
        <w:rPr>
          <w:b/>
        </w:rPr>
        <w:t>6. Рассмотрение споров</w:t>
      </w:r>
    </w:p>
    <w:p w14:paraId="45C4028B" w14:textId="77777777" w:rsidR="002A0F15" w:rsidRPr="00B65860" w:rsidRDefault="002A0F15" w:rsidP="002A0F15">
      <w:pPr>
        <w:ind w:left="-567" w:firstLine="567"/>
        <w:contextualSpacing/>
        <w:jc w:val="both"/>
      </w:pPr>
      <w:r w:rsidRPr="00B65860">
        <w:t xml:space="preserve">6.1. Все споры и разногласия, возникающие при исполнении Договора, решаются Сторонами путем переговоров. </w:t>
      </w:r>
    </w:p>
    <w:p w14:paraId="0BA25FA6" w14:textId="59F4F293" w:rsidR="002A0F15" w:rsidRDefault="002A0F15" w:rsidP="002A0F15">
      <w:pPr>
        <w:ind w:left="-567" w:firstLine="567"/>
        <w:contextualSpacing/>
        <w:jc w:val="both"/>
      </w:pPr>
      <w:r w:rsidRPr="00B65860">
        <w:t xml:space="preserve">6.2.  При невозможности урегулирования спорных вопросов в процессе переговоров споры подлежат рассмотрению в судебном порядке в соответствии с действующим законодательством. </w:t>
      </w:r>
    </w:p>
    <w:p w14:paraId="6DA1FB14" w14:textId="2CF27ADE" w:rsidR="002A0F15" w:rsidRDefault="002A0F15" w:rsidP="002A0F15">
      <w:pPr>
        <w:autoSpaceDE w:val="0"/>
        <w:autoSpaceDN w:val="0"/>
        <w:adjustRightInd w:val="0"/>
        <w:spacing w:before="240" w:after="120"/>
        <w:ind w:left="-567"/>
        <w:contextualSpacing/>
        <w:jc w:val="center"/>
        <w:rPr>
          <w:b/>
        </w:rPr>
      </w:pPr>
      <w:r w:rsidRPr="00B65860">
        <w:rPr>
          <w:b/>
        </w:rPr>
        <w:t>7. Изменение, расторжение и прекращение Договора</w:t>
      </w:r>
    </w:p>
    <w:p w14:paraId="7A2A1DD5" w14:textId="77777777" w:rsidR="002A0F15" w:rsidRPr="00B65860" w:rsidRDefault="002A0F15" w:rsidP="002A0F15">
      <w:pPr>
        <w:autoSpaceDE w:val="0"/>
        <w:autoSpaceDN w:val="0"/>
        <w:adjustRightInd w:val="0"/>
        <w:ind w:left="-567" w:firstLine="540"/>
        <w:jc w:val="both"/>
        <w:rPr>
          <w:bCs/>
        </w:rPr>
      </w:pPr>
      <w:r w:rsidRPr="00B65860">
        <w:rPr>
          <w:bCs/>
        </w:rPr>
        <w:t xml:space="preserve"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</w:t>
      </w:r>
      <w:r w:rsidRPr="00B65860">
        <w:rPr>
          <w:bCs/>
        </w:rPr>
        <w:lastRenderedPageBreak/>
        <w:t>настоящего договора/и подлежит регистрации в установленном порядке (для договоров, заключенных на срок более 1 года).</w:t>
      </w:r>
    </w:p>
    <w:p w14:paraId="3CC7600D" w14:textId="0C0E729B" w:rsidR="002A0F15" w:rsidRDefault="002A0F15" w:rsidP="002A0F15">
      <w:pPr>
        <w:autoSpaceDE w:val="0"/>
        <w:autoSpaceDN w:val="0"/>
        <w:adjustRightInd w:val="0"/>
        <w:ind w:left="-567" w:firstLine="540"/>
        <w:jc w:val="both"/>
        <w:rPr>
          <w:bCs/>
        </w:rPr>
      </w:pPr>
      <w:r w:rsidRPr="00B65860">
        <w:rPr>
          <w:bCs/>
        </w:rPr>
        <w:t>7.2. Изменение вида разрешенного использования Земельного участка не допускается.</w:t>
      </w:r>
    </w:p>
    <w:p w14:paraId="2C51A0B1" w14:textId="22CBF681" w:rsidR="002A0F15" w:rsidRDefault="002A0F15" w:rsidP="002A0F15">
      <w:pPr>
        <w:spacing w:before="120" w:after="120"/>
        <w:ind w:left="-567" w:firstLine="567"/>
        <w:contextualSpacing/>
        <w:jc w:val="center"/>
        <w:rPr>
          <w:b/>
        </w:rPr>
      </w:pPr>
      <w:r w:rsidRPr="00B65860">
        <w:rPr>
          <w:b/>
        </w:rPr>
        <w:t>8. Заключительные положения</w:t>
      </w:r>
    </w:p>
    <w:p w14:paraId="528E7CD8" w14:textId="77777777" w:rsidR="002A0F15" w:rsidRPr="00B65860" w:rsidRDefault="002A0F15" w:rsidP="002A0F15">
      <w:pPr>
        <w:autoSpaceDE w:val="0"/>
        <w:autoSpaceDN w:val="0"/>
        <w:adjustRightInd w:val="0"/>
        <w:ind w:left="-567" w:firstLine="540"/>
        <w:contextualSpacing/>
        <w:jc w:val="both"/>
      </w:pPr>
      <w:r w:rsidRPr="00B65860"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 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3F583C71" w14:textId="77777777" w:rsidR="002A0F15" w:rsidRPr="00B65860" w:rsidRDefault="002A0F15" w:rsidP="002A0F15">
      <w:pPr>
        <w:autoSpaceDE w:val="0"/>
        <w:autoSpaceDN w:val="0"/>
        <w:adjustRightInd w:val="0"/>
        <w:ind w:left="-567" w:firstLine="540"/>
        <w:jc w:val="both"/>
      </w:pPr>
      <w:r w:rsidRPr="00B65860">
        <w:t>8.2. Расходы по государственной регистрации возлагаются на Арендатора.</w:t>
      </w:r>
    </w:p>
    <w:p w14:paraId="371389F3" w14:textId="7E8DED2B" w:rsidR="002A0F15" w:rsidRDefault="002A0F15" w:rsidP="002A0F15">
      <w:pPr>
        <w:autoSpaceDE w:val="0"/>
        <w:autoSpaceDN w:val="0"/>
        <w:adjustRightInd w:val="0"/>
        <w:ind w:left="-567" w:firstLine="540"/>
        <w:contextualSpacing/>
        <w:jc w:val="both"/>
      </w:pPr>
      <w:r w:rsidRPr="00B65860">
        <w:t xml:space="preserve">8.3.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</w:t>
      </w:r>
      <w:r w:rsidRPr="00B65860">
        <w:rPr>
          <w:bCs/>
        </w:rPr>
        <w:t>в орган, осуществляющий государственную регистрацию</w:t>
      </w:r>
      <w:r w:rsidRPr="00B65860">
        <w:t xml:space="preserve"> прав на недвижимое имущество и сделок с ним. </w:t>
      </w:r>
    </w:p>
    <w:p w14:paraId="2F1463DB" w14:textId="2BA2BBC2" w:rsidR="002A0F15" w:rsidRDefault="002A0F15" w:rsidP="002A0F15">
      <w:pPr>
        <w:tabs>
          <w:tab w:val="left" w:pos="180"/>
          <w:tab w:val="left" w:pos="360"/>
          <w:tab w:val="left" w:pos="540"/>
          <w:tab w:val="left" w:pos="3240"/>
          <w:tab w:val="left" w:pos="3600"/>
          <w:tab w:val="left" w:pos="3780"/>
        </w:tabs>
        <w:spacing w:before="240" w:after="120"/>
        <w:ind w:left="-567"/>
        <w:contextualSpacing/>
        <w:jc w:val="center"/>
        <w:rPr>
          <w:b/>
        </w:rPr>
      </w:pPr>
      <w:r w:rsidRPr="00B65860">
        <w:rPr>
          <w:b/>
        </w:rPr>
        <w:t>9. Приложения к Договору</w:t>
      </w:r>
    </w:p>
    <w:p w14:paraId="3C478673" w14:textId="77777777" w:rsidR="002A0F15" w:rsidRPr="00B65860" w:rsidRDefault="002A0F15" w:rsidP="002A0F15">
      <w:pPr>
        <w:ind w:left="-567" w:firstLine="540"/>
        <w:jc w:val="both"/>
      </w:pPr>
      <w:r w:rsidRPr="00B65860">
        <w:t xml:space="preserve">К настоящему договору прилагается и является его неотъемлемой частью: </w:t>
      </w:r>
    </w:p>
    <w:p w14:paraId="1EFDC4F8" w14:textId="77777777" w:rsidR="002A0F15" w:rsidRPr="00B65860" w:rsidRDefault="002A0F15" w:rsidP="002A0F15">
      <w:pPr>
        <w:ind w:left="-567" w:firstLine="540"/>
        <w:jc w:val="both"/>
      </w:pPr>
      <w:r w:rsidRPr="00B65860">
        <w:t>- Протокол проведения торгов (Приложение 1)</w:t>
      </w:r>
    </w:p>
    <w:p w14:paraId="087A13BF" w14:textId="77777777" w:rsidR="002A0F15" w:rsidRPr="00B65860" w:rsidRDefault="002A0F15" w:rsidP="002A0F15">
      <w:pPr>
        <w:ind w:left="-567" w:firstLine="540"/>
        <w:jc w:val="both"/>
      </w:pPr>
      <w:r w:rsidRPr="00B65860">
        <w:t>- Расчет арендной платы (Приложение 2)</w:t>
      </w:r>
    </w:p>
    <w:p w14:paraId="4E543BF6" w14:textId="77777777" w:rsidR="002A0F15" w:rsidRPr="00B65860" w:rsidRDefault="002A0F15" w:rsidP="002A0F15">
      <w:pPr>
        <w:ind w:left="-567" w:firstLine="540"/>
        <w:jc w:val="both"/>
      </w:pPr>
      <w:r w:rsidRPr="00B65860">
        <w:t xml:space="preserve">- Акт приема-передачи земельного участка (Приложение 3).  </w:t>
      </w:r>
    </w:p>
    <w:tbl>
      <w:tblPr>
        <w:tblpPr w:leftFromText="180" w:rightFromText="180" w:vertAnchor="text" w:horzAnchor="margin" w:tblpX="-459" w:tblpY="396"/>
        <w:tblW w:w="10215" w:type="dxa"/>
        <w:tblBorders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523"/>
        <w:gridCol w:w="289"/>
        <w:gridCol w:w="4403"/>
      </w:tblGrid>
      <w:tr w:rsidR="002A0F15" w:rsidRPr="00B65860" w14:paraId="2E55AA27" w14:textId="77777777" w:rsidTr="00040E48">
        <w:trPr>
          <w:trHeight w:val="4001"/>
        </w:trPr>
        <w:tc>
          <w:tcPr>
            <w:tcW w:w="5523" w:type="dxa"/>
          </w:tcPr>
          <w:p w14:paraId="108D2157" w14:textId="77777777" w:rsidR="002A0F15" w:rsidRPr="00B65860" w:rsidRDefault="002A0F15" w:rsidP="001D244D">
            <w:pPr>
              <w:keepNext/>
              <w:numPr>
                <w:ilvl w:val="0"/>
                <w:numId w:val="32"/>
              </w:numPr>
              <w:tabs>
                <w:tab w:val="clear" w:pos="0"/>
                <w:tab w:val="left" w:pos="5137"/>
              </w:tabs>
              <w:suppressAutoHyphens w:val="0"/>
              <w:autoSpaceDE w:val="0"/>
              <w:autoSpaceDN w:val="0"/>
              <w:adjustRightInd w:val="0"/>
              <w:spacing w:line="240" w:lineRule="atLeast"/>
              <w:ind w:left="0" w:firstLine="0"/>
              <w:outlineLvl w:val="2"/>
              <w:rPr>
                <w:b/>
              </w:rPr>
            </w:pPr>
            <w:r w:rsidRPr="00B65860">
              <w:rPr>
                <w:b/>
              </w:rPr>
              <w:t xml:space="preserve">                Арендодатель</w:t>
            </w:r>
          </w:p>
          <w:p w14:paraId="1144B956" w14:textId="77777777" w:rsidR="002A0F15" w:rsidRPr="00B65860" w:rsidRDefault="002A0F15" w:rsidP="001D244D">
            <w:pPr>
              <w:tabs>
                <w:tab w:val="left" w:pos="5137"/>
              </w:tabs>
              <w:spacing w:line="240" w:lineRule="atLeast"/>
            </w:pPr>
            <w:r w:rsidRPr="00B65860">
              <w:rPr>
                <w:b/>
                <w:bCs/>
              </w:rPr>
              <w:t>Юридический и почтовый адрес:</w:t>
            </w:r>
          </w:p>
          <w:p w14:paraId="1486CA99" w14:textId="77777777" w:rsidR="002A0F15" w:rsidRPr="00B65860" w:rsidRDefault="002A0F15" w:rsidP="001D244D">
            <w:pPr>
              <w:tabs>
                <w:tab w:val="left" w:pos="5137"/>
              </w:tabs>
              <w:spacing w:line="240" w:lineRule="atLeast"/>
            </w:pPr>
            <w:r w:rsidRPr="00B65860">
              <w:t xml:space="preserve">143200, Россия, Московская область, </w:t>
            </w:r>
          </w:p>
          <w:p w14:paraId="12170575" w14:textId="77777777" w:rsidR="002A0F15" w:rsidRPr="00B65860" w:rsidRDefault="002A0F15" w:rsidP="001D244D">
            <w:pPr>
              <w:tabs>
                <w:tab w:val="left" w:pos="5137"/>
              </w:tabs>
              <w:spacing w:line="240" w:lineRule="atLeast"/>
            </w:pPr>
            <w:r w:rsidRPr="00B65860">
              <w:t>г.Можайск, ул. Московская, дом 15</w:t>
            </w:r>
          </w:p>
          <w:p w14:paraId="63264327" w14:textId="77777777" w:rsidR="002A0F15" w:rsidRPr="00B65860" w:rsidRDefault="002A0F15" w:rsidP="001D244D">
            <w:pPr>
              <w:tabs>
                <w:tab w:val="left" w:pos="5137"/>
              </w:tabs>
              <w:spacing w:line="240" w:lineRule="atLeast"/>
            </w:pPr>
            <w:r w:rsidRPr="00B65860">
              <w:t>Телефон/факс (49638)23249</w:t>
            </w:r>
          </w:p>
          <w:p w14:paraId="4CD3C2C0" w14:textId="77777777" w:rsidR="002A0F15" w:rsidRPr="00B65860" w:rsidRDefault="002A0F15" w:rsidP="001D244D">
            <w:pPr>
              <w:tabs>
                <w:tab w:val="left" w:pos="5137"/>
              </w:tabs>
              <w:spacing w:line="240" w:lineRule="atLeast"/>
              <w:rPr>
                <w:b/>
                <w:bCs/>
              </w:rPr>
            </w:pPr>
            <w:r w:rsidRPr="00B65860">
              <w:rPr>
                <w:b/>
                <w:bCs/>
              </w:rPr>
              <w:t>Банковские реквизиты:</w:t>
            </w:r>
          </w:p>
          <w:p w14:paraId="72E32AE5" w14:textId="77777777" w:rsidR="002A0F15" w:rsidRPr="00B65860" w:rsidRDefault="002A0F15" w:rsidP="001D244D">
            <w:pPr>
              <w:tabs>
                <w:tab w:val="left" w:pos="5137"/>
              </w:tabs>
              <w:spacing w:line="240" w:lineRule="atLeast"/>
            </w:pPr>
            <w:r w:rsidRPr="00B65860">
              <w:t>ИНН 5028003963, КПП 502801001,</w:t>
            </w:r>
          </w:p>
          <w:p w14:paraId="0FF189A8" w14:textId="77777777" w:rsidR="002A0F15" w:rsidRPr="00B65860" w:rsidRDefault="002A0F15" w:rsidP="001D244D">
            <w:pPr>
              <w:tabs>
                <w:tab w:val="left" w:pos="5137"/>
              </w:tabs>
              <w:spacing w:line="240" w:lineRule="atLeast"/>
            </w:pPr>
            <w:r w:rsidRPr="00B65860">
              <w:t xml:space="preserve">Управление Федерального казначейства по Московской области (Администрация Можайского городского округа Московской области л/с 04483003360), </w:t>
            </w:r>
          </w:p>
          <w:p w14:paraId="403AAC40" w14:textId="77777777" w:rsidR="002A0F15" w:rsidRPr="00B65860" w:rsidRDefault="002A0F15" w:rsidP="001D244D">
            <w:pPr>
              <w:tabs>
                <w:tab w:val="left" w:pos="5137"/>
              </w:tabs>
              <w:spacing w:line="240" w:lineRule="atLeast"/>
            </w:pPr>
            <w:r w:rsidRPr="00B65860">
              <w:t xml:space="preserve">р/счет № 40101810845250010102, </w:t>
            </w:r>
          </w:p>
          <w:p w14:paraId="25EEF243" w14:textId="77777777" w:rsidR="002A0F15" w:rsidRPr="00B65860" w:rsidRDefault="002A0F15" w:rsidP="001D244D">
            <w:pPr>
              <w:tabs>
                <w:tab w:val="left" w:pos="5137"/>
              </w:tabs>
              <w:spacing w:line="240" w:lineRule="atLeast"/>
            </w:pPr>
            <w:r w:rsidRPr="00B65860">
              <w:t xml:space="preserve">ГУ БАНКА РОССИИ ЦФО, </w:t>
            </w:r>
          </w:p>
          <w:p w14:paraId="5AD0B41A" w14:textId="77777777" w:rsidR="002A0F15" w:rsidRPr="00B65860" w:rsidRDefault="002A0F15" w:rsidP="001D244D">
            <w:pPr>
              <w:autoSpaceDE w:val="0"/>
              <w:autoSpaceDN w:val="0"/>
              <w:spacing w:line="240" w:lineRule="atLeast"/>
              <w:jc w:val="both"/>
            </w:pPr>
            <w:r w:rsidRPr="00B65860">
              <w:t>БИК 044525000</w:t>
            </w:r>
          </w:p>
        </w:tc>
        <w:tc>
          <w:tcPr>
            <w:tcW w:w="289" w:type="dxa"/>
          </w:tcPr>
          <w:p w14:paraId="139A3964" w14:textId="77777777" w:rsidR="002A0F15" w:rsidRPr="00B65860" w:rsidRDefault="002A0F15" w:rsidP="001D244D">
            <w:pPr>
              <w:spacing w:line="240" w:lineRule="atLeast"/>
              <w:ind w:left="-567" w:firstLine="72"/>
            </w:pPr>
          </w:p>
        </w:tc>
        <w:tc>
          <w:tcPr>
            <w:tcW w:w="4403" w:type="dxa"/>
          </w:tcPr>
          <w:p w14:paraId="1E98730B" w14:textId="77777777" w:rsidR="002A0F15" w:rsidRPr="00B65860" w:rsidRDefault="002A0F15" w:rsidP="001D244D">
            <w:pPr>
              <w:spacing w:line="240" w:lineRule="atLeast"/>
              <w:ind w:left="34"/>
              <w:rPr>
                <w:b/>
              </w:rPr>
            </w:pPr>
            <w:r w:rsidRPr="00B65860">
              <w:rPr>
                <w:b/>
              </w:rPr>
              <w:t>Арендатор:</w:t>
            </w:r>
          </w:p>
          <w:p w14:paraId="59822BEF" w14:textId="77777777" w:rsidR="002A0F15" w:rsidRPr="00B65860" w:rsidRDefault="002A0F15" w:rsidP="001D244D">
            <w:pPr>
              <w:spacing w:line="240" w:lineRule="atLeast"/>
              <w:ind w:left="34"/>
              <w:rPr>
                <w:b/>
              </w:rPr>
            </w:pPr>
            <w:r w:rsidRPr="00B65860">
              <w:rPr>
                <w:b/>
              </w:rPr>
              <w:t>Почтовый адрес:</w:t>
            </w:r>
          </w:p>
          <w:p w14:paraId="71DC5FD7" w14:textId="77777777" w:rsidR="002A0F15" w:rsidRPr="00B65860" w:rsidRDefault="002A0F15" w:rsidP="001D244D">
            <w:pPr>
              <w:spacing w:line="240" w:lineRule="atLeast"/>
              <w:ind w:left="-567"/>
            </w:pPr>
          </w:p>
        </w:tc>
      </w:tr>
    </w:tbl>
    <w:p w14:paraId="276D5523" w14:textId="3AAC969E" w:rsidR="002A0F15" w:rsidRDefault="002A0F15" w:rsidP="001D244D">
      <w:pPr>
        <w:spacing w:before="120" w:line="240" w:lineRule="atLeast"/>
        <w:ind w:left="-567"/>
        <w:jc w:val="center"/>
        <w:rPr>
          <w:b/>
        </w:rPr>
      </w:pPr>
      <w:r w:rsidRPr="00B65860">
        <w:rPr>
          <w:b/>
        </w:rPr>
        <w:t>10. Реквизиты сторон</w:t>
      </w:r>
    </w:p>
    <w:p w14:paraId="0A1AED1D" w14:textId="4607307A" w:rsidR="001D244D" w:rsidRDefault="001D244D" w:rsidP="001D244D">
      <w:pPr>
        <w:spacing w:before="120" w:line="240" w:lineRule="atLeast"/>
        <w:ind w:left="-567"/>
        <w:jc w:val="center"/>
        <w:rPr>
          <w:b/>
        </w:rPr>
      </w:pPr>
    </w:p>
    <w:p w14:paraId="1CDB81FA" w14:textId="2C161C81" w:rsidR="001D244D" w:rsidRDefault="001D244D" w:rsidP="001D244D">
      <w:pPr>
        <w:spacing w:before="120" w:line="240" w:lineRule="atLeast"/>
        <w:ind w:left="-567"/>
        <w:jc w:val="center"/>
        <w:rPr>
          <w:b/>
        </w:rPr>
      </w:pPr>
    </w:p>
    <w:p w14:paraId="2867F7AF" w14:textId="77777777" w:rsidR="002A0F15" w:rsidRPr="00B65860" w:rsidRDefault="002A0F15" w:rsidP="001D244D">
      <w:pPr>
        <w:spacing w:line="240" w:lineRule="atLeast"/>
        <w:ind w:left="-567"/>
        <w:jc w:val="center"/>
        <w:rPr>
          <w:b/>
        </w:rPr>
      </w:pPr>
    </w:p>
    <w:p w14:paraId="3795B17E" w14:textId="77777777" w:rsidR="002A0F15" w:rsidRPr="00B65860" w:rsidRDefault="002A0F15" w:rsidP="001D244D">
      <w:pPr>
        <w:spacing w:line="240" w:lineRule="atLeast"/>
        <w:ind w:left="-567"/>
        <w:contextualSpacing/>
        <w:jc w:val="center"/>
        <w:rPr>
          <w:b/>
        </w:rPr>
      </w:pPr>
      <w:r w:rsidRPr="00B65860">
        <w:rPr>
          <w:b/>
        </w:rPr>
        <w:t>11.Подписи сторон</w:t>
      </w:r>
    </w:p>
    <w:tbl>
      <w:tblPr>
        <w:tblpPr w:leftFromText="180" w:rightFromText="180" w:vertAnchor="text" w:horzAnchor="margin" w:tblpX="-459" w:tblpY="37"/>
        <w:tblW w:w="10485" w:type="dxa"/>
        <w:tblBorders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528"/>
        <w:gridCol w:w="284"/>
        <w:gridCol w:w="4673"/>
      </w:tblGrid>
      <w:tr w:rsidR="002A0F15" w:rsidRPr="00B65860" w14:paraId="26328747" w14:textId="77777777" w:rsidTr="00040E48">
        <w:trPr>
          <w:trHeight w:val="80"/>
        </w:trPr>
        <w:tc>
          <w:tcPr>
            <w:tcW w:w="5528" w:type="dxa"/>
            <w:hideMark/>
          </w:tcPr>
          <w:p w14:paraId="04C6FC1A" w14:textId="77777777" w:rsidR="002A0F15" w:rsidRPr="00B65860" w:rsidRDefault="002A0F15" w:rsidP="001D244D">
            <w:pPr>
              <w:keepNext/>
              <w:numPr>
                <w:ilvl w:val="0"/>
                <w:numId w:val="32"/>
              </w:numPr>
              <w:tabs>
                <w:tab w:val="clear" w:pos="0"/>
                <w:tab w:val="left" w:pos="5137"/>
              </w:tabs>
              <w:suppressAutoHyphens w:val="0"/>
              <w:autoSpaceDE w:val="0"/>
              <w:autoSpaceDN w:val="0"/>
              <w:adjustRightInd w:val="0"/>
              <w:spacing w:line="240" w:lineRule="atLeast"/>
              <w:ind w:left="0" w:firstLine="0"/>
              <w:contextualSpacing/>
              <w:outlineLvl w:val="2"/>
              <w:rPr>
                <w:b/>
              </w:rPr>
            </w:pPr>
            <w:r w:rsidRPr="00B65860">
              <w:rPr>
                <w:b/>
              </w:rPr>
              <w:t xml:space="preserve">        Арендодатель</w:t>
            </w:r>
          </w:p>
          <w:p w14:paraId="60C2364E" w14:textId="77777777" w:rsidR="002A0F15" w:rsidRPr="00B65860" w:rsidRDefault="002A0F15" w:rsidP="001D244D">
            <w:pPr>
              <w:tabs>
                <w:tab w:val="left" w:pos="5137"/>
              </w:tabs>
              <w:spacing w:line="240" w:lineRule="atLeast"/>
              <w:rPr>
                <w:bCs/>
              </w:rPr>
            </w:pPr>
            <w:r w:rsidRPr="00B65860">
              <w:rPr>
                <w:bCs/>
              </w:rPr>
              <w:t xml:space="preserve">Начальник Управления по земельным отношениям администрации Можайского </w:t>
            </w:r>
          </w:p>
          <w:p w14:paraId="15AA2568" w14:textId="77777777" w:rsidR="002A0F15" w:rsidRPr="00B65860" w:rsidRDefault="002A0F15" w:rsidP="001D244D">
            <w:pPr>
              <w:tabs>
                <w:tab w:val="left" w:pos="1807"/>
              </w:tabs>
              <w:spacing w:after="120" w:line="240" w:lineRule="atLeast"/>
              <w:contextualSpacing/>
              <w:rPr>
                <w:bCs/>
              </w:rPr>
            </w:pPr>
            <w:r w:rsidRPr="00B65860">
              <w:rPr>
                <w:bCs/>
              </w:rPr>
              <w:t>городского округа</w:t>
            </w:r>
            <w:r w:rsidRPr="00B65860">
              <w:rPr>
                <w:bCs/>
              </w:rPr>
              <w:tab/>
            </w:r>
          </w:p>
          <w:p w14:paraId="3B69BCCE" w14:textId="77777777" w:rsidR="002A0F15" w:rsidRPr="00B65860" w:rsidRDefault="002A0F15" w:rsidP="001D244D">
            <w:pPr>
              <w:tabs>
                <w:tab w:val="left" w:pos="5137"/>
              </w:tabs>
              <w:spacing w:line="240" w:lineRule="atLeast"/>
            </w:pPr>
            <w:r w:rsidRPr="00B65860">
              <w:rPr>
                <w:bCs/>
              </w:rPr>
              <w:t>_______________И.Н. Коростелева</w:t>
            </w:r>
          </w:p>
        </w:tc>
        <w:tc>
          <w:tcPr>
            <w:tcW w:w="284" w:type="dxa"/>
          </w:tcPr>
          <w:p w14:paraId="627D0340" w14:textId="77777777" w:rsidR="002A0F15" w:rsidRPr="00B65860" w:rsidRDefault="002A0F15" w:rsidP="001D244D">
            <w:pPr>
              <w:spacing w:line="240" w:lineRule="atLeast"/>
              <w:ind w:left="-567" w:firstLine="72"/>
              <w:contextualSpacing/>
            </w:pPr>
          </w:p>
        </w:tc>
        <w:tc>
          <w:tcPr>
            <w:tcW w:w="4673" w:type="dxa"/>
          </w:tcPr>
          <w:p w14:paraId="70F294F9" w14:textId="77777777" w:rsidR="002A0F15" w:rsidRPr="00B65860" w:rsidRDefault="002A0F15" w:rsidP="001D244D">
            <w:pPr>
              <w:spacing w:line="240" w:lineRule="atLeast"/>
              <w:ind w:left="34"/>
              <w:contextualSpacing/>
              <w:rPr>
                <w:b/>
              </w:rPr>
            </w:pPr>
            <w:r w:rsidRPr="00B65860">
              <w:rPr>
                <w:b/>
              </w:rPr>
              <w:t>Арендатор</w:t>
            </w:r>
          </w:p>
          <w:p w14:paraId="254A15C9" w14:textId="77777777" w:rsidR="002A0F15" w:rsidRPr="00B65860" w:rsidRDefault="002A0F15" w:rsidP="001D244D">
            <w:pPr>
              <w:spacing w:line="240" w:lineRule="atLeast"/>
              <w:ind w:left="-567"/>
              <w:contextualSpacing/>
              <w:jc w:val="both"/>
            </w:pPr>
          </w:p>
        </w:tc>
      </w:tr>
    </w:tbl>
    <w:p w14:paraId="5703418E" w14:textId="4A53EA74" w:rsidR="002A0F15" w:rsidRDefault="002A0F15" w:rsidP="002A0F15">
      <w:pPr>
        <w:ind w:left="6600" w:right="102"/>
        <w:jc w:val="right"/>
      </w:pPr>
    </w:p>
    <w:p w14:paraId="32F6D055" w14:textId="77777777" w:rsidR="002A0F15" w:rsidRPr="00B65860" w:rsidRDefault="002A0F15" w:rsidP="002A0F15">
      <w:pPr>
        <w:ind w:left="6600" w:right="102"/>
        <w:jc w:val="right"/>
        <w:rPr>
          <w:bCs/>
        </w:rPr>
      </w:pPr>
      <w:r w:rsidRPr="00B65860">
        <w:t xml:space="preserve">Приложение 2 к договору аренды </w:t>
      </w:r>
      <w:r w:rsidRPr="00B65860">
        <w:rPr>
          <w:bCs/>
        </w:rPr>
        <w:t xml:space="preserve">№ </w:t>
      </w:r>
    </w:p>
    <w:p w14:paraId="41A32E5C" w14:textId="77777777" w:rsidR="002A0F15" w:rsidRPr="00B65860" w:rsidRDefault="002A0F15" w:rsidP="002A0F15">
      <w:pPr>
        <w:spacing w:after="400" w:line="245" w:lineRule="exact"/>
        <w:ind w:right="100"/>
        <w:jc w:val="center"/>
        <w:rPr>
          <w:bCs/>
        </w:rPr>
      </w:pPr>
    </w:p>
    <w:p w14:paraId="2C366553" w14:textId="77777777" w:rsidR="002A0F15" w:rsidRPr="00B65860" w:rsidRDefault="002A0F15" w:rsidP="002A0F15">
      <w:pPr>
        <w:spacing w:after="400" w:line="245" w:lineRule="exact"/>
        <w:ind w:right="100"/>
        <w:jc w:val="center"/>
        <w:rPr>
          <w:b/>
        </w:rPr>
      </w:pPr>
      <w:r w:rsidRPr="00B65860">
        <w:rPr>
          <w:b/>
          <w:bCs/>
        </w:rPr>
        <w:lastRenderedPageBreak/>
        <w:t>Расчет арендной платы за земельный участок</w:t>
      </w:r>
    </w:p>
    <w:p w14:paraId="3DD9FC31" w14:textId="77777777" w:rsidR="002A0F15" w:rsidRPr="00B65860" w:rsidRDefault="002A0F15" w:rsidP="002A0F15">
      <w:pPr>
        <w:tabs>
          <w:tab w:val="left" w:pos="681"/>
        </w:tabs>
        <w:spacing w:line="270" w:lineRule="exact"/>
        <w:ind w:right="100"/>
        <w:jc w:val="both"/>
      </w:pPr>
      <w:r w:rsidRPr="00B65860">
        <w:t>1. Годовая арендная плата за земельный участок определяется в соответствии с Протоколом.</w:t>
      </w:r>
    </w:p>
    <w:p w14:paraId="6EACB1E0" w14:textId="77777777" w:rsidR="002A0F15" w:rsidRPr="00B65860" w:rsidRDefault="002A0F15" w:rsidP="002A0F15">
      <w:pPr>
        <w:tabs>
          <w:tab w:val="left" w:pos="681"/>
        </w:tabs>
        <w:spacing w:line="270" w:lineRule="exact"/>
        <w:ind w:left="500" w:right="100"/>
        <w:jc w:val="both"/>
      </w:pPr>
    </w:p>
    <w:p w14:paraId="7230C28D" w14:textId="77777777" w:rsidR="002A0F15" w:rsidRPr="00B65860" w:rsidRDefault="002A0F15" w:rsidP="002A0F15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2A0F15" w:rsidRPr="00B65860" w14:paraId="192E1C96" w14:textId="77777777" w:rsidTr="00040E48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A495E1" w14:textId="77777777" w:rsidR="002A0F15" w:rsidRPr="00B65860" w:rsidRDefault="002A0F15" w:rsidP="00040E48">
            <w:pPr>
              <w:spacing w:after="66"/>
            </w:pPr>
            <w:r w:rsidRPr="00B65860">
              <w:t>№ п/п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16BFEA" w14:textId="77777777" w:rsidR="002A0F15" w:rsidRPr="00B65860" w:rsidRDefault="002A0F15" w:rsidP="00040E48">
            <w:pPr>
              <w:spacing w:after="66"/>
              <w:jc w:val="center"/>
            </w:pPr>
            <w:r w:rsidRPr="00B65860">
              <w:rPr>
                <w:lang w:val="en-US"/>
              </w:rPr>
              <w:t>S</w:t>
            </w:r>
            <w:r w:rsidRPr="00B65860">
              <w:t>, кв.м</w:t>
            </w: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CD526B" w14:textId="77777777" w:rsidR="002A0F15" w:rsidRPr="00B65860" w:rsidRDefault="002A0F15" w:rsidP="00040E48">
            <w:pPr>
              <w:spacing w:after="66"/>
              <w:jc w:val="center"/>
            </w:pPr>
            <w:r w:rsidRPr="00B65860">
              <w:t>ВРИ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DFA79D" w14:textId="77777777" w:rsidR="002A0F15" w:rsidRPr="00B65860" w:rsidRDefault="002A0F15" w:rsidP="00040E48">
            <w:pPr>
              <w:spacing w:after="66"/>
              <w:jc w:val="center"/>
            </w:pPr>
            <w:r w:rsidRPr="00B65860">
              <w:t>Годовая арендная плата, руб.</w:t>
            </w:r>
          </w:p>
        </w:tc>
      </w:tr>
      <w:tr w:rsidR="002A0F15" w:rsidRPr="00B65860" w14:paraId="0109BBAC" w14:textId="77777777" w:rsidTr="00040E48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0B6536" w14:textId="77777777" w:rsidR="002A0F15" w:rsidRPr="00B65860" w:rsidRDefault="002A0F15" w:rsidP="00040E48">
            <w:pPr>
              <w:spacing w:after="66"/>
            </w:pPr>
            <w:r w:rsidRPr="00B65860">
              <w:t>1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367D5D" w14:textId="77777777" w:rsidR="002A0F15" w:rsidRPr="00B65860" w:rsidRDefault="002A0F15" w:rsidP="00040E48">
            <w:pPr>
              <w:spacing w:after="66"/>
            </w:pPr>
            <w:r>
              <w:t xml:space="preserve"> </w:t>
            </w: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745430" w14:textId="0C089EA1" w:rsidR="002A0F15" w:rsidRPr="00B65860" w:rsidRDefault="002A0F15" w:rsidP="00040E48">
            <w:pPr>
              <w:spacing w:after="66"/>
            </w:pP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CEBBDB" w14:textId="77777777" w:rsidR="002A0F15" w:rsidRPr="00B65860" w:rsidRDefault="002A0F15" w:rsidP="00040E48">
            <w:pPr>
              <w:spacing w:after="66"/>
            </w:pPr>
          </w:p>
        </w:tc>
      </w:tr>
    </w:tbl>
    <w:p w14:paraId="6D71534E" w14:textId="77777777" w:rsidR="002A0F15" w:rsidRPr="00B65860" w:rsidRDefault="002A0F15" w:rsidP="002A0F15">
      <w:pPr>
        <w:spacing w:after="66"/>
        <w:ind w:left="220"/>
      </w:pPr>
    </w:p>
    <w:p w14:paraId="2F95BC6B" w14:textId="77777777" w:rsidR="002A0F15" w:rsidRPr="00B65860" w:rsidRDefault="002A0F15" w:rsidP="002A0F15">
      <w:pPr>
        <w:spacing w:after="66"/>
        <w:ind w:left="220"/>
      </w:pPr>
    </w:p>
    <w:p w14:paraId="1E6A153D" w14:textId="77777777" w:rsidR="002A0F15" w:rsidRPr="00B65860" w:rsidRDefault="002A0F15" w:rsidP="002A0F15">
      <w:pPr>
        <w:spacing w:after="66"/>
        <w:ind w:left="220"/>
        <w:jc w:val="both"/>
      </w:pPr>
      <w:r w:rsidRPr="00B65860">
        <w:t>2. Годовая арендная плата за земельный участок составляет _____________(________________) рублей ___ копеек, а сумма ежемесячного</w:t>
      </w:r>
      <w:r>
        <w:t>/ежеквартального</w:t>
      </w:r>
      <w:r w:rsidRPr="00B65860">
        <w:t xml:space="preserve"> платежа:</w:t>
      </w:r>
    </w:p>
    <w:p w14:paraId="66BD79C2" w14:textId="77777777" w:rsidR="002A0F15" w:rsidRPr="00B65860" w:rsidRDefault="002A0F15" w:rsidP="002A0F15">
      <w:pPr>
        <w:spacing w:after="66"/>
        <w:ind w:left="220"/>
      </w:pP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2A0F15" w:rsidRPr="00B65860" w14:paraId="21F1A1D4" w14:textId="77777777" w:rsidTr="00040E48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F4F4F3" w14:textId="77777777" w:rsidR="002A0F15" w:rsidRPr="00B65860" w:rsidRDefault="002A0F15" w:rsidP="00040E48">
            <w:pPr>
              <w:spacing w:after="66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65D038" w14:textId="77777777" w:rsidR="002A0F15" w:rsidRPr="00B65860" w:rsidRDefault="002A0F15" w:rsidP="00040E48">
            <w:pPr>
              <w:spacing w:after="66"/>
            </w:pPr>
            <w:r w:rsidRPr="00B65860">
              <w:t>Арендная плата (руб.)</w:t>
            </w:r>
          </w:p>
        </w:tc>
      </w:tr>
      <w:tr w:rsidR="002A0F15" w:rsidRPr="00B65860" w14:paraId="6D3E827A" w14:textId="77777777" w:rsidTr="00040E48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D9FF4E" w14:textId="77777777" w:rsidR="002A0F15" w:rsidRPr="00B65860" w:rsidRDefault="002A0F15" w:rsidP="00040E48">
            <w:pPr>
              <w:spacing w:after="66"/>
            </w:pPr>
            <w:r w:rsidRPr="00B65860">
              <w:t>Месяц</w:t>
            </w:r>
            <w:r>
              <w:t>/Квартал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244381" w14:textId="77777777" w:rsidR="002A0F15" w:rsidRPr="00B65860" w:rsidRDefault="002A0F15" w:rsidP="00040E48">
            <w:pPr>
              <w:spacing w:after="66"/>
            </w:pPr>
          </w:p>
        </w:tc>
      </w:tr>
      <w:tr w:rsidR="002A0F15" w:rsidRPr="00B65860" w14:paraId="58E4FFDF" w14:textId="77777777" w:rsidTr="00040E48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2081A0" w14:textId="77777777" w:rsidR="002A0F15" w:rsidRPr="00B65860" w:rsidRDefault="002A0F15" w:rsidP="00040E48">
            <w:pPr>
              <w:spacing w:after="66"/>
            </w:pPr>
            <w:r w:rsidRPr="00B65860">
              <w:t>Месяц</w:t>
            </w:r>
            <w:r>
              <w:t>/Квартал</w:t>
            </w:r>
            <w:r w:rsidRPr="00B65860">
              <w:t>*</w:t>
            </w:r>
          </w:p>
          <w:p w14:paraId="0419A1FB" w14:textId="77777777" w:rsidR="002A0F15" w:rsidRPr="00B65860" w:rsidRDefault="002A0F15" w:rsidP="00040E48">
            <w:pPr>
              <w:spacing w:after="66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67DF44" w14:textId="77777777" w:rsidR="002A0F15" w:rsidRPr="00B65860" w:rsidRDefault="002A0F15" w:rsidP="00040E48">
            <w:pPr>
              <w:spacing w:after="66"/>
            </w:pPr>
            <w:r w:rsidRPr="00B65860">
              <w:t xml:space="preserve"> </w:t>
            </w:r>
          </w:p>
          <w:p w14:paraId="39ED1FAD" w14:textId="77777777" w:rsidR="002A0F15" w:rsidRPr="00B65860" w:rsidRDefault="002A0F15" w:rsidP="00040E48">
            <w:pPr>
              <w:spacing w:after="66"/>
            </w:pPr>
            <w:r w:rsidRPr="00B65860">
              <w:t xml:space="preserve"> </w:t>
            </w:r>
          </w:p>
        </w:tc>
      </w:tr>
    </w:tbl>
    <w:p w14:paraId="6438E78D" w14:textId="77777777" w:rsidR="002A0F15" w:rsidRPr="00B65860" w:rsidRDefault="002A0F15" w:rsidP="002A0F15">
      <w:pPr>
        <w:spacing w:line="274" w:lineRule="exact"/>
        <w:ind w:left="220" w:right="100" w:firstLine="280"/>
        <w:rPr>
          <w:rStyle w:val="afff8"/>
          <w:rFonts w:eastAsiaTheme="minorEastAsia"/>
          <w:b w:val="0"/>
          <w:sz w:val="24"/>
          <w:szCs w:val="24"/>
        </w:rPr>
      </w:pPr>
    </w:p>
    <w:p w14:paraId="7617E862" w14:textId="77777777" w:rsidR="002A0F15" w:rsidRPr="00B65860" w:rsidRDefault="002A0F15" w:rsidP="002A0F15">
      <w:pPr>
        <w:spacing w:line="274" w:lineRule="exact"/>
        <w:ind w:left="860" w:right="100"/>
      </w:pPr>
      <w:r w:rsidRPr="00B65860">
        <w:t xml:space="preserve">* указывается сумма платежа за неполный период с обязательным указанием неполного периода. </w:t>
      </w:r>
    </w:p>
    <w:p w14:paraId="0E3AE17B" w14:textId="77777777" w:rsidR="002A0F15" w:rsidRPr="00B65860" w:rsidRDefault="002A0F15" w:rsidP="002A0F15">
      <w:pPr>
        <w:spacing w:line="274" w:lineRule="exact"/>
        <w:ind w:left="220" w:right="100" w:firstLine="280"/>
        <w:jc w:val="center"/>
        <w:rPr>
          <w:b/>
        </w:rPr>
      </w:pPr>
      <w:r w:rsidRPr="00B65860">
        <w:rPr>
          <w:b/>
        </w:rPr>
        <w:t>Подписи сторон</w:t>
      </w:r>
    </w:p>
    <w:p w14:paraId="03E8D220" w14:textId="77777777" w:rsidR="002A0F15" w:rsidRPr="00B65860" w:rsidRDefault="002A0F15" w:rsidP="002A0F15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387"/>
        <w:gridCol w:w="4900"/>
      </w:tblGrid>
      <w:tr w:rsidR="002A0F15" w:rsidRPr="00B65860" w14:paraId="19128058" w14:textId="77777777" w:rsidTr="00040E48">
        <w:tc>
          <w:tcPr>
            <w:tcW w:w="4387" w:type="dxa"/>
          </w:tcPr>
          <w:p w14:paraId="15D1D012" w14:textId="77777777" w:rsidR="002A0F15" w:rsidRPr="00B65860" w:rsidRDefault="002A0F15" w:rsidP="00040E48">
            <w:pPr>
              <w:spacing w:after="66"/>
              <w:ind w:left="220"/>
              <w:jc w:val="center"/>
              <w:rPr>
                <w:b/>
              </w:rPr>
            </w:pPr>
            <w:r w:rsidRPr="00B65860">
              <w:rPr>
                <w:b/>
              </w:rPr>
              <w:t>Арендодатель</w:t>
            </w:r>
          </w:p>
          <w:p w14:paraId="2D281017" w14:textId="77777777" w:rsidR="002A0F15" w:rsidRPr="00B65860" w:rsidRDefault="002A0F15" w:rsidP="00040E48">
            <w:pPr>
              <w:spacing w:after="66"/>
              <w:ind w:left="220"/>
              <w:jc w:val="both"/>
            </w:pPr>
            <w:r w:rsidRPr="00B65860">
              <w:t>Начальник Управления по земельным отношениям Администрации Можайского городского округа</w:t>
            </w:r>
          </w:p>
          <w:p w14:paraId="74FE1C1E" w14:textId="77777777" w:rsidR="002A0F15" w:rsidRPr="00B65860" w:rsidRDefault="002A0F15" w:rsidP="00040E48">
            <w:pPr>
              <w:spacing w:after="66"/>
              <w:ind w:left="220"/>
              <w:jc w:val="both"/>
            </w:pPr>
          </w:p>
          <w:p w14:paraId="53899BF7" w14:textId="77777777" w:rsidR="002A0F15" w:rsidRPr="00B65860" w:rsidRDefault="002A0F15" w:rsidP="00040E48">
            <w:pPr>
              <w:spacing w:after="66"/>
              <w:ind w:left="220"/>
              <w:jc w:val="both"/>
            </w:pPr>
            <w:r w:rsidRPr="00B65860">
              <w:t>______________И.Н. Коростелева</w:t>
            </w:r>
          </w:p>
        </w:tc>
        <w:tc>
          <w:tcPr>
            <w:tcW w:w="4900" w:type="dxa"/>
          </w:tcPr>
          <w:p w14:paraId="61313050" w14:textId="77777777" w:rsidR="002A0F15" w:rsidRPr="00B65860" w:rsidRDefault="002A0F15" w:rsidP="00040E48">
            <w:pPr>
              <w:jc w:val="center"/>
              <w:rPr>
                <w:b/>
              </w:rPr>
            </w:pPr>
            <w:r w:rsidRPr="00B65860">
              <w:rPr>
                <w:b/>
              </w:rPr>
              <w:t>Арендатор</w:t>
            </w:r>
          </w:p>
          <w:p w14:paraId="3717683F" w14:textId="77777777" w:rsidR="002A0F15" w:rsidRPr="00B65860" w:rsidRDefault="002A0F15" w:rsidP="00040E48">
            <w:pPr>
              <w:spacing w:after="66"/>
              <w:ind w:left="220"/>
              <w:jc w:val="both"/>
            </w:pPr>
            <w:r w:rsidRPr="00B65860">
              <w:t xml:space="preserve">                                                                                </w:t>
            </w:r>
          </w:p>
          <w:p w14:paraId="1807040B" w14:textId="77777777" w:rsidR="002A0F15" w:rsidRPr="00B65860" w:rsidRDefault="002A0F15" w:rsidP="00040E48">
            <w:pPr>
              <w:spacing w:after="66"/>
              <w:ind w:left="220"/>
              <w:jc w:val="both"/>
            </w:pPr>
          </w:p>
          <w:p w14:paraId="6032D497" w14:textId="77777777" w:rsidR="002A0F15" w:rsidRPr="00B65860" w:rsidRDefault="002A0F15" w:rsidP="00040E48">
            <w:pPr>
              <w:spacing w:after="66"/>
              <w:ind w:left="220"/>
              <w:jc w:val="both"/>
            </w:pPr>
            <w:r w:rsidRPr="00B65860">
              <w:t xml:space="preserve">                _________________</w:t>
            </w:r>
          </w:p>
        </w:tc>
      </w:tr>
      <w:tr w:rsidR="002A0F15" w:rsidRPr="00B65860" w14:paraId="53C9A99D" w14:textId="77777777" w:rsidTr="00040E48">
        <w:tc>
          <w:tcPr>
            <w:tcW w:w="4387" w:type="dxa"/>
          </w:tcPr>
          <w:p w14:paraId="75D2817D" w14:textId="77777777" w:rsidR="002A0F15" w:rsidRPr="00B65860" w:rsidRDefault="002A0F15" w:rsidP="00040E48">
            <w:pPr>
              <w:spacing w:after="66"/>
              <w:ind w:left="220"/>
              <w:jc w:val="both"/>
            </w:pPr>
          </w:p>
        </w:tc>
        <w:tc>
          <w:tcPr>
            <w:tcW w:w="4900" w:type="dxa"/>
          </w:tcPr>
          <w:p w14:paraId="27BE8A3A" w14:textId="77777777" w:rsidR="002A0F15" w:rsidRPr="00B65860" w:rsidRDefault="002A0F15" w:rsidP="00040E48">
            <w:pPr>
              <w:rPr>
                <w:b/>
              </w:rPr>
            </w:pPr>
          </w:p>
        </w:tc>
      </w:tr>
    </w:tbl>
    <w:p w14:paraId="7A7CBE01" w14:textId="77777777" w:rsidR="002A0F15" w:rsidRPr="00B65860" w:rsidRDefault="002A0F15" w:rsidP="002A0F15">
      <w:pPr>
        <w:ind w:left="6379" w:right="102"/>
        <w:jc w:val="right"/>
      </w:pPr>
    </w:p>
    <w:p w14:paraId="1E9221A1" w14:textId="77777777" w:rsidR="002A0F15" w:rsidRPr="00B65860" w:rsidRDefault="002A0F15" w:rsidP="002A0F15">
      <w:pPr>
        <w:ind w:left="6379" w:right="102"/>
        <w:jc w:val="right"/>
      </w:pPr>
    </w:p>
    <w:p w14:paraId="6720DB4D" w14:textId="77777777" w:rsidR="002A0F15" w:rsidRPr="00B65860" w:rsidRDefault="002A0F15" w:rsidP="002A0F15">
      <w:pPr>
        <w:ind w:left="6379" w:right="102"/>
        <w:jc w:val="right"/>
      </w:pPr>
    </w:p>
    <w:p w14:paraId="728A138D" w14:textId="77777777" w:rsidR="002A0F15" w:rsidRPr="00B65860" w:rsidRDefault="002A0F15" w:rsidP="002A0F15">
      <w:pPr>
        <w:ind w:left="6379" w:right="102"/>
        <w:jc w:val="right"/>
      </w:pPr>
      <w:r w:rsidRPr="00B65860">
        <w:br w:type="page"/>
      </w:r>
    </w:p>
    <w:p w14:paraId="361D0EB8" w14:textId="77777777" w:rsidR="002A0F15" w:rsidRPr="00B65860" w:rsidRDefault="002A0F15" w:rsidP="002A0F15">
      <w:pPr>
        <w:ind w:left="6379" w:right="102"/>
        <w:jc w:val="right"/>
        <w:rPr>
          <w:bCs/>
        </w:rPr>
      </w:pPr>
      <w:r w:rsidRPr="00B65860">
        <w:lastRenderedPageBreak/>
        <w:t xml:space="preserve">Приложение 3 к договору аренды </w:t>
      </w:r>
      <w:r w:rsidRPr="00B65860">
        <w:rPr>
          <w:bCs/>
        </w:rPr>
        <w:t xml:space="preserve">№ </w:t>
      </w:r>
    </w:p>
    <w:p w14:paraId="13CA847C" w14:textId="77777777" w:rsidR="002A0F15" w:rsidRPr="00B65860" w:rsidRDefault="002A0F15" w:rsidP="002A0F15">
      <w:pPr>
        <w:keepNext/>
        <w:keepLines/>
        <w:spacing w:after="9" w:line="230" w:lineRule="exact"/>
        <w:ind w:left="4620"/>
        <w:rPr>
          <w:b/>
        </w:rPr>
      </w:pPr>
      <w:r w:rsidRPr="00B65860">
        <w:rPr>
          <w:rStyle w:val="53pt"/>
        </w:rPr>
        <w:t>АКТ</w:t>
      </w:r>
    </w:p>
    <w:p w14:paraId="5B494224" w14:textId="77777777" w:rsidR="002A0F15" w:rsidRPr="00B65860" w:rsidRDefault="002A0F15" w:rsidP="002A0F15">
      <w:pPr>
        <w:keepNext/>
        <w:keepLines/>
        <w:spacing w:after="131" w:line="230" w:lineRule="exact"/>
        <w:ind w:left="2840"/>
        <w:rPr>
          <w:b/>
        </w:rPr>
      </w:pPr>
      <w:r w:rsidRPr="00B65860">
        <w:t>приема-передачи земельного участка</w:t>
      </w:r>
    </w:p>
    <w:p w14:paraId="247B48A7" w14:textId="77777777" w:rsidR="002A0F15" w:rsidRPr="00B65860" w:rsidRDefault="002A0F15" w:rsidP="002A0F15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B65860">
        <w:rPr>
          <w:b/>
          <w:bCs/>
        </w:rPr>
        <w:t>Муниципальное образование Можайский городской округ Московской области</w:t>
      </w:r>
      <w:r w:rsidRPr="00B65860">
        <w:rPr>
          <w:bCs/>
        </w:rPr>
        <w:t xml:space="preserve">, от имени которого на основании Закона Московской области от 23.10.2017 № 175/2017-ОЗ «О наделении органов местного самоуправления муниципальных образований Московской области отдельными государственными полномочиями Московской области», Закона Московской области от 27.01.2018 № 1/2018-ОЗ «Об организации местного самоуправления на территории Можайского муниципального района», действует </w:t>
      </w:r>
      <w:r w:rsidRPr="00B65860">
        <w:rPr>
          <w:b/>
          <w:bCs/>
        </w:rPr>
        <w:t>Администрация Можайского городского округа Московской области,</w:t>
      </w:r>
      <w:r w:rsidRPr="00B65860">
        <w:rPr>
          <w:bCs/>
        </w:rPr>
        <w:t xml:space="preserve"> идентификационный номер налогоплательщика (ИНН) 5028003963, основной государственный регистрационный номер (ОГРН) 1025003472097, именуемая в дальнейшем «Арендодатель», </w:t>
      </w:r>
      <w:r w:rsidRPr="00B65860">
        <w:rPr>
          <w:b/>
          <w:bCs/>
        </w:rPr>
        <w:t>в лице начальника Управления по земельным отношениям Коростелевой Ирины Николаевны</w:t>
      </w:r>
      <w:r w:rsidRPr="00B65860">
        <w:rPr>
          <w:bCs/>
        </w:rPr>
        <w:t>, действующего на основании распоряжения Главы Можайского городского округа Московской области от 03.07.2018 № 14-Р, с одной стороны, и</w:t>
      </w:r>
    </w:p>
    <w:p w14:paraId="289F05E3" w14:textId="77777777" w:rsidR="002A0F15" w:rsidRPr="00B65860" w:rsidRDefault="002A0F15" w:rsidP="002A0F15">
      <w:pPr>
        <w:ind w:firstLine="709"/>
        <w:jc w:val="both"/>
        <w:rPr>
          <w:bCs/>
        </w:rPr>
      </w:pPr>
      <w:r w:rsidRPr="00B65860">
        <w:t>___________________________________________________________,  с другой стороны</w:t>
      </w:r>
      <w:r w:rsidRPr="00B65860">
        <w:rPr>
          <w:bCs/>
        </w:rPr>
        <w:t xml:space="preserve">, именуемые в дальнейшем Стороны, </w:t>
      </w:r>
      <w:r w:rsidRPr="00B65860">
        <w:t>на основании протокола рассмотрения заявок №  на участие в аукционе на право заключения договора аренды земельного участка, государственная собственность на который не разграничена, расположенного на территории Можайского городского округа Московской области, вид разрешенного использования: для ведения личного подсобного хозяйства от _____</w:t>
      </w:r>
      <w:r w:rsidRPr="00B65860">
        <w:rPr>
          <w:bCs/>
        </w:rPr>
        <w:t>, составили настоящий акт приема-передачи к настоящему договору аренды земельного участка №____ от_____  о нижеследующем.</w:t>
      </w:r>
    </w:p>
    <w:p w14:paraId="77B1996C" w14:textId="4118CD9C" w:rsidR="002A0F15" w:rsidRPr="006A67C6" w:rsidRDefault="002A0F15" w:rsidP="002A0F15">
      <w:pPr>
        <w:ind w:firstLine="709"/>
        <w:jc w:val="both"/>
        <w:rPr>
          <w:rStyle w:val="53"/>
          <w:b w:val="0"/>
          <w:bCs w:val="0"/>
          <w:sz w:val="24"/>
          <w:szCs w:val="24"/>
        </w:rPr>
      </w:pPr>
      <w:r w:rsidRPr="00B65860">
        <w:t xml:space="preserve">1. Арендодатель передал, а Арендатор принял во временное владение и пользование за плату земельный участок площадью </w:t>
      </w:r>
      <w:r>
        <w:t>__</w:t>
      </w:r>
      <w:r w:rsidRPr="00B65860">
        <w:t xml:space="preserve"> кв.м, с кадастровым номером </w:t>
      </w:r>
      <w:r>
        <w:t>__________</w:t>
      </w:r>
      <w:r w:rsidRPr="00B65860">
        <w:t xml:space="preserve">, категория земель: земли </w:t>
      </w:r>
      <w:r w:rsidR="006C1796">
        <w:t>_______</w:t>
      </w:r>
      <w:r w:rsidRPr="00B65860">
        <w:t xml:space="preserve"> с видом разрешенного использования: </w:t>
      </w:r>
      <w:r w:rsidR="006A67C6">
        <w:t>__________</w:t>
      </w:r>
      <w:r w:rsidRPr="00B65860">
        <w:t xml:space="preserve">, расположенный по адресу: </w:t>
      </w:r>
      <w:r>
        <w:t>______________</w:t>
      </w:r>
      <w:r w:rsidRPr="00B65860">
        <w:rPr>
          <w:rStyle w:val="53"/>
          <w:sz w:val="24"/>
          <w:szCs w:val="24"/>
        </w:rPr>
        <w:t xml:space="preserve"> </w:t>
      </w:r>
      <w:r w:rsidRPr="006A67C6">
        <w:rPr>
          <w:rStyle w:val="53"/>
          <w:b w:val="0"/>
          <w:bCs w:val="0"/>
          <w:sz w:val="24"/>
          <w:szCs w:val="24"/>
        </w:rPr>
        <w:t>(далее по тексту – Земельный участок).</w:t>
      </w:r>
    </w:p>
    <w:p w14:paraId="7357BAC5" w14:textId="77777777" w:rsidR="002A0F15" w:rsidRPr="006A67C6" w:rsidRDefault="002A0F15" w:rsidP="002A0F15">
      <w:pPr>
        <w:ind w:firstLine="709"/>
        <w:jc w:val="both"/>
        <w:rPr>
          <w:rStyle w:val="53"/>
          <w:b w:val="0"/>
          <w:bCs w:val="0"/>
          <w:sz w:val="24"/>
          <w:szCs w:val="24"/>
        </w:rPr>
      </w:pPr>
      <w:r w:rsidRPr="006A67C6">
        <w:rPr>
          <w:rStyle w:val="53"/>
          <w:b w:val="0"/>
          <w:bCs w:val="0"/>
          <w:sz w:val="24"/>
          <w:szCs w:val="24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07A4FF32" w14:textId="77777777" w:rsidR="002A0F15" w:rsidRPr="006A67C6" w:rsidRDefault="002A0F15" w:rsidP="002A0F15">
      <w:pPr>
        <w:ind w:firstLine="709"/>
        <w:rPr>
          <w:rStyle w:val="53"/>
          <w:b w:val="0"/>
          <w:bCs w:val="0"/>
          <w:sz w:val="24"/>
          <w:szCs w:val="24"/>
        </w:rPr>
      </w:pPr>
      <w:r w:rsidRPr="006A67C6">
        <w:rPr>
          <w:rStyle w:val="53"/>
          <w:b w:val="0"/>
          <w:bCs w:val="0"/>
          <w:sz w:val="24"/>
          <w:szCs w:val="24"/>
        </w:rPr>
        <w:t>3. Арендатор претензий к Арендодателю не имеет.</w:t>
      </w:r>
    </w:p>
    <w:p w14:paraId="5FDEDCBB" w14:textId="77777777" w:rsidR="002A0F15" w:rsidRPr="007C2FCE" w:rsidRDefault="002A0F15" w:rsidP="002A0F15">
      <w:pPr>
        <w:tabs>
          <w:tab w:val="left" w:pos="358"/>
        </w:tabs>
        <w:jc w:val="center"/>
      </w:pPr>
      <w:r w:rsidRPr="007C2FCE">
        <w:t>Подписи Сторон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2A0F15" w:rsidRPr="00B65860" w14:paraId="3B732EA1" w14:textId="77777777" w:rsidTr="00040E48">
        <w:tc>
          <w:tcPr>
            <w:tcW w:w="4503" w:type="dxa"/>
            <w:hideMark/>
          </w:tcPr>
          <w:p w14:paraId="03C6DB49" w14:textId="77777777" w:rsidR="002A0F15" w:rsidRPr="00B65860" w:rsidRDefault="002A0F15" w:rsidP="00040E48">
            <w:pPr>
              <w:keepNext/>
              <w:tabs>
                <w:tab w:val="left" w:pos="5137"/>
              </w:tabs>
              <w:autoSpaceDE w:val="0"/>
              <w:autoSpaceDN w:val="0"/>
              <w:adjustRightInd w:val="0"/>
              <w:outlineLvl w:val="2"/>
              <w:rPr>
                <w:b/>
              </w:rPr>
            </w:pPr>
            <w:r w:rsidRPr="00B65860">
              <w:rPr>
                <w:b/>
              </w:rPr>
              <w:t>Арендодатель</w:t>
            </w:r>
          </w:p>
          <w:p w14:paraId="7ED741D4" w14:textId="77777777" w:rsidR="002A0F15" w:rsidRPr="00B65860" w:rsidRDefault="002A0F15" w:rsidP="00040E48">
            <w:pPr>
              <w:tabs>
                <w:tab w:val="left" w:pos="5137"/>
              </w:tabs>
              <w:rPr>
                <w:bCs/>
              </w:rPr>
            </w:pPr>
            <w:r w:rsidRPr="00B65860">
              <w:rPr>
                <w:bCs/>
              </w:rPr>
              <w:t>Начальник Управления по земельным отношениям Администрации Можайского городского округа</w:t>
            </w:r>
          </w:p>
          <w:p w14:paraId="230558B4" w14:textId="77777777" w:rsidR="002A0F15" w:rsidRPr="00B65860" w:rsidRDefault="002A0F15" w:rsidP="00040E48">
            <w:pPr>
              <w:autoSpaceDE w:val="0"/>
              <w:autoSpaceDN w:val="0"/>
              <w:adjustRightInd w:val="0"/>
            </w:pPr>
            <w:r w:rsidRPr="00B65860">
              <w:rPr>
                <w:bCs/>
              </w:rPr>
              <w:t>______________И.Н. Коростелева</w:t>
            </w:r>
          </w:p>
        </w:tc>
        <w:tc>
          <w:tcPr>
            <w:tcW w:w="5068" w:type="dxa"/>
            <w:hideMark/>
          </w:tcPr>
          <w:p w14:paraId="1F28C071" w14:textId="77777777" w:rsidR="002A0F15" w:rsidRPr="00B65860" w:rsidRDefault="002A0F15" w:rsidP="00040E48">
            <w:pPr>
              <w:jc w:val="center"/>
              <w:rPr>
                <w:b/>
              </w:rPr>
            </w:pPr>
            <w:r w:rsidRPr="00B65860">
              <w:rPr>
                <w:b/>
              </w:rPr>
              <w:t>Арендатор</w:t>
            </w:r>
          </w:p>
          <w:p w14:paraId="796B7ABA" w14:textId="77777777" w:rsidR="002A0F15" w:rsidRPr="00B65860" w:rsidRDefault="002A0F15" w:rsidP="00040E48">
            <w:pPr>
              <w:tabs>
                <w:tab w:val="left" w:pos="5137"/>
              </w:tabs>
              <w:rPr>
                <w:bCs/>
                <w:color w:val="FFFFFF" w:themeColor="background1"/>
              </w:rPr>
            </w:pPr>
            <w:r w:rsidRPr="00B65860">
              <w:rPr>
                <w:bCs/>
                <w:color w:val="FFFFFF" w:themeColor="background1"/>
              </w:rPr>
              <w:t>1                                                                                                                                      1</w:t>
            </w:r>
            <w:r w:rsidRPr="00B65860">
              <w:rPr>
                <w:bCs/>
              </w:rPr>
              <w:t xml:space="preserve">                                                                               </w:t>
            </w:r>
            <w:r w:rsidRPr="00B65860">
              <w:rPr>
                <w:bCs/>
                <w:color w:val="FFFFFF" w:themeColor="background1"/>
              </w:rPr>
              <w:t>111</w:t>
            </w:r>
          </w:p>
          <w:p w14:paraId="2B501CF2" w14:textId="77777777" w:rsidR="002A0F15" w:rsidRPr="00B65860" w:rsidRDefault="002A0F15" w:rsidP="00040E48">
            <w:pPr>
              <w:autoSpaceDE w:val="0"/>
              <w:autoSpaceDN w:val="0"/>
              <w:adjustRightInd w:val="0"/>
              <w:jc w:val="both"/>
            </w:pPr>
            <w:r w:rsidRPr="00B65860">
              <w:rPr>
                <w:bCs/>
              </w:rPr>
              <w:t xml:space="preserve">                       _________________</w:t>
            </w:r>
          </w:p>
        </w:tc>
      </w:tr>
    </w:tbl>
    <w:p w14:paraId="7A7B291F" w14:textId="6803F100" w:rsidR="003F0C8F" w:rsidRPr="002B1734" w:rsidRDefault="003F0C8F" w:rsidP="003F0C8F">
      <w:pPr>
        <w:jc w:val="both"/>
        <w:rPr>
          <w:sz w:val="16"/>
          <w:szCs w:val="16"/>
        </w:rPr>
      </w:pPr>
    </w:p>
    <w:permEnd w:id="1874551333"/>
    <w:p w14:paraId="56EBC368" w14:textId="2E5BD239" w:rsidR="00D46AFE" w:rsidRPr="000E43B8" w:rsidRDefault="003F0C8F" w:rsidP="00FF50BF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r w:rsidR="00FF50BF" w:rsidRPr="002B1734">
        <w:rPr>
          <w:sz w:val="20"/>
          <w:szCs w:val="20"/>
        </w:rPr>
        <w:lastRenderedPageBreak/>
        <w:t xml:space="preserve"> </w:t>
      </w:r>
      <w:bookmarkStart w:id="127" w:name="_Toc479691603"/>
      <w:r w:rsidR="00D46AFE"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27"/>
      <w:r w:rsidR="000E43B8">
        <w:rPr>
          <w:rFonts w:ascii="Times New Roman" w:hAnsi="Times New Roman"/>
          <w:i w:val="0"/>
          <w:sz w:val="26"/>
          <w:szCs w:val="26"/>
          <w:lang w:val="ru-RU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5ED4859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236D8F">
        <w:rPr>
          <w:b/>
          <w:color w:val="0000FF"/>
        </w:rPr>
        <w:t>АЗ-</w:t>
      </w:r>
      <w:r w:rsidR="006A67C6">
        <w:rPr>
          <w:b/>
          <w:color w:val="0000FF"/>
        </w:rPr>
        <w:t>МОЖ</w:t>
      </w:r>
      <w:r w:rsidR="00EF6708">
        <w:rPr>
          <w:b/>
          <w:color w:val="0000FF"/>
        </w:rPr>
        <w:t>/</w:t>
      </w:r>
      <w:r w:rsidR="00236D8F">
        <w:rPr>
          <w:b/>
          <w:color w:val="0000FF"/>
        </w:rPr>
        <w:t>19-</w:t>
      </w:r>
      <w:r w:rsidR="006C1796">
        <w:rPr>
          <w:b/>
          <w:color w:val="0000FF"/>
        </w:rPr>
        <w:t>1621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28" w:name="_Toc369197433"/>
      <w:bookmarkStart w:id="129" w:name="_Toc378353554"/>
      <w:bookmarkStart w:id="130" w:name="_Toc378591466"/>
      <w:bookmarkStart w:id="131" w:name="_Toc378790992"/>
      <w:bookmarkStart w:id="132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28"/>
      <w:bookmarkEnd w:id="129"/>
      <w:bookmarkEnd w:id="130"/>
      <w:bookmarkEnd w:id="131"/>
      <w:bookmarkEnd w:id="132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57158CC3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D11611">
        <w:t>______________</w:t>
      </w:r>
      <w:r w:rsidR="00700D5C" w:rsidRPr="00700D5C">
        <w:t xml:space="preserve">   __________________</w:t>
      </w:r>
      <w:r w:rsidR="00D11611">
        <w:t>__________</w:t>
      </w:r>
    </w:p>
    <w:sectPr w:rsidR="008E4A5F" w:rsidRPr="003F0C8F" w:rsidSect="00517A3F">
      <w:footerReference w:type="default" r:id="rId50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926C241" w14:textId="77777777" w:rsidR="00B14515" w:rsidRDefault="00B14515">
      <w:r>
        <w:separator/>
      </w:r>
    </w:p>
  </w:endnote>
  <w:endnote w:type="continuationSeparator" w:id="0">
    <w:p w14:paraId="2BE04D37" w14:textId="77777777" w:rsidR="00B14515" w:rsidRDefault="00B1451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4F7D8D22" w:rsidR="00B14515" w:rsidRDefault="00B14515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53726" w:rsidRPr="00553726">
          <w:rPr>
            <w:noProof/>
            <w:lang w:val="ru-RU"/>
          </w:rPr>
          <w:t>21</w:t>
        </w:r>
        <w:r>
          <w:fldChar w:fldCharType="end"/>
        </w:r>
      </w:p>
    </w:sdtContent>
  </w:sdt>
  <w:p w14:paraId="45CC9B49" w14:textId="05C058FB" w:rsidR="00B14515" w:rsidRPr="001A6C06" w:rsidRDefault="00B14515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8A15DDE" w14:textId="77777777" w:rsidR="00B14515" w:rsidRDefault="00B14515">
      <w:r>
        <w:separator/>
      </w:r>
    </w:p>
  </w:footnote>
  <w:footnote w:type="continuationSeparator" w:id="0">
    <w:p w14:paraId="2BE69828" w14:textId="77777777" w:rsidR="00B14515" w:rsidRDefault="00B14515">
      <w:r>
        <w:continuationSeparator/>
      </w:r>
    </w:p>
  </w:footnote>
  <w:footnote w:id="1">
    <w:p w14:paraId="3FE4BEB6" w14:textId="77777777" w:rsidR="00B14515" w:rsidRDefault="00B14515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pPr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1">
      <w:start w:val="1"/>
      <w:numFmt w:val="decimal"/>
      <w:lvlText w:val="%2."/>
      <w:lvlJc w:val="left"/>
      <w:pPr>
        <w:ind w:left="0" w:firstLine="0"/>
      </w:pPr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2">
      <w:start w:val="4"/>
      <w:numFmt w:val="decimal"/>
      <w:lvlText w:val="%3."/>
      <w:lvlJc w:val="left"/>
      <w:pPr>
        <w:ind w:left="0" w:firstLine="0"/>
      </w:pPr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3">
      <w:start w:val="1"/>
      <w:numFmt w:val="decimal"/>
      <w:lvlText w:val="%4."/>
      <w:lvlJc w:val="left"/>
      <w:pPr>
        <w:ind w:left="0" w:firstLine="0"/>
      </w:pPr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4">
      <w:numFmt w:val="decimal"/>
      <w:lvlText w:val=""/>
      <w:lvlJc w:val="left"/>
      <w:pPr>
        <w:ind w:left="0" w:firstLine="0"/>
      </w:pPr>
    </w:lvl>
    <w:lvl w:ilvl="5">
      <w:numFmt w:val="decimal"/>
      <w:lvlText w:val=""/>
      <w:lvlJc w:val="left"/>
      <w:pPr>
        <w:ind w:left="0" w:firstLine="0"/>
      </w:pPr>
    </w:lvl>
    <w:lvl w:ilvl="6">
      <w:numFmt w:val="decimal"/>
      <w:lvlText w:val=""/>
      <w:lvlJc w:val="left"/>
      <w:pPr>
        <w:ind w:left="0" w:firstLine="0"/>
      </w:pPr>
    </w:lvl>
    <w:lvl w:ilvl="7">
      <w:numFmt w:val="decimal"/>
      <w:lvlText w:val=""/>
      <w:lvlJc w:val="left"/>
      <w:pPr>
        <w:ind w:left="0" w:firstLine="0"/>
      </w:pPr>
    </w:lvl>
    <w:lvl w:ilvl="8">
      <w:numFmt w:val="decimal"/>
      <w:lvlText w:val=""/>
      <w:lvlJc w:val="left"/>
      <w:pPr>
        <w:ind w:left="0" w:firstLine="0"/>
      </w:pPr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9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1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3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3"/>
  </w:num>
  <w:num w:numId="6">
    <w:abstractNumId w:val="22"/>
  </w:num>
  <w:num w:numId="7">
    <w:abstractNumId w:val="14"/>
  </w:num>
  <w:num w:numId="8">
    <w:abstractNumId w:val="25"/>
  </w:num>
  <w:num w:numId="9">
    <w:abstractNumId w:val="18"/>
  </w:num>
  <w:num w:numId="10">
    <w:abstractNumId w:val="13"/>
  </w:num>
  <w:num w:numId="11">
    <w:abstractNumId w:val="30"/>
  </w:num>
  <w:num w:numId="12">
    <w:abstractNumId w:val="27"/>
  </w:num>
  <w:num w:numId="13">
    <w:abstractNumId w:val="10"/>
  </w:num>
  <w:num w:numId="14">
    <w:abstractNumId w:val="32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16"/>
  </w:num>
  <w:num w:numId="20">
    <w:abstractNumId w:val="0"/>
  </w:num>
  <w:num w:numId="21">
    <w:abstractNumId w:val="0"/>
  </w:num>
  <w:num w:numId="22">
    <w:abstractNumId w:val="0"/>
  </w:num>
  <w:num w:numId="23">
    <w:abstractNumId w:val="29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1"/>
  </w:num>
  <w:num w:numId="30">
    <w:abstractNumId w:val="20"/>
  </w:num>
  <w:num w:numId="31">
    <w:abstractNumId w:val="17"/>
    <w:lvlOverride w:ilvl="0"/>
    <w:lvlOverride w:ilvl="1">
      <w:startOverride w:val="1"/>
    </w:lvlOverride>
    <w:lvlOverride w:ilvl="2">
      <w:startOverride w:val="4"/>
    </w:lvlOverride>
    <w:lvlOverride w:ilvl="3">
      <w:startOverride w:val="1"/>
    </w:lvlOverride>
    <w:lvlOverride w:ilvl="4"/>
    <w:lvlOverride w:ilvl="5"/>
    <w:lvlOverride w:ilvl="6"/>
    <w:lvlOverride w:ilvl="7"/>
    <w:lvlOverride w:ilvl="8"/>
  </w:num>
  <w:num w:numId="3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activeWritingStyle w:appName="MSWord" w:lang="en-US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FJpJm+6KzdiQyI1Zc7YmPTS2Kvr1asXbK7FCmpQIRVPYuWU9I7mQfm6C9FQjoG8eCJei/t1xfsbR93zKcxvkwQ==" w:salt="w4h4W033jAdQvezmMGlJ+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6385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647"/>
    <w:rsid w:val="00001A29"/>
    <w:rsid w:val="00002292"/>
    <w:rsid w:val="00003ECD"/>
    <w:rsid w:val="0000543E"/>
    <w:rsid w:val="00006121"/>
    <w:rsid w:val="00006AE7"/>
    <w:rsid w:val="00006B49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0E48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09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942"/>
    <w:rsid w:val="000B7CF6"/>
    <w:rsid w:val="000B7FAE"/>
    <w:rsid w:val="000C0100"/>
    <w:rsid w:val="000C1176"/>
    <w:rsid w:val="000C11AB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43B8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1D3"/>
    <w:rsid w:val="000F5E2A"/>
    <w:rsid w:val="000F69B6"/>
    <w:rsid w:val="000F7A7A"/>
    <w:rsid w:val="000F7C1E"/>
    <w:rsid w:val="001002C0"/>
    <w:rsid w:val="00102F57"/>
    <w:rsid w:val="00103015"/>
    <w:rsid w:val="00103238"/>
    <w:rsid w:val="00104190"/>
    <w:rsid w:val="001068CD"/>
    <w:rsid w:val="00106A7D"/>
    <w:rsid w:val="00106BC1"/>
    <w:rsid w:val="0011081C"/>
    <w:rsid w:val="001109BE"/>
    <w:rsid w:val="001120FF"/>
    <w:rsid w:val="0011226B"/>
    <w:rsid w:val="0011232C"/>
    <w:rsid w:val="001135E2"/>
    <w:rsid w:val="0011420B"/>
    <w:rsid w:val="0011488E"/>
    <w:rsid w:val="0011602A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3A2"/>
    <w:rsid w:val="00127AEE"/>
    <w:rsid w:val="00130873"/>
    <w:rsid w:val="00132C01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0D0D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87CC0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636"/>
    <w:rsid w:val="001B7A18"/>
    <w:rsid w:val="001B7F62"/>
    <w:rsid w:val="001C01BD"/>
    <w:rsid w:val="001C0CEE"/>
    <w:rsid w:val="001C159A"/>
    <w:rsid w:val="001C46E4"/>
    <w:rsid w:val="001C4B6C"/>
    <w:rsid w:val="001C5AD1"/>
    <w:rsid w:val="001C5FF1"/>
    <w:rsid w:val="001C6A75"/>
    <w:rsid w:val="001C707E"/>
    <w:rsid w:val="001C79FD"/>
    <w:rsid w:val="001D244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06BF"/>
    <w:rsid w:val="002113F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36D8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2852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0F15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0E77"/>
    <w:rsid w:val="002E109A"/>
    <w:rsid w:val="002E1761"/>
    <w:rsid w:val="002E20B6"/>
    <w:rsid w:val="002E20D1"/>
    <w:rsid w:val="002E2404"/>
    <w:rsid w:val="002E3233"/>
    <w:rsid w:val="002E3FCD"/>
    <w:rsid w:val="002E4079"/>
    <w:rsid w:val="002E436B"/>
    <w:rsid w:val="002E4F21"/>
    <w:rsid w:val="002E6BDC"/>
    <w:rsid w:val="002E6E5E"/>
    <w:rsid w:val="002F015F"/>
    <w:rsid w:val="002F0880"/>
    <w:rsid w:val="002F39BF"/>
    <w:rsid w:val="002F3F3A"/>
    <w:rsid w:val="002F4122"/>
    <w:rsid w:val="002F4752"/>
    <w:rsid w:val="002F50AC"/>
    <w:rsid w:val="002F5AE0"/>
    <w:rsid w:val="002F676C"/>
    <w:rsid w:val="002F68B8"/>
    <w:rsid w:val="002F6BEB"/>
    <w:rsid w:val="002F7586"/>
    <w:rsid w:val="00300A9A"/>
    <w:rsid w:val="003012AC"/>
    <w:rsid w:val="00301468"/>
    <w:rsid w:val="003017AF"/>
    <w:rsid w:val="00301A79"/>
    <w:rsid w:val="003020E0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C786D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1B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0006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9F1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22A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043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4DE5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332"/>
    <w:rsid w:val="00513D43"/>
    <w:rsid w:val="00513D9C"/>
    <w:rsid w:val="0051422A"/>
    <w:rsid w:val="00514276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891"/>
    <w:rsid w:val="00537F31"/>
    <w:rsid w:val="0054050B"/>
    <w:rsid w:val="005405D4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01E"/>
    <w:rsid w:val="00552362"/>
    <w:rsid w:val="00552EC5"/>
    <w:rsid w:val="00553067"/>
    <w:rsid w:val="00553315"/>
    <w:rsid w:val="00553726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4F7C"/>
    <w:rsid w:val="006173C3"/>
    <w:rsid w:val="00617530"/>
    <w:rsid w:val="0061772D"/>
    <w:rsid w:val="00620C52"/>
    <w:rsid w:val="00623773"/>
    <w:rsid w:val="00624BC5"/>
    <w:rsid w:val="00625E21"/>
    <w:rsid w:val="00625E8F"/>
    <w:rsid w:val="006267BE"/>
    <w:rsid w:val="00626AF2"/>
    <w:rsid w:val="0062752B"/>
    <w:rsid w:val="00627A32"/>
    <w:rsid w:val="00630251"/>
    <w:rsid w:val="00630D76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48"/>
    <w:rsid w:val="00646682"/>
    <w:rsid w:val="00646686"/>
    <w:rsid w:val="00651737"/>
    <w:rsid w:val="00652343"/>
    <w:rsid w:val="00653D1B"/>
    <w:rsid w:val="0065507D"/>
    <w:rsid w:val="00655978"/>
    <w:rsid w:val="0065728B"/>
    <w:rsid w:val="006578E7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4C43"/>
    <w:rsid w:val="00696DAE"/>
    <w:rsid w:val="00697218"/>
    <w:rsid w:val="006A0489"/>
    <w:rsid w:val="006A0A29"/>
    <w:rsid w:val="006A1093"/>
    <w:rsid w:val="006A118D"/>
    <w:rsid w:val="006A2402"/>
    <w:rsid w:val="006A2AA1"/>
    <w:rsid w:val="006A3053"/>
    <w:rsid w:val="006A38DC"/>
    <w:rsid w:val="006A3E2E"/>
    <w:rsid w:val="006A4361"/>
    <w:rsid w:val="006A6109"/>
    <w:rsid w:val="006A623B"/>
    <w:rsid w:val="006A67C6"/>
    <w:rsid w:val="006A6D70"/>
    <w:rsid w:val="006A6F4F"/>
    <w:rsid w:val="006A7749"/>
    <w:rsid w:val="006B07B8"/>
    <w:rsid w:val="006B0AB1"/>
    <w:rsid w:val="006B137B"/>
    <w:rsid w:val="006B287F"/>
    <w:rsid w:val="006B3965"/>
    <w:rsid w:val="006B40CE"/>
    <w:rsid w:val="006B5216"/>
    <w:rsid w:val="006B62F3"/>
    <w:rsid w:val="006B6408"/>
    <w:rsid w:val="006B7C18"/>
    <w:rsid w:val="006C161A"/>
    <w:rsid w:val="006C1796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07025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768"/>
    <w:rsid w:val="00737832"/>
    <w:rsid w:val="00737F1D"/>
    <w:rsid w:val="00740811"/>
    <w:rsid w:val="0074101A"/>
    <w:rsid w:val="00743844"/>
    <w:rsid w:val="0074702B"/>
    <w:rsid w:val="00747D9F"/>
    <w:rsid w:val="00750A5F"/>
    <w:rsid w:val="007511F0"/>
    <w:rsid w:val="007543A7"/>
    <w:rsid w:val="00754EF3"/>
    <w:rsid w:val="007556B0"/>
    <w:rsid w:val="00756BF3"/>
    <w:rsid w:val="00757532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0B1F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BE9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29D5"/>
    <w:rsid w:val="0082313F"/>
    <w:rsid w:val="00823AC8"/>
    <w:rsid w:val="00824699"/>
    <w:rsid w:val="00824A15"/>
    <w:rsid w:val="00824E72"/>
    <w:rsid w:val="00825647"/>
    <w:rsid w:val="0082655F"/>
    <w:rsid w:val="008301F0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4704B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68B"/>
    <w:rsid w:val="00865D8D"/>
    <w:rsid w:val="008660A0"/>
    <w:rsid w:val="00866CCF"/>
    <w:rsid w:val="00867024"/>
    <w:rsid w:val="0087069E"/>
    <w:rsid w:val="00871143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6E3C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0469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119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32A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028"/>
    <w:rsid w:val="009771EA"/>
    <w:rsid w:val="00977646"/>
    <w:rsid w:val="00981C54"/>
    <w:rsid w:val="0098355C"/>
    <w:rsid w:val="00984C61"/>
    <w:rsid w:val="00987A9F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0B7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CCC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575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361D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54C3"/>
    <w:rsid w:val="00AA65A3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2D3A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4F8B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15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F4F"/>
    <w:rsid w:val="00B23371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056"/>
    <w:rsid w:val="00B4423C"/>
    <w:rsid w:val="00B45781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952"/>
    <w:rsid w:val="00B7179C"/>
    <w:rsid w:val="00B719AD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0EC"/>
    <w:rsid w:val="00B77174"/>
    <w:rsid w:val="00B80780"/>
    <w:rsid w:val="00B80B64"/>
    <w:rsid w:val="00B84C90"/>
    <w:rsid w:val="00B851FA"/>
    <w:rsid w:val="00B8619E"/>
    <w:rsid w:val="00B86701"/>
    <w:rsid w:val="00B87F92"/>
    <w:rsid w:val="00B9113E"/>
    <w:rsid w:val="00B91CBE"/>
    <w:rsid w:val="00B92924"/>
    <w:rsid w:val="00B93F33"/>
    <w:rsid w:val="00B9755E"/>
    <w:rsid w:val="00B97B23"/>
    <w:rsid w:val="00B97C65"/>
    <w:rsid w:val="00B97DDA"/>
    <w:rsid w:val="00BA1234"/>
    <w:rsid w:val="00BA22A2"/>
    <w:rsid w:val="00BA338A"/>
    <w:rsid w:val="00BA3861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0D14"/>
    <w:rsid w:val="00BC1A8B"/>
    <w:rsid w:val="00BC1C38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2F2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205AE"/>
    <w:rsid w:val="00C207D6"/>
    <w:rsid w:val="00C21C7F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3FBD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611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76C1"/>
    <w:rsid w:val="00D17E08"/>
    <w:rsid w:val="00D21543"/>
    <w:rsid w:val="00D23387"/>
    <w:rsid w:val="00D236FD"/>
    <w:rsid w:val="00D23C10"/>
    <w:rsid w:val="00D23D0E"/>
    <w:rsid w:val="00D243E2"/>
    <w:rsid w:val="00D26759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2F5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4CD8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576D"/>
    <w:rsid w:val="00DC643A"/>
    <w:rsid w:val="00DC6747"/>
    <w:rsid w:val="00DD0920"/>
    <w:rsid w:val="00DD1910"/>
    <w:rsid w:val="00DD2018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5CFE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093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5B5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B7C54"/>
    <w:rsid w:val="00EC036F"/>
    <w:rsid w:val="00EC104A"/>
    <w:rsid w:val="00EC2057"/>
    <w:rsid w:val="00EC358A"/>
    <w:rsid w:val="00EC4E97"/>
    <w:rsid w:val="00EC4EF8"/>
    <w:rsid w:val="00EC54B4"/>
    <w:rsid w:val="00EC6F15"/>
    <w:rsid w:val="00EC7901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1CFD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204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311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53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35E"/>
    <w:rsid w:val="00FF0617"/>
    <w:rsid w:val="00FF1875"/>
    <w:rsid w:val="00FF18CD"/>
    <w:rsid w:val="00FF2F47"/>
    <w:rsid w:val="00FF4C95"/>
    <w:rsid w:val="00FF50BF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6385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1d">
    <w:name w:val="Заголовок №1_"/>
    <w:basedOn w:val="a0"/>
    <w:link w:val="1e"/>
    <w:locked/>
    <w:rsid w:val="00292852"/>
    <w:rPr>
      <w:sz w:val="26"/>
      <w:szCs w:val="26"/>
      <w:shd w:val="clear" w:color="auto" w:fill="FFFFFF"/>
    </w:rPr>
  </w:style>
  <w:style w:type="paragraph" w:customStyle="1" w:styleId="1e">
    <w:name w:val="Заголовок №1"/>
    <w:basedOn w:val="a"/>
    <w:link w:val="1d"/>
    <w:rsid w:val="00292852"/>
    <w:pPr>
      <w:shd w:val="clear" w:color="auto" w:fill="FFFFFF"/>
      <w:suppressAutoHyphens w:val="0"/>
      <w:spacing w:after="120" w:line="0" w:lineRule="atLeast"/>
      <w:outlineLvl w:val="0"/>
    </w:pPr>
    <w:rPr>
      <w:sz w:val="26"/>
      <w:szCs w:val="26"/>
      <w:lang w:eastAsia="ru-RU"/>
    </w:rPr>
  </w:style>
  <w:style w:type="character" w:customStyle="1" w:styleId="3b">
    <w:name w:val="Заголовок №3_"/>
    <w:basedOn w:val="a0"/>
    <w:link w:val="3c"/>
    <w:locked/>
    <w:rsid w:val="00292852"/>
    <w:rPr>
      <w:sz w:val="26"/>
      <w:szCs w:val="26"/>
      <w:shd w:val="clear" w:color="auto" w:fill="FFFFFF"/>
    </w:rPr>
  </w:style>
  <w:style w:type="paragraph" w:customStyle="1" w:styleId="3c">
    <w:name w:val="Заголовок №3"/>
    <w:basedOn w:val="a"/>
    <w:link w:val="3b"/>
    <w:rsid w:val="00292852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character" w:customStyle="1" w:styleId="52">
    <w:name w:val="Заголовок №5"/>
    <w:basedOn w:val="a0"/>
    <w:rsid w:val="00292852"/>
    <w:rPr>
      <w:rFonts w:ascii="Times New Roman" w:eastAsia="Times New Roman" w:hAnsi="Times New Roman" w:cs="Times New Roman" w:hint="default"/>
      <w:b w:val="0"/>
      <w:bCs w:val="0"/>
      <w:i w:val="0"/>
      <w:iCs w:val="0"/>
      <w:smallCaps w:val="0"/>
      <w:spacing w:val="0"/>
      <w:sz w:val="23"/>
      <w:szCs w:val="23"/>
      <w:u w:val="single"/>
      <w:effect w:val="none"/>
    </w:rPr>
  </w:style>
  <w:style w:type="character" w:customStyle="1" w:styleId="afff8">
    <w:name w:val="Основной текст + Полужирный"/>
    <w:basedOn w:val="a0"/>
    <w:rsid w:val="00292852"/>
    <w:rPr>
      <w:b/>
      <w:bCs/>
      <w:sz w:val="23"/>
      <w:szCs w:val="23"/>
      <w:shd w:val="clear" w:color="auto" w:fill="FFFFFF"/>
      <w:lang w:bidi="ar-SA"/>
    </w:rPr>
  </w:style>
  <w:style w:type="character" w:customStyle="1" w:styleId="53">
    <w:name w:val="Заголовок №5 + Не полужирный"/>
    <w:basedOn w:val="a0"/>
    <w:rsid w:val="00292852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spacing w:val="0"/>
      <w:sz w:val="23"/>
      <w:szCs w:val="23"/>
      <w:u w:val="none"/>
      <w:effect w:val="none"/>
    </w:rPr>
  </w:style>
  <w:style w:type="character" w:customStyle="1" w:styleId="53pt">
    <w:name w:val="Заголовок №5 + Интервал 3 pt"/>
    <w:basedOn w:val="a0"/>
    <w:rsid w:val="00292852"/>
    <w:rPr>
      <w:rFonts w:ascii="Times New Roman" w:eastAsia="Times New Roman" w:hAnsi="Times New Roman" w:cs="Times New Roman" w:hint="default"/>
      <w:b w:val="0"/>
      <w:bCs w:val="0"/>
      <w:i w:val="0"/>
      <w:iCs w:val="0"/>
      <w:smallCaps w:val="0"/>
      <w:strike w:val="0"/>
      <w:dstrike w:val="0"/>
      <w:spacing w:val="70"/>
      <w:sz w:val="23"/>
      <w:szCs w:val="23"/>
      <w:u w:val="none"/>
      <w:effect w:val="none"/>
    </w:rPr>
  </w:style>
  <w:style w:type="character" w:customStyle="1" w:styleId="11pt">
    <w:name w:val="Основной текст + 11 pt"/>
    <w:aliases w:val="Полужирный"/>
    <w:basedOn w:val="a0"/>
    <w:rsid w:val="00292852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spacing w:val="0"/>
      <w:sz w:val="22"/>
      <w:szCs w:val="22"/>
      <w:u w:val="none"/>
      <w:effect w:val="none"/>
      <w:lang w:bidi="ar-SA"/>
    </w:rPr>
  </w:style>
  <w:style w:type="character" w:customStyle="1" w:styleId="54">
    <w:name w:val="Заголовок №5_"/>
    <w:basedOn w:val="a0"/>
    <w:locked/>
    <w:rsid w:val="002A0F15"/>
    <w:rPr>
      <w:sz w:val="23"/>
      <w:szCs w:val="23"/>
      <w:shd w:val="clear" w:color="auto" w:fill="FFFFF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80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454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142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813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124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070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578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300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324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831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3" Type="http://schemas.openxmlformats.org/officeDocument/2006/relationships/styles" Target="styles.xml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8" Type="http://schemas.openxmlformats.org/officeDocument/2006/relationships/hyperlink" Target="http://www.torgi.gov.ru/" TargetMode="External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49A0D4F-0AB4-452A-9765-4B0C81A5C64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1291</TotalTime>
  <Pages>59</Pages>
  <Words>9367</Words>
  <Characters>53394</Characters>
  <Application>Microsoft Office Word</Application>
  <DocSecurity>8</DocSecurity>
  <Lines>444</Lines>
  <Paragraphs>125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62636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Юлия Константиновна</cp:lastModifiedBy>
  <cp:revision>135</cp:revision>
  <cp:lastPrinted>2019-10-15T13:06:00Z</cp:lastPrinted>
  <dcterms:created xsi:type="dcterms:W3CDTF">2017-03-24T13:08:00Z</dcterms:created>
  <dcterms:modified xsi:type="dcterms:W3CDTF">2019-10-15T13:08:00Z</dcterms:modified>
</cp:coreProperties>
</file>