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F604F41" w14:textId="77777777" w:rsidR="006B6408" w:rsidRPr="00805B06" w:rsidRDefault="006B6408" w:rsidP="006B6408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805B06">
              <w:rPr>
                <w:color w:val="0000FF"/>
                <w:lang w:eastAsia="ru-RU"/>
              </w:rPr>
              <w:t>Администрация Можайского</w:t>
            </w:r>
          </w:p>
          <w:p w14:paraId="5CCD759C" w14:textId="77777777" w:rsidR="006B6408" w:rsidRPr="00805B06" w:rsidRDefault="006B6408" w:rsidP="006B6408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805B06">
              <w:rPr>
                <w:color w:val="0000FF"/>
                <w:lang w:eastAsia="ru-RU"/>
              </w:rPr>
              <w:t>городского округа</w:t>
            </w:r>
          </w:p>
          <w:p w14:paraId="5125CB65" w14:textId="77777777" w:rsidR="006B6408" w:rsidRPr="00526AE0" w:rsidRDefault="006B6408" w:rsidP="006B6408">
            <w:pPr>
              <w:autoSpaceDE w:val="0"/>
              <w:autoSpaceDN w:val="0"/>
              <w:adjustRightInd w:val="0"/>
              <w:rPr>
                <w:bCs/>
              </w:rPr>
            </w:pPr>
            <w:r w:rsidRPr="00805B06">
              <w:rPr>
                <w:color w:val="0000FF"/>
                <w:lang w:eastAsia="ru-RU"/>
              </w:rPr>
              <w:t>Московской области</w:t>
            </w:r>
          </w:p>
          <w:p w14:paraId="78F5E9B6" w14:textId="5293A825" w:rsidR="00236D8F" w:rsidRDefault="00236D8F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5A673E1" w14:textId="77777777" w:rsidR="006B6408" w:rsidRPr="00513D43" w:rsidRDefault="006B6408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D6EAED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236D8F" w:rsidRPr="00236D8F">
        <w:rPr>
          <w:b/>
          <w:color w:val="0000FF"/>
          <w:sz w:val="28"/>
          <w:szCs w:val="28"/>
        </w:rPr>
        <w:t>АЗ-</w:t>
      </w:r>
      <w:r w:rsidR="006B6408">
        <w:rPr>
          <w:b/>
          <w:color w:val="0000FF"/>
          <w:sz w:val="28"/>
          <w:szCs w:val="28"/>
        </w:rPr>
        <w:t>МОЖ</w:t>
      </w:r>
      <w:r w:rsidR="00236D8F" w:rsidRPr="00236D8F">
        <w:rPr>
          <w:b/>
          <w:color w:val="0000FF"/>
          <w:sz w:val="28"/>
          <w:szCs w:val="28"/>
        </w:rPr>
        <w:t>/19-1</w:t>
      </w:r>
      <w:r w:rsidR="00DD2018">
        <w:rPr>
          <w:b/>
          <w:color w:val="0000FF"/>
          <w:sz w:val="28"/>
          <w:szCs w:val="28"/>
        </w:rPr>
        <w:t>601</w:t>
      </w:r>
      <w:permEnd w:id="1699494554"/>
    </w:p>
    <w:p w14:paraId="7338241C" w14:textId="77777777" w:rsidR="006B6408" w:rsidRPr="00805B06" w:rsidRDefault="006B6408" w:rsidP="006B6408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805B06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BCE2CD3" w14:textId="77777777" w:rsidR="006B6408" w:rsidRPr="00805B06" w:rsidRDefault="006B6408" w:rsidP="006B6408">
      <w:pPr>
        <w:autoSpaceDE w:val="0"/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F9A6ECC" w14:textId="77777777" w:rsidR="006B6408" w:rsidRPr="00805B06" w:rsidRDefault="006B6408" w:rsidP="006B6408">
      <w:pPr>
        <w:autoSpaceDE w:val="0"/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9896A77" w14:textId="288E69CF" w:rsidR="00236D8F" w:rsidRPr="002B1734" w:rsidRDefault="006B6408" w:rsidP="006B6408">
      <w:pPr>
        <w:autoSpaceDE w:val="0"/>
        <w:jc w:val="center"/>
        <w:rPr>
          <w:b/>
          <w:bCs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использования:</w:t>
      </w:r>
      <w:r w:rsidR="00040E48">
        <w:rPr>
          <w:noProof/>
          <w:color w:val="0000FF"/>
          <w:sz w:val="28"/>
          <w:szCs w:val="28"/>
        </w:rPr>
        <w:t xml:space="preserve"> </w:t>
      </w:r>
      <w:r w:rsidR="00040E48" w:rsidRPr="00040E48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1BE49F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851FA" w:rsidRPr="00B851FA">
        <w:rPr>
          <w:b/>
          <w:color w:val="0000FF"/>
          <w:sz w:val="28"/>
          <w:szCs w:val="28"/>
        </w:rPr>
        <w:t>141019/6987935/15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006ED9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84704B" w:rsidRPr="0084704B">
        <w:rPr>
          <w:b/>
          <w:color w:val="0000FF"/>
          <w:sz w:val="28"/>
          <w:szCs w:val="28"/>
        </w:rPr>
        <w:t>00300060104283</w:t>
      </w:r>
      <w:r w:rsidR="006B6408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383271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36D8F" w:rsidRPr="00236D8F">
        <w:rPr>
          <w:b/>
          <w:color w:val="0000FF"/>
          <w:sz w:val="28"/>
          <w:szCs w:val="28"/>
        </w:rPr>
        <w:t>1</w:t>
      </w:r>
      <w:r w:rsidR="006B6408">
        <w:rPr>
          <w:b/>
          <w:color w:val="0000FF"/>
          <w:sz w:val="28"/>
          <w:szCs w:val="28"/>
        </w:rPr>
        <w:t>5</w:t>
      </w:r>
      <w:r w:rsidR="00236D8F" w:rsidRPr="00236D8F">
        <w:rPr>
          <w:b/>
          <w:color w:val="0000FF"/>
          <w:sz w:val="28"/>
          <w:szCs w:val="28"/>
        </w:rPr>
        <w:t>.10.2019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305B47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36D8F" w:rsidRPr="00236D8F">
        <w:rPr>
          <w:b/>
          <w:color w:val="0000FF"/>
          <w:sz w:val="28"/>
          <w:szCs w:val="28"/>
        </w:rPr>
        <w:t>2</w:t>
      </w:r>
      <w:r w:rsidR="00DD2018">
        <w:rPr>
          <w:b/>
          <w:color w:val="0000FF"/>
          <w:sz w:val="28"/>
          <w:szCs w:val="28"/>
        </w:rPr>
        <w:t>2</w:t>
      </w:r>
      <w:r w:rsidR="00236D8F" w:rsidRPr="00236D8F">
        <w:rPr>
          <w:b/>
          <w:color w:val="0000FF"/>
          <w:sz w:val="28"/>
          <w:szCs w:val="28"/>
        </w:rPr>
        <w:t>.11.2019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  <w:bookmarkStart w:id="0" w:name="_GoBack"/>
      <w:bookmarkEnd w:id="0"/>
    </w:p>
    <w:p w14:paraId="791F3AAE" w14:textId="0896E45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DD2018">
        <w:rPr>
          <w:b/>
          <w:color w:val="0000FF"/>
          <w:sz w:val="28"/>
          <w:szCs w:val="28"/>
        </w:rPr>
        <w:t>27</w:t>
      </w:r>
      <w:r w:rsidR="00236D8F" w:rsidRPr="00236D8F">
        <w:rPr>
          <w:b/>
          <w:color w:val="0000FF"/>
          <w:sz w:val="28"/>
          <w:szCs w:val="28"/>
        </w:rPr>
        <w:t>.11.2019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lastRenderedPageBreak/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D7726C3" w14:textId="45240009" w:rsidR="00236D8F" w:rsidRDefault="00236D8F" w:rsidP="00236D8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 xml:space="preserve">-  Сводного заключения Министерства имущественных отношений Московской области от </w:t>
      </w:r>
      <w:r w:rsidR="006B6408">
        <w:rPr>
          <w:color w:val="0000FF"/>
          <w:sz w:val="22"/>
          <w:szCs w:val="22"/>
        </w:rPr>
        <w:t>27.09</w:t>
      </w:r>
      <w:r>
        <w:rPr>
          <w:color w:val="0000FF"/>
          <w:sz w:val="22"/>
          <w:szCs w:val="22"/>
        </w:rPr>
        <w:t xml:space="preserve">.2019 </w:t>
      </w:r>
      <w:r>
        <w:rPr>
          <w:color w:val="0000FF"/>
          <w:sz w:val="22"/>
          <w:szCs w:val="22"/>
        </w:rPr>
        <w:br/>
        <w:t xml:space="preserve">№ </w:t>
      </w:r>
      <w:r w:rsidR="006B6408">
        <w:rPr>
          <w:color w:val="0000FF"/>
          <w:sz w:val="22"/>
          <w:szCs w:val="22"/>
        </w:rPr>
        <w:t>144</w:t>
      </w:r>
      <w:r>
        <w:rPr>
          <w:color w:val="0000FF"/>
          <w:sz w:val="22"/>
          <w:szCs w:val="22"/>
        </w:rPr>
        <w:t xml:space="preserve">-З п. </w:t>
      </w:r>
      <w:r w:rsidR="006B6408">
        <w:rPr>
          <w:color w:val="0000FF"/>
          <w:sz w:val="22"/>
          <w:szCs w:val="22"/>
        </w:rPr>
        <w:t>1</w:t>
      </w:r>
      <w:r w:rsidR="00040E48">
        <w:rPr>
          <w:color w:val="0000FF"/>
          <w:sz w:val="22"/>
          <w:szCs w:val="22"/>
        </w:rPr>
        <w:t>08</w:t>
      </w:r>
      <w:r>
        <w:rPr>
          <w:color w:val="0000FF"/>
          <w:sz w:val="22"/>
          <w:szCs w:val="22"/>
        </w:rPr>
        <w:t>;</w:t>
      </w:r>
    </w:p>
    <w:p w14:paraId="3F16F8CE" w14:textId="6B917E51" w:rsidR="00236D8F" w:rsidRDefault="006B6408" w:rsidP="00236D8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805B06">
        <w:rPr>
          <w:color w:val="0000FF"/>
          <w:sz w:val="22"/>
          <w:szCs w:val="22"/>
        </w:rPr>
        <w:t>постановления Администрации Можайского городского округа Московской област</w:t>
      </w:r>
      <w:r>
        <w:rPr>
          <w:color w:val="0000FF"/>
          <w:sz w:val="22"/>
          <w:szCs w:val="22"/>
        </w:rPr>
        <w:t xml:space="preserve">и от 07.10.2019 </w:t>
      </w:r>
      <w:r>
        <w:rPr>
          <w:color w:val="0000FF"/>
          <w:sz w:val="22"/>
          <w:szCs w:val="22"/>
        </w:rPr>
        <w:br/>
        <w:t>№ 381</w:t>
      </w:r>
      <w:r w:rsidR="00040E48">
        <w:rPr>
          <w:color w:val="0000FF"/>
          <w:sz w:val="22"/>
          <w:szCs w:val="22"/>
        </w:rPr>
        <w:t>3</w:t>
      </w:r>
      <w:r w:rsidRPr="00805B06">
        <w:rPr>
          <w:color w:val="0000FF"/>
          <w:sz w:val="22"/>
          <w:szCs w:val="22"/>
        </w:rPr>
        <w:t>-П «О проведении аукциона 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участка, </w:t>
      </w:r>
      <w:r w:rsidRPr="00805B06">
        <w:rPr>
          <w:color w:val="0000FF"/>
          <w:sz w:val="22"/>
          <w:szCs w:val="22"/>
        </w:rPr>
        <w:t xml:space="preserve">расположенного по адресу: </w:t>
      </w:r>
      <w:r w:rsidR="00040E48" w:rsidRPr="00040E48">
        <w:rPr>
          <w:color w:val="0000FF"/>
          <w:sz w:val="22"/>
          <w:szCs w:val="22"/>
        </w:rPr>
        <w:t>Московская область, р-н Можайский, п Колычево</w:t>
      </w:r>
      <w:r>
        <w:rPr>
          <w:color w:val="0000FF"/>
          <w:sz w:val="22"/>
          <w:szCs w:val="22"/>
        </w:rPr>
        <w:t xml:space="preserve">, вид разрешенного </w:t>
      </w:r>
      <w:r w:rsidRPr="00805B06">
        <w:rPr>
          <w:color w:val="0000FF"/>
          <w:sz w:val="22"/>
          <w:szCs w:val="22"/>
        </w:rPr>
        <w:t xml:space="preserve">использования – </w:t>
      </w:r>
      <w:r>
        <w:rPr>
          <w:color w:val="0000FF"/>
          <w:sz w:val="22"/>
          <w:szCs w:val="22"/>
        </w:rPr>
        <w:t>«</w:t>
      </w:r>
      <w:r w:rsidR="00040E48" w:rsidRPr="00040E48">
        <w:rPr>
          <w:color w:val="0000FF"/>
          <w:sz w:val="22"/>
          <w:szCs w:val="22"/>
        </w:rPr>
        <w:t>для ведения личного подсобного хозяйства</w:t>
      </w:r>
      <w:r>
        <w:rPr>
          <w:color w:val="0000FF"/>
          <w:sz w:val="22"/>
          <w:szCs w:val="22"/>
        </w:rPr>
        <w:t>»</w:t>
      </w:r>
      <w:r w:rsidRPr="006B6408">
        <w:rPr>
          <w:color w:val="0000FF"/>
          <w:sz w:val="22"/>
          <w:szCs w:val="22"/>
        </w:rPr>
        <w:t xml:space="preserve"> </w:t>
      </w:r>
      <w:r w:rsidR="00236D8F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00EDEBF" w14:textId="77777777" w:rsidR="006B6408" w:rsidRPr="00805B06" w:rsidRDefault="00DC1D6B" w:rsidP="006B6408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6B6408" w:rsidRPr="00805B06">
        <w:rPr>
          <w:b/>
          <w:bCs/>
          <w:color w:val="0000FF"/>
          <w:sz w:val="22"/>
          <w:szCs w:val="22"/>
          <w:lang w:eastAsia="ru-RU"/>
        </w:rPr>
        <w:t>Администрация Можайского городского округа Московской области.</w:t>
      </w:r>
    </w:p>
    <w:p w14:paraId="358438ED" w14:textId="77777777" w:rsidR="006B6408" w:rsidRPr="00805B06" w:rsidRDefault="006B6408" w:rsidP="006B6408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Адрес: 143200, Московская область, г. Можайск, ул. Московская, д. 15.</w:t>
      </w:r>
    </w:p>
    <w:p w14:paraId="2C88B963" w14:textId="77777777" w:rsidR="006B6408" w:rsidRPr="00805B06" w:rsidRDefault="006B6408" w:rsidP="006B6408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Сайт: www.admmozhaysk.ru</w:t>
      </w:r>
    </w:p>
    <w:p w14:paraId="143CC3EA" w14:textId="77777777" w:rsidR="006B6408" w:rsidRPr="00805B06" w:rsidRDefault="006B6408" w:rsidP="006B6408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Адрес электронной почты: 1992kui@mail.ru</w:t>
      </w:r>
    </w:p>
    <w:p w14:paraId="7A349D47" w14:textId="77777777" w:rsidR="006B6408" w:rsidRDefault="006B6408" w:rsidP="006B640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Тел./факс: +7 (49638) 23249</w:t>
      </w:r>
      <w:r w:rsidRPr="00805B06">
        <w:rPr>
          <w:color w:val="0000FF"/>
          <w:sz w:val="22"/>
          <w:szCs w:val="22"/>
          <w:lang w:eastAsia="ru-RU"/>
        </w:rPr>
        <w:t>.</w:t>
      </w:r>
      <w:r>
        <w:rPr>
          <w:color w:val="0000FF"/>
          <w:sz w:val="22"/>
          <w:szCs w:val="22"/>
          <w:lang w:eastAsia="ru-RU"/>
        </w:rPr>
        <w:t xml:space="preserve"> </w:t>
      </w:r>
    </w:p>
    <w:p w14:paraId="7DC71CF7" w14:textId="439C8842" w:rsidR="00DC1D6B" w:rsidRPr="002D01A9" w:rsidRDefault="00DC1D6B" w:rsidP="006B6408">
      <w:pPr>
        <w:suppressAutoHyphens w:val="0"/>
        <w:autoSpaceDE w:val="0"/>
        <w:autoSpaceDN w:val="0"/>
        <w:adjustRightInd w:val="0"/>
        <w:divId w:val="553124509"/>
        <w:rPr>
          <w:color w:val="0000FF"/>
          <w:sz w:val="10"/>
          <w:szCs w:val="10"/>
        </w:rPr>
      </w:pPr>
    </w:p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700541509" w:edGrp="everyone"/>
      <w:permEnd w:id="2095258148"/>
      <w:permEnd w:id="700541509"/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3BE4314F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</w:t>
      </w:r>
      <w:r w:rsidR="00236D8F">
        <w:rPr>
          <w:color w:val="0000FF"/>
          <w:sz w:val="22"/>
          <w:szCs w:val="22"/>
        </w:rPr>
        <w:t xml:space="preserve"> </w:t>
      </w:r>
      <w:r w:rsidR="006B6408">
        <w:rPr>
          <w:color w:val="0000FF"/>
          <w:sz w:val="22"/>
          <w:szCs w:val="22"/>
        </w:rPr>
        <w:t>Можайского</w:t>
      </w:r>
      <w:r w:rsidR="00236D8F">
        <w:rPr>
          <w:color w:val="0000FF"/>
          <w:sz w:val="22"/>
          <w:szCs w:val="22"/>
        </w:rPr>
        <w:t xml:space="preserve"> городского округа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08591537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040E48" w:rsidRPr="00040E48">
        <w:rPr>
          <w:color w:val="0000FF"/>
          <w:sz w:val="22"/>
          <w:szCs w:val="22"/>
        </w:rPr>
        <w:t>Московская область, р-н Можайский, п Колычево</w:t>
      </w:r>
      <w:r w:rsidR="00236D8F">
        <w:rPr>
          <w:color w:val="0000FF"/>
          <w:sz w:val="22"/>
          <w:szCs w:val="22"/>
        </w:rPr>
        <w:t>.</w:t>
      </w:r>
    </w:p>
    <w:permEnd w:id="8865509"/>
    <w:p w14:paraId="55E57AF4" w14:textId="70B7B6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36D8F">
        <w:rPr>
          <w:color w:val="0000FF"/>
          <w:sz w:val="22"/>
          <w:szCs w:val="22"/>
        </w:rPr>
        <w:t xml:space="preserve"> </w:t>
      </w:r>
      <w:r w:rsidR="006B6408">
        <w:rPr>
          <w:color w:val="0000FF"/>
          <w:sz w:val="22"/>
          <w:szCs w:val="22"/>
        </w:rPr>
        <w:t>6</w:t>
      </w:r>
      <w:r w:rsidR="00040E48">
        <w:rPr>
          <w:color w:val="0000FF"/>
          <w:sz w:val="22"/>
          <w:szCs w:val="22"/>
        </w:rPr>
        <w:t>78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4C075C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040E48" w:rsidRPr="00040E48">
        <w:rPr>
          <w:color w:val="0000FF"/>
          <w:sz w:val="22"/>
          <w:szCs w:val="22"/>
        </w:rPr>
        <w:t>50:18:0030423:1667</w:t>
      </w:r>
      <w:r w:rsidR="00236D8F" w:rsidRPr="00236D8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236D8F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6B6408">
        <w:rPr>
          <w:color w:val="0000FF"/>
          <w:sz w:val="22"/>
          <w:szCs w:val="22"/>
        </w:rPr>
        <w:t>04.08</w:t>
      </w:r>
      <w:r w:rsidR="00236D8F">
        <w:rPr>
          <w:color w:val="0000FF"/>
          <w:sz w:val="22"/>
          <w:szCs w:val="22"/>
        </w:rPr>
        <w:t>.2019 № 99/2019/</w:t>
      </w:r>
      <w:r w:rsidR="00040E48">
        <w:rPr>
          <w:color w:val="0000FF"/>
          <w:sz w:val="22"/>
          <w:szCs w:val="22"/>
        </w:rPr>
        <w:t>276295068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411A92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236D8F">
        <w:rPr>
          <w:color w:val="0000FF"/>
          <w:sz w:val="22"/>
          <w:szCs w:val="22"/>
        </w:rPr>
        <w:t>государственная с</w:t>
      </w:r>
      <w:r w:rsidRPr="00242F27">
        <w:rPr>
          <w:color w:val="0000FF"/>
          <w:sz w:val="22"/>
          <w:szCs w:val="22"/>
        </w:rPr>
        <w:t>обственность</w:t>
      </w:r>
      <w:r w:rsidR="00236D8F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236D8F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236D8F">
        <w:rPr>
          <w:color w:val="0000FF"/>
          <w:sz w:val="22"/>
          <w:szCs w:val="22"/>
        </w:rPr>
        <w:t>е</w:t>
      </w:r>
      <w:r w:rsidR="00236D8F" w:rsidRPr="00242F27">
        <w:rPr>
          <w:color w:val="0000FF"/>
          <w:sz w:val="22"/>
          <w:szCs w:val="22"/>
        </w:rPr>
        <w:t xml:space="preserve"> недвижимости от </w:t>
      </w:r>
      <w:r w:rsidR="006B6408">
        <w:rPr>
          <w:color w:val="0000FF"/>
          <w:sz w:val="22"/>
          <w:szCs w:val="22"/>
        </w:rPr>
        <w:t>04.08.2019 № 99/2019</w:t>
      </w:r>
      <w:r w:rsidR="00040E48">
        <w:rPr>
          <w:color w:val="0000FF"/>
          <w:sz w:val="22"/>
          <w:szCs w:val="22"/>
        </w:rPr>
        <w:t xml:space="preserve">/276295068 </w:t>
      </w:r>
      <w:r w:rsidRPr="00242F27">
        <w:rPr>
          <w:color w:val="0000FF"/>
          <w:sz w:val="22"/>
          <w:szCs w:val="22"/>
        </w:rPr>
        <w:t>– Приложение 2).</w:t>
      </w:r>
    </w:p>
    <w:p w14:paraId="74A24F1D" w14:textId="649D25B2" w:rsidR="00040E48" w:rsidRPr="00040E48" w:rsidRDefault="00024A75" w:rsidP="00040E48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F015F" w:rsidRPr="002F015F">
        <w:rPr>
          <w:b/>
          <w:color w:val="0000FF"/>
          <w:sz w:val="22"/>
          <w:szCs w:val="22"/>
        </w:rPr>
        <w:t xml:space="preserve"> </w:t>
      </w:r>
      <w:r w:rsidR="002F015F">
        <w:rPr>
          <w:b/>
          <w:color w:val="0000FF"/>
          <w:sz w:val="22"/>
          <w:szCs w:val="22"/>
        </w:rPr>
        <w:t>:</w:t>
      </w:r>
      <w:r w:rsidR="002F015F">
        <w:rPr>
          <w:color w:val="0000FF"/>
          <w:sz w:val="22"/>
          <w:szCs w:val="22"/>
        </w:rPr>
        <w:t xml:space="preserve"> указаны в Заключении </w:t>
      </w:r>
      <w:r w:rsidR="002F015F">
        <w:rPr>
          <w:color w:val="0000FF"/>
          <w:sz w:val="22"/>
          <w:szCs w:val="22"/>
          <w:lang w:eastAsia="ru-RU"/>
        </w:rPr>
        <w:t xml:space="preserve">территориального управления </w:t>
      </w:r>
      <w:r w:rsidR="006B6408">
        <w:rPr>
          <w:color w:val="0000FF"/>
          <w:sz w:val="22"/>
          <w:szCs w:val="22"/>
          <w:lang w:eastAsia="ru-RU"/>
        </w:rPr>
        <w:t>Можайског</w:t>
      </w:r>
      <w:r w:rsidR="002F015F">
        <w:rPr>
          <w:color w:val="0000FF"/>
          <w:sz w:val="22"/>
          <w:szCs w:val="22"/>
          <w:lang w:eastAsia="ru-RU"/>
        </w:rPr>
        <w:t>о городского округа</w:t>
      </w:r>
      <w:r w:rsidR="006B6408">
        <w:rPr>
          <w:color w:val="0000FF"/>
          <w:sz w:val="22"/>
          <w:szCs w:val="22"/>
          <w:lang w:eastAsia="ru-RU"/>
        </w:rPr>
        <w:t xml:space="preserve"> </w:t>
      </w:r>
      <w:r w:rsidR="002F015F">
        <w:rPr>
          <w:color w:val="0000FF"/>
          <w:sz w:val="22"/>
          <w:szCs w:val="22"/>
          <w:lang w:eastAsia="ru-RU"/>
        </w:rPr>
        <w:t xml:space="preserve">Комитета по архитектуре и градостроительству Московской области от </w:t>
      </w:r>
      <w:r w:rsidR="006B6408">
        <w:rPr>
          <w:color w:val="0000FF"/>
          <w:sz w:val="22"/>
          <w:szCs w:val="22"/>
          <w:lang w:eastAsia="ru-RU"/>
        </w:rPr>
        <w:t>28.0</w:t>
      </w:r>
      <w:r w:rsidR="00040E48">
        <w:rPr>
          <w:color w:val="0000FF"/>
          <w:sz w:val="22"/>
          <w:szCs w:val="22"/>
          <w:lang w:eastAsia="ru-RU"/>
        </w:rPr>
        <w:t>2</w:t>
      </w:r>
      <w:r w:rsidR="002F015F">
        <w:rPr>
          <w:color w:val="0000FF"/>
          <w:sz w:val="22"/>
          <w:szCs w:val="22"/>
          <w:lang w:eastAsia="ru-RU"/>
        </w:rPr>
        <w:t>.2019 № 28Исх-</w:t>
      </w:r>
      <w:r w:rsidR="00040E48">
        <w:rPr>
          <w:color w:val="0000FF"/>
          <w:sz w:val="22"/>
          <w:szCs w:val="22"/>
          <w:lang w:eastAsia="ru-RU"/>
        </w:rPr>
        <w:t>4936/</w:t>
      </w:r>
      <w:r w:rsidR="006B6408">
        <w:rPr>
          <w:color w:val="0000FF"/>
          <w:sz w:val="22"/>
          <w:szCs w:val="22"/>
          <w:lang w:eastAsia="ru-RU"/>
        </w:rPr>
        <w:t>47</w:t>
      </w:r>
      <w:r w:rsidR="002F015F">
        <w:rPr>
          <w:color w:val="0000FF"/>
          <w:sz w:val="22"/>
          <w:szCs w:val="22"/>
          <w:lang w:eastAsia="ru-RU"/>
        </w:rPr>
        <w:t xml:space="preserve"> (</w:t>
      </w:r>
      <w:r w:rsidR="002F015F">
        <w:rPr>
          <w:color w:val="0000FF"/>
          <w:sz w:val="22"/>
          <w:szCs w:val="22"/>
        </w:rPr>
        <w:t xml:space="preserve">Приложение 4), </w:t>
      </w:r>
      <w:r w:rsidR="006B6408" w:rsidRPr="00805B06">
        <w:rPr>
          <w:color w:val="0000FF"/>
          <w:sz w:val="22"/>
          <w:szCs w:val="22"/>
        </w:rPr>
        <w:t>постановлени</w:t>
      </w:r>
      <w:r w:rsidR="006B6408">
        <w:rPr>
          <w:color w:val="0000FF"/>
          <w:sz w:val="22"/>
          <w:szCs w:val="22"/>
        </w:rPr>
        <w:t>и</w:t>
      </w:r>
      <w:r w:rsidR="006B6408" w:rsidRPr="00805B06">
        <w:rPr>
          <w:color w:val="0000FF"/>
          <w:sz w:val="22"/>
          <w:szCs w:val="22"/>
        </w:rPr>
        <w:t xml:space="preserve"> Администрации Можайского городского округа Московской област</w:t>
      </w:r>
      <w:r w:rsidR="006B6408">
        <w:rPr>
          <w:color w:val="0000FF"/>
          <w:sz w:val="22"/>
          <w:szCs w:val="22"/>
        </w:rPr>
        <w:t xml:space="preserve">и от </w:t>
      </w:r>
      <w:r w:rsidR="00040E48">
        <w:rPr>
          <w:color w:val="0000FF"/>
          <w:sz w:val="22"/>
          <w:szCs w:val="22"/>
        </w:rPr>
        <w:t>07.10.2019 № 3813</w:t>
      </w:r>
      <w:r w:rsidR="00040E48" w:rsidRPr="00805B06">
        <w:rPr>
          <w:color w:val="0000FF"/>
          <w:sz w:val="22"/>
          <w:szCs w:val="22"/>
        </w:rPr>
        <w:t>-П «О проведении аукциона на право заключения дого</w:t>
      </w:r>
      <w:r w:rsidR="00040E48">
        <w:rPr>
          <w:color w:val="0000FF"/>
          <w:sz w:val="22"/>
          <w:szCs w:val="22"/>
        </w:rPr>
        <w:t xml:space="preserve">вора аренды земельного участка, </w:t>
      </w:r>
      <w:r w:rsidR="00040E48" w:rsidRPr="00805B06">
        <w:rPr>
          <w:color w:val="0000FF"/>
          <w:sz w:val="22"/>
          <w:szCs w:val="22"/>
        </w:rPr>
        <w:t xml:space="preserve">расположенного по адресу: </w:t>
      </w:r>
      <w:r w:rsidR="00040E48" w:rsidRPr="00040E48">
        <w:rPr>
          <w:color w:val="0000FF"/>
          <w:sz w:val="22"/>
          <w:szCs w:val="22"/>
        </w:rPr>
        <w:t>Московская область, р-н Можайский, п Колычево</w:t>
      </w:r>
      <w:r w:rsidR="00040E48">
        <w:rPr>
          <w:color w:val="0000FF"/>
          <w:sz w:val="22"/>
          <w:szCs w:val="22"/>
        </w:rPr>
        <w:t xml:space="preserve">, вид разрешенного </w:t>
      </w:r>
      <w:r w:rsidR="00040E48" w:rsidRPr="00805B06">
        <w:rPr>
          <w:color w:val="0000FF"/>
          <w:sz w:val="22"/>
          <w:szCs w:val="22"/>
        </w:rPr>
        <w:t xml:space="preserve">использования – </w:t>
      </w:r>
      <w:r w:rsidR="00040E48">
        <w:rPr>
          <w:color w:val="0000FF"/>
          <w:sz w:val="22"/>
          <w:szCs w:val="22"/>
        </w:rPr>
        <w:t>«</w:t>
      </w:r>
      <w:r w:rsidR="00040E48" w:rsidRPr="00040E48">
        <w:rPr>
          <w:color w:val="0000FF"/>
          <w:sz w:val="22"/>
          <w:szCs w:val="22"/>
        </w:rPr>
        <w:t>для ведения личного подсобного хозяйства</w:t>
      </w:r>
      <w:r w:rsidR="00040E48">
        <w:rPr>
          <w:color w:val="0000FF"/>
          <w:sz w:val="22"/>
          <w:szCs w:val="22"/>
        </w:rPr>
        <w:t>»</w:t>
      </w:r>
      <w:r w:rsidR="00040E48" w:rsidRPr="006B6408">
        <w:rPr>
          <w:color w:val="0000FF"/>
          <w:sz w:val="22"/>
          <w:szCs w:val="22"/>
        </w:rPr>
        <w:t xml:space="preserve"> </w:t>
      </w:r>
      <w:r w:rsidR="002F015F">
        <w:rPr>
          <w:color w:val="0000FF"/>
          <w:sz w:val="22"/>
          <w:szCs w:val="22"/>
        </w:rPr>
        <w:t xml:space="preserve">(Приложение 1), </w:t>
      </w:r>
      <w:r w:rsidR="00040E48" w:rsidRPr="00040E48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от </w:t>
      </w:r>
      <w:r w:rsidR="00040E48">
        <w:rPr>
          <w:color w:val="0000FF"/>
          <w:sz w:val="22"/>
          <w:szCs w:val="22"/>
        </w:rPr>
        <w:t>11.09.2018</w:t>
      </w:r>
      <w:r w:rsidR="00040E48" w:rsidRPr="00040E48">
        <w:rPr>
          <w:color w:val="0000FF"/>
          <w:sz w:val="22"/>
          <w:szCs w:val="22"/>
        </w:rPr>
        <w:t xml:space="preserve"> № </w:t>
      </w:r>
      <w:r w:rsidR="00040E48">
        <w:rPr>
          <w:color w:val="0000FF"/>
          <w:sz w:val="22"/>
          <w:szCs w:val="22"/>
        </w:rPr>
        <w:t xml:space="preserve">32Исх-5910 </w:t>
      </w:r>
      <w:r w:rsidR="00040E48" w:rsidRPr="00040E48">
        <w:rPr>
          <w:color w:val="0000FF"/>
          <w:sz w:val="22"/>
          <w:szCs w:val="22"/>
        </w:rPr>
        <w:t>(Приложение 4), в том числе Земельный участок расположен:</w:t>
      </w:r>
    </w:p>
    <w:p w14:paraId="11C2036C" w14:textId="0A8ECA57" w:rsidR="00040E48" w:rsidRPr="00040E48" w:rsidRDefault="00040E48" w:rsidP="00040E48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40E48">
        <w:rPr>
          <w:color w:val="0000FF"/>
          <w:sz w:val="22"/>
          <w:szCs w:val="22"/>
        </w:rPr>
        <w:t>-  в границ</w:t>
      </w:r>
      <w:r>
        <w:rPr>
          <w:color w:val="0000FF"/>
          <w:sz w:val="22"/>
          <w:szCs w:val="22"/>
        </w:rPr>
        <w:t>е</w:t>
      </w:r>
      <w:r w:rsidRPr="00040E48">
        <w:rPr>
          <w:color w:val="0000FF"/>
          <w:sz w:val="22"/>
          <w:szCs w:val="22"/>
        </w:rPr>
        <w:t xml:space="preserve"> зоны регулирования застройки и хозяйственной деятельности особо ценного объекта культурного наследия Российской Федерации «Государственный Бородинский военно-исторический музей-заповедник».</w:t>
      </w:r>
    </w:p>
    <w:p w14:paraId="331A81B7" w14:textId="1C2CF062" w:rsidR="002F015F" w:rsidRDefault="00040E48" w:rsidP="00040E48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40E48">
        <w:rPr>
          <w:color w:val="0000FF"/>
          <w:sz w:val="22"/>
          <w:szCs w:val="22"/>
        </w:rPr>
        <w:t>Использовать Земельный участок в соответствии с требованиями Приложения 5 к Решению Малого Совета Мособлсовета от 27.05.1992 N 6/11 «Об утверждении территории Государственного Бородинского военно-исторического музея-заповедника, его зон охраны и особого режима содержания</w:t>
      </w:r>
      <w:r>
        <w:rPr>
          <w:color w:val="0000FF"/>
          <w:sz w:val="22"/>
          <w:szCs w:val="22"/>
        </w:rPr>
        <w:t xml:space="preserve">», </w:t>
      </w:r>
      <w:r w:rsidRPr="006347FD">
        <w:rPr>
          <w:color w:val="0000FF"/>
          <w:sz w:val="22"/>
          <w:szCs w:val="22"/>
        </w:rPr>
        <w:t>Федеральн</w:t>
      </w:r>
      <w:r>
        <w:rPr>
          <w:color w:val="0000FF"/>
          <w:sz w:val="22"/>
          <w:szCs w:val="22"/>
        </w:rPr>
        <w:t>ого</w:t>
      </w:r>
      <w:r w:rsidRPr="006347FD">
        <w:rPr>
          <w:color w:val="0000FF"/>
          <w:sz w:val="22"/>
          <w:szCs w:val="22"/>
        </w:rPr>
        <w:t xml:space="preserve"> закон</w:t>
      </w:r>
      <w:r>
        <w:rPr>
          <w:color w:val="0000FF"/>
          <w:sz w:val="22"/>
          <w:szCs w:val="22"/>
        </w:rPr>
        <w:t>а</w:t>
      </w:r>
      <w:r w:rsidRPr="006347FD">
        <w:rPr>
          <w:color w:val="0000FF"/>
          <w:sz w:val="22"/>
          <w:szCs w:val="22"/>
        </w:rPr>
        <w:t xml:space="preserve"> от 25.06.2002 </w:t>
      </w:r>
      <w:r>
        <w:rPr>
          <w:color w:val="0000FF"/>
          <w:sz w:val="22"/>
          <w:szCs w:val="22"/>
        </w:rPr>
        <w:t>№ </w:t>
      </w:r>
      <w:r w:rsidRPr="006347FD">
        <w:rPr>
          <w:color w:val="0000FF"/>
          <w:sz w:val="22"/>
          <w:szCs w:val="22"/>
        </w:rPr>
        <w:t>73-ФЗ</w:t>
      </w:r>
      <w:r>
        <w:rPr>
          <w:color w:val="0000FF"/>
          <w:sz w:val="22"/>
          <w:szCs w:val="22"/>
        </w:rPr>
        <w:t xml:space="preserve"> «</w:t>
      </w:r>
      <w:r w:rsidRPr="006347FD">
        <w:rPr>
          <w:color w:val="0000FF"/>
          <w:sz w:val="22"/>
          <w:szCs w:val="22"/>
        </w:rPr>
        <w:t>Об объектах культурного наследия (памятниках истории и культуры) народов Российской Федерации</w:t>
      </w:r>
      <w:r>
        <w:rPr>
          <w:color w:val="0000FF"/>
          <w:sz w:val="22"/>
          <w:szCs w:val="22"/>
        </w:rPr>
        <w:t>».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4C70DC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2F015F" w:rsidRPr="002F015F">
        <w:rPr>
          <w:color w:val="0000FF"/>
          <w:sz w:val="22"/>
          <w:szCs w:val="22"/>
        </w:rPr>
        <w:t>населённых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8A98D6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2F015F" w:rsidRPr="002F015F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B7D1607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6B6408">
        <w:rPr>
          <w:color w:val="0000FF"/>
          <w:sz w:val="22"/>
          <w:szCs w:val="22"/>
        </w:rPr>
        <w:t xml:space="preserve">Заключении </w:t>
      </w:r>
      <w:r w:rsidR="006B6408">
        <w:rPr>
          <w:color w:val="0000FF"/>
          <w:sz w:val="22"/>
          <w:szCs w:val="22"/>
          <w:lang w:eastAsia="ru-RU"/>
        </w:rPr>
        <w:t xml:space="preserve">территориального управления Можайского городского округа Комитета по архитектуре и градостроительству Московской области от </w:t>
      </w:r>
      <w:r w:rsidR="00040E48">
        <w:rPr>
          <w:color w:val="0000FF"/>
          <w:sz w:val="22"/>
          <w:szCs w:val="22"/>
          <w:lang w:eastAsia="ru-RU"/>
        </w:rPr>
        <w:t xml:space="preserve">28.02.2019 № 28Исх-4936/47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F202C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2F015F">
        <w:rPr>
          <w:color w:val="0000FF"/>
          <w:sz w:val="22"/>
          <w:szCs w:val="22"/>
        </w:rPr>
        <w:t>указаны в письме</w:t>
      </w:r>
      <w:r w:rsidR="002F015F">
        <w:rPr>
          <w:color w:val="FF0000"/>
          <w:sz w:val="22"/>
          <w:szCs w:val="22"/>
        </w:rPr>
        <w:t xml:space="preserve"> </w:t>
      </w:r>
      <w:r w:rsidR="002F015F">
        <w:rPr>
          <w:color w:val="0000FF"/>
          <w:sz w:val="22"/>
          <w:szCs w:val="22"/>
        </w:rPr>
        <w:t>ГКУ МО «АРКИ»</w:t>
      </w:r>
      <w:r w:rsidR="002F015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20891B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2F015F">
        <w:rPr>
          <w:color w:val="0000FF"/>
          <w:sz w:val="22"/>
          <w:szCs w:val="22"/>
        </w:rPr>
        <w:t>указаны в письме</w:t>
      </w:r>
      <w:r w:rsidR="002F015F">
        <w:rPr>
          <w:color w:val="FF0000"/>
          <w:sz w:val="22"/>
          <w:szCs w:val="22"/>
        </w:rPr>
        <w:t xml:space="preserve"> </w:t>
      </w:r>
      <w:r w:rsidR="002F015F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0F1FE5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F015F">
        <w:rPr>
          <w:color w:val="0000FF"/>
          <w:sz w:val="22"/>
          <w:szCs w:val="22"/>
        </w:rPr>
        <w:t xml:space="preserve">письме филиала АО «Мособлгаз» «Мытищимежрайгаз» от </w:t>
      </w:r>
      <w:r w:rsidR="001D244D">
        <w:rPr>
          <w:color w:val="0000FF"/>
          <w:sz w:val="22"/>
          <w:szCs w:val="22"/>
        </w:rPr>
        <w:t>09.09.</w:t>
      </w:r>
      <w:r w:rsidR="002F015F">
        <w:rPr>
          <w:color w:val="0000FF"/>
          <w:sz w:val="22"/>
          <w:szCs w:val="22"/>
        </w:rPr>
        <w:t xml:space="preserve">2019 </w:t>
      </w:r>
      <w:r w:rsidR="002F015F">
        <w:rPr>
          <w:color w:val="0000FF"/>
          <w:sz w:val="22"/>
          <w:szCs w:val="22"/>
        </w:rPr>
        <w:br/>
        <w:t>№ </w:t>
      </w:r>
      <w:r w:rsidR="001D244D">
        <w:rPr>
          <w:color w:val="0000FF"/>
          <w:sz w:val="22"/>
          <w:szCs w:val="22"/>
        </w:rPr>
        <w:t>2071/0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399D00B2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2F015F">
        <w:rPr>
          <w:color w:val="0000FF"/>
          <w:sz w:val="22"/>
          <w:szCs w:val="22"/>
        </w:rPr>
        <w:t xml:space="preserve">указаны в письме ПАО «МОЭСК» от </w:t>
      </w:r>
      <w:r w:rsidR="006B6408">
        <w:rPr>
          <w:color w:val="0000FF"/>
          <w:sz w:val="22"/>
          <w:szCs w:val="22"/>
        </w:rPr>
        <w:t>2</w:t>
      </w:r>
      <w:r w:rsidR="00040E48">
        <w:rPr>
          <w:color w:val="0000FF"/>
          <w:sz w:val="22"/>
          <w:szCs w:val="22"/>
        </w:rPr>
        <w:t>3</w:t>
      </w:r>
      <w:r w:rsidR="006B6408">
        <w:rPr>
          <w:color w:val="0000FF"/>
          <w:sz w:val="22"/>
          <w:szCs w:val="22"/>
        </w:rPr>
        <w:t>.08</w:t>
      </w:r>
      <w:r w:rsidR="002F015F">
        <w:rPr>
          <w:color w:val="0000FF"/>
          <w:sz w:val="22"/>
          <w:szCs w:val="22"/>
        </w:rPr>
        <w:t xml:space="preserve">.2019 </w:t>
      </w:r>
      <w:r w:rsidR="006B6408">
        <w:rPr>
          <w:color w:val="0000FF"/>
          <w:sz w:val="22"/>
          <w:szCs w:val="22"/>
        </w:rPr>
        <w:br/>
      </w:r>
      <w:r w:rsidR="002F015F">
        <w:rPr>
          <w:color w:val="0000FF"/>
          <w:sz w:val="22"/>
          <w:szCs w:val="22"/>
        </w:rPr>
        <w:t xml:space="preserve">№ </w:t>
      </w:r>
      <w:r w:rsidR="006B6408">
        <w:rPr>
          <w:color w:val="0000FF"/>
          <w:sz w:val="22"/>
          <w:szCs w:val="22"/>
        </w:rPr>
        <w:t>МЖ-19-114-7</w:t>
      </w:r>
      <w:r w:rsidR="001D244D">
        <w:rPr>
          <w:color w:val="0000FF"/>
          <w:sz w:val="22"/>
          <w:szCs w:val="22"/>
        </w:rPr>
        <w:t>253</w:t>
      </w:r>
      <w:r w:rsidR="006B6408">
        <w:rPr>
          <w:color w:val="0000FF"/>
          <w:sz w:val="22"/>
          <w:szCs w:val="22"/>
        </w:rPr>
        <w:t>(6</w:t>
      </w:r>
      <w:r w:rsidR="001D244D">
        <w:rPr>
          <w:color w:val="0000FF"/>
          <w:sz w:val="22"/>
          <w:szCs w:val="22"/>
        </w:rPr>
        <w:t>10688</w:t>
      </w:r>
      <w:r w:rsidR="006B6408">
        <w:rPr>
          <w:color w:val="0000FF"/>
          <w:sz w:val="22"/>
          <w:szCs w:val="22"/>
        </w:rPr>
        <w:t>/102/38)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F3B954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1D244D">
        <w:rPr>
          <w:b/>
          <w:color w:val="0000FF"/>
          <w:sz w:val="22"/>
          <w:szCs w:val="22"/>
        </w:rPr>
        <w:t>29 660,46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1D244D" w:rsidRPr="001D244D">
        <w:rPr>
          <w:color w:val="0000FF"/>
          <w:sz w:val="22"/>
          <w:szCs w:val="22"/>
        </w:rPr>
        <w:t>Двадцать девять тысяч шестьсот шестьдесят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1D244D">
        <w:rPr>
          <w:color w:val="0000FF"/>
          <w:sz w:val="22"/>
          <w:szCs w:val="22"/>
        </w:rPr>
        <w:t>46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3922A87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1D244D">
        <w:rPr>
          <w:b/>
          <w:color w:val="0000FF"/>
          <w:sz w:val="22"/>
          <w:szCs w:val="22"/>
        </w:rPr>
        <w:t>889,81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2F015F">
        <w:rPr>
          <w:color w:val="0000FF"/>
          <w:sz w:val="22"/>
          <w:szCs w:val="22"/>
        </w:rPr>
        <w:t xml:space="preserve"> (</w:t>
      </w:r>
      <w:r w:rsidR="001D244D" w:rsidRPr="001D244D">
        <w:rPr>
          <w:color w:val="0000FF"/>
          <w:sz w:val="22"/>
          <w:szCs w:val="22"/>
        </w:rPr>
        <w:t>Восемьсот восемьдесят девять</w:t>
      </w:r>
      <w:r w:rsidR="002F015F">
        <w:rPr>
          <w:color w:val="0000FF"/>
          <w:sz w:val="22"/>
          <w:szCs w:val="22"/>
        </w:rPr>
        <w:t xml:space="preserve"> руб. </w:t>
      </w:r>
      <w:r w:rsidR="001D244D">
        <w:rPr>
          <w:color w:val="0000FF"/>
          <w:sz w:val="22"/>
          <w:szCs w:val="22"/>
        </w:rPr>
        <w:t>81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5A0436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1D244D">
        <w:rPr>
          <w:b/>
          <w:color w:val="0000FF"/>
          <w:sz w:val="22"/>
          <w:szCs w:val="22"/>
        </w:rPr>
        <w:t>14 830,23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1D244D" w:rsidRPr="001D244D">
        <w:rPr>
          <w:color w:val="0000FF"/>
          <w:sz w:val="22"/>
          <w:szCs w:val="22"/>
        </w:rPr>
        <w:t>Четырнадцать тысяч восемьсот тридцать</w:t>
      </w:r>
      <w:r w:rsidR="002A0F1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1D244D">
        <w:rPr>
          <w:color w:val="0000FF"/>
          <w:sz w:val="22"/>
          <w:szCs w:val="22"/>
        </w:rPr>
        <w:t>23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0BEE4F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F015F">
        <w:rPr>
          <w:b/>
          <w:color w:val="0000FF"/>
          <w:sz w:val="22"/>
          <w:szCs w:val="22"/>
        </w:rPr>
        <w:t>1</w:t>
      </w:r>
      <w:r w:rsidR="002A0F15">
        <w:rPr>
          <w:b/>
          <w:color w:val="0000FF"/>
          <w:sz w:val="22"/>
          <w:szCs w:val="22"/>
        </w:rPr>
        <w:t>5</w:t>
      </w:r>
      <w:r w:rsidR="002F015F">
        <w:rPr>
          <w:b/>
          <w:color w:val="0000FF"/>
          <w:sz w:val="22"/>
          <w:szCs w:val="22"/>
        </w:rPr>
        <w:t>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382418E" w:rsidR="00FA27BE" w:rsidRPr="00FA27BE" w:rsidRDefault="002F015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</w:t>
      </w:r>
      <w:r w:rsidR="00DD2018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.11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DD2018">
        <w:rPr>
          <w:color w:val="0000FF"/>
          <w:sz w:val="22"/>
          <w:szCs w:val="22"/>
        </w:rPr>
        <w:t>6</w:t>
      </w:r>
      <w:r w:rsidR="002C6926">
        <w:rPr>
          <w:color w:val="0000FF"/>
          <w:sz w:val="22"/>
          <w:szCs w:val="22"/>
        </w:rPr>
        <w:t xml:space="preserve"> час. </w:t>
      </w:r>
      <w:r w:rsidR="00DD2018">
        <w:rPr>
          <w:color w:val="0000FF"/>
          <w:sz w:val="22"/>
          <w:szCs w:val="22"/>
        </w:rPr>
        <w:t>45</w:t>
      </w:r>
      <w:r w:rsidR="002C6926">
        <w:rPr>
          <w:color w:val="0000FF"/>
          <w:sz w:val="22"/>
          <w:szCs w:val="22"/>
        </w:rPr>
        <w:t xml:space="preserve">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A2AD2D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2F015F">
        <w:rPr>
          <w:b/>
          <w:bCs/>
          <w:color w:val="0000FF"/>
          <w:sz w:val="22"/>
          <w:szCs w:val="22"/>
        </w:rPr>
        <w:t>2</w:t>
      </w:r>
      <w:r w:rsidR="00DD2018">
        <w:rPr>
          <w:b/>
          <w:bCs/>
          <w:color w:val="0000FF"/>
          <w:sz w:val="22"/>
          <w:szCs w:val="22"/>
        </w:rPr>
        <w:t>2</w:t>
      </w:r>
      <w:r w:rsidR="002F015F">
        <w:rPr>
          <w:b/>
          <w:bCs/>
          <w:color w:val="0000FF"/>
          <w:sz w:val="22"/>
          <w:szCs w:val="22"/>
        </w:rPr>
        <w:t>.11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D2018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DD2018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4FBE04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DD2018">
        <w:rPr>
          <w:b/>
          <w:color w:val="0000FF"/>
          <w:sz w:val="22"/>
          <w:szCs w:val="22"/>
        </w:rPr>
        <w:t>27</w:t>
      </w:r>
      <w:r w:rsidR="002F015F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1</w:t>
      </w:r>
      <w:r w:rsidR="00DD2018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DD2018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3ABFC1E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DD2018">
        <w:rPr>
          <w:b/>
          <w:bCs/>
          <w:color w:val="0000FF"/>
          <w:sz w:val="22"/>
          <w:szCs w:val="22"/>
        </w:rPr>
        <w:t>27</w:t>
      </w:r>
      <w:r w:rsidR="002F015F">
        <w:rPr>
          <w:b/>
          <w:bCs/>
          <w:color w:val="0000FF"/>
          <w:sz w:val="22"/>
          <w:szCs w:val="22"/>
        </w:rPr>
        <w:t>.11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2F015F">
        <w:rPr>
          <w:b/>
          <w:bCs/>
          <w:color w:val="0000FF"/>
          <w:sz w:val="22"/>
          <w:szCs w:val="22"/>
        </w:rPr>
        <w:t xml:space="preserve"> с 1</w:t>
      </w:r>
      <w:r w:rsidR="00DD2018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DD2018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BA9787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2F015F">
        <w:rPr>
          <w:b/>
          <w:color w:val="0000FF"/>
          <w:sz w:val="22"/>
          <w:szCs w:val="22"/>
        </w:rPr>
        <w:t>2</w:t>
      </w:r>
      <w:r w:rsidR="00DD2018">
        <w:rPr>
          <w:b/>
          <w:color w:val="0000FF"/>
          <w:sz w:val="22"/>
          <w:szCs w:val="22"/>
        </w:rPr>
        <w:t>7</w:t>
      </w:r>
      <w:r w:rsidR="002F015F">
        <w:rPr>
          <w:b/>
          <w:color w:val="0000FF"/>
          <w:sz w:val="22"/>
          <w:szCs w:val="22"/>
        </w:rPr>
        <w:t>.11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>в 1</w:t>
      </w:r>
      <w:r w:rsidR="002F015F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DD2018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B7DB701" w14:textId="77777777" w:rsidR="002A0F15" w:rsidRPr="00D021FE" w:rsidRDefault="002A0F15" w:rsidP="002A0F1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928608888" w:edGrp="everyone"/>
      <w:r w:rsidRPr="00D021FE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61DBA40A" w:rsidR="00470131" w:rsidRPr="00FF0617" w:rsidRDefault="002A0F15" w:rsidP="002A0F1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D021FE">
        <w:rPr>
          <w:color w:val="0000FF"/>
          <w:sz w:val="22"/>
          <w:szCs w:val="22"/>
        </w:rPr>
        <w:t>- в периодическом печатном и</w:t>
      </w:r>
      <w:r>
        <w:rPr>
          <w:color w:val="0000FF"/>
          <w:sz w:val="22"/>
          <w:szCs w:val="22"/>
        </w:rPr>
        <w:t>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lastRenderedPageBreak/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</w:t>
      </w:r>
      <w:r w:rsidR="00871143" w:rsidRPr="00526AE0">
        <w:rPr>
          <w:sz w:val="22"/>
          <w:szCs w:val="22"/>
        </w:rPr>
        <w:lastRenderedPageBreak/>
        <w:t>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465C762A" w14:textId="1B096D2D" w:rsidR="002F015F" w:rsidRDefault="001D244D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lastRenderedPageBreak/>
        <w:drawing>
          <wp:inline distT="0" distB="0" distL="0" distR="0" wp14:anchorId="04BE9160" wp14:editId="03A2AC7D">
            <wp:extent cx="6483927" cy="9157246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7672" cy="916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lastRenderedPageBreak/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0ECC8D3A" w14:textId="639B826D" w:rsidR="002A0F15" w:rsidRDefault="001D244D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lastRenderedPageBreak/>
        <w:drawing>
          <wp:inline distT="0" distB="0" distL="0" distR="0" wp14:anchorId="6FB23EF6" wp14:editId="0DCD8FAD">
            <wp:extent cx="9194993" cy="6517936"/>
            <wp:effectExtent l="508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02584" cy="652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779C2" w14:textId="220D8E9B" w:rsidR="001D244D" w:rsidRDefault="001D244D" w:rsidP="00214674">
      <w:pPr>
        <w:rPr>
          <w:color w:val="0000FF"/>
        </w:rPr>
      </w:pPr>
    </w:p>
    <w:p w14:paraId="7D2490F8" w14:textId="1E00BA08" w:rsidR="001D244D" w:rsidRDefault="001D244D" w:rsidP="00214674">
      <w:pPr>
        <w:rPr>
          <w:color w:val="0000FF"/>
        </w:rPr>
      </w:pPr>
    </w:p>
    <w:p w14:paraId="1CED8965" w14:textId="33C20898" w:rsidR="001D244D" w:rsidRDefault="001D244D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781FD78" wp14:editId="2CBB97F9">
            <wp:extent cx="9329016" cy="6612939"/>
            <wp:effectExtent l="5398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4860" cy="6617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08098" w14:textId="1B1A2C53" w:rsidR="001D244D" w:rsidRDefault="001D244D" w:rsidP="00214674">
      <w:pPr>
        <w:rPr>
          <w:color w:val="0000FF"/>
        </w:rPr>
      </w:pPr>
    </w:p>
    <w:p w14:paraId="56233355" w14:textId="1F753326" w:rsidR="001D244D" w:rsidRDefault="001D244D" w:rsidP="00214674">
      <w:pPr>
        <w:rPr>
          <w:color w:val="0000FF"/>
        </w:rPr>
      </w:pPr>
    </w:p>
    <w:p w14:paraId="6E380887" w14:textId="00556DAC" w:rsidR="001D244D" w:rsidRDefault="001D244D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A33A15A" wp14:editId="6C3D2230">
            <wp:extent cx="9011816" cy="6388090"/>
            <wp:effectExtent l="0" t="254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18657" cy="639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D180E" w14:textId="283A63A2" w:rsidR="001D244D" w:rsidRDefault="001D244D" w:rsidP="00214674">
      <w:pPr>
        <w:rPr>
          <w:color w:val="0000FF"/>
        </w:rPr>
      </w:pPr>
    </w:p>
    <w:p w14:paraId="630D1750" w14:textId="7E1DF8F7" w:rsidR="001D244D" w:rsidRDefault="001D244D" w:rsidP="00214674">
      <w:pPr>
        <w:rPr>
          <w:color w:val="0000FF"/>
        </w:rPr>
      </w:pPr>
    </w:p>
    <w:p w14:paraId="0705B551" w14:textId="5A7B01CB" w:rsidR="001D244D" w:rsidRDefault="001D244D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0FF8D8C" wp14:editId="4B3F67B9">
            <wp:extent cx="9144735" cy="6482310"/>
            <wp:effectExtent l="0" t="2222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54303" cy="6489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09D91" w14:textId="4FF0C72D" w:rsidR="001D244D" w:rsidRDefault="001D244D" w:rsidP="00214674">
      <w:pPr>
        <w:rPr>
          <w:color w:val="0000FF"/>
        </w:rPr>
      </w:pPr>
    </w:p>
    <w:p w14:paraId="6315F2EB" w14:textId="293B6E95" w:rsidR="001D244D" w:rsidRDefault="001D244D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082D85E" wp14:editId="6CFC61A8">
            <wp:extent cx="9144735" cy="6482310"/>
            <wp:effectExtent l="0" t="2222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50356" cy="648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E0A0A" w14:textId="7A96F820" w:rsidR="001D244D" w:rsidRPr="001D244D" w:rsidRDefault="001D244D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7A3C8BB" wp14:editId="35A022B9">
            <wp:extent cx="8964314" cy="6354418"/>
            <wp:effectExtent l="9843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67329" cy="635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lastRenderedPageBreak/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1B55B43" w:rsidR="003B3264" w:rsidRDefault="001D244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DC52064" wp14:editId="15922ABE">
            <wp:extent cx="6175070" cy="4622645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584" cy="4627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1B184" w14:textId="202D970D" w:rsidR="002F015F" w:rsidRPr="003B3264" w:rsidRDefault="001D244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B9468A0" wp14:editId="442AA36F">
            <wp:extent cx="6137751" cy="4417258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911" cy="442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8"/>
      <w:bookmarkEnd w:id="109"/>
    </w:p>
    <w:p w14:paraId="2290B8BF" w14:textId="638D178A" w:rsidR="002A0F15" w:rsidRDefault="001D244D">
      <w:pPr>
        <w:suppressAutoHyphens w:val="0"/>
        <w:rPr>
          <w:b/>
          <w:noProof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B6CEA2F" wp14:editId="0AC5DBC7">
            <wp:extent cx="6567170" cy="9286240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A6EA3" w14:textId="302CD07D" w:rsidR="001D244D" w:rsidRDefault="001D244D">
      <w:pPr>
        <w:suppressAutoHyphens w:val="0"/>
        <w:rPr>
          <w:b/>
          <w:noProof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23CA743" wp14:editId="48D3D264">
            <wp:extent cx="8836540" cy="6247610"/>
            <wp:effectExtent l="0" t="952" r="2222" b="2223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45199" cy="6253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FEE6" w14:textId="013B318E" w:rsidR="001D244D" w:rsidRDefault="001D244D">
      <w:pPr>
        <w:suppressAutoHyphens w:val="0"/>
        <w:rPr>
          <w:b/>
          <w:color w:val="0000FF"/>
        </w:rPr>
      </w:pPr>
    </w:p>
    <w:p w14:paraId="56E8C54A" w14:textId="11E5D8A0" w:rsidR="001D244D" w:rsidRDefault="001D244D">
      <w:pPr>
        <w:suppressAutoHyphens w:val="0"/>
        <w:rPr>
          <w:b/>
          <w:color w:val="0000FF"/>
        </w:rPr>
      </w:pPr>
    </w:p>
    <w:p w14:paraId="39B43C61" w14:textId="549F853F" w:rsidR="001D244D" w:rsidRDefault="001D244D">
      <w:pPr>
        <w:suppressAutoHyphens w:val="0"/>
        <w:rPr>
          <w:b/>
          <w:color w:val="0000FF"/>
        </w:rPr>
      </w:pPr>
    </w:p>
    <w:p w14:paraId="06C7B79A" w14:textId="143752FB" w:rsidR="001D244D" w:rsidRDefault="001D244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DA196DD" wp14:editId="4AED7F3E">
            <wp:extent cx="9145298" cy="6465908"/>
            <wp:effectExtent l="6350" t="0" r="508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50721" cy="6469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7186A" w14:textId="5610B8B2" w:rsidR="001D244D" w:rsidRDefault="001D244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B994094" wp14:editId="77CEDD67">
            <wp:extent cx="8853142" cy="6259348"/>
            <wp:effectExtent l="1270" t="0" r="6985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59006" cy="626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A5D4E" w14:textId="75E3E71B" w:rsidR="001D244D" w:rsidRDefault="001D244D">
      <w:pPr>
        <w:suppressAutoHyphens w:val="0"/>
        <w:rPr>
          <w:b/>
          <w:color w:val="0000FF"/>
        </w:rPr>
      </w:pPr>
    </w:p>
    <w:p w14:paraId="43260001" w14:textId="4C6ABB40" w:rsidR="001D244D" w:rsidRDefault="001D244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5E9ECFB" wp14:editId="74145E18">
            <wp:extent cx="9121884" cy="6449354"/>
            <wp:effectExtent l="2858" t="0" r="6032" b="6033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29644" cy="645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E5BE5" w14:textId="627AE5CF" w:rsidR="001D244D" w:rsidRDefault="001D244D">
      <w:pPr>
        <w:suppressAutoHyphens w:val="0"/>
        <w:rPr>
          <w:b/>
          <w:color w:val="0000FF"/>
        </w:rPr>
      </w:pPr>
    </w:p>
    <w:p w14:paraId="1FCF2B8A" w14:textId="2FB05E06" w:rsidR="001D244D" w:rsidRDefault="001D244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24B9BCD" wp14:editId="6BC640C9">
            <wp:extent cx="8937124" cy="6318725"/>
            <wp:effectExtent l="0" t="508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45100" cy="632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3E187" w14:textId="3B8CA1A4" w:rsidR="001D244D" w:rsidRDefault="001D244D">
      <w:pPr>
        <w:suppressAutoHyphens w:val="0"/>
        <w:rPr>
          <w:b/>
          <w:color w:val="0000FF"/>
        </w:rPr>
      </w:pPr>
    </w:p>
    <w:p w14:paraId="1D21E553" w14:textId="043CE2C6" w:rsidR="001D244D" w:rsidRDefault="001D244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EADD230" wp14:editId="3B032F5D">
            <wp:extent cx="9169049" cy="6482700"/>
            <wp:effectExtent l="0" t="9207" r="4127" b="4128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77960" cy="6489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46D32" w14:textId="413B2375" w:rsidR="001D244D" w:rsidRDefault="001D244D">
      <w:pPr>
        <w:suppressAutoHyphens w:val="0"/>
        <w:rPr>
          <w:b/>
          <w:color w:val="0000FF"/>
        </w:rPr>
      </w:pPr>
    </w:p>
    <w:p w14:paraId="14CC208A" w14:textId="101F6F1E" w:rsidR="001D244D" w:rsidRDefault="001D244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E2560DE" wp14:editId="7F98486D">
            <wp:extent cx="9289847" cy="6568107"/>
            <wp:effectExtent l="8255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94896" cy="6571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68C92" w14:textId="599E7C6E" w:rsidR="001D244D" w:rsidRDefault="001D244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73296E6" wp14:editId="0B5511F4">
            <wp:extent cx="9287802" cy="6566661"/>
            <wp:effectExtent l="7937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99572" cy="6574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86A0B" w14:textId="64D22CCC" w:rsidR="001D244D" w:rsidRDefault="001D244D">
      <w:pPr>
        <w:suppressAutoHyphens w:val="0"/>
        <w:rPr>
          <w:b/>
          <w:color w:val="0000FF"/>
        </w:rPr>
      </w:pPr>
    </w:p>
    <w:p w14:paraId="6E0D8B50" w14:textId="3C011E09" w:rsidR="001D244D" w:rsidRDefault="001D244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05A969D" wp14:editId="5A850441">
            <wp:extent cx="9180924" cy="6491096"/>
            <wp:effectExtent l="0" t="762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92401" cy="64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A12BE" w14:textId="0EA59032" w:rsidR="001D244D" w:rsidRDefault="001D244D">
      <w:pPr>
        <w:suppressAutoHyphens w:val="0"/>
        <w:rPr>
          <w:b/>
          <w:color w:val="0000FF"/>
        </w:rPr>
      </w:pPr>
    </w:p>
    <w:p w14:paraId="00998D08" w14:textId="3BBD2224" w:rsidR="001D244D" w:rsidRDefault="001D244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CEF8FCC" wp14:editId="6361D88A">
            <wp:extent cx="9038420" cy="6390343"/>
            <wp:effectExtent l="9525" t="0" r="1270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46938" cy="6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38A28" w14:textId="21B4F7DD" w:rsidR="001D244D" w:rsidRDefault="001D244D">
      <w:pPr>
        <w:suppressAutoHyphens w:val="0"/>
        <w:rPr>
          <w:b/>
          <w:color w:val="0000FF"/>
        </w:rPr>
      </w:pPr>
    </w:p>
    <w:p w14:paraId="36959DFF" w14:textId="1A048F14" w:rsidR="001D244D" w:rsidRDefault="001D244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032531D" wp14:editId="0F931E78">
            <wp:extent cx="9457810" cy="6686860"/>
            <wp:effectExtent l="0" t="5080" r="508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61302" cy="668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1AF8F" w14:textId="155A4628" w:rsidR="001D244D" w:rsidRDefault="001D244D">
      <w:pPr>
        <w:suppressAutoHyphens w:val="0"/>
        <w:rPr>
          <w:b/>
          <w:color w:val="0000FF"/>
        </w:rPr>
      </w:pPr>
    </w:p>
    <w:p w14:paraId="43422ACC" w14:textId="13031521" w:rsidR="001D244D" w:rsidRDefault="001D244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BFFDEAE" wp14:editId="652D397B">
            <wp:extent cx="9340236" cy="6603733"/>
            <wp:effectExtent l="0" t="3175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48156" cy="660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E469C" w14:textId="2F74DE5E" w:rsidR="001D244D" w:rsidRDefault="001D244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48784E0" wp14:editId="0BC0C030">
            <wp:extent cx="6567170" cy="9286240"/>
            <wp:effectExtent l="0" t="0" r="508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38E32" w14:textId="56C0FA76" w:rsidR="001D244D" w:rsidRDefault="001D244D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BBE6DF6" wp14:editId="102E2EAA">
            <wp:extent cx="6567170" cy="9286240"/>
            <wp:effectExtent l="0" t="0" r="508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3A07342" w:rsidR="003B3264" w:rsidRDefault="003B3264">
      <w:pPr>
        <w:suppressAutoHyphens w:val="0"/>
      </w:pPr>
      <w:r>
        <w:lastRenderedPageBreak/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3EF37744" w14:textId="280B62E1" w:rsidR="002A0F15" w:rsidRDefault="001D244D" w:rsidP="002A0F15">
      <w:pPr>
        <w:rPr>
          <w:noProof/>
          <w:sz w:val="32"/>
          <w:szCs w:val="32"/>
          <w:lang w:eastAsia="ru-RU"/>
        </w:rPr>
      </w:pPr>
      <w:permStart w:id="1620328227" w:edGrp="everyone"/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B7FC312" wp14:editId="51403A5A">
            <wp:extent cx="6567170" cy="9286240"/>
            <wp:effectExtent l="0" t="0" r="508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10EA1" w14:textId="77777777" w:rsidR="001D244D" w:rsidRDefault="001D244D" w:rsidP="002A0F15">
      <w:pPr>
        <w:rPr>
          <w:noProof/>
          <w:sz w:val="32"/>
          <w:szCs w:val="32"/>
          <w:lang w:eastAsia="ru-RU"/>
        </w:rPr>
      </w:pPr>
    </w:p>
    <w:p w14:paraId="7DABDB61" w14:textId="2F83F3E9" w:rsidR="001D244D" w:rsidRDefault="001D244D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03E1915" wp14:editId="275581F6">
            <wp:extent cx="9373828" cy="6627483"/>
            <wp:effectExtent l="1588" t="0" r="952" b="953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79779" cy="663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1FC6A" w14:textId="1667945C" w:rsidR="001D244D" w:rsidRDefault="001D244D" w:rsidP="002A0F15">
      <w:pPr>
        <w:rPr>
          <w:noProof/>
          <w:sz w:val="32"/>
          <w:szCs w:val="32"/>
          <w:lang w:eastAsia="ru-RU"/>
        </w:rPr>
      </w:pPr>
    </w:p>
    <w:p w14:paraId="1EB346AB" w14:textId="190B204A" w:rsidR="001D244D" w:rsidRDefault="001D244D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4CB0AAC" wp14:editId="62A12341">
            <wp:extent cx="6567170" cy="9274810"/>
            <wp:effectExtent l="0" t="0" r="508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27CA4" w14:textId="56C56DD7" w:rsidR="001D244D" w:rsidRDefault="001D244D" w:rsidP="002A0F15">
      <w:pPr>
        <w:rPr>
          <w:noProof/>
          <w:sz w:val="32"/>
          <w:szCs w:val="32"/>
          <w:lang w:eastAsia="ru-RU"/>
        </w:rPr>
      </w:pPr>
    </w:p>
    <w:p w14:paraId="6F13C158" w14:textId="7EC09FF3" w:rsidR="001D244D" w:rsidRDefault="001D244D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F3D7F60" wp14:editId="63B3292D">
            <wp:extent cx="6567170" cy="9274810"/>
            <wp:effectExtent l="0" t="0" r="508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52949" w14:textId="7E6758B8" w:rsidR="001D244D" w:rsidRDefault="001D244D" w:rsidP="002A0F15">
      <w:pPr>
        <w:rPr>
          <w:noProof/>
          <w:sz w:val="32"/>
          <w:szCs w:val="32"/>
          <w:lang w:eastAsia="ru-RU"/>
        </w:rPr>
      </w:pPr>
    </w:p>
    <w:p w14:paraId="5DC3948F" w14:textId="19ECF05F" w:rsidR="001D244D" w:rsidRDefault="001D244D" w:rsidP="002A0F15">
      <w:pPr>
        <w:rPr>
          <w:noProof/>
          <w:sz w:val="32"/>
          <w:szCs w:val="32"/>
          <w:lang w:eastAsia="ru-RU"/>
        </w:rPr>
      </w:pPr>
    </w:p>
    <w:p w14:paraId="1C29987D" w14:textId="270C111D" w:rsidR="001D244D" w:rsidRDefault="001D244D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83B228B" wp14:editId="420239CF">
            <wp:extent cx="6567170" cy="9286240"/>
            <wp:effectExtent l="0" t="0" r="508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95855" w14:textId="5898AA2C" w:rsidR="001D244D" w:rsidRDefault="001D244D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D4670A5" wp14:editId="7147551A">
            <wp:extent cx="6567170" cy="9286240"/>
            <wp:effectExtent l="0" t="0" r="508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A252A" w14:textId="341068D9" w:rsidR="001D244D" w:rsidRDefault="001D244D" w:rsidP="002A0F15">
      <w:pPr>
        <w:rPr>
          <w:noProof/>
          <w:sz w:val="32"/>
          <w:szCs w:val="32"/>
          <w:lang w:eastAsia="ru-RU"/>
        </w:rPr>
      </w:pPr>
    </w:p>
    <w:p w14:paraId="749325C5" w14:textId="23C9A8AA" w:rsidR="001D244D" w:rsidRDefault="001D244D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14DA605" wp14:editId="0FF0CBDD">
            <wp:extent cx="6567170" cy="9286240"/>
            <wp:effectExtent l="0" t="0" r="508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8D079" w14:textId="4101D853" w:rsidR="001D244D" w:rsidRDefault="001D244D" w:rsidP="002A0F15">
      <w:pPr>
        <w:rPr>
          <w:noProof/>
          <w:sz w:val="32"/>
          <w:szCs w:val="32"/>
          <w:lang w:eastAsia="ru-RU"/>
        </w:rPr>
      </w:pPr>
    </w:p>
    <w:p w14:paraId="7ED4D133" w14:textId="5B575800" w:rsidR="001D244D" w:rsidRDefault="001D244D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56E51AE" wp14:editId="18D31BAC">
            <wp:extent cx="6567170" cy="9286240"/>
            <wp:effectExtent l="0" t="0" r="508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7D895" w14:textId="08DFD770" w:rsidR="001D244D" w:rsidRDefault="001D244D" w:rsidP="002A0F15">
      <w:pPr>
        <w:rPr>
          <w:noProof/>
          <w:sz w:val="32"/>
          <w:szCs w:val="32"/>
          <w:lang w:eastAsia="ru-RU"/>
        </w:rPr>
      </w:pPr>
    </w:p>
    <w:p w14:paraId="0E58A2A1" w14:textId="5DF52334" w:rsidR="001D244D" w:rsidRDefault="001D244D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41D6363" wp14:editId="2BD8E5CE">
            <wp:extent cx="6567170" cy="9286240"/>
            <wp:effectExtent l="0" t="0" r="508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4677F" w14:textId="639F844C" w:rsidR="001D244D" w:rsidRDefault="001D244D" w:rsidP="002A0F15">
      <w:pPr>
        <w:rPr>
          <w:noProof/>
          <w:sz w:val="32"/>
          <w:szCs w:val="32"/>
          <w:lang w:eastAsia="ru-RU"/>
        </w:rPr>
      </w:pPr>
    </w:p>
    <w:p w14:paraId="79A33D6F" w14:textId="11E2FD61" w:rsidR="001D244D" w:rsidRDefault="001D244D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3E913ED" wp14:editId="70C151F6">
            <wp:extent cx="6567170" cy="9286240"/>
            <wp:effectExtent l="0" t="0" r="508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F2CD5" w14:textId="636BBED7" w:rsidR="001D244D" w:rsidRPr="00124233" w:rsidRDefault="001D244D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A75C9FC" wp14:editId="557E255A">
            <wp:extent cx="6567170" cy="9286240"/>
            <wp:effectExtent l="0" t="0" r="508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lastRenderedPageBreak/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lastRenderedPageBreak/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lastRenderedPageBreak/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6D30495D" w14:textId="77777777" w:rsidR="002A0F15" w:rsidRDefault="002A0F15" w:rsidP="002A0F15">
      <w:pPr>
        <w:jc w:val="right"/>
        <w:rPr>
          <w:b/>
        </w:rPr>
      </w:pPr>
      <w:permStart w:id="1874551333" w:edGrp="everyone"/>
      <w:r w:rsidRPr="00526AE0">
        <w:rPr>
          <w:b/>
        </w:rPr>
        <w:t xml:space="preserve">Проект </w:t>
      </w:r>
    </w:p>
    <w:p w14:paraId="707B59F0" w14:textId="77777777" w:rsidR="002A0F15" w:rsidRDefault="002A0F15" w:rsidP="002A0F15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47362E6B" w14:textId="77777777" w:rsidR="002A0F15" w:rsidRDefault="002A0F15" w:rsidP="002A0F15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049F9DCF" w14:textId="77777777" w:rsidR="002A0F15" w:rsidRDefault="002A0F15" w:rsidP="002A0F15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7A75C6FE" w14:textId="77777777" w:rsidR="002A0F15" w:rsidRPr="00B65860" w:rsidRDefault="002A0F15" w:rsidP="002A0F15">
      <w:pPr>
        <w:spacing w:after="120"/>
        <w:ind w:left="-567"/>
      </w:pPr>
      <w:r w:rsidRPr="00B65860">
        <w:t>Московская область, г. Можайск</w:t>
      </w:r>
      <w:r w:rsidRPr="00B65860">
        <w:tab/>
      </w:r>
      <w:r w:rsidRPr="00B65860">
        <w:tab/>
      </w:r>
      <w:r w:rsidRPr="00B65860">
        <w:tab/>
        <w:t xml:space="preserve">                 _______ 2019 года</w:t>
      </w:r>
    </w:p>
    <w:p w14:paraId="135FF257" w14:textId="77777777" w:rsidR="002A0F15" w:rsidRPr="00B65860" w:rsidRDefault="002A0F15" w:rsidP="002A0F15">
      <w:pPr>
        <w:ind w:left="-567" w:firstLine="709"/>
        <w:jc w:val="both"/>
        <w:rPr>
          <w:bCs/>
        </w:rPr>
      </w:pPr>
      <w:r w:rsidRPr="00B65860">
        <w:rPr>
          <w:b/>
          <w:bCs/>
        </w:rPr>
        <w:t xml:space="preserve">Муниципальное образование Можайский городской округ Московской области, </w:t>
      </w:r>
      <w:r w:rsidRPr="00B65860">
        <w:rPr>
          <w:bCs/>
        </w:rPr>
        <w:t xml:space="preserve">от имени которого на основании Закона Московской области </w:t>
      </w:r>
      <w:r w:rsidRPr="00B65860"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 w:rsidRPr="00B65860">
        <w:rPr>
          <w:bCs/>
        </w:rPr>
        <w:t xml:space="preserve"> действует </w:t>
      </w:r>
      <w:r w:rsidRPr="00B65860">
        <w:rPr>
          <w:b/>
          <w:bCs/>
        </w:rPr>
        <w:t xml:space="preserve">Администрация Можайского городского округа Московской области, </w:t>
      </w:r>
      <w:r w:rsidRPr="00B65860"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 w:rsidRPr="00B65860"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 w:rsidRPr="00B65860"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62E0B504" w14:textId="77777777" w:rsidR="002A0F15" w:rsidRPr="00B65860" w:rsidRDefault="002A0F15" w:rsidP="002A0F15">
      <w:pPr>
        <w:ind w:left="-567" w:firstLine="709"/>
        <w:jc w:val="both"/>
      </w:pPr>
      <w:r w:rsidRPr="00B65860">
        <w:t xml:space="preserve">___________________________________________________________, именуемый(ая) в дальнейшем Арендатор, при совместном упоминании, именуемые в дальнейшем Стороны, </w:t>
      </w:r>
      <w:r w:rsidRPr="00B65860"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 w:rsidRPr="00B65860">
        <w:t>:</w:t>
      </w:r>
    </w:p>
    <w:p w14:paraId="618D4A3F" w14:textId="77777777" w:rsidR="002A0F15" w:rsidRPr="00B65860" w:rsidRDefault="002A0F15" w:rsidP="002A0F15">
      <w:pPr>
        <w:spacing w:before="120" w:after="120"/>
        <w:ind w:left="-567"/>
        <w:jc w:val="center"/>
        <w:rPr>
          <w:b/>
        </w:rPr>
      </w:pPr>
      <w:r w:rsidRPr="00B65860">
        <w:rPr>
          <w:b/>
        </w:rPr>
        <w:t>1. Предмет и цель договора</w:t>
      </w:r>
    </w:p>
    <w:p w14:paraId="04662D08" w14:textId="524A0648" w:rsidR="002A0F15" w:rsidRPr="00B65860" w:rsidRDefault="002A0F15" w:rsidP="002A0F15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</w:t>
      </w:r>
      <w:r>
        <w:rPr>
          <w:color w:val="auto"/>
          <w:sz w:val="24"/>
          <w:szCs w:val="24"/>
          <w:lang w:val="ru-RU"/>
        </w:rPr>
        <w:t>___</w:t>
      </w:r>
      <w:r w:rsidRPr="00B65860">
        <w:rPr>
          <w:color w:val="auto"/>
          <w:sz w:val="24"/>
          <w:szCs w:val="24"/>
        </w:rPr>
        <w:t xml:space="preserve"> кв.м, с кадастровым номером </w:t>
      </w:r>
      <w:r>
        <w:rPr>
          <w:color w:val="auto"/>
          <w:sz w:val="24"/>
          <w:szCs w:val="24"/>
          <w:lang w:val="ru-RU"/>
        </w:rPr>
        <w:t>____________</w:t>
      </w:r>
      <w:r w:rsidRPr="00B65860">
        <w:rPr>
          <w:color w:val="auto"/>
          <w:sz w:val="24"/>
          <w:szCs w:val="24"/>
        </w:rPr>
        <w:t xml:space="preserve">, категория земель: земли населенных пунктов с видом разрешенного использования: </w:t>
      </w:r>
      <w:r>
        <w:rPr>
          <w:color w:val="auto"/>
          <w:sz w:val="24"/>
          <w:szCs w:val="24"/>
          <w:lang w:val="ru-RU"/>
        </w:rPr>
        <w:t>________,</w:t>
      </w:r>
      <w:r w:rsidRPr="00B65860">
        <w:rPr>
          <w:color w:val="auto"/>
          <w:sz w:val="24"/>
          <w:szCs w:val="24"/>
        </w:rPr>
        <w:t xml:space="preserve"> расположенный по адресу: </w:t>
      </w:r>
      <w:r>
        <w:rPr>
          <w:color w:val="auto"/>
          <w:sz w:val="24"/>
          <w:szCs w:val="24"/>
          <w:lang w:val="ru-RU"/>
        </w:rPr>
        <w:t>__________________________</w:t>
      </w:r>
      <w:r w:rsidRPr="00B65860">
        <w:rPr>
          <w:color w:val="auto"/>
          <w:sz w:val="24"/>
          <w:szCs w:val="24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5EDA2CB9" w14:textId="77777777" w:rsidR="002A0F15" w:rsidRPr="00B65860" w:rsidRDefault="002A0F15" w:rsidP="002A0F15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>1.2. Настоящий договор заключен на основании протокола о результатах аукциона</w:t>
      </w:r>
    </w:p>
    <w:p w14:paraId="72F2A479" w14:textId="77777777" w:rsidR="002A0F15" w:rsidRPr="00B65860" w:rsidRDefault="002A0F15" w:rsidP="002A0F15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>____________ (далее по тексту – Протокол), являющегося приложением 1 к настоящему договору.</w:t>
      </w:r>
    </w:p>
    <w:p w14:paraId="619CAC0B" w14:textId="1084BCF9" w:rsidR="002A0F15" w:rsidRPr="00B65860" w:rsidRDefault="002A0F15" w:rsidP="002A0F15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>1.3. Земельный участок предоставляется : «</w:t>
      </w:r>
      <w:r w:rsidR="006A67C6">
        <w:rPr>
          <w:color w:val="auto"/>
          <w:sz w:val="24"/>
          <w:szCs w:val="24"/>
          <w:lang w:val="ru-RU"/>
        </w:rPr>
        <w:t>_______</w:t>
      </w:r>
      <w:r w:rsidRPr="00B65860">
        <w:rPr>
          <w:color w:val="auto"/>
          <w:sz w:val="24"/>
          <w:szCs w:val="24"/>
        </w:rPr>
        <w:t>».</w:t>
      </w:r>
    </w:p>
    <w:p w14:paraId="52810606" w14:textId="77777777" w:rsidR="002A0F15" w:rsidRPr="00B65860" w:rsidRDefault="002A0F15" w:rsidP="002A0F15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 xml:space="preserve">1.4. </w:t>
      </w:r>
      <w:r>
        <w:rPr>
          <w:color w:val="auto"/>
          <w:sz w:val="24"/>
          <w:szCs w:val="24"/>
          <w:lang w:val="ru-RU"/>
        </w:rPr>
        <w:t xml:space="preserve">Сведения об </w:t>
      </w:r>
      <w:r w:rsidRPr="00B65860">
        <w:rPr>
          <w:color w:val="auto"/>
          <w:sz w:val="24"/>
          <w:szCs w:val="24"/>
        </w:rPr>
        <w:t>ограничения</w:t>
      </w:r>
      <w:r>
        <w:rPr>
          <w:color w:val="auto"/>
          <w:sz w:val="24"/>
          <w:szCs w:val="24"/>
          <w:lang w:val="ru-RU"/>
        </w:rPr>
        <w:t>х (</w:t>
      </w:r>
      <w:r w:rsidRPr="00B65860">
        <w:rPr>
          <w:color w:val="auto"/>
          <w:sz w:val="24"/>
          <w:szCs w:val="24"/>
        </w:rPr>
        <w:t>обременения</w:t>
      </w:r>
      <w:r>
        <w:rPr>
          <w:color w:val="auto"/>
          <w:sz w:val="24"/>
          <w:szCs w:val="24"/>
          <w:lang w:val="ru-RU"/>
        </w:rPr>
        <w:t>х) прав на Земельный участок</w:t>
      </w:r>
      <w:r w:rsidRPr="00B65860">
        <w:rPr>
          <w:color w:val="auto"/>
          <w:sz w:val="24"/>
          <w:szCs w:val="24"/>
        </w:rPr>
        <w:t>:</w:t>
      </w:r>
    </w:p>
    <w:p w14:paraId="3AD100D4" w14:textId="77777777" w:rsidR="002A0F15" w:rsidRPr="00B65860" w:rsidRDefault="002A0F15" w:rsidP="002A0F15">
      <w:pPr>
        <w:pStyle w:val="af5"/>
        <w:ind w:left="-567" w:firstLine="540"/>
        <w:rPr>
          <w:color w:val="auto"/>
          <w:sz w:val="24"/>
          <w:szCs w:val="24"/>
        </w:rPr>
      </w:pPr>
      <w:r>
        <w:rPr>
          <w:color w:val="auto"/>
          <w:sz w:val="24"/>
          <w:szCs w:val="24"/>
          <w:lang w:val="ru-RU"/>
        </w:rPr>
        <w:t>1.4.</w:t>
      </w:r>
      <w:r w:rsidRPr="00B65860">
        <w:rPr>
          <w:color w:val="auto"/>
          <w:sz w:val="24"/>
          <w:szCs w:val="24"/>
        </w:rPr>
        <w:t>1. Земельный участок расположен:</w:t>
      </w:r>
    </w:p>
    <w:p w14:paraId="1CC40A76" w14:textId="77777777" w:rsidR="001D244D" w:rsidRDefault="001D244D" w:rsidP="002A0F15">
      <w:pPr>
        <w:pStyle w:val="af5"/>
        <w:ind w:left="-567" w:firstLine="540"/>
        <w:rPr>
          <w:color w:val="auto"/>
          <w:sz w:val="24"/>
          <w:szCs w:val="24"/>
        </w:rPr>
      </w:pPr>
      <w:r w:rsidRPr="001D244D">
        <w:rPr>
          <w:color w:val="auto"/>
          <w:sz w:val="24"/>
          <w:szCs w:val="24"/>
        </w:rPr>
        <w:t>-  в границе зоны регулирования застройки и хозяйственной деятельности особо ценного объекта культурного наследия Российской Федерации «Государственный Бородинский военно-исторический музей-заповедник».</w:t>
      </w:r>
    </w:p>
    <w:p w14:paraId="6F7DCD65" w14:textId="720AA0B4" w:rsidR="002A0F15" w:rsidRPr="00B65860" w:rsidRDefault="002A0F15" w:rsidP="002A0F15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>1.5. На Земельном участке отсутствуют объекты недвижимого имущества.</w:t>
      </w:r>
    </w:p>
    <w:p w14:paraId="483D9526" w14:textId="77777777" w:rsidR="002A0F15" w:rsidRPr="00B65860" w:rsidRDefault="002A0F15" w:rsidP="002A0F15">
      <w:pPr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 w:rsidRPr="00B65860">
        <w:rPr>
          <w:b/>
        </w:rPr>
        <w:t>2. Срок Договора</w:t>
      </w:r>
    </w:p>
    <w:p w14:paraId="7D8FBD93" w14:textId="77777777" w:rsidR="002A0F15" w:rsidRPr="00B65860" w:rsidRDefault="002A0F15" w:rsidP="002A0F15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B65860">
        <w:rPr>
          <w:bCs/>
        </w:rPr>
        <w:t>2.1. Настоящий договор заключается на срок 9 лет с «__» ______ 20__года по «__» _____ 20__ года.</w:t>
      </w:r>
    </w:p>
    <w:p w14:paraId="0E68AA64" w14:textId="77777777" w:rsidR="002A0F15" w:rsidRPr="00B65860" w:rsidRDefault="002A0F15" w:rsidP="002A0F15">
      <w:pPr>
        <w:tabs>
          <w:tab w:val="left" w:pos="859"/>
        </w:tabs>
        <w:ind w:left="-567" w:firstLine="567"/>
        <w:jc w:val="both"/>
      </w:pPr>
      <w:r w:rsidRPr="00B65860"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605D66B6" w14:textId="77777777" w:rsidR="002A0F15" w:rsidRPr="00B65860" w:rsidRDefault="002A0F15" w:rsidP="002A0F15">
      <w:pPr>
        <w:tabs>
          <w:tab w:val="left" w:pos="859"/>
        </w:tabs>
        <w:ind w:left="-567" w:firstLine="709"/>
        <w:jc w:val="both"/>
      </w:pPr>
      <w:r w:rsidRPr="00B65860">
        <w:t xml:space="preserve">Договор считается заключенным с момента передачи Земельного участка. Акт </w:t>
      </w:r>
      <w:r w:rsidRPr="00B65860">
        <w:br/>
        <w:t>приема-передачи Земельного участка подписывается одновременно с подписанием настоящего договора.</w:t>
      </w:r>
    </w:p>
    <w:p w14:paraId="7A3A50A5" w14:textId="77777777" w:rsidR="002A0F15" w:rsidRPr="00B65860" w:rsidRDefault="002A0F15" w:rsidP="002A0F15">
      <w:pPr>
        <w:tabs>
          <w:tab w:val="left" w:pos="859"/>
        </w:tabs>
        <w:ind w:left="-567" w:firstLine="567"/>
        <w:jc w:val="both"/>
      </w:pPr>
      <w:r w:rsidRPr="00B65860">
        <w:lastRenderedPageBreak/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2A34C5CD" w14:textId="77777777" w:rsidR="002A0F15" w:rsidRPr="00B65860" w:rsidRDefault="002A0F15" w:rsidP="002A0F15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</w:rPr>
      </w:pPr>
      <w:r w:rsidRPr="00B65860">
        <w:rPr>
          <w:b/>
          <w:bCs/>
        </w:rPr>
        <w:t>3</w:t>
      </w:r>
      <w:r w:rsidRPr="00B65860">
        <w:rPr>
          <w:bCs/>
        </w:rPr>
        <w:t xml:space="preserve">. </w:t>
      </w:r>
      <w:r w:rsidRPr="00B65860">
        <w:rPr>
          <w:b/>
          <w:bCs/>
        </w:rPr>
        <w:t>А</w:t>
      </w:r>
      <w:r w:rsidRPr="00B65860">
        <w:rPr>
          <w:b/>
        </w:rPr>
        <w:t>рендная плата</w:t>
      </w:r>
    </w:p>
    <w:p w14:paraId="459506B0" w14:textId="77777777" w:rsidR="002A0F15" w:rsidRPr="00B65860" w:rsidRDefault="002A0F15" w:rsidP="002A0F15">
      <w:pPr>
        <w:tabs>
          <w:tab w:val="left" w:pos="859"/>
        </w:tabs>
        <w:ind w:left="-567" w:firstLine="567"/>
        <w:jc w:val="both"/>
      </w:pPr>
      <w:r w:rsidRPr="00B65860">
        <w:t>3.1. Арендная плата начисляется с даты передачи Земельного участка по акту приема-передачи Земельного участка.</w:t>
      </w:r>
    </w:p>
    <w:p w14:paraId="012E7724" w14:textId="77777777" w:rsidR="002A0F15" w:rsidRPr="00B65860" w:rsidRDefault="002A0F15" w:rsidP="002A0F15">
      <w:pPr>
        <w:ind w:left="-567" w:firstLine="567"/>
        <w:jc w:val="both"/>
      </w:pPr>
      <w:r w:rsidRPr="00B65860">
        <w:t>3.2. Размер годовой арендной платы устанавливается в соответствии с Протоколом.</w:t>
      </w:r>
    </w:p>
    <w:p w14:paraId="6E9D5473" w14:textId="77777777" w:rsidR="002A0F15" w:rsidRPr="00B65860" w:rsidRDefault="002A0F15" w:rsidP="002A0F15">
      <w:pPr>
        <w:ind w:left="-567" w:firstLine="567"/>
        <w:jc w:val="both"/>
        <w:rPr>
          <w:color w:val="000000" w:themeColor="text1"/>
        </w:rPr>
      </w:pPr>
      <w:r w:rsidRPr="00B65860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4BDBEB6" w14:textId="77777777" w:rsidR="002A0F15" w:rsidRPr="00B65860" w:rsidRDefault="002A0F15" w:rsidP="002A0F15">
      <w:pPr>
        <w:ind w:left="-567" w:firstLine="709"/>
        <w:jc w:val="both"/>
        <w:rPr>
          <w:color w:val="000000" w:themeColor="text1"/>
        </w:rPr>
      </w:pPr>
      <w:r w:rsidRPr="00B65860"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1E49FF98" w14:textId="77777777" w:rsidR="002A0F15" w:rsidRPr="00B65860" w:rsidRDefault="002A0F15" w:rsidP="002A0F15">
      <w:pPr>
        <w:ind w:left="-567" w:firstLine="709"/>
        <w:jc w:val="both"/>
        <w:rPr>
          <w:color w:val="000000" w:themeColor="text1"/>
        </w:rPr>
      </w:pPr>
      <w:r w:rsidRPr="00B65860"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17DF3BE5" w14:textId="77777777" w:rsidR="002A0F15" w:rsidRPr="00B65860" w:rsidRDefault="002A0F15" w:rsidP="002A0F15">
      <w:pPr>
        <w:autoSpaceDE w:val="0"/>
        <w:autoSpaceDN w:val="0"/>
        <w:ind w:left="-567" w:firstLine="567"/>
        <w:jc w:val="both"/>
      </w:pPr>
      <w:r w:rsidRPr="00B65860"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6A097337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  <w:rPr>
          <w:i/>
        </w:rPr>
      </w:pPr>
      <w:r w:rsidRPr="00B65860"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0795F993" w14:textId="77777777" w:rsidR="002A0F15" w:rsidRPr="00B65860" w:rsidRDefault="002A0F15" w:rsidP="002A0F15">
      <w:pPr>
        <w:tabs>
          <w:tab w:val="left" w:pos="916"/>
        </w:tabs>
        <w:ind w:left="-567" w:firstLine="709"/>
        <w:jc w:val="both"/>
      </w:pPr>
      <w:r w:rsidRPr="00B65860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F9421CB" w14:textId="77777777" w:rsidR="002A0F15" w:rsidRPr="00B65860" w:rsidRDefault="002A0F15" w:rsidP="002A0F15">
      <w:pPr>
        <w:tabs>
          <w:tab w:val="left" w:pos="916"/>
        </w:tabs>
        <w:ind w:left="-567" w:firstLine="709"/>
        <w:jc w:val="both"/>
      </w:pPr>
      <w:r w:rsidRPr="00B65860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0E134BA" w14:textId="77777777" w:rsidR="002A0F15" w:rsidRPr="00B65860" w:rsidRDefault="002A0F15" w:rsidP="002A0F15">
      <w:pPr>
        <w:tabs>
          <w:tab w:val="left" w:pos="916"/>
        </w:tabs>
        <w:ind w:left="-567" w:firstLine="709"/>
        <w:jc w:val="both"/>
        <w:rPr>
          <w:color w:val="FF0000"/>
        </w:rPr>
      </w:pPr>
      <w:r w:rsidRPr="00B65860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B65860">
        <w:rPr>
          <w:color w:val="FF0000"/>
        </w:rPr>
        <w:t xml:space="preserve"> </w:t>
      </w:r>
    </w:p>
    <w:p w14:paraId="2AB07E17" w14:textId="77777777" w:rsidR="002A0F15" w:rsidRPr="00B65860" w:rsidRDefault="002A0F15" w:rsidP="002A0F15">
      <w:pPr>
        <w:tabs>
          <w:tab w:val="left" w:pos="916"/>
        </w:tabs>
        <w:ind w:left="-567" w:firstLine="709"/>
        <w:jc w:val="both"/>
      </w:pPr>
      <w:r w:rsidRPr="00B65860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FE20CE0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2E14C305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 w:rsidRPr="00B65860">
        <w:rPr>
          <w:b/>
        </w:rPr>
        <w:t>4. Права и обязанности Сторон</w:t>
      </w:r>
    </w:p>
    <w:p w14:paraId="6D8A61E4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contextualSpacing/>
        <w:jc w:val="both"/>
      </w:pPr>
      <w:r w:rsidRPr="00B65860">
        <w:t>4.1. Арендодатель имеет право:</w:t>
      </w:r>
    </w:p>
    <w:p w14:paraId="70DA682D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contextualSpacing/>
        <w:jc w:val="both"/>
      </w:pPr>
      <w:r w:rsidRPr="00B65860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DB8C66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- использовании Земельного участка способами, приводящими к его порче;</w:t>
      </w:r>
    </w:p>
    <w:p w14:paraId="52A5D6E2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- использовании Земельного участка не в соответствии с видом его разрешенного использования;</w:t>
      </w:r>
    </w:p>
    <w:p w14:paraId="3F316DEC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 xml:space="preserve">- использование Земельного участка не в соответствии с его целевым назначением; </w:t>
      </w:r>
    </w:p>
    <w:p w14:paraId="6652DE0F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- неиспользовании или не освоении Земельного участка в течение 1-го года;</w:t>
      </w:r>
    </w:p>
    <w:p w14:paraId="141DD1CC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- не внесении арендной платы либо внесение не в полном объеме более чем 2 (два) периода подряд;</w:t>
      </w:r>
    </w:p>
    <w:p w14:paraId="57064B9C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278F8AF9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- в случае нарушения п. 4.5.;</w:t>
      </w:r>
    </w:p>
    <w:p w14:paraId="48D32A21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lastRenderedPageBreak/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8040C40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- в случае осуществления Арендатором самовольной постройки на Земельном участке.</w:t>
      </w:r>
    </w:p>
    <w:p w14:paraId="7E56F266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89E3C9F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19888C7C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6823A07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CF8F53C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25E4DEB5" w14:textId="77777777" w:rsidR="002A0F15" w:rsidRPr="00B65860" w:rsidRDefault="002A0F15" w:rsidP="002A0F15">
      <w:pPr>
        <w:autoSpaceDE w:val="0"/>
        <w:autoSpaceDN w:val="0"/>
        <w:adjustRightInd w:val="0"/>
        <w:spacing w:before="120"/>
        <w:ind w:left="-567" w:firstLine="539"/>
        <w:jc w:val="both"/>
      </w:pPr>
      <w:r w:rsidRPr="00B65860">
        <w:t>4.2. Арендодатель обязан:</w:t>
      </w:r>
    </w:p>
    <w:p w14:paraId="58408C69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4.2.1. Передать Арендатору Земельный участок по акту приема-передачи в день подписания настоящего Договора.</w:t>
      </w:r>
    </w:p>
    <w:p w14:paraId="3F577D00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4.2.2. Не чинить препятствий Арендатору в правомерном использовании (владении и пользовании) Земельного участка.</w:t>
      </w:r>
    </w:p>
    <w:p w14:paraId="1A632F36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6A16E5A9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0B756355" w14:textId="77777777" w:rsidR="002A0F15" w:rsidRPr="00B65860" w:rsidRDefault="002A0F15" w:rsidP="002A0F15">
      <w:pPr>
        <w:autoSpaceDE w:val="0"/>
        <w:autoSpaceDN w:val="0"/>
        <w:adjustRightInd w:val="0"/>
        <w:spacing w:before="120"/>
        <w:ind w:left="-567" w:firstLine="539"/>
        <w:jc w:val="both"/>
      </w:pPr>
      <w:r w:rsidRPr="00B65860">
        <w:t>4.3. Арендатор имеет право:</w:t>
      </w:r>
    </w:p>
    <w:p w14:paraId="31706CAD" w14:textId="77777777" w:rsidR="002A0F15" w:rsidRPr="00B65860" w:rsidRDefault="002A0F15" w:rsidP="002A0F15">
      <w:pPr>
        <w:autoSpaceDE w:val="0"/>
        <w:autoSpaceDN w:val="0"/>
        <w:adjustRightInd w:val="0"/>
        <w:spacing w:before="120"/>
        <w:ind w:left="-567" w:firstLine="539"/>
        <w:jc w:val="both"/>
      </w:pPr>
      <w:r w:rsidRPr="00B65860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105F68C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CD04090" w14:textId="77777777" w:rsidR="002A0F15" w:rsidRPr="00B65860" w:rsidRDefault="002A0F15" w:rsidP="002A0F15">
      <w:pPr>
        <w:autoSpaceDE w:val="0"/>
        <w:autoSpaceDN w:val="0"/>
        <w:adjustRightInd w:val="0"/>
        <w:spacing w:before="120"/>
        <w:ind w:left="-567" w:firstLine="539"/>
        <w:jc w:val="both"/>
      </w:pPr>
      <w:r w:rsidRPr="00B65860">
        <w:t>4.4. Арендатор обязан:</w:t>
      </w:r>
    </w:p>
    <w:p w14:paraId="7C4996C5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4.4.1. Использовать Земельный участок в соответствии с целью и условиями его предоставления.</w:t>
      </w:r>
    </w:p>
    <w:p w14:paraId="2E2A0831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D8906C3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2CD51AD7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6738632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lastRenderedPageBreak/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18EFE8B5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6BF389A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0EB4569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CD2A256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7AAAB3D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9780F82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5B9222FE" w14:textId="791A83F0" w:rsidR="002A0F15" w:rsidRPr="00B65860" w:rsidRDefault="002A0F15" w:rsidP="006A67C6">
      <w:pPr>
        <w:autoSpaceDE w:val="0"/>
        <w:autoSpaceDN w:val="0"/>
        <w:adjustRightInd w:val="0"/>
        <w:ind w:left="-567" w:firstLine="540"/>
        <w:jc w:val="both"/>
      </w:pPr>
      <w:r w:rsidRPr="00B65860">
        <w:t xml:space="preserve">4.4.12. </w:t>
      </w:r>
      <w:r w:rsidR="001D244D" w:rsidRPr="001D244D">
        <w:t>Использовать Земельный участок в соответствии с требованиями Приложения 5 к Решению Малого Совета Мособлсовета от 27.05.1992 N 6/11 «Об утверждении территории Государственного Бородинского военно-исторического музея-заповедника, его зон охраны и особого режима содержания», Федерального закона от 25.06.2002 № 73-ФЗ «Об объектах культурного наследия (памятниках истории и культуры) народов Российской Федерации».</w:t>
      </w:r>
    </w:p>
    <w:p w14:paraId="1055441E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E789560" w14:textId="77777777" w:rsidR="002A0F15" w:rsidRPr="00B65860" w:rsidRDefault="002A0F15" w:rsidP="002A0F15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 w:rsidRPr="00B65860">
        <w:rPr>
          <w:b/>
        </w:rPr>
        <w:t>5. Ответственность Сторон</w:t>
      </w:r>
    </w:p>
    <w:p w14:paraId="43074FDA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contextualSpacing/>
        <w:jc w:val="both"/>
      </w:pPr>
      <w:r w:rsidRPr="00B65860"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0A8F3F15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contextualSpacing/>
        <w:jc w:val="both"/>
      </w:pPr>
      <w:r w:rsidRPr="00B65860"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3473B6C9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563812A9" w14:textId="19150DB3" w:rsidR="002A0F15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57BB4BDD" w14:textId="77777777" w:rsidR="001D244D" w:rsidRPr="00B65860" w:rsidRDefault="001D244D" w:rsidP="002A0F15">
      <w:pPr>
        <w:autoSpaceDE w:val="0"/>
        <w:autoSpaceDN w:val="0"/>
        <w:adjustRightInd w:val="0"/>
        <w:ind w:left="-567" w:firstLine="540"/>
        <w:jc w:val="both"/>
      </w:pPr>
    </w:p>
    <w:p w14:paraId="2B7BC1BC" w14:textId="475A5432" w:rsidR="002A0F15" w:rsidRDefault="002A0F15" w:rsidP="002A0F15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 w:rsidRPr="00B65860">
        <w:rPr>
          <w:b/>
        </w:rPr>
        <w:t>6. Рассмотрение споров</w:t>
      </w:r>
    </w:p>
    <w:p w14:paraId="6F5CE61E" w14:textId="77777777" w:rsidR="001D244D" w:rsidRPr="00B65860" w:rsidRDefault="001D244D" w:rsidP="002A0F15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</w:p>
    <w:p w14:paraId="45C4028B" w14:textId="77777777" w:rsidR="002A0F15" w:rsidRPr="00B65860" w:rsidRDefault="002A0F15" w:rsidP="002A0F15">
      <w:pPr>
        <w:ind w:left="-567" w:firstLine="567"/>
        <w:contextualSpacing/>
        <w:jc w:val="both"/>
      </w:pPr>
      <w:r w:rsidRPr="00B65860">
        <w:t xml:space="preserve">6.1. Все споры и разногласия, возникающие при исполнении Договора, решаются Сторонами путем переговоров. </w:t>
      </w:r>
    </w:p>
    <w:p w14:paraId="0BA25FA6" w14:textId="59F4F293" w:rsidR="002A0F15" w:rsidRDefault="002A0F15" w:rsidP="002A0F15">
      <w:pPr>
        <w:ind w:left="-567" w:firstLine="567"/>
        <w:contextualSpacing/>
        <w:jc w:val="both"/>
      </w:pPr>
      <w:r w:rsidRPr="00B65860"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250ADDFA" w14:textId="77777777" w:rsidR="001D244D" w:rsidRPr="00B65860" w:rsidRDefault="001D244D" w:rsidP="002A0F15">
      <w:pPr>
        <w:ind w:left="-567" w:firstLine="567"/>
        <w:contextualSpacing/>
        <w:jc w:val="both"/>
      </w:pPr>
    </w:p>
    <w:p w14:paraId="6DA1FB14" w14:textId="2CF27ADE" w:rsidR="002A0F15" w:rsidRDefault="002A0F15" w:rsidP="002A0F15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 w:rsidRPr="00B65860">
        <w:rPr>
          <w:b/>
        </w:rPr>
        <w:t>7. Изменение, расторжение и прекращение Договора</w:t>
      </w:r>
    </w:p>
    <w:p w14:paraId="6D604F38" w14:textId="77777777" w:rsidR="001D244D" w:rsidRPr="00B65860" w:rsidRDefault="001D244D" w:rsidP="002A0F15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7A2A1DD5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 w:rsidRPr="00B65860">
        <w:rPr>
          <w:bCs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</w:t>
      </w:r>
      <w:r w:rsidRPr="00B65860">
        <w:rPr>
          <w:bCs/>
        </w:rPr>
        <w:lastRenderedPageBreak/>
        <w:t>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CC7600D" w14:textId="0C0E729B" w:rsidR="002A0F15" w:rsidRDefault="002A0F15" w:rsidP="002A0F15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 w:rsidRPr="00B65860">
        <w:rPr>
          <w:bCs/>
        </w:rPr>
        <w:t>7.2. Изменение вида разрешенного использования Земельного участка не допускается.</w:t>
      </w:r>
    </w:p>
    <w:p w14:paraId="214F6978" w14:textId="77777777" w:rsidR="001D244D" w:rsidRPr="00B65860" w:rsidRDefault="001D244D" w:rsidP="002A0F15">
      <w:pPr>
        <w:autoSpaceDE w:val="0"/>
        <w:autoSpaceDN w:val="0"/>
        <w:adjustRightInd w:val="0"/>
        <w:ind w:left="-567" w:firstLine="540"/>
        <w:jc w:val="both"/>
        <w:rPr>
          <w:bCs/>
        </w:rPr>
      </w:pPr>
    </w:p>
    <w:p w14:paraId="2C51A0B1" w14:textId="22CBF681" w:rsidR="002A0F15" w:rsidRDefault="002A0F15" w:rsidP="002A0F15">
      <w:pPr>
        <w:spacing w:before="120" w:after="120"/>
        <w:ind w:left="-567" w:firstLine="567"/>
        <w:contextualSpacing/>
        <w:jc w:val="center"/>
        <w:rPr>
          <w:b/>
        </w:rPr>
      </w:pPr>
      <w:r w:rsidRPr="00B65860">
        <w:rPr>
          <w:b/>
        </w:rPr>
        <w:t>8. Заключительные положения</w:t>
      </w:r>
    </w:p>
    <w:p w14:paraId="05BC80B8" w14:textId="77777777" w:rsidR="001D244D" w:rsidRPr="00B65860" w:rsidRDefault="001D244D" w:rsidP="002A0F15">
      <w:pPr>
        <w:spacing w:before="120" w:after="120"/>
        <w:ind w:left="-567" w:firstLine="567"/>
        <w:contextualSpacing/>
        <w:jc w:val="center"/>
        <w:rPr>
          <w:b/>
        </w:rPr>
      </w:pPr>
    </w:p>
    <w:p w14:paraId="528E7CD8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contextualSpacing/>
        <w:jc w:val="both"/>
      </w:pPr>
      <w:r w:rsidRPr="00B65860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F583C71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8.2. Расходы по государственной регистрации возлагаются на Арендатора.</w:t>
      </w:r>
    </w:p>
    <w:p w14:paraId="371389F3" w14:textId="7E8DED2B" w:rsidR="002A0F15" w:rsidRDefault="002A0F15" w:rsidP="002A0F15">
      <w:pPr>
        <w:autoSpaceDE w:val="0"/>
        <w:autoSpaceDN w:val="0"/>
        <w:adjustRightInd w:val="0"/>
        <w:ind w:left="-567" w:firstLine="540"/>
        <w:contextualSpacing/>
        <w:jc w:val="both"/>
      </w:pPr>
      <w:r w:rsidRPr="00B65860"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B65860">
        <w:rPr>
          <w:bCs/>
        </w:rPr>
        <w:t>в орган, осуществляющий государственную регистрацию</w:t>
      </w:r>
      <w:r w:rsidRPr="00B65860">
        <w:t xml:space="preserve"> прав на недвижимое имущество и сделок с ним. </w:t>
      </w:r>
    </w:p>
    <w:p w14:paraId="25D07CE3" w14:textId="77777777" w:rsidR="001D244D" w:rsidRPr="00B65860" w:rsidRDefault="001D244D" w:rsidP="002A0F15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</w:p>
    <w:p w14:paraId="2F1463DB" w14:textId="2BA2BBC2" w:rsidR="002A0F15" w:rsidRDefault="002A0F15" w:rsidP="002A0F15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 w:rsidRPr="00B65860">
        <w:rPr>
          <w:b/>
        </w:rPr>
        <w:t>9. Приложения к Договору</w:t>
      </w:r>
    </w:p>
    <w:p w14:paraId="1D09BBB3" w14:textId="77777777" w:rsidR="001D244D" w:rsidRPr="00B65860" w:rsidRDefault="001D244D" w:rsidP="002A0F15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3C478673" w14:textId="77777777" w:rsidR="002A0F15" w:rsidRPr="00B65860" w:rsidRDefault="002A0F15" w:rsidP="002A0F15">
      <w:pPr>
        <w:ind w:left="-567" w:firstLine="540"/>
        <w:jc w:val="both"/>
      </w:pPr>
      <w:r w:rsidRPr="00B65860">
        <w:t xml:space="preserve">К настоящему договору прилагается и является его неотъемлемой частью: </w:t>
      </w:r>
    </w:p>
    <w:p w14:paraId="1EFDC4F8" w14:textId="77777777" w:rsidR="002A0F15" w:rsidRPr="00B65860" w:rsidRDefault="002A0F15" w:rsidP="002A0F15">
      <w:pPr>
        <w:ind w:left="-567" w:firstLine="540"/>
        <w:jc w:val="both"/>
      </w:pPr>
      <w:r w:rsidRPr="00B65860">
        <w:t>- Протокол проведения торгов (Приложение 1)</w:t>
      </w:r>
    </w:p>
    <w:p w14:paraId="087A13BF" w14:textId="77777777" w:rsidR="002A0F15" w:rsidRPr="00B65860" w:rsidRDefault="002A0F15" w:rsidP="002A0F15">
      <w:pPr>
        <w:ind w:left="-567" w:firstLine="540"/>
        <w:jc w:val="both"/>
      </w:pPr>
      <w:r w:rsidRPr="00B65860">
        <w:t>- Расчет арендной платы (Приложение 2)</w:t>
      </w:r>
    </w:p>
    <w:p w14:paraId="4E543BF6" w14:textId="77777777" w:rsidR="002A0F15" w:rsidRPr="00B65860" w:rsidRDefault="002A0F15" w:rsidP="002A0F15">
      <w:pPr>
        <w:ind w:left="-567" w:firstLine="540"/>
        <w:jc w:val="both"/>
      </w:pPr>
      <w:r w:rsidRPr="00B65860"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2A0F15" w:rsidRPr="00B65860" w14:paraId="2E55AA27" w14:textId="77777777" w:rsidTr="00040E48">
        <w:trPr>
          <w:trHeight w:val="4001"/>
        </w:trPr>
        <w:tc>
          <w:tcPr>
            <w:tcW w:w="5523" w:type="dxa"/>
          </w:tcPr>
          <w:p w14:paraId="108D2157" w14:textId="77777777" w:rsidR="002A0F15" w:rsidRPr="00B65860" w:rsidRDefault="002A0F15" w:rsidP="001D244D">
            <w:pPr>
              <w:keepNext/>
              <w:numPr>
                <w:ilvl w:val="0"/>
                <w:numId w:val="32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spacing w:line="240" w:lineRule="atLeast"/>
              <w:ind w:left="0" w:firstLine="0"/>
              <w:outlineLvl w:val="2"/>
              <w:rPr>
                <w:b/>
              </w:rPr>
            </w:pPr>
            <w:r w:rsidRPr="00B65860">
              <w:rPr>
                <w:b/>
              </w:rPr>
              <w:t xml:space="preserve">                Арендодатель</w:t>
            </w:r>
          </w:p>
          <w:p w14:paraId="1144B956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rPr>
                <w:b/>
                <w:bCs/>
              </w:rPr>
              <w:t>Юридический и почтовый адрес:</w:t>
            </w:r>
          </w:p>
          <w:p w14:paraId="1486CA99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t xml:space="preserve">143200, Россия, Московская область, </w:t>
            </w:r>
          </w:p>
          <w:p w14:paraId="12170575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t>г.Можайск, ул. Московская, дом 15</w:t>
            </w:r>
          </w:p>
          <w:p w14:paraId="63264327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t>Телефон/факс (49638)23249</w:t>
            </w:r>
          </w:p>
          <w:p w14:paraId="4CD3C2C0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  <w:rPr>
                <w:b/>
                <w:bCs/>
              </w:rPr>
            </w:pPr>
            <w:r w:rsidRPr="00B65860">
              <w:rPr>
                <w:b/>
                <w:bCs/>
              </w:rPr>
              <w:t>Банковские реквизиты:</w:t>
            </w:r>
          </w:p>
          <w:p w14:paraId="72E32AE5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t>ИНН 5028003963, КПП 502801001,</w:t>
            </w:r>
          </w:p>
          <w:p w14:paraId="0FF189A8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403AAC40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t xml:space="preserve">р/счет № 40101810845250010102, </w:t>
            </w:r>
          </w:p>
          <w:p w14:paraId="25EEF243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t xml:space="preserve">ГУ БАНКА РОССИИ ЦФО, </w:t>
            </w:r>
          </w:p>
          <w:p w14:paraId="5AD0B41A" w14:textId="77777777" w:rsidR="002A0F15" w:rsidRPr="00B65860" w:rsidRDefault="002A0F15" w:rsidP="001D244D">
            <w:pPr>
              <w:autoSpaceDE w:val="0"/>
              <w:autoSpaceDN w:val="0"/>
              <w:spacing w:line="240" w:lineRule="atLeast"/>
              <w:jc w:val="both"/>
            </w:pPr>
            <w:r w:rsidRPr="00B65860">
              <w:t>БИК 044525000</w:t>
            </w:r>
          </w:p>
        </w:tc>
        <w:tc>
          <w:tcPr>
            <w:tcW w:w="289" w:type="dxa"/>
          </w:tcPr>
          <w:p w14:paraId="139A3964" w14:textId="77777777" w:rsidR="002A0F15" w:rsidRPr="00B65860" w:rsidRDefault="002A0F15" w:rsidP="001D244D">
            <w:pPr>
              <w:spacing w:line="240" w:lineRule="atLeast"/>
              <w:ind w:left="-567" w:firstLine="72"/>
            </w:pPr>
          </w:p>
        </w:tc>
        <w:tc>
          <w:tcPr>
            <w:tcW w:w="4403" w:type="dxa"/>
          </w:tcPr>
          <w:p w14:paraId="1E98730B" w14:textId="77777777" w:rsidR="002A0F15" w:rsidRPr="00B65860" w:rsidRDefault="002A0F15" w:rsidP="001D244D">
            <w:pPr>
              <w:spacing w:line="240" w:lineRule="atLeast"/>
              <w:ind w:left="34"/>
              <w:rPr>
                <w:b/>
              </w:rPr>
            </w:pPr>
            <w:r w:rsidRPr="00B65860">
              <w:rPr>
                <w:b/>
              </w:rPr>
              <w:t>Арендатор:</w:t>
            </w:r>
          </w:p>
          <w:p w14:paraId="59822BEF" w14:textId="77777777" w:rsidR="002A0F15" w:rsidRPr="00B65860" w:rsidRDefault="002A0F15" w:rsidP="001D244D">
            <w:pPr>
              <w:spacing w:line="240" w:lineRule="atLeast"/>
              <w:ind w:left="34"/>
              <w:rPr>
                <w:b/>
              </w:rPr>
            </w:pPr>
            <w:r w:rsidRPr="00B65860">
              <w:rPr>
                <w:b/>
              </w:rPr>
              <w:t>Почтовый адрес:</w:t>
            </w:r>
          </w:p>
          <w:p w14:paraId="71DC5FD7" w14:textId="77777777" w:rsidR="002A0F15" w:rsidRPr="00B65860" w:rsidRDefault="002A0F15" w:rsidP="001D244D">
            <w:pPr>
              <w:spacing w:line="240" w:lineRule="atLeast"/>
              <w:ind w:left="-567"/>
            </w:pPr>
          </w:p>
        </w:tc>
      </w:tr>
    </w:tbl>
    <w:p w14:paraId="276D5523" w14:textId="3AAC969E" w:rsidR="002A0F15" w:rsidRDefault="002A0F15" w:rsidP="001D244D">
      <w:pPr>
        <w:spacing w:before="120" w:line="240" w:lineRule="atLeast"/>
        <w:ind w:left="-567"/>
        <w:jc w:val="center"/>
        <w:rPr>
          <w:b/>
        </w:rPr>
      </w:pPr>
      <w:r w:rsidRPr="00B65860">
        <w:rPr>
          <w:b/>
        </w:rPr>
        <w:t>10. Реквизиты сторон</w:t>
      </w:r>
    </w:p>
    <w:p w14:paraId="0A1AED1D" w14:textId="4607307A" w:rsidR="001D244D" w:rsidRDefault="001D244D" w:rsidP="001D244D">
      <w:pPr>
        <w:spacing w:before="120" w:line="240" w:lineRule="atLeast"/>
        <w:ind w:left="-567"/>
        <w:jc w:val="center"/>
        <w:rPr>
          <w:b/>
        </w:rPr>
      </w:pPr>
    </w:p>
    <w:p w14:paraId="1CDB81FA" w14:textId="2C161C81" w:rsidR="001D244D" w:rsidRDefault="001D244D" w:rsidP="001D244D">
      <w:pPr>
        <w:spacing w:before="120" w:line="240" w:lineRule="atLeast"/>
        <w:ind w:left="-567"/>
        <w:jc w:val="center"/>
        <w:rPr>
          <w:b/>
        </w:rPr>
      </w:pPr>
    </w:p>
    <w:p w14:paraId="2867F7AF" w14:textId="77777777" w:rsidR="002A0F15" w:rsidRPr="00B65860" w:rsidRDefault="002A0F15" w:rsidP="001D244D">
      <w:pPr>
        <w:spacing w:line="240" w:lineRule="atLeast"/>
        <w:ind w:left="-567"/>
        <w:jc w:val="center"/>
        <w:rPr>
          <w:b/>
        </w:rPr>
      </w:pPr>
    </w:p>
    <w:p w14:paraId="3795B17E" w14:textId="77777777" w:rsidR="002A0F15" w:rsidRPr="00B65860" w:rsidRDefault="002A0F15" w:rsidP="001D244D">
      <w:pPr>
        <w:spacing w:line="240" w:lineRule="atLeast"/>
        <w:ind w:left="-567"/>
        <w:contextualSpacing/>
        <w:jc w:val="center"/>
        <w:rPr>
          <w:b/>
        </w:rPr>
      </w:pPr>
      <w:r w:rsidRPr="00B65860"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2A0F15" w:rsidRPr="00B65860" w14:paraId="26328747" w14:textId="77777777" w:rsidTr="00040E48">
        <w:trPr>
          <w:trHeight w:val="80"/>
        </w:trPr>
        <w:tc>
          <w:tcPr>
            <w:tcW w:w="5528" w:type="dxa"/>
            <w:hideMark/>
          </w:tcPr>
          <w:p w14:paraId="04C6FC1A" w14:textId="77777777" w:rsidR="002A0F15" w:rsidRPr="00B65860" w:rsidRDefault="002A0F15" w:rsidP="001D244D">
            <w:pPr>
              <w:keepNext/>
              <w:numPr>
                <w:ilvl w:val="0"/>
                <w:numId w:val="32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spacing w:line="240" w:lineRule="atLeast"/>
              <w:ind w:left="0" w:firstLine="0"/>
              <w:contextualSpacing/>
              <w:outlineLvl w:val="2"/>
              <w:rPr>
                <w:b/>
              </w:rPr>
            </w:pPr>
            <w:r w:rsidRPr="00B65860">
              <w:rPr>
                <w:b/>
              </w:rPr>
              <w:t xml:space="preserve">        Арендодатель</w:t>
            </w:r>
          </w:p>
          <w:p w14:paraId="60C2364E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  <w:rPr>
                <w:bCs/>
              </w:rPr>
            </w:pPr>
            <w:r w:rsidRPr="00B65860"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15AA2568" w14:textId="77777777" w:rsidR="002A0F15" w:rsidRPr="00B65860" w:rsidRDefault="002A0F15" w:rsidP="001D244D">
            <w:pPr>
              <w:tabs>
                <w:tab w:val="left" w:pos="1807"/>
              </w:tabs>
              <w:spacing w:after="120" w:line="240" w:lineRule="atLeast"/>
              <w:contextualSpacing/>
              <w:rPr>
                <w:bCs/>
              </w:rPr>
            </w:pPr>
            <w:r w:rsidRPr="00B65860">
              <w:rPr>
                <w:bCs/>
              </w:rPr>
              <w:t>городского округа</w:t>
            </w:r>
            <w:r w:rsidRPr="00B65860">
              <w:rPr>
                <w:bCs/>
              </w:rPr>
              <w:tab/>
            </w:r>
          </w:p>
          <w:p w14:paraId="3B69BCCE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rPr>
                <w:bCs/>
              </w:rPr>
              <w:lastRenderedPageBreak/>
              <w:t>_______________И.Н. Коростелева</w:t>
            </w:r>
          </w:p>
        </w:tc>
        <w:tc>
          <w:tcPr>
            <w:tcW w:w="284" w:type="dxa"/>
          </w:tcPr>
          <w:p w14:paraId="627D0340" w14:textId="77777777" w:rsidR="002A0F15" w:rsidRPr="00B65860" w:rsidRDefault="002A0F15" w:rsidP="001D244D">
            <w:pPr>
              <w:spacing w:line="240" w:lineRule="atLeast"/>
              <w:ind w:left="-567" w:firstLine="72"/>
              <w:contextualSpacing/>
            </w:pPr>
          </w:p>
        </w:tc>
        <w:tc>
          <w:tcPr>
            <w:tcW w:w="4673" w:type="dxa"/>
          </w:tcPr>
          <w:p w14:paraId="70F294F9" w14:textId="77777777" w:rsidR="002A0F15" w:rsidRPr="00B65860" w:rsidRDefault="002A0F15" w:rsidP="001D244D">
            <w:pPr>
              <w:spacing w:line="240" w:lineRule="atLeast"/>
              <w:ind w:left="34"/>
              <w:contextualSpacing/>
              <w:rPr>
                <w:b/>
              </w:rPr>
            </w:pPr>
            <w:r w:rsidRPr="00B65860">
              <w:rPr>
                <w:b/>
              </w:rPr>
              <w:t>Арендатор</w:t>
            </w:r>
          </w:p>
          <w:p w14:paraId="254A15C9" w14:textId="77777777" w:rsidR="002A0F15" w:rsidRPr="00B65860" w:rsidRDefault="002A0F15" w:rsidP="001D244D">
            <w:pPr>
              <w:spacing w:line="240" w:lineRule="atLeast"/>
              <w:ind w:left="-567"/>
              <w:contextualSpacing/>
              <w:jc w:val="both"/>
            </w:pPr>
          </w:p>
        </w:tc>
      </w:tr>
    </w:tbl>
    <w:p w14:paraId="5703418E" w14:textId="4A53EA74" w:rsidR="002A0F15" w:rsidRDefault="002A0F15" w:rsidP="002A0F15">
      <w:pPr>
        <w:ind w:left="6600" w:right="102"/>
        <w:jc w:val="right"/>
      </w:pPr>
    </w:p>
    <w:p w14:paraId="105643C1" w14:textId="5871EDE5" w:rsidR="001D244D" w:rsidRDefault="001D244D" w:rsidP="002A0F15">
      <w:pPr>
        <w:ind w:left="6600" w:right="102"/>
        <w:jc w:val="right"/>
      </w:pPr>
    </w:p>
    <w:p w14:paraId="25C05F88" w14:textId="601DA91D" w:rsidR="001D244D" w:rsidRDefault="001D244D" w:rsidP="002A0F15">
      <w:pPr>
        <w:ind w:left="6600" w:right="102"/>
        <w:jc w:val="right"/>
      </w:pPr>
    </w:p>
    <w:p w14:paraId="6CEDAD07" w14:textId="7513CA2B" w:rsidR="001D244D" w:rsidRDefault="001D244D" w:rsidP="002A0F15">
      <w:pPr>
        <w:ind w:left="6600" w:right="102"/>
        <w:jc w:val="right"/>
      </w:pPr>
    </w:p>
    <w:p w14:paraId="133FD1BA" w14:textId="125D9B06" w:rsidR="001D244D" w:rsidRDefault="001D244D" w:rsidP="002A0F15">
      <w:pPr>
        <w:ind w:left="6600" w:right="102"/>
        <w:jc w:val="right"/>
      </w:pPr>
    </w:p>
    <w:p w14:paraId="2C10EF7A" w14:textId="20BFDAF0" w:rsidR="001D244D" w:rsidRDefault="001D244D" w:rsidP="002A0F15">
      <w:pPr>
        <w:ind w:left="6600" w:right="102"/>
        <w:jc w:val="right"/>
      </w:pPr>
    </w:p>
    <w:p w14:paraId="7B3EE4D4" w14:textId="36DD8956" w:rsidR="001D244D" w:rsidRDefault="001D244D" w:rsidP="002A0F15">
      <w:pPr>
        <w:ind w:left="6600" w:right="102"/>
        <w:jc w:val="right"/>
      </w:pPr>
    </w:p>
    <w:p w14:paraId="6BEA6681" w14:textId="1A6B60E5" w:rsidR="001D244D" w:rsidRDefault="001D244D" w:rsidP="002A0F15">
      <w:pPr>
        <w:ind w:left="6600" w:right="102"/>
        <w:jc w:val="right"/>
      </w:pPr>
    </w:p>
    <w:p w14:paraId="2470F8C0" w14:textId="1D03A323" w:rsidR="001D244D" w:rsidRDefault="001D244D" w:rsidP="002A0F15">
      <w:pPr>
        <w:ind w:left="6600" w:right="102"/>
        <w:jc w:val="right"/>
      </w:pPr>
    </w:p>
    <w:p w14:paraId="2F9630D6" w14:textId="2FDC4148" w:rsidR="001D244D" w:rsidRDefault="001D244D" w:rsidP="002A0F15">
      <w:pPr>
        <w:ind w:left="6600" w:right="102"/>
        <w:jc w:val="right"/>
      </w:pPr>
    </w:p>
    <w:p w14:paraId="2FC14232" w14:textId="2415463E" w:rsidR="001D244D" w:rsidRDefault="001D244D" w:rsidP="002A0F15">
      <w:pPr>
        <w:ind w:left="6600" w:right="102"/>
        <w:jc w:val="right"/>
      </w:pPr>
    </w:p>
    <w:p w14:paraId="5F347656" w14:textId="7AACBBD2" w:rsidR="001D244D" w:rsidRDefault="001D244D" w:rsidP="002A0F15">
      <w:pPr>
        <w:ind w:left="6600" w:right="102"/>
        <w:jc w:val="right"/>
      </w:pPr>
    </w:p>
    <w:p w14:paraId="4FAE6DC9" w14:textId="71B693A7" w:rsidR="001D244D" w:rsidRDefault="001D244D" w:rsidP="002A0F15">
      <w:pPr>
        <w:ind w:left="6600" w:right="102"/>
        <w:jc w:val="right"/>
      </w:pPr>
    </w:p>
    <w:p w14:paraId="044B737E" w14:textId="5D9A6C22" w:rsidR="001D244D" w:rsidRDefault="001D244D" w:rsidP="002A0F15">
      <w:pPr>
        <w:ind w:left="6600" w:right="102"/>
        <w:jc w:val="right"/>
      </w:pPr>
    </w:p>
    <w:p w14:paraId="08333982" w14:textId="3031EBF2" w:rsidR="001D244D" w:rsidRDefault="001D244D" w:rsidP="002A0F15">
      <w:pPr>
        <w:ind w:left="6600" w:right="102"/>
        <w:jc w:val="right"/>
      </w:pPr>
    </w:p>
    <w:p w14:paraId="063573D7" w14:textId="4BA9B92D" w:rsidR="001D244D" w:rsidRDefault="001D244D" w:rsidP="002A0F15">
      <w:pPr>
        <w:ind w:left="6600" w:right="102"/>
        <w:jc w:val="right"/>
      </w:pPr>
    </w:p>
    <w:p w14:paraId="4931C46B" w14:textId="15492B3E" w:rsidR="001D244D" w:rsidRDefault="001D244D" w:rsidP="002A0F15">
      <w:pPr>
        <w:ind w:left="6600" w:right="102"/>
        <w:jc w:val="right"/>
      </w:pPr>
    </w:p>
    <w:p w14:paraId="330CB25B" w14:textId="092315D1" w:rsidR="001D244D" w:rsidRDefault="001D244D" w:rsidP="002A0F15">
      <w:pPr>
        <w:ind w:left="6600" w:right="102"/>
        <w:jc w:val="right"/>
      </w:pPr>
    </w:p>
    <w:p w14:paraId="2208B4B7" w14:textId="43099664" w:rsidR="001D244D" w:rsidRDefault="001D244D" w:rsidP="002A0F15">
      <w:pPr>
        <w:ind w:left="6600" w:right="102"/>
        <w:jc w:val="right"/>
      </w:pPr>
    </w:p>
    <w:p w14:paraId="61DB3FDC" w14:textId="332DCA57" w:rsidR="001D244D" w:rsidRDefault="001D244D" w:rsidP="002A0F15">
      <w:pPr>
        <w:ind w:left="6600" w:right="102"/>
        <w:jc w:val="right"/>
      </w:pPr>
    </w:p>
    <w:p w14:paraId="7EB84943" w14:textId="7EDF917D" w:rsidR="001D244D" w:rsidRDefault="001D244D" w:rsidP="002A0F15">
      <w:pPr>
        <w:ind w:left="6600" w:right="102"/>
        <w:jc w:val="right"/>
      </w:pPr>
    </w:p>
    <w:p w14:paraId="61DD55E1" w14:textId="0334811E" w:rsidR="001D244D" w:rsidRDefault="001D244D" w:rsidP="002A0F15">
      <w:pPr>
        <w:ind w:left="6600" w:right="102"/>
        <w:jc w:val="right"/>
      </w:pPr>
    </w:p>
    <w:p w14:paraId="104A105A" w14:textId="046205DF" w:rsidR="001D244D" w:rsidRDefault="001D244D" w:rsidP="002A0F15">
      <w:pPr>
        <w:ind w:left="6600" w:right="102"/>
        <w:jc w:val="right"/>
      </w:pPr>
    </w:p>
    <w:p w14:paraId="3F87F6D5" w14:textId="5E151368" w:rsidR="001D244D" w:rsidRDefault="001D244D" w:rsidP="002A0F15">
      <w:pPr>
        <w:ind w:left="6600" w:right="102"/>
        <w:jc w:val="right"/>
      </w:pPr>
    </w:p>
    <w:p w14:paraId="6996684D" w14:textId="4A2C44EA" w:rsidR="001D244D" w:rsidRDefault="001D244D" w:rsidP="002A0F15">
      <w:pPr>
        <w:ind w:left="6600" w:right="102"/>
        <w:jc w:val="right"/>
      </w:pPr>
    </w:p>
    <w:p w14:paraId="1F5C90EA" w14:textId="3D30148F" w:rsidR="001D244D" w:rsidRDefault="001D244D" w:rsidP="002A0F15">
      <w:pPr>
        <w:ind w:left="6600" w:right="102"/>
        <w:jc w:val="right"/>
      </w:pPr>
    </w:p>
    <w:p w14:paraId="78918A96" w14:textId="027E9821" w:rsidR="001D244D" w:rsidRDefault="001D244D" w:rsidP="002A0F15">
      <w:pPr>
        <w:ind w:left="6600" w:right="102"/>
        <w:jc w:val="right"/>
      </w:pPr>
    </w:p>
    <w:p w14:paraId="4D9ED260" w14:textId="60F9830B" w:rsidR="001D244D" w:rsidRDefault="001D244D" w:rsidP="002A0F15">
      <w:pPr>
        <w:ind w:left="6600" w:right="102"/>
        <w:jc w:val="right"/>
      </w:pPr>
    </w:p>
    <w:p w14:paraId="5F25297E" w14:textId="2FB5A137" w:rsidR="001D244D" w:rsidRDefault="001D244D" w:rsidP="002A0F15">
      <w:pPr>
        <w:ind w:left="6600" w:right="102"/>
        <w:jc w:val="right"/>
      </w:pPr>
    </w:p>
    <w:p w14:paraId="65F677AC" w14:textId="3B59E045" w:rsidR="001D244D" w:rsidRDefault="001D244D" w:rsidP="002A0F15">
      <w:pPr>
        <w:ind w:left="6600" w:right="102"/>
        <w:jc w:val="right"/>
      </w:pPr>
    </w:p>
    <w:p w14:paraId="01FD884B" w14:textId="766254D3" w:rsidR="001D244D" w:rsidRDefault="001D244D" w:rsidP="002A0F15">
      <w:pPr>
        <w:ind w:left="6600" w:right="102"/>
        <w:jc w:val="right"/>
      </w:pPr>
    </w:p>
    <w:p w14:paraId="355D099B" w14:textId="4D465FE4" w:rsidR="001D244D" w:rsidRDefault="001D244D" w:rsidP="002A0F15">
      <w:pPr>
        <w:ind w:left="6600" w:right="102"/>
        <w:jc w:val="right"/>
      </w:pPr>
    </w:p>
    <w:p w14:paraId="1FD98CD7" w14:textId="77777777" w:rsidR="001D244D" w:rsidRPr="00B65860" w:rsidRDefault="001D244D" w:rsidP="002A0F15">
      <w:pPr>
        <w:ind w:left="6600" w:right="102"/>
        <w:jc w:val="right"/>
      </w:pPr>
    </w:p>
    <w:p w14:paraId="32F6D055" w14:textId="77777777" w:rsidR="002A0F15" w:rsidRPr="00B65860" w:rsidRDefault="002A0F15" w:rsidP="002A0F15">
      <w:pPr>
        <w:ind w:left="6600" w:right="102"/>
        <w:jc w:val="right"/>
        <w:rPr>
          <w:bCs/>
        </w:rPr>
      </w:pPr>
      <w:r w:rsidRPr="00B65860">
        <w:t xml:space="preserve">Приложение 2 к договору аренды </w:t>
      </w:r>
      <w:r w:rsidRPr="00B65860">
        <w:rPr>
          <w:bCs/>
        </w:rPr>
        <w:t xml:space="preserve">№ </w:t>
      </w:r>
    </w:p>
    <w:p w14:paraId="41A32E5C" w14:textId="77777777" w:rsidR="002A0F15" w:rsidRPr="00B65860" w:rsidRDefault="002A0F15" w:rsidP="002A0F15">
      <w:pPr>
        <w:spacing w:after="400" w:line="245" w:lineRule="exact"/>
        <w:ind w:right="100"/>
        <w:jc w:val="center"/>
        <w:rPr>
          <w:bCs/>
        </w:rPr>
      </w:pPr>
    </w:p>
    <w:p w14:paraId="2C366553" w14:textId="77777777" w:rsidR="002A0F15" w:rsidRPr="00B65860" w:rsidRDefault="002A0F15" w:rsidP="002A0F15">
      <w:pPr>
        <w:spacing w:after="400" w:line="245" w:lineRule="exact"/>
        <w:ind w:right="100"/>
        <w:jc w:val="center"/>
        <w:rPr>
          <w:b/>
        </w:rPr>
      </w:pPr>
      <w:r w:rsidRPr="00B65860">
        <w:rPr>
          <w:b/>
          <w:bCs/>
        </w:rPr>
        <w:t>Расчет арендной платы за земельный участок</w:t>
      </w:r>
    </w:p>
    <w:p w14:paraId="3DD9FC31" w14:textId="77777777" w:rsidR="002A0F15" w:rsidRPr="00B65860" w:rsidRDefault="002A0F15" w:rsidP="002A0F15">
      <w:pPr>
        <w:tabs>
          <w:tab w:val="left" w:pos="681"/>
        </w:tabs>
        <w:spacing w:line="270" w:lineRule="exact"/>
        <w:ind w:right="100"/>
        <w:jc w:val="both"/>
      </w:pPr>
      <w:r w:rsidRPr="00B65860">
        <w:t>1. Годовая арендная плата за земельный участок определяется в соответствии с Протоколом.</w:t>
      </w:r>
    </w:p>
    <w:p w14:paraId="6EACB1E0" w14:textId="77777777" w:rsidR="002A0F15" w:rsidRPr="00B65860" w:rsidRDefault="002A0F15" w:rsidP="002A0F15">
      <w:pPr>
        <w:tabs>
          <w:tab w:val="left" w:pos="681"/>
        </w:tabs>
        <w:spacing w:line="270" w:lineRule="exact"/>
        <w:ind w:left="500" w:right="100"/>
        <w:jc w:val="both"/>
      </w:pPr>
    </w:p>
    <w:p w14:paraId="7230C28D" w14:textId="77777777" w:rsidR="002A0F15" w:rsidRPr="00B65860" w:rsidRDefault="002A0F15" w:rsidP="002A0F1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A0F15" w:rsidRPr="00B65860" w14:paraId="192E1C96" w14:textId="77777777" w:rsidTr="00040E4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A495E1" w14:textId="77777777" w:rsidR="002A0F15" w:rsidRPr="00B65860" w:rsidRDefault="002A0F15" w:rsidP="00040E48">
            <w:pPr>
              <w:spacing w:after="66"/>
            </w:pPr>
            <w:r w:rsidRPr="00B65860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6BFEA" w14:textId="77777777" w:rsidR="002A0F15" w:rsidRPr="00B65860" w:rsidRDefault="002A0F15" w:rsidP="00040E48">
            <w:pPr>
              <w:spacing w:after="66"/>
              <w:jc w:val="center"/>
            </w:pPr>
            <w:r w:rsidRPr="00B65860">
              <w:rPr>
                <w:lang w:val="en-US"/>
              </w:rPr>
              <w:t>S</w:t>
            </w:r>
            <w:r w:rsidRPr="00B65860"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D526B" w14:textId="77777777" w:rsidR="002A0F15" w:rsidRPr="00B65860" w:rsidRDefault="002A0F15" w:rsidP="00040E48">
            <w:pPr>
              <w:spacing w:after="66"/>
              <w:jc w:val="center"/>
            </w:pPr>
            <w:r w:rsidRPr="00B65860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FA79D" w14:textId="77777777" w:rsidR="002A0F15" w:rsidRPr="00B65860" w:rsidRDefault="002A0F15" w:rsidP="00040E48">
            <w:pPr>
              <w:spacing w:after="66"/>
              <w:jc w:val="center"/>
            </w:pPr>
            <w:r w:rsidRPr="00B65860">
              <w:t>Годовая арендная плата, руб.</w:t>
            </w:r>
          </w:p>
        </w:tc>
      </w:tr>
      <w:tr w:rsidR="002A0F15" w:rsidRPr="00B65860" w14:paraId="0109BBAC" w14:textId="77777777" w:rsidTr="00040E4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B6536" w14:textId="77777777" w:rsidR="002A0F15" w:rsidRPr="00B65860" w:rsidRDefault="002A0F15" w:rsidP="00040E48">
            <w:pPr>
              <w:spacing w:after="66"/>
            </w:pPr>
            <w:r w:rsidRPr="00B65860">
              <w:lastRenderedPageBreak/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367D5D" w14:textId="77777777" w:rsidR="002A0F15" w:rsidRPr="00B65860" w:rsidRDefault="002A0F15" w:rsidP="00040E48">
            <w:pPr>
              <w:spacing w:after="66"/>
            </w:pPr>
            <w:r>
              <w:t xml:space="preserve"> 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45430" w14:textId="0C089EA1" w:rsidR="002A0F15" w:rsidRPr="00B65860" w:rsidRDefault="002A0F15" w:rsidP="00040E48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EBBDB" w14:textId="77777777" w:rsidR="002A0F15" w:rsidRPr="00B65860" w:rsidRDefault="002A0F15" w:rsidP="00040E48">
            <w:pPr>
              <w:spacing w:after="66"/>
            </w:pPr>
          </w:p>
        </w:tc>
      </w:tr>
    </w:tbl>
    <w:p w14:paraId="6D71534E" w14:textId="77777777" w:rsidR="002A0F15" w:rsidRPr="00B65860" w:rsidRDefault="002A0F15" w:rsidP="002A0F15">
      <w:pPr>
        <w:spacing w:after="66"/>
        <w:ind w:left="220"/>
      </w:pPr>
    </w:p>
    <w:p w14:paraId="2F95BC6B" w14:textId="77777777" w:rsidR="002A0F15" w:rsidRPr="00B65860" w:rsidRDefault="002A0F15" w:rsidP="002A0F15">
      <w:pPr>
        <w:spacing w:after="66"/>
        <w:ind w:left="220"/>
      </w:pPr>
    </w:p>
    <w:p w14:paraId="1E6A153D" w14:textId="77777777" w:rsidR="002A0F15" w:rsidRPr="00B65860" w:rsidRDefault="002A0F15" w:rsidP="002A0F15">
      <w:pPr>
        <w:spacing w:after="66"/>
        <w:ind w:left="220"/>
        <w:jc w:val="both"/>
      </w:pPr>
      <w:r w:rsidRPr="00B65860">
        <w:t>2. Годовая арендная плата за земельный участок составляет _____________(________________) рублей ___ копеек, а сумма ежемесячного</w:t>
      </w:r>
      <w:r>
        <w:t>/ежеквартального</w:t>
      </w:r>
      <w:r w:rsidRPr="00B65860">
        <w:t xml:space="preserve"> платежа:</w:t>
      </w:r>
    </w:p>
    <w:p w14:paraId="66BD79C2" w14:textId="77777777" w:rsidR="002A0F15" w:rsidRPr="00B65860" w:rsidRDefault="002A0F15" w:rsidP="002A0F15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A0F15" w:rsidRPr="00B65860" w14:paraId="21F1A1D4" w14:textId="77777777" w:rsidTr="00040E4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4F4F3" w14:textId="77777777" w:rsidR="002A0F15" w:rsidRPr="00B65860" w:rsidRDefault="002A0F15" w:rsidP="00040E48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65D038" w14:textId="77777777" w:rsidR="002A0F15" w:rsidRPr="00B65860" w:rsidRDefault="002A0F15" w:rsidP="00040E48">
            <w:pPr>
              <w:spacing w:after="66"/>
            </w:pPr>
            <w:r w:rsidRPr="00B65860">
              <w:t>Арендная плата (руб.)</w:t>
            </w:r>
          </w:p>
        </w:tc>
      </w:tr>
      <w:tr w:rsidR="002A0F15" w:rsidRPr="00B65860" w14:paraId="6D3E827A" w14:textId="77777777" w:rsidTr="00040E4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9FF4E" w14:textId="77777777" w:rsidR="002A0F15" w:rsidRPr="00B65860" w:rsidRDefault="002A0F15" w:rsidP="00040E48">
            <w:pPr>
              <w:spacing w:after="66"/>
            </w:pPr>
            <w:r w:rsidRPr="00B65860">
              <w:t>Месяц</w:t>
            </w:r>
            <w:r>
              <w:t>/Квартал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44381" w14:textId="77777777" w:rsidR="002A0F15" w:rsidRPr="00B65860" w:rsidRDefault="002A0F15" w:rsidP="00040E48">
            <w:pPr>
              <w:spacing w:after="66"/>
            </w:pPr>
          </w:p>
        </w:tc>
      </w:tr>
      <w:tr w:rsidR="002A0F15" w:rsidRPr="00B65860" w14:paraId="58E4FFDF" w14:textId="77777777" w:rsidTr="00040E4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081A0" w14:textId="77777777" w:rsidR="002A0F15" w:rsidRPr="00B65860" w:rsidRDefault="002A0F15" w:rsidP="00040E48">
            <w:pPr>
              <w:spacing w:after="66"/>
            </w:pPr>
            <w:r w:rsidRPr="00B65860">
              <w:t>Месяц</w:t>
            </w:r>
            <w:r>
              <w:t>/Квартал</w:t>
            </w:r>
            <w:r w:rsidRPr="00B65860">
              <w:t>*</w:t>
            </w:r>
          </w:p>
          <w:p w14:paraId="0419A1FB" w14:textId="77777777" w:rsidR="002A0F15" w:rsidRPr="00B65860" w:rsidRDefault="002A0F15" w:rsidP="00040E48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7DF44" w14:textId="77777777" w:rsidR="002A0F15" w:rsidRPr="00B65860" w:rsidRDefault="002A0F15" w:rsidP="00040E48">
            <w:pPr>
              <w:spacing w:after="66"/>
            </w:pPr>
            <w:r w:rsidRPr="00B65860">
              <w:t xml:space="preserve"> </w:t>
            </w:r>
          </w:p>
          <w:p w14:paraId="39ED1FAD" w14:textId="77777777" w:rsidR="002A0F15" w:rsidRPr="00B65860" w:rsidRDefault="002A0F15" w:rsidP="00040E48">
            <w:pPr>
              <w:spacing w:after="66"/>
            </w:pPr>
            <w:r w:rsidRPr="00B65860">
              <w:t xml:space="preserve"> </w:t>
            </w:r>
          </w:p>
        </w:tc>
      </w:tr>
    </w:tbl>
    <w:p w14:paraId="6438E78D" w14:textId="77777777" w:rsidR="002A0F15" w:rsidRPr="00B65860" w:rsidRDefault="002A0F15" w:rsidP="002A0F15">
      <w:pPr>
        <w:spacing w:line="274" w:lineRule="exact"/>
        <w:ind w:left="220" w:right="100" w:firstLine="280"/>
        <w:rPr>
          <w:rStyle w:val="afff8"/>
          <w:rFonts w:eastAsiaTheme="minorEastAsia"/>
          <w:b w:val="0"/>
          <w:sz w:val="24"/>
          <w:szCs w:val="24"/>
        </w:rPr>
      </w:pPr>
    </w:p>
    <w:p w14:paraId="7617E862" w14:textId="77777777" w:rsidR="002A0F15" w:rsidRPr="00B65860" w:rsidRDefault="002A0F15" w:rsidP="002A0F15">
      <w:pPr>
        <w:spacing w:line="274" w:lineRule="exact"/>
        <w:ind w:left="860" w:right="100"/>
      </w:pPr>
      <w:r w:rsidRPr="00B65860">
        <w:t xml:space="preserve">* указывается сумма платежа за неполный период с обязательным указанием неполного периода. </w:t>
      </w:r>
    </w:p>
    <w:p w14:paraId="0E3AE17B" w14:textId="77777777" w:rsidR="002A0F15" w:rsidRPr="00B65860" w:rsidRDefault="002A0F15" w:rsidP="002A0F15">
      <w:pPr>
        <w:spacing w:line="274" w:lineRule="exact"/>
        <w:ind w:left="220" w:right="100" w:firstLine="280"/>
        <w:jc w:val="center"/>
        <w:rPr>
          <w:b/>
        </w:rPr>
      </w:pPr>
      <w:r w:rsidRPr="00B65860">
        <w:rPr>
          <w:b/>
        </w:rPr>
        <w:t>Подписи сторон</w:t>
      </w:r>
    </w:p>
    <w:p w14:paraId="03E8D220" w14:textId="77777777" w:rsidR="002A0F15" w:rsidRPr="00B65860" w:rsidRDefault="002A0F15" w:rsidP="002A0F1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2A0F15" w:rsidRPr="00B65860" w14:paraId="19128058" w14:textId="77777777" w:rsidTr="00040E48">
        <w:tc>
          <w:tcPr>
            <w:tcW w:w="4387" w:type="dxa"/>
          </w:tcPr>
          <w:p w14:paraId="15D1D012" w14:textId="77777777" w:rsidR="002A0F15" w:rsidRPr="00B65860" w:rsidRDefault="002A0F15" w:rsidP="00040E48">
            <w:pPr>
              <w:spacing w:after="66"/>
              <w:ind w:left="220"/>
              <w:jc w:val="center"/>
              <w:rPr>
                <w:b/>
              </w:rPr>
            </w:pPr>
            <w:r w:rsidRPr="00B65860">
              <w:rPr>
                <w:b/>
              </w:rPr>
              <w:t>Арендодатель</w:t>
            </w:r>
          </w:p>
          <w:p w14:paraId="2D281017" w14:textId="77777777" w:rsidR="002A0F15" w:rsidRPr="00B65860" w:rsidRDefault="002A0F15" w:rsidP="00040E48">
            <w:pPr>
              <w:spacing w:after="66"/>
              <w:ind w:left="220"/>
              <w:jc w:val="both"/>
            </w:pPr>
            <w:r w:rsidRPr="00B65860">
              <w:t>Начальник Управления по земельным отношениям Администрации Можайского городского округа</w:t>
            </w:r>
          </w:p>
          <w:p w14:paraId="74FE1C1E" w14:textId="77777777" w:rsidR="002A0F15" w:rsidRPr="00B65860" w:rsidRDefault="002A0F15" w:rsidP="00040E48">
            <w:pPr>
              <w:spacing w:after="66"/>
              <w:ind w:left="220"/>
              <w:jc w:val="both"/>
            </w:pPr>
          </w:p>
          <w:p w14:paraId="53899BF7" w14:textId="77777777" w:rsidR="002A0F15" w:rsidRPr="00B65860" w:rsidRDefault="002A0F15" w:rsidP="00040E48">
            <w:pPr>
              <w:spacing w:after="66"/>
              <w:ind w:left="220"/>
              <w:jc w:val="both"/>
            </w:pPr>
            <w:r w:rsidRPr="00B65860">
              <w:t>______________И.Н. Коростелева</w:t>
            </w:r>
          </w:p>
        </w:tc>
        <w:tc>
          <w:tcPr>
            <w:tcW w:w="4900" w:type="dxa"/>
          </w:tcPr>
          <w:p w14:paraId="61313050" w14:textId="77777777" w:rsidR="002A0F15" w:rsidRPr="00B65860" w:rsidRDefault="002A0F15" w:rsidP="00040E48">
            <w:pPr>
              <w:jc w:val="center"/>
              <w:rPr>
                <w:b/>
              </w:rPr>
            </w:pPr>
            <w:r w:rsidRPr="00B65860">
              <w:rPr>
                <w:b/>
              </w:rPr>
              <w:t>Арендатор</w:t>
            </w:r>
          </w:p>
          <w:p w14:paraId="3717683F" w14:textId="77777777" w:rsidR="002A0F15" w:rsidRPr="00B65860" w:rsidRDefault="002A0F15" w:rsidP="00040E48">
            <w:pPr>
              <w:spacing w:after="66"/>
              <w:ind w:left="220"/>
              <w:jc w:val="both"/>
            </w:pPr>
            <w:r w:rsidRPr="00B65860">
              <w:t xml:space="preserve">                                                                                </w:t>
            </w:r>
          </w:p>
          <w:p w14:paraId="1807040B" w14:textId="77777777" w:rsidR="002A0F15" w:rsidRPr="00B65860" w:rsidRDefault="002A0F15" w:rsidP="00040E48">
            <w:pPr>
              <w:spacing w:after="66"/>
              <w:ind w:left="220"/>
              <w:jc w:val="both"/>
            </w:pPr>
          </w:p>
          <w:p w14:paraId="6032D497" w14:textId="77777777" w:rsidR="002A0F15" w:rsidRPr="00B65860" w:rsidRDefault="002A0F15" w:rsidP="00040E48">
            <w:pPr>
              <w:spacing w:after="66"/>
              <w:ind w:left="220"/>
              <w:jc w:val="both"/>
            </w:pPr>
            <w:r w:rsidRPr="00B65860">
              <w:t xml:space="preserve">                _________________</w:t>
            </w:r>
          </w:p>
        </w:tc>
      </w:tr>
      <w:tr w:rsidR="002A0F15" w:rsidRPr="00B65860" w14:paraId="53C9A99D" w14:textId="77777777" w:rsidTr="00040E48">
        <w:tc>
          <w:tcPr>
            <w:tcW w:w="4387" w:type="dxa"/>
          </w:tcPr>
          <w:p w14:paraId="75D2817D" w14:textId="77777777" w:rsidR="002A0F15" w:rsidRPr="00B65860" w:rsidRDefault="002A0F15" w:rsidP="00040E48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27BE8A3A" w14:textId="77777777" w:rsidR="002A0F15" w:rsidRPr="00B65860" w:rsidRDefault="002A0F15" w:rsidP="00040E48">
            <w:pPr>
              <w:rPr>
                <w:b/>
              </w:rPr>
            </w:pPr>
          </w:p>
        </w:tc>
      </w:tr>
    </w:tbl>
    <w:p w14:paraId="7A7CBE01" w14:textId="77777777" w:rsidR="002A0F15" w:rsidRPr="00B65860" w:rsidRDefault="002A0F15" w:rsidP="002A0F15">
      <w:pPr>
        <w:ind w:left="6379" w:right="102"/>
        <w:jc w:val="right"/>
      </w:pPr>
    </w:p>
    <w:p w14:paraId="1E9221A1" w14:textId="77777777" w:rsidR="002A0F15" w:rsidRPr="00B65860" w:rsidRDefault="002A0F15" w:rsidP="002A0F15">
      <w:pPr>
        <w:ind w:left="6379" w:right="102"/>
        <w:jc w:val="right"/>
      </w:pPr>
    </w:p>
    <w:p w14:paraId="6720DB4D" w14:textId="77777777" w:rsidR="002A0F15" w:rsidRPr="00B65860" w:rsidRDefault="002A0F15" w:rsidP="002A0F15">
      <w:pPr>
        <w:ind w:left="6379" w:right="102"/>
        <w:jc w:val="right"/>
      </w:pPr>
    </w:p>
    <w:p w14:paraId="728A138D" w14:textId="77777777" w:rsidR="002A0F15" w:rsidRPr="00B65860" w:rsidRDefault="002A0F15" w:rsidP="002A0F15">
      <w:pPr>
        <w:ind w:left="6379" w:right="102"/>
        <w:jc w:val="right"/>
      </w:pPr>
      <w:r w:rsidRPr="00B65860">
        <w:br w:type="page"/>
      </w:r>
    </w:p>
    <w:p w14:paraId="361D0EB8" w14:textId="77777777" w:rsidR="002A0F15" w:rsidRPr="00B65860" w:rsidRDefault="002A0F15" w:rsidP="002A0F15">
      <w:pPr>
        <w:ind w:left="6379" w:right="102"/>
        <w:jc w:val="right"/>
        <w:rPr>
          <w:bCs/>
        </w:rPr>
      </w:pPr>
      <w:r w:rsidRPr="00B65860">
        <w:lastRenderedPageBreak/>
        <w:t xml:space="preserve">Приложение 3 к договору аренды </w:t>
      </w:r>
      <w:r w:rsidRPr="00B65860">
        <w:rPr>
          <w:bCs/>
        </w:rPr>
        <w:t xml:space="preserve">№ </w:t>
      </w:r>
    </w:p>
    <w:p w14:paraId="13CA847C" w14:textId="77777777" w:rsidR="002A0F15" w:rsidRPr="00B65860" w:rsidRDefault="002A0F15" w:rsidP="002A0F15">
      <w:pPr>
        <w:keepNext/>
        <w:keepLines/>
        <w:spacing w:after="9" w:line="230" w:lineRule="exact"/>
        <w:ind w:left="4620"/>
        <w:rPr>
          <w:b/>
        </w:rPr>
      </w:pPr>
      <w:r w:rsidRPr="00B65860">
        <w:rPr>
          <w:rStyle w:val="53pt"/>
        </w:rPr>
        <w:t>АКТ</w:t>
      </w:r>
    </w:p>
    <w:p w14:paraId="5B494224" w14:textId="77777777" w:rsidR="002A0F15" w:rsidRPr="00B65860" w:rsidRDefault="002A0F15" w:rsidP="002A0F15">
      <w:pPr>
        <w:keepNext/>
        <w:keepLines/>
        <w:spacing w:after="131" w:line="230" w:lineRule="exact"/>
        <w:ind w:left="2840"/>
        <w:rPr>
          <w:b/>
        </w:rPr>
      </w:pPr>
      <w:r w:rsidRPr="00B65860">
        <w:t>приема-передачи земельного участка</w:t>
      </w:r>
    </w:p>
    <w:p w14:paraId="247B48A7" w14:textId="77777777" w:rsidR="002A0F15" w:rsidRPr="00B65860" w:rsidRDefault="002A0F15" w:rsidP="002A0F1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65860">
        <w:rPr>
          <w:b/>
          <w:bCs/>
        </w:rPr>
        <w:t>Муниципальное образование Можайский городской округ Московской области</w:t>
      </w:r>
      <w:r w:rsidRPr="00B65860">
        <w:rPr>
          <w:bCs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 w:rsidRPr="00B65860">
        <w:rPr>
          <w:b/>
          <w:bCs/>
        </w:rPr>
        <w:t>Администрация Можайского городского округа Московской области,</w:t>
      </w:r>
      <w:r w:rsidRPr="00B65860">
        <w:rPr>
          <w:bCs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 w:rsidRPr="00B65860">
        <w:rPr>
          <w:b/>
          <w:bCs/>
        </w:rPr>
        <w:t>в лице начальника Управления по земельным отношениям Коростелевой Ирины Николаевны</w:t>
      </w:r>
      <w:r w:rsidRPr="00B65860"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289F05E3" w14:textId="77777777" w:rsidR="002A0F15" w:rsidRPr="00B65860" w:rsidRDefault="002A0F15" w:rsidP="002A0F15">
      <w:pPr>
        <w:ind w:firstLine="709"/>
        <w:jc w:val="both"/>
        <w:rPr>
          <w:bCs/>
        </w:rPr>
      </w:pPr>
      <w:r w:rsidRPr="00B65860">
        <w:t>___________________________________________________________,  с другой стороны</w:t>
      </w:r>
      <w:r w:rsidRPr="00B65860">
        <w:rPr>
          <w:bCs/>
        </w:rPr>
        <w:t xml:space="preserve">, именуемые в дальнейшем Стороны, </w:t>
      </w:r>
      <w:r w:rsidRPr="00B65860"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 w:rsidRPr="00B65860">
        <w:rPr>
          <w:bCs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77B1996C" w14:textId="2210B2EF" w:rsidR="002A0F15" w:rsidRPr="006A67C6" w:rsidRDefault="002A0F15" w:rsidP="002A0F15">
      <w:pPr>
        <w:ind w:firstLine="709"/>
        <w:jc w:val="both"/>
        <w:rPr>
          <w:rStyle w:val="53"/>
          <w:b w:val="0"/>
          <w:bCs w:val="0"/>
          <w:sz w:val="24"/>
          <w:szCs w:val="24"/>
        </w:rPr>
      </w:pPr>
      <w:r w:rsidRPr="00B65860">
        <w:t xml:space="preserve">1. Арендодатель передал, а Арендатор принял во временное владение и пользование за плату земельный участок площадью </w:t>
      </w:r>
      <w:r>
        <w:t>__</w:t>
      </w:r>
      <w:r w:rsidRPr="00B65860">
        <w:t xml:space="preserve"> кв.м, с кадастровым номером </w:t>
      </w:r>
      <w:r>
        <w:t>__________</w:t>
      </w:r>
      <w:r w:rsidRPr="00B65860">
        <w:t xml:space="preserve">, категория земель: земли населенных пунктов с видом разрешенного использования: </w:t>
      </w:r>
      <w:r w:rsidR="006A67C6">
        <w:t>__________</w:t>
      </w:r>
      <w:r w:rsidRPr="00B65860">
        <w:t xml:space="preserve">, расположенный по адресу: </w:t>
      </w:r>
      <w:r>
        <w:t>______________</w:t>
      </w:r>
      <w:r w:rsidRPr="00B65860">
        <w:rPr>
          <w:rStyle w:val="53"/>
          <w:sz w:val="24"/>
          <w:szCs w:val="24"/>
        </w:rPr>
        <w:t xml:space="preserve"> </w:t>
      </w:r>
      <w:r w:rsidRPr="006A67C6">
        <w:rPr>
          <w:rStyle w:val="53"/>
          <w:b w:val="0"/>
          <w:bCs w:val="0"/>
          <w:sz w:val="24"/>
          <w:szCs w:val="24"/>
        </w:rPr>
        <w:t>(далее по тексту – Земельный участок).</w:t>
      </w:r>
    </w:p>
    <w:p w14:paraId="7357BAC5" w14:textId="77777777" w:rsidR="002A0F15" w:rsidRPr="006A67C6" w:rsidRDefault="002A0F15" w:rsidP="002A0F15">
      <w:pPr>
        <w:ind w:firstLine="709"/>
        <w:jc w:val="both"/>
        <w:rPr>
          <w:rStyle w:val="53"/>
          <w:b w:val="0"/>
          <w:bCs w:val="0"/>
          <w:sz w:val="24"/>
          <w:szCs w:val="24"/>
        </w:rPr>
      </w:pPr>
      <w:r w:rsidRPr="006A67C6">
        <w:rPr>
          <w:rStyle w:val="53"/>
          <w:b w:val="0"/>
          <w:bCs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7A4FF32" w14:textId="77777777" w:rsidR="002A0F15" w:rsidRPr="006A67C6" w:rsidRDefault="002A0F15" w:rsidP="002A0F15">
      <w:pPr>
        <w:ind w:firstLine="709"/>
        <w:rPr>
          <w:rStyle w:val="53"/>
          <w:b w:val="0"/>
          <w:bCs w:val="0"/>
          <w:sz w:val="24"/>
          <w:szCs w:val="24"/>
        </w:rPr>
      </w:pPr>
      <w:r w:rsidRPr="006A67C6">
        <w:rPr>
          <w:rStyle w:val="53"/>
          <w:b w:val="0"/>
          <w:bCs w:val="0"/>
          <w:sz w:val="24"/>
          <w:szCs w:val="24"/>
        </w:rPr>
        <w:t>3. Арендатор претензий к Арендодателю не имеет.</w:t>
      </w:r>
    </w:p>
    <w:p w14:paraId="5FDEDCBB" w14:textId="77777777" w:rsidR="002A0F15" w:rsidRPr="007C2FCE" w:rsidRDefault="002A0F15" w:rsidP="002A0F15">
      <w:pPr>
        <w:tabs>
          <w:tab w:val="left" w:pos="358"/>
        </w:tabs>
        <w:jc w:val="center"/>
      </w:pPr>
      <w:r w:rsidRPr="007C2FCE"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A0F15" w:rsidRPr="00B65860" w14:paraId="3B732EA1" w14:textId="77777777" w:rsidTr="00040E48">
        <w:tc>
          <w:tcPr>
            <w:tcW w:w="4503" w:type="dxa"/>
            <w:hideMark/>
          </w:tcPr>
          <w:p w14:paraId="03C6DB49" w14:textId="77777777" w:rsidR="002A0F15" w:rsidRPr="00B65860" w:rsidRDefault="002A0F15" w:rsidP="00040E48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  <w:r w:rsidRPr="00B65860">
              <w:rPr>
                <w:b/>
              </w:rPr>
              <w:t>Арендодатель</w:t>
            </w:r>
          </w:p>
          <w:p w14:paraId="7ED741D4" w14:textId="77777777" w:rsidR="002A0F15" w:rsidRPr="00B65860" w:rsidRDefault="002A0F15" w:rsidP="00040E48">
            <w:pPr>
              <w:tabs>
                <w:tab w:val="left" w:pos="5137"/>
              </w:tabs>
              <w:rPr>
                <w:bCs/>
              </w:rPr>
            </w:pPr>
            <w:r w:rsidRPr="00B65860"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230558B4" w14:textId="77777777" w:rsidR="002A0F15" w:rsidRPr="00B65860" w:rsidRDefault="002A0F15" w:rsidP="00040E48">
            <w:pPr>
              <w:autoSpaceDE w:val="0"/>
              <w:autoSpaceDN w:val="0"/>
              <w:adjustRightInd w:val="0"/>
            </w:pPr>
            <w:r w:rsidRPr="00B65860"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1F28C071" w14:textId="77777777" w:rsidR="002A0F15" w:rsidRPr="00B65860" w:rsidRDefault="002A0F15" w:rsidP="00040E48">
            <w:pPr>
              <w:jc w:val="center"/>
              <w:rPr>
                <w:b/>
              </w:rPr>
            </w:pPr>
            <w:r w:rsidRPr="00B65860">
              <w:rPr>
                <w:b/>
              </w:rPr>
              <w:t>Арендатор</w:t>
            </w:r>
          </w:p>
          <w:p w14:paraId="796B7ABA" w14:textId="77777777" w:rsidR="002A0F15" w:rsidRPr="00B65860" w:rsidRDefault="002A0F15" w:rsidP="00040E48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 w:rsidRPr="00B65860"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 w:rsidRPr="00B65860">
              <w:rPr>
                <w:bCs/>
              </w:rPr>
              <w:t xml:space="preserve">                                                                               </w:t>
            </w:r>
            <w:r w:rsidRPr="00B65860">
              <w:rPr>
                <w:bCs/>
                <w:color w:val="FFFFFF" w:themeColor="background1"/>
              </w:rPr>
              <w:t>111</w:t>
            </w:r>
          </w:p>
          <w:p w14:paraId="2B501CF2" w14:textId="77777777" w:rsidR="002A0F15" w:rsidRPr="00B65860" w:rsidRDefault="002A0F15" w:rsidP="00040E48">
            <w:pPr>
              <w:autoSpaceDE w:val="0"/>
              <w:autoSpaceDN w:val="0"/>
              <w:adjustRightInd w:val="0"/>
              <w:jc w:val="both"/>
            </w:pPr>
            <w:r w:rsidRPr="00B65860">
              <w:rPr>
                <w:bCs/>
              </w:rPr>
              <w:t xml:space="preserve">                       _________________</w:t>
            </w:r>
          </w:p>
        </w:tc>
      </w:tr>
    </w:tbl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2E21520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36D8F">
        <w:rPr>
          <w:b/>
          <w:color w:val="0000FF"/>
        </w:rPr>
        <w:t>АЗ-</w:t>
      </w:r>
      <w:r w:rsidR="006A67C6">
        <w:rPr>
          <w:b/>
          <w:color w:val="0000FF"/>
        </w:rPr>
        <w:t>МОЖ</w:t>
      </w:r>
      <w:r w:rsidR="00EF6708">
        <w:rPr>
          <w:b/>
          <w:color w:val="0000FF"/>
        </w:rPr>
        <w:t>/</w:t>
      </w:r>
      <w:r w:rsidR="00236D8F">
        <w:rPr>
          <w:b/>
          <w:color w:val="0000FF"/>
        </w:rPr>
        <w:t>19-</w:t>
      </w:r>
      <w:r w:rsidR="00DD2018">
        <w:rPr>
          <w:b/>
          <w:color w:val="0000FF"/>
        </w:rPr>
        <w:t>1601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lastRenderedPageBreak/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26C241" w14:textId="77777777" w:rsidR="00B67952" w:rsidRDefault="00B67952">
      <w:r>
        <w:separator/>
      </w:r>
    </w:p>
  </w:endnote>
  <w:endnote w:type="continuationSeparator" w:id="0">
    <w:p w14:paraId="2BE04D37" w14:textId="77777777" w:rsidR="00B67952" w:rsidRDefault="00B679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6CEA9CD" w:rsidR="00040E48" w:rsidRDefault="00040E4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4704B" w:rsidRPr="0084704B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040E48" w:rsidRPr="001A6C06" w:rsidRDefault="00040E4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8A15DDE" w14:textId="77777777" w:rsidR="00B67952" w:rsidRDefault="00B67952">
      <w:r>
        <w:separator/>
      </w:r>
    </w:p>
  </w:footnote>
  <w:footnote w:type="continuationSeparator" w:id="0">
    <w:p w14:paraId="2BE69828" w14:textId="77777777" w:rsidR="00B67952" w:rsidRDefault="00B67952">
      <w:r>
        <w:continuationSeparator/>
      </w:r>
    </w:p>
  </w:footnote>
  <w:footnote w:id="1">
    <w:p w14:paraId="3FE4BEB6" w14:textId="77777777" w:rsidR="00040E48" w:rsidRDefault="00040E4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3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0E48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44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6D8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2852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0F15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15F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C786D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0A2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7C6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6408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704B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0B7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952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51FA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4CD8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18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901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locked/>
    <w:rsid w:val="00292852"/>
    <w:rPr>
      <w:sz w:val="26"/>
      <w:szCs w:val="26"/>
      <w:shd w:val="clear" w:color="auto" w:fill="FFFFFF"/>
    </w:rPr>
  </w:style>
  <w:style w:type="paragraph" w:customStyle="1" w:styleId="1e">
    <w:name w:val="Заголовок №1"/>
    <w:basedOn w:val="a"/>
    <w:link w:val="1d"/>
    <w:rsid w:val="00292852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character" w:customStyle="1" w:styleId="3b">
    <w:name w:val="Заголовок №3_"/>
    <w:basedOn w:val="a0"/>
    <w:link w:val="3c"/>
    <w:locked/>
    <w:rsid w:val="00292852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29285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2">
    <w:name w:val="Заголовок №5"/>
    <w:basedOn w:val="a0"/>
    <w:rsid w:val="00292852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pacing w:val="0"/>
      <w:sz w:val="23"/>
      <w:szCs w:val="23"/>
      <w:u w:val="single"/>
      <w:effect w:val="none"/>
    </w:rPr>
  </w:style>
  <w:style w:type="character" w:customStyle="1" w:styleId="afff8">
    <w:name w:val="Основной текст + Полужирный"/>
    <w:basedOn w:val="a0"/>
    <w:rsid w:val="00292852"/>
    <w:rPr>
      <w:b/>
      <w:bCs/>
      <w:sz w:val="23"/>
      <w:szCs w:val="23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29285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</w:rPr>
  </w:style>
  <w:style w:type="character" w:customStyle="1" w:styleId="53pt">
    <w:name w:val="Заголовок №5 + Интервал 3 pt"/>
    <w:basedOn w:val="a0"/>
    <w:rsid w:val="00292852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70"/>
      <w:sz w:val="23"/>
      <w:szCs w:val="23"/>
      <w:u w:val="none"/>
      <w:effect w:val="none"/>
    </w:rPr>
  </w:style>
  <w:style w:type="character" w:customStyle="1" w:styleId="11pt">
    <w:name w:val="Основной текст + 11 pt"/>
    <w:aliases w:val="Полужирный"/>
    <w:basedOn w:val="a0"/>
    <w:rsid w:val="0029285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54">
    <w:name w:val="Заголовок №5_"/>
    <w:basedOn w:val="a0"/>
    <w:locked/>
    <w:rsid w:val="002A0F15"/>
    <w:rPr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45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14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1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12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7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0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2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105F89E-8A71-455E-A8C8-8CBEDE7E71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1256</TotalTime>
  <Pages>58</Pages>
  <Words>9499</Words>
  <Characters>54147</Characters>
  <Application>Microsoft Office Word</Application>
  <DocSecurity>8</DocSecurity>
  <Lines>451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63519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Константиновна</cp:lastModifiedBy>
  <cp:revision>131</cp:revision>
  <cp:lastPrinted>2019-10-14T15:00:00Z</cp:lastPrinted>
  <dcterms:created xsi:type="dcterms:W3CDTF">2017-03-24T13:08:00Z</dcterms:created>
  <dcterms:modified xsi:type="dcterms:W3CDTF">2019-10-14T15:00:00Z</dcterms:modified>
</cp:coreProperties>
</file>