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F604F41" w14:textId="77777777" w:rsidR="006B6408" w:rsidRPr="00805B06" w:rsidRDefault="006B6408" w:rsidP="006B6408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 w:rsidRPr="00805B06">
              <w:rPr>
                <w:color w:val="0000FF"/>
                <w:lang w:eastAsia="ru-RU"/>
              </w:rPr>
              <w:t>Администрация Можайского</w:t>
            </w:r>
          </w:p>
          <w:p w14:paraId="5CCD759C" w14:textId="77777777" w:rsidR="006B6408" w:rsidRPr="00805B06" w:rsidRDefault="006B6408" w:rsidP="006B6408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 w:rsidRPr="00805B06">
              <w:rPr>
                <w:color w:val="0000FF"/>
                <w:lang w:eastAsia="ru-RU"/>
              </w:rPr>
              <w:t>городского округа</w:t>
            </w:r>
          </w:p>
          <w:p w14:paraId="5125CB65" w14:textId="77777777" w:rsidR="006B6408" w:rsidRPr="00526AE0" w:rsidRDefault="006B6408" w:rsidP="006B6408">
            <w:pPr>
              <w:autoSpaceDE w:val="0"/>
              <w:autoSpaceDN w:val="0"/>
              <w:adjustRightInd w:val="0"/>
              <w:rPr>
                <w:bCs/>
              </w:rPr>
            </w:pPr>
            <w:r w:rsidRPr="00805B06">
              <w:rPr>
                <w:color w:val="0000FF"/>
                <w:lang w:eastAsia="ru-RU"/>
              </w:rPr>
              <w:t>Московской области</w:t>
            </w:r>
          </w:p>
          <w:p w14:paraId="78F5E9B6" w14:textId="5293A825" w:rsidR="00236D8F" w:rsidRDefault="00236D8F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5A673E1" w14:textId="77777777" w:rsidR="006B6408" w:rsidRPr="00513D43" w:rsidRDefault="006B6408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59AAD94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36D8F" w:rsidRPr="00236D8F">
        <w:rPr>
          <w:b/>
          <w:color w:val="0000FF"/>
          <w:sz w:val="28"/>
          <w:szCs w:val="28"/>
        </w:rPr>
        <w:t>АЗ-</w:t>
      </w:r>
      <w:r w:rsidR="006B6408">
        <w:rPr>
          <w:b/>
          <w:color w:val="0000FF"/>
          <w:sz w:val="28"/>
          <w:szCs w:val="28"/>
        </w:rPr>
        <w:t>МОЖ</w:t>
      </w:r>
      <w:r w:rsidR="00236D8F" w:rsidRPr="00236D8F">
        <w:rPr>
          <w:b/>
          <w:color w:val="0000FF"/>
          <w:sz w:val="28"/>
          <w:szCs w:val="28"/>
        </w:rPr>
        <w:t>/19-1</w:t>
      </w:r>
      <w:r w:rsidR="005A56E9">
        <w:rPr>
          <w:b/>
          <w:color w:val="0000FF"/>
          <w:sz w:val="28"/>
          <w:szCs w:val="28"/>
        </w:rPr>
        <w:t>600</w:t>
      </w:r>
      <w:permEnd w:id="1699494554"/>
    </w:p>
    <w:p w14:paraId="7338241C" w14:textId="77777777" w:rsidR="006B6408" w:rsidRPr="00805B06" w:rsidRDefault="006B6408" w:rsidP="006B6408">
      <w:pPr>
        <w:autoSpaceDE w:val="0"/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805B06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4BCE2CD3" w14:textId="77777777" w:rsidR="006B6408" w:rsidRPr="00805B06" w:rsidRDefault="006B6408" w:rsidP="006B6408">
      <w:pPr>
        <w:autoSpaceDE w:val="0"/>
        <w:jc w:val="center"/>
        <w:rPr>
          <w:noProof/>
          <w:color w:val="0000FF"/>
          <w:sz w:val="28"/>
          <w:szCs w:val="28"/>
        </w:rPr>
      </w:pPr>
      <w:r w:rsidRPr="00805B06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3F9A6ECC" w14:textId="77777777" w:rsidR="006B6408" w:rsidRPr="00805B06" w:rsidRDefault="006B6408" w:rsidP="006B6408">
      <w:pPr>
        <w:autoSpaceDE w:val="0"/>
        <w:jc w:val="center"/>
        <w:rPr>
          <w:noProof/>
          <w:color w:val="0000FF"/>
          <w:sz w:val="28"/>
          <w:szCs w:val="28"/>
        </w:rPr>
      </w:pPr>
      <w:r w:rsidRPr="00805B06">
        <w:rPr>
          <w:noProof/>
          <w:color w:val="0000FF"/>
          <w:sz w:val="28"/>
          <w:szCs w:val="28"/>
        </w:rPr>
        <w:t>Можайского городского округа Московской области, вид разрешенного</w:t>
      </w:r>
    </w:p>
    <w:p w14:paraId="59896A77" w14:textId="57D68B51" w:rsidR="00236D8F" w:rsidRPr="002B1734" w:rsidRDefault="006B6408" w:rsidP="006B6408">
      <w:pPr>
        <w:autoSpaceDE w:val="0"/>
        <w:jc w:val="center"/>
        <w:rPr>
          <w:b/>
          <w:bCs/>
          <w:sz w:val="28"/>
          <w:szCs w:val="28"/>
        </w:rPr>
      </w:pPr>
      <w:r w:rsidRPr="00805B06">
        <w:rPr>
          <w:noProof/>
          <w:color w:val="0000FF"/>
          <w:sz w:val="28"/>
          <w:szCs w:val="28"/>
        </w:rPr>
        <w:t>использования:</w:t>
      </w:r>
      <w:r w:rsidR="00A923A6">
        <w:rPr>
          <w:noProof/>
          <w:color w:val="0000FF"/>
          <w:sz w:val="28"/>
          <w:szCs w:val="28"/>
        </w:rPr>
        <w:t xml:space="preserve"> </w:t>
      </w:r>
      <w:r w:rsidR="00A923A6" w:rsidRPr="00A923A6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1FE217A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BC3F7A" w:rsidRPr="00BC3F7A">
        <w:rPr>
          <w:b/>
          <w:color w:val="0000FF"/>
          <w:sz w:val="28"/>
          <w:szCs w:val="28"/>
        </w:rPr>
        <w:t>141019/6987935/14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000433E2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FB5C45" w:rsidRPr="00FB5C45">
        <w:rPr>
          <w:b/>
          <w:color w:val="0000FF"/>
          <w:sz w:val="28"/>
          <w:szCs w:val="28"/>
        </w:rPr>
        <w:t>00300060104282</w:t>
      </w:r>
      <w:bookmarkStart w:id="0" w:name="_GoBack"/>
      <w:bookmarkEnd w:id="0"/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383271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36D8F" w:rsidRPr="00236D8F">
        <w:rPr>
          <w:b/>
          <w:color w:val="0000FF"/>
          <w:sz w:val="28"/>
          <w:szCs w:val="28"/>
        </w:rPr>
        <w:t>1</w:t>
      </w:r>
      <w:r w:rsidR="006B6408">
        <w:rPr>
          <w:b/>
          <w:color w:val="0000FF"/>
          <w:sz w:val="28"/>
          <w:szCs w:val="28"/>
        </w:rPr>
        <w:t>5</w:t>
      </w:r>
      <w:r w:rsidR="00236D8F" w:rsidRPr="00236D8F">
        <w:rPr>
          <w:b/>
          <w:color w:val="0000FF"/>
          <w:sz w:val="28"/>
          <w:szCs w:val="28"/>
        </w:rPr>
        <w:t>.10.2019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FFE05E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36D8F" w:rsidRPr="00236D8F">
        <w:rPr>
          <w:b/>
          <w:color w:val="0000FF"/>
          <w:sz w:val="28"/>
          <w:szCs w:val="28"/>
        </w:rPr>
        <w:t>2</w:t>
      </w:r>
      <w:r w:rsidR="00A01AE5">
        <w:rPr>
          <w:b/>
          <w:color w:val="0000FF"/>
          <w:sz w:val="28"/>
          <w:szCs w:val="28"/>
        </w:rPr>
        <w:t>2</w:t>
      </w:r>
      <w:r w:rsidR="00236D8F" w:rsidRPr="00236D8F">
        <w:rPr>
          <w:b/>
          <w:color w:val="0000FF"/>
          <w:sz w:val="28"/>
          <w:szCs w:val="28"/>
        </w:rPr>
        <w:t>.11.2019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349C00C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A01AE5">
        <w:rPr>
          <w:b/>
          <w:color w:val="0000FF"/>
          <w:sz w:val="28"/>
          <w:szCs w:val="28"/>
        </w:rPr>
        <w:t>27</w:t>
      </w:r>
      <w:r w:rsidR="00236D8F" w:rsidRPr="00236D8F">
        <w:rPr>
          <w:b/>
          <w:color w:val="0000FF"/>
          <w:sz w:val="28"/>
          <w:szCs w:val="28"/>
        </w:rPr>
        <w:t>.11.2019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lastRenderedPageBreak/>
        <w:t xml:space="preserve">г. Красногорск </w:t>
      </w:r>
    </w:p>
    <w:p w14:paraId="59515773" w14:textId="41448F71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2019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5D7726C3" w14:textId="62D96E31" w:rsidR="00236D8F" w:rsidRDefault="00236D8F" w:rsidP="00236D8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 xml:space="preserve">-  Сводного заключения Министерства имущественных отношений Московской области от </w:t>
      </w:r>
      <w:r w:rsidR="006B6408">
        <w:rPr>
          <w:color w:val="0000FF"/>
          <w:sz w:val="22"/>
          <w:szCs w:val="22"/>
        </w:rPr>
        <w:t>27.09</w:t>
      </w:r>
      <w:r>
        <w:rPr>
          <w:color w:val="0000FF"/>
          <w:sz w:val="22"/>
          <w:szCs w:val="22"/>
        </w:rPr>
        <w:t xml:space="preserve">.2019 </w:t>
      </w:r>
      <w:r>
        <w:rPr>
          <w:color w:val="0000FF"/>
          <w:sz w:val="22"/>
          <w:szCs w:val="22"/>
        </w:rPr>
        <w:br/>
        <w:t xml:space="preserve">№ </w:t>
      </w:r>
      <w:r w:rsidR="006B6408">
        <w:rPr>
          <w:color w:val="0000FF"/>
          <w:sz w:val="22"/>
          <w:szCs w:val="22"/>
        </w:rPr>
        <w:t>144</w:t>
      </w:r>
      <w:r>
        <w:rPr>
          <w:color w:val="0000FF"/>
          <w:sz w:val="22"/>
          <w:szCs w:val="22"/>
        </w:rPr>
        <w:t xml:space="preserve">-З п. </w:t>
      </w:r>
      <w:r w:rsidR="006B6408">
        <w:rPr>
          <w:color w:val="0000FF"/>
          <w:sz w:val="22"/>
          <w:szCs w:val="22"/>
        </w:rPr>
        <w:t>117</w:t>
      </w:r>
      <w:r>
        <w:rPr>
          <w:color w:val="0000FF"/>
          <w:sz w:val="22"/>
          <w:szCs w:val="22"/>
        </w:rPr>
        <w:t>;</w:t>
      </w:r>
    </w:p>
    <w:p w14:paraId="3F16F8CE" w14:textId="1085E6B1" w:rsidR="00236D8F" w:rsidRDefault="006B6408" w:rsidP="00236D8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Pr="00805B06">
        <w:rPr>
          <w:color w:val="0000FF"/>
          <w:sz w:val="22"/>
          <w:szCs w:val="22"/>
        </w:rPr>
        <w:t>постановления Администрации Можайского городского округа Московской област</w:t>
      </w:r>
      <w:r>
        <w:rPr>
          <w:color w:val="0000FF"/>
          <w:sz w:val="22"/>
          <w:szCs w:val="22"/>
        </w:rPr>
        <w:t xml:space="preserve">и от 07.10.2019 </w:t>
      </w:r>
      <w:r>
        <w:rPr>
          <w:color w:val="0000FF"/>
          <w:sz w:val="22"/>
          <w:szCs w:val="22"/>
        </w:rPr>
        <w:br/>
        <w:t>№ 3814</w:t>
      </w:r>
      <w:r w:rsidRPr="00805B06">
        <w:rPr>
          <w:color w:val="0000FF"/>
          <w:sz w:val="22"/>
          <w:szCs w:val="22"/>
        </w:rPr>
        <w:t>-П «О проведении аукциона на право заключения дого</w:t>
      </w:r>
      <w:r>
        <w:rPr>
          <w:color w:val="0000FF"/>
          <w:sz w:val="22"/>
          <w:szCs w:val="22"/>
        </w:rPr>
        <w:t xml:space="preserve">вора аренды земельного участка, </w:t>
      </w:r>
      <w:r w:rsidRPr="00805B06">
        <w:rPr>
          <w:color w:val="0000FF"/>
          <w:sz w:val="22"/>
          <w:szCs w:val="22"/>
        </w:rPr>
        <w:t xml:space="preserve">расположенного по адресу: </w:t>
      </w:r>
      <w:r w:rsidRPr="006B6408">
        <w:rPr>
          <w:color w:val="0000FF"/>
          <w:sz w:val="22"/>
          <w:szCs w:val="22"/>
        </w:rPr>
        <w:t>Московская область, Можайский район, д. Михайловское</w:t>
      </w:r>
      <w:r>
        <w:rPr>
          <w:color w:val="0000FF"/>
          <w:sz w:val="22"/>
          <w:szCs w:val="22"/>
        </w:rPr>
        <w:t xml:space="preserve">, вид разрешенного </w:t>
      </w:r>
      <w:r w:rsidRPr="00805B06">
        <w:rPr>
          <w:color w:val="0000FF"/>
          <w:sz w:val="22"/>
          <w:szCs w:val="22"/>
        </w:rPr>
        <w:t xml:space="preserve">использования – </w:t>
      </w:r>
      <w:r>
        <w:rPr>
          <w:color w:val="0000FF"/>
          <w:sz w:val="22"/>
          <w:szCs w:val="22"/>
        </w:rPr>
        <w:t>«</w:t>
      </w:r>
      <w:r w:rsidR="00A01AE5">
        <w:rPr>
          <w:color w:val="0000FF"/>
          <w:sz w:val="22"/>
          <w:szCs w:val="22"/>
        </w:rPr>
        <w:t>д</w:t>
      </w:r>
      <w:r w:rsidRPr="006B6408">
        <w:rPr>
          <w:color w:val="0000FF"/>
          <w:sz w:val="22"/>
          <w:szCs w:val="22"/>
        </w:rPr>
        <w:t>ля индивидуального жилищного строительства</w:t>
      </w:r>
      <w:r>
        <w:rPr>
          <w:color w:val="0000FF"/>
          <w:sz w:val="22"/>
          <w:szCs w:val="22"/>
        </w:rPr>
        <w:t>»</w:t>
      </w:r>
      <w:r w:rsidRPr="006B6408">
        <w:rPr>
          <w:color w:val="0000FF"/>
          <w:sz w:val="22"/>
          <w:szCs w:val="22"/>
        </w:rPr>
        <w:t xml:space="preserve"> </w:t>
      </w:r>
      <w:r w:rsidR="00236D8F">
        <w:rPr>
          <w:color w:val="0000FF"/>
          <w:sz w:val="22"/>
          <w:szCs w:val="22"/>
        </w:rPr>
        <w:t>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600EDEBF" w14:textId="77777777" w:rsidR="006B6408" w:rsidRPr="00805B06" w:rsidRDefault="00DC1D6B" w:rsidP="006B6408">
      <w:pPr>
        <w:suppressAutoHyphens w:val="0"/>
        <w:autoSpaceDE w:val="0"/>
        <w:autoSpaceDN w:val="0"/>
        <w:adjustRightInd w:val="0"/>
        <w:rPr>
          <w:b/>
          <w:bCs/>
          <w:color w:val="0000FF"/>
          <w:sz w:val="22"/>
          <w:szCs w:val="22"/>
          <w:lang w:eastAsia="ru-RU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6B6408" w:rsidRPr="00805B06">
        <w:rPr>
          <w:b/>
          <w:bCs/>
          <w:color w:val="0000FF"/>
          <w:sz w:val="22"/>
          <w:szCs w:val="22"/>
          <w:lang w:eastAsia="ru-RU"/>
        </w:rPr>
        <w:t>Администрация Можайского городского округа Московской области.</w:t>
      </w:r>
    </w:p>
    <w:p w14:paraId="358438ED" w14:textId="77777777" w:rsidR="006B6408" w:rsidRPr="00805B06" w:rsidRDefault="006B6408" w:rsidP="006B6408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805B06">
        <w:rPr>
          <w:bCs/>
          <w:color w:val="0000FF"/>
          <w:sz w:val="22"/>
          <w:szCs w:val="22"/>
          <w:lang w:eastAsia="ru-RU"/>
        </w:rPr>
        <w:t>Адрес: 143200, Московская область, г. Можайск, ул. Московская, д. 15.</w:t>
      </w:r>
    </w:p>
    <w:p w14:paraId="2C88B963" w14:textId="77777777" w:rsidR="006B6408" w:rsidRPr="00805B06" w:rsidRDefault="006B6408" w:rsidP="006B6408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805B06">
        <w:rPr>
          <w:bCs/>
          <w:color w:val="0000FF"/>
          <w:sz w:val="22"/>
          <w:szCs w:val="22"/>
          <w:lang w:eastAsia="ru-RU"/>
        </w:rPr>
        <w:t>Сайт: www.admmozhaysk.ru</w:t>
      </w:r>
    </w:p>
    <w:p w14:paraId="143CC3EA" w14:textId="77777777" w:rsidR="006B6408" w:rsidRPr="00805B06" w:rsidRDefault="006B6408" w:rsidP="006B6408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805B06">
        <w:rPr>
          <w:bCs/>
          <w:color w:val="0000FF"/>
          <w:sz w:val="22"/>
          <w:szCs w:val="22"/>
          <w:lang w:eastAsia="ru-RU"/>
        </w:rPr>
        <w:t>Адрес электронной почты: 1992kui@mail.ru</w:t>
      </w:r>
    </w:p>
    <w:p w14:paraId="7A349D47" w14:textId="77777777" w:rsidR="006B6408" w:rsidRDefault="006B6408" w:rsidP="006B640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805B06">
        <w:rPr>
          <w:bCs/>
          <w:color w:val="0000FF"/>
          <w:sz w:val="22"/>
          <w:szCs w:val="22"/>
          <w:lang w:eastAsia="ru-RU"/>
        </w:rPr>
        <w:t>Тел./факс: +7 (49638) 23249</w:t>
      </w:r>
      <w:r w:rsidRPr="00805B06">
        <w:rPr>
          <w:color w:val="0000FF"/>
          <w:sz w:val="22"/>
          <w:szCs w:val="22"/>
          <w:lang w:eastAsia="ru-RU"/>
        </w:rPr>
        <w:t>.</w:t>
      </w:r>
      <w:r>
        <w:rPr>
          <w:color w:val="0000FF"/>
          <w:sz w:val="22"/>
          <w:szCs w:val="22"/>
          <w:lang w:eastAsia="ru-RU"/>
        </w:rPr>
        <w:t xml:space="preserve"> </w:t>
      </w:r>
    </w:p>
    <w:p w14:paraId="7DC71CF7" w14:textId="439C8842" w:rsidR="00DC1D6B" w:rsidRPr="002D01A9" w:rsidRDefault="00DC1D6B" w:rsidP="006B6408">
      <w:pPr>
        <w:suppressAutoHyphens w:val="0"/>
        <w:autoSpaceDE w:val="0"/>
        <w:autoSpaceDN w:val="0"/>
        <w:adjustRightInd w:val="0"/>
        <w:divId w:val="553124509"/>
        <w:rPr>
          <w:color w:val="0000FF"/>
          <w:sz w:val="10"/>
          <w:szCs w:val="10"/>
        </w:rPr>
      </w:pPr>
    </w:p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permStart w:id="700541509" w:edGrp="everyone"/>
      <w:permEnd w:id="2095258148"/>
      <w:permEnd w:id="700541509"/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3BE4314F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707025">
        <w:rPr>
          <w:color w:val="0000FF"/>
          <w:sz w:val="22"/>
          <w:szCs w:val="22"/>
        </w:rPr>
        <w:t xml:space="preserve"> на территории</w:t>
      </w:r>
      <w:r w:rsidR="00236D8F">
        <w:rPr>
          <w:color w:val="0000FF"/>
          <w:sz w:val="22"/>
          <w:szCs w:val="22"/>
        </w:rPr>
        <w:t xml:space="preserve"> </w:t>
      </w:r>
      <w:r w:rsidR="006B6408">
        <w:rPr>
          <w:color w:val="0000FF"/>
          <w:sz w:val="22"/>
          <w:szCs w:val="22"/>
        </w:rPr>
        <w:t>Можайского</w:t>
      </w:r>
      <w:r w:rsidR="00236D8F">
        <w:rPr>
          <w:color w:val="0000FF"/>
          <w:sz w:val="22"/>
          <w:szCs w:val="22"/>
        </w:rPr>
        <w:t xml:space="preserve"> городского округа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6C5797F0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6B6408" w:rsidRPr="006B6408">
        <w:rPr>
          <w:color w:val="0000FF"/>
          <w:sz w:val="22"/>
          <w:szCs w:val="22"/>
        </w:rPr>
        <w:t>Московская область, Можайский район, д. Михайловское</w:t>
      </w:r>
      <w:r w:rsidR="00236D8F">
        <w:rPr>
          <w:color w:val="0000FF"/>
          <w:sz w:val="22"/>
          <w:szCs w:val="22"/>
        </w:rPr>
        <w:t>.</w:t>
      </w:r>
    </w:p>
    <w:permEnd w:id="8865509"/>
    <w:p w14:paraId="55E57AF4" w14:textId="539A93E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36D8F">
        <w:rPr>
          <w:color w:val="0000FF"/>
          <w:sz w:val="22"/>
          <w:szCs w:val="22"/>
        </w:rPr>
        <w:t xml:space="preserve"> </w:t>
      </w:r>
      <w:r w:rsidR="006B6408">
        <w:rPr>
          <w:color w:val="0000FF"/>
          <w:sz w:val="22"/>
          <w:szCs w:val="22"/>
        </w:rPr>
        <w:t>6</w:t>
      </w:r>
      <w:r w:rsidR="00236D8F">
        <w:rPr>
          <w:color w:val="0000FF"/>
          <w:sz w:val="22"/>
          <w:szCs w:val="22"/>
        </w:rPr>
        <w:t>0</w:t>
      </w:r>
      <w:r w:rsidR="006B6408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B4CBB9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6B6408" w:rsidRPr="006B6408">
        <w:rPr>
          <w:color w:val="0000FF"/>
          <w:sz w:val="22"/>
          <w:szCs w:val="22"/>
        </w:rPr>
        <w:t>50:18:0080419:194</w:t>
      </w:r>
      <w:r w:rsidR="00236D8F" w:rsidRPr="00236D8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236D8F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6B6408">
        <w:rPr>
          <w:color w:val="0000FF"/>
          <w:sz w:val="22"/>
          <w:szCs w:val="22"/>
        </w:rPr>
        <w:t>04.08</w:t>
      </w:r>
      <w:r w:rsidR="00236D8F">
        <w:rPr>
          <w:color w:val="0000FF"/>
          <w:sz w:val="22"/>
          <w:szCs w:val="22"/>
        </w:rPr>
        <w:t>.2019 № 99/2019/</w:t>
      </w:r>
      <w:r w:rsidR="006B6408">
        <w:rPr>
          <w:color w:val="0000FF"/>
          <w:sz w:val="22"/>
          <w:szCs w:val="22"/>
        </w:rPr>
        <w:t>276294407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36DD1C7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236D8F">
        <w:rPr>
          <w:color w:val="0000FF"/>
          <w:sz w:val="22"/>
          <w:szCs w:val="22"/>
        </w:rPr>
        <w:t>государственная с</w:t>
      </w:r>
      <w:r w:rsidRPr="00242F27">
        <w:rPr>
          <w:color w:val="0000FF"/>
          <w:sz w:val="22"/>
          <w:szCs w:val="22"/>
        </w:rPr>
        <w:t>обственность</w:t>
      </w:r>
      <w:r w:rsidR="00236D8F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236D8F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объект</w:t>
      </w:r>
      <w:r w:rsidR="00236D8F">
        <w:rPr>
          <w:color w:val="0000FF"/>
          <w:sz w:val="22"/>
          <w:szCs w:val="22"/>
        </w:rPr>
        <w:t>е</w:t>
      </w:r>
      <w:r w:rsidR="00236D8F" w:rsidRPr="00242F27">
        <w:rPr>
          <w:color w:val="0000FF"/>
          <w:sz w:val="22"/>
          <w:szCs w:val="22"/>
        </w:rPr>
        <w:t xml:space="preserve"> недвижимости от </w:t>
      </w:r>
      <w:r w:rsidR="006B6408">
        <w:rPr>
          <w:color w:val="0000FF"/>
          <w:sz w:val="22"/>
          <w:szCs w:val="22"/>
        </w:rPr>
        <w:t>04.08.2019 № 99/2019/276294407</w:t>
      </w:r>
      <w:r w:rsidR="006B6408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</w:p>
    <w:p w14:paraId="08ED61E9" w14:textId="3DBC4DBF" w:rsidR="002F015F" w:rsidRDefault="00024A75" w:rsidP="00A01AE5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F015F" w:rsidRPr="002F015F">
        <w:rPr>
          <w:b/>
          <w:color w:val="0000FF"/>
          <w:sz w:val="22"/>
          <w:szCs w:val="22"/>
        </w:rPr>
        <w:t xml:space="preserve"> </w:t>
      </w:r>
      <w:r w:rsidR="002F015F">
        <w:rPr>
          <w:b/>
          <w:color w:val="0000FF"/>
          <w:sz w:val="22"/>
          <w:szCs w:val="22"/>
        </w:rPr>
        <w:t>:</w:t>
      </w:r>
      <w:r w:rsidR="002F015F">
        <w:rPr>
          <w:color w:val="0000FF"/>
          <w:sz w:val="22"/>
          <w:szCs w:val="22"/>
        </w:rPr>
        <w:t xml:space="preserve"> указаны в Заключении </w:t>
      </w:r>
      <w:r w:rsidR="002F015F">
        <w:rPr>
          <w:color w:val="0000FF"/>
          <w:sz w:val="22"/>
          <w:szCs w:val="22"/>
          <w:lang w:eastAsia="ru-RU"/>
        </w:rPr>
        <w:t xml:space="preserve">территориального управления </w:t>
      </w:r>
      <w:r w:rsidR="006B6408">
        <w:rPr>
          <w:color w:val="0000FF"/>
          <w:sz w:val="22"/>
          <w:szCs w:val="22"/>
          <w:lang w:eastAsia="ru-RU"/>
        </w:rPr>
        <w:t>Можайског</w:t>
      </w:r>
      <w:r w:rsidR="002F015F">
        <w:rPr>
          <w:color w:val="0000FF"/>
          <w:sz w:val="22"/>
          <w:szCs w:val="22"/>
          <w:lang w:eastAsia="ru-RU"/>
        </w:rPr>
        <w:t>о городского округа</w:t>
      </w:r>
      <w:r w:rsidR="006B6408">
        <w:rPr>
          <w:color w:val="0000FF"/>
          <w:sz w:val="22"/>
          <w:szCs w:val="22"/>
          <w:lang w:eastAsia="ru-RU"/>
        </w:rPr>
        <w:t xml:space="preserve"> </w:t>
      </w:r>
      <w:r w:rsidR="002F015F">
        <w:rPr>
          <w:color w:val="0000FF"/>
          <w:sz w:val="22"/>
          <w:szCs w:val="22"/>
          <w:lang w:eastAsia="ru-RU"/>
        </w:rPr>
        <w:t xml:space="preserve">Комитета по архитектуре и градостроительству Московской области от </w:t>
      </w:r>
      <w:r w:rsidR="006B6408">
        <w:rPr>
          <w:color w:val="0000FF"/>
          <w:sz w:val="22"/>
          <w:szCs w:val="22"/>
          <w:lang w:eastAsia="ru-RU"/>
        </w:rPr>
        <w:t>28.08</w:t>
      </w:r>
      <w:r w:rsidR="002F015F">
        <w:rPr>
          <w:color w:val="0000FF"/>
          <w:sz w:val="22"/>
          <w:szCs w:val="22"/>
          <w:lang w:eastAsia="ru-RU"/>
        </w:rPr>
        <w:t>.2019 № 28Исх-</w:t>
      </w:r>
      <w:r w:rsidR="006B6408">
        <w:rPr>
          <w:color w:val="0000FF"/>
          <w:sz w:val="22"/>
          <w:szCs w:val="22"/>
          <w:lang w:eastAsia="ru-RU"/>
        </w:rPr>
        <w:t>24029</w:t>
      </w:r>
      <w:r w:rsidR="002F015F">
        <w:rPr>
          <w:color w:val="0000FF"/>
          <w:sz w:val="22"/>
          <w:szCs w:val="22"/>
          <w:lang w:eastAsia="ru-RU"/>
        </w:rPr>
        <w:t>/</w:t>
      </w:r>
      <w:r w:rsidR="006B6408">
        <w:rPr>
          <w:color w:val="0000FF"/>
          <w:sz w:val="22"/>
          <w:szCs w:val="22"/>
          <w:lang w:eastAsia="ru-RU"/>
        </w:rPr>
        <w:t>47</w:t>
      </w:r>
      <w:r w:rsidR="002F015F">
        <w:rPr>
          <w:color w:val="0000FF"/>
          <w:sz w:val="22"/>
          <w:szCs w:val="22"/>
          <w:lang w:eastAsia="ru-RU"/>
        </w:rPr>
        <w:t xml:space="preserve"> (</w:t>
      </w:r>
      <w:r w:rsidR="002F015F">
        <w:rPr>
          <w:color w:val="0000FF"/>
          <w:sz w:val="22"/>
          <w:szCs w:val="22"/>
        </w:rPr>
        <w:t xml:space="preserve">Приложение 4), </w:t>
      </w:r>
      <w:r w:rsidR="006B6408" w:rsidRPr="00805B06">
        <w:rPr>
          <w:color w:val="0000FF"/>
          <w:sz w:val="22"/>
          <w:szCs w:val="22"/>
        </w:rPr>
        <w:t>постановлени</w:t>
      </w:r>
      <w:r w:rsidR="006B6408">
        <w:rPr>
          <w:color w:val="0000FF"/>
          <w:sz w:val="22"/>
          <w:szCs w:val="22"/>
        </w:rPr>
        <w:t>и</w:t>
      </w:r>
      <w:r w:rsidR="006B6408" w:rsidRPr="00805B06">
        <w:rPr>
          <w:color w:val="0000FF"/>
          <w:sz w:val="22"/>
          <w:szCs w:val="22"/>
        </w:rPr>
        <w:t xml:space="preserve"> Администрации Можайского городского округа Московской област</w:t>
      </w:r>
      <w:r w:rsidR="006B6408">
        <w:rPr>
          <w:color w:val="0000FF"/>
          <w:sz w:val="22"/>
          <w:szCs w:val="22"/>
        </w:rPr>
        <w:t>и от 07.10.2019 № 3814</w:t>
      </w:r>
      <w:r w:rsidR="006B6408" w:rsidRPr="00805B06">
        <w:rPr>
          <w:color w:val="0000FF"/>
          <w:sz w:val="22"/>
          <w:szCs w:val="22"/>
        </w:rPr>
        <w:t>-П «О проведении аукциона на право заключения дого</w:t>
      </w:r>
      <w:r w:rsidR="006B6408">
        <w:rPr>
          <w:color w:val="0000FF"/>
          <w:sz w:val="22"/>
          <w:szCs w:val="22"/>
        </w:rPr>
        <w:t xml:space="preserve">вора аренды земельного участка, </w:t>
      </w:r>
      <w:r w:rsidR="006B6408" w:rsidRPr="00805B06">
        <w:rPr>
          <w:color w:val="0000FF"/>
          <w:sz w:val="22"/>
          <w:szCs w:val="22"/>
        </w:rPr>
        <w:t xml:space="preserve">расположенного по адресу: </w:t>
      </w:r>
      <w:r w:rsidR="006B6408" w:rsidRPr="006B6408">
        <w:rPr>
          <w:color w:val="0000FF"/>
          <w:sz w:val="22"/>
          <w:szCs w:val="22"/>
        </w:rPr>
        <w:t>Московская область, Можайский район, д. Михайловское</w:t>
      </w:r>
      <w:r w:rsidR="006B6408">
        <w:rPr>
          <w:color w:val="0000FF"/>
          <w:sz w:val="22"/>
          <w:szCs w:val="22"/>
        </w:rPr>
        <w:t xml:space="preserve">, вид разрешенного </w:t>
      </w:r>
      <w:r w:rsidR="006B6408" w:rsidRPr="00805B06">
        <w:rPr>
          <w:color w:val="0000FF"/>
          <w:sz w:val="22"/>
          <w:szCs w:val="22"/>
        </w:rPr>
        <w:t xml:space="preserve">использования – </w:t>
      </w:r>
      <w:r w:rsidR="006B6408">
        <w:rPr>
          <w:color w:val="0000FF"/>
          <w:sz w:val="22"/>
          <w:szCs w:val="22"/>
        </w:rPr>
        <w:t>«</w:t>
      </w:r>
      <w:r w:rsidR="00A923A6">
        <w:rPr>
          <w:color w:val="0000FF"/>
          <w:sz w:val="22"/>
          <w:szCs w:val="22"/>
        </w:rPr>
        <w:t>д</w:t>
      </w:r>
      <w:r w:rsidR="006B6408" w:rsidRPr="006B6408">
        <w:rPr>
          <w:color w:val="0000FF"/>
          <w:sz w:val="22"/>
          <w:szCs w:val="22"/>
        </w:rPr>
        <w:t>ля индивидуального жилищного строительства</w:t>
      </w:r>
      <w:r w:rsidR="006B6408">
        <w:rPr>
          <w:color w:val="0000FF"/>
          <w:sz w:val="22"/>
          <w:szCs w:val="22"/>
        </w:rPr>
        <w:t xml:space="preserve">» </w:t>
      </w:r>
      <w:r w:rsidR="002F015F">
        <w:rPr>
          <w:color w:val="0000FF"/>
          <w:sz w:val="22"/>
          <w:szCs w:val="22"/>
        </w:rPr>
        <w:t>(Приложение 1), в том числе Земельный участок:</w:t>
      </w:r>
    </w:p>
    <w:p w14:paraId="15D1E371" w14:textId="7961CFA2" w:rsidR="002F015F" w:rsidRDefault="002F015F" w:rsidP="00A01AE5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6B6408">
        <w:rPr>
          <w:color w:val="0000FF"/>
          <w:sz w:val="22"/>
          <w:szCs w:val="22"/>
        </w:rPr>
        <w:t xml:space="preserve">полностью расположен </w:t>
      </w:r>
      <w:r>
        <w:rPr>
          <w:color w:val="0000FF"/>
          <w:sz w:val="22"/>
          <w:szCs w:val="22"/>
        </w:rPr>
        <w:t xml:space="preserve">в </w:t>
      </w:r>
      <w:r w:rsidR="006B6408">
        <w:rPr>
          <w:color w:val="0000FF"/>
          <w:sz w:val="22"/>
          <w:szCs w:val="22"/>
        </w:rPr>
        <w:t>водоохранной зоне (водный объект б/н)</w:t>
      </w:r>
      <w:r>
        <w:rPr>
          <w:color w:val="0000FF"/>
          <w:sz w:val="22"/>
          <w:szCs w:val="22"/>
        </w:rPr>
        <w:t>;</w:t>
      </w:r>
    </w:p>
    <w:p w14:paraId="331A81B7" w14:textId="63C0FB90" w:rsidR="002F015F" w:rsidRDefault="002F015F" w:rsidP="00A01AE5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Использовать Земельный участок в соответствии с требованиями Водного кодекса Российской Федерации</w:t>
      </w:r>
      <w:r w:rsidR="006B6408">
        <w:rPr>
          <w:color w:val="0000FF"/>
          <w:sz w:val="22"/>
          <w:szCs w:val="22"/>
        </w:rPr>
        <w:t>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64C70DC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2F015F" w:rsidRPr="002F015F">
        <w:rPr>
          <w:color w:val="0000FF"/>
          <w:sz w:val="22"/>
          <w:szCs w:val="22"/>
        </w:rPr>
        <w:t>населённых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4D7B4B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A923A6">
        <w:rPr>
          <w:color w:val="0000FF"/>
          <w:sz w:val="22"/>
          <w:szCs w:val="22"/>
        </w:rPr>
        <w:t>д</w:t>
      </w:r>
      <w:r w:rsidR="00A923A6" w:rsidRPr="006B6408">
        <w:rPr>
          <w:color w:val="0000FF"/>
          <w:sz w:val="22"/>
          <w:szCs w:val="22"/>
        </w:rPr>
        <w:t>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624F3C29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6B6408">
        <w:rPr>
          <w:color w:val="0000FF"/>
          <w:sz w:val="22"/>
          <w:szCs w:val="22"/>
        </w:rPr>
        <w:t xml:space="preserve">Заключении </w:t>
      </w:r>
      <w:r w:rsidR="006B6408">
        <w:rPr>
          <w:color w:val="0000FF"/>
          <w:sz w:val="22"/>
          <w:szCs w:val="22"/>
          <w:lang w:eastAsia="ru-RU"/>
        </w:rPr>
        <w:t>территориального управления Можайского городского округа Комитета по архитектуре и градостроительству Московской области от 28.08.2019 № 28Исх-24029/47</w:t>
      </w:r>
      <w:r w:rsidR="002F015F" w:rsidRPr="00242F27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F202CA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2F015F">
        <w:rPr>
          <w:color w:val="0000FF"/>
          <w:sz w:val="22"/>
          <w:szCs w:val="22"/>
        </w:rPr>
        <w:t>указаны в письме</w:t>
      </w:r>
      <w:r w:rsidR="002F015F">
        <w:rPr>
          <w:color w:val="FF0000"/>
          <w:sz w:val="22"/>
          <w:szCs w:val="22"/>
        </w:rPr>
        <w:t xml:space="preserve"> </w:t>
      </w:r>
      <w:r w:rsidR="002F015F">
        <w:rPr>
          <w:color w:val="0000FF"/>
          <w:sz w:val="22"/>
          <w:szCs w:val="22"/>
        </w:rPr>
        <w:t>ГКУ МО «АРКИ»</w:t>
      </w:r>
      <w:r w:rsidR="002F015F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20891B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2F015F">
        <w:rPr>
          <w:color w:val="0000FF"/>
          <w:sz w:val="22"/>
          <w:szCs w:val="22"/>
        </w:rPr>
        <w:t>указаны в письме</w:t>
      </w:r>
      <w:r w:rsidR="002F015F">
        <w:rPr>
          <w:color w:val="FF0000"/>
          <w:sz w:val="22"/>
          <w:szCs w:val="22"/>
        </w:rPr>
        <w:t xml:space="preserve"> </w:t>
      </w:r>
      <w:r w:rsidR="002F015F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0A5E1E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2F015F">
        <w:rPr>
          <w:color w:val="0000FF"/>
          <w:sz w:val="22"/>
          <w:szCs w:val="22"/>
        </w:rPr>
        <w:t>письме филиала АО «Мособлгаз» «Мытищимежрайгаз» от 07.0</w:t>
      </w:r>
      <w:r w:rsidR="006B6408">
        <w:rPr>
          <w:color w:val="0000FF"/>
          <w:sz w:val="22"/>
          <w:szCs w:val="22"/>
        </w:rPr>
        <w:t>5</w:t>
      </w:r>
      <w:r w:rsidR="002F015F">
        <w:rPr>
          <w:color w:val="0000FF"/>
          <w:sz w:val="22"/>
          <w:szCs w:val="22"/>
        </w:rPr>
        <w:t xml:space="preserve">.2019 </w:t>
      </w:r>
      <w:r w:rsidR="002F015F">
        <w:rPr>
          <w:color w:val="0000FF"/>
          <w:sz w:val="22"/>
          <w:szCs w:val="22"/>
        </w:rPr>
        <w:br/>
        <w:t>№ </w:t>
      </w:r>
      <w:r w:rsidR="006B6408">
        <w:rPr>
          <w:color w:val="0000FF"/>
          <w:sz w:val="22"/>
          <w:szCs w:val="22"/>
        </w:rPr>
        <w:t>1020/0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086E5DDD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2F015F">
        <w:rPr>
          <w:color w:val="0000FF"/>
          <w:sz w:val="22"/>
          <w:szCs w:val="22"/>
        </w:rPr>
        <w:t xml:space="preserve">указаны в письме ПАО «МОЭСК» от </w:t>
      </w:r>
      <w:r w:rsidR="006B6408">
        <w:rPr>
          <w:color w:val="0000FF"/>
          <w:sz w:val="22"/>
          <w:szCs w:val="22"/>
        </w:rPr>
        <w:t>26.08</w:t>
      </w:r>
      <w:r w:rsidR="002F015F">
        <w:rPr>
          <w:color w:val="0000FF"/>
          <w:sz w:val="22"/>
          <w:szCs w:val="22"/>
        </w:rPr>
        <w:t xml:space="preserve">.2019 </w:t>
      </w:r>
      <w:r w:rsidR="006B6408">
        <w:rPr>
          <w:color w:val="0000FF"/>
          <w:sz w:val="22"/>
          <w:szCs w:val="22"/>
        </w:rPr>
        <w:br/>
      </w:r>
      <w:r w:rsidR="002F015F">
        <w:rPr>
          <w:color w:val="0000FF"/>
          <w:sz w:val="22"/>
          <w:szCs w:val="22"/>
        </w:rPr>
        <w:t xml:space="preserve">№ </w:t>
      </w:r>
      <w:r w:rsidR="006B6408">
        <w:rPr>
          <w:color w:val="0000FF"/>
          <w:sz w:val="22"/>
          <w:szCs w:val="22"/>
        </w:rPr>
        <w:t>МЖ-19-114-7312(611949/102/38)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042C5D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2A0F15">
        <w:rPr>
          <w:b/>
          <w:color w:val="0000FF"/>
          <w:sz w:val="22"/>
          <w:szCs w:val="22"/>
        </w:rPr>
        <w:t>20 6</w:t>
      </w:r>
      <w:r w:rsidR="002F015F">
        <w:rPr>
          <w:b/>
          <w:color w:val="0000FF"/>
          <w:sz w:val="22"/>
          <w:szCs w:val="22"/>
        </w:rPr>
        <w:t>7</w:t>
      </w:r>
      <w:r w:rsidR="002A0F15">
        <w:rPr>
          <w:b/>
          <w:color w:val="0000FF"/>
          <w:sz w:val="22"/>
          <w:szCs w:val="22"/>
        </w:rPr>
        <w:t>1,20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A0F15" w:rsidRPr="002A0F15">
        <w:rPr>
          <w:color w:val="0000FF"/>
          <w:sz w:val="22"/>
          <w:szCs w:val="22"/>
        </w:rPr>
        <w:t>Двадцать тысяч шестьсот семьдесят один</w:t>
      </w:r>
      <w:r w:rsidRPr="00242F27">
        <w:rPr>
          <w:color w:val="0000FF"/>
          <w:sz w:val="22"/>
          <w:szCs w:val="22"/>
        </w:rPr>
        <w:t xml:space="preserve"> руб. </w:t>
      </w:r>
      <w:r w:rsidRPr="00242F27">
        <w:rPr>
          <w:color w:val="0000FF"/>
          <w:sz w:val="22"/>
          <w:szCs w:val="22"/>
        </w:rPr>
        <w:br/>
      </w:r>
      <w:r w:rsidR="002A0F15">
        <w:rPr>
          <w:color w:val="0000FF"/>
          <w:sz w:val="22"/>
          <w:szCs w:val="22"/>
        </w:rPr>
        <w:t>2</w:t>
      </w:r>
      <w:r w:rsidR="002F015F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33656EB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2A0F15">
        <w:rPr>
          <w:b/>
          <w:color w:val="0000FF"/>
          <w:sz w:val="22"/>
          <w:szCs w:val="22"/>
        </w:rPr>
        <w:t>620,13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2F015F">
        <w:rPr>
          <w:color w:val="0000FF"/>
          <w:sz w:val="22"/>
          <w:szCs w:val="22"/>
        </w:rPr>
        <w:t xml:space="preserve"> (</w:t>
      </w:r>
      <w:r w:rsidR="002A0F15">
        <w:rPr>
          <w:color w:val="0000FF"/>
          <w:sz w:val="22"/>
          <w:szCs w:val="22"/>
        </w:rPr>
        <w:t>Шестьсот двадцать</w:t>
      </w:r>
      <w:r w:rsidR="002F015F">
        <w:rPr>
          <w:color w:val="0000FF"/>
          <w:sz w:val="22"/>
          <w:szCs w:val="22"/>
        </w:rPr>
        <w:t xml:space="preserve"> руб. </w:t>
      </w:r>
      <w:r w:rsidR="002A0F15">
        <w:rPr>
          <w:color w:val="0000FF"/>
          <w:sz w:val="22"/>
          <w:szCs w:val="22"/>
        </w:rPr>
        <w:t>13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3EFC693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2A0F15">
        <w:rPr>
          <w:b/>
          <w:color w:val="0000FF"/>
          <w:sz w:val="22"/>
          <w:szCs w:val="22"/>
        </w:rPr>
        <w:t>10 335,60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A0F15" w:rsidRPr="002A0F15">
        <w:rPr>
          <w:color w:val="0000FF"/>
          <w:sz w:val="22"/>
          <w:szCs w:val="22"/>
        </w:rPr>
        <w:t>Десять тысяч триста тридцать пять</w:t>
      </w:r>
      <w:r w:rsidR="002A0F1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руб. </w:t>
      </w:r>
      <w:r w:rsidR="002A0F15">
        <w:rPr>
          <w:color w:val="0000FF"/>
          <w:sz w:val="22"/>
          <w:szCs w:val="22"/>
        </w:rPr>
        <w:t>6</w:t>
      </w:r>
      <w:r w:rsidR="002F015F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0BEE4FA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2F015F">
        <w:rPr>
          <w:b/>
          <w:color w:val="0000FF"/>
          <w:sz w:val="22"/>
          <w:szCs w:val="22"/>
        </w:rPr>
        <w:t>1</w:t>
      </w:r>
      <w:r w:rsidR="002A0F15">
        <w:rPr>
          <w:b/>
          <w:color w:val="0000FF"/>
          <w:sz w:val="22"/>
          <w:szCs w:val="22"/>
        </w:rPr>
        <w:t>5</w:t>
      </w:r>
      <w:r w:rsidR="002F015F">
        <w:rPr>
          <w:b/>
          <w:color w:val="0000FF"/>
          <w:sz w:val="22"/>
          <w:szCs w:val="22"/>
        </w:rPr>
        <w:t>.10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6A38071" w:rsidR="00FA27BE" w:rsidRPr="00FA27BE" w:rsidRDefault="002F015F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</w:t>
      </w:r>
      <w:r w:rsidR="00A01AE5"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>.11</w:t>
      </w:r>
      <w:r w:rsidR="002C6926">
        <w:rPr>
          <w:color w:val="0000FF"/>
          <w:sz w:val="22"/>
          <w:szCs w:val="22"/>
        </w:rPr>
        <w:t>.201</w:t>
      </w:r>
      <w:r w:rsidR="007A3BE9">
        <w:rPr>
          <w:color w:val="0000FF"/>
          <w:sz w:val="22"/>
          <w:szCs w:val="22"/>
        </w:rPr>
        <w:t>9</w:t>
      </w:r>
      <w:r w:rsidR="002C6926">
        <w:rPr>
          <w:color w:val="0000FF"/>
          <w:sz w:val="22"/>
          <w:szCs w:val="22"/>
        </w:rPr>
        <w:t xml:space="preserve"> с 09 час. 00 мин. до 1</w:t>
      </w:r>
      <w:r w:rsidR="00A01AE5">
        <w:rPr>
          <w:color w:val="0000FF"/>
          <w:sz w:val="22"/>
          <w:szCs w:val="22"/>
        </w:rPr>
        <w:t>6</w:t>
      </w:r>
      <w:r w:rsidR="002C6926">
        <w:rPr>
          <w:color w:val="0000FF"/>
          <w:sz w:val="22"/>
          <w:szCs w:val="22"/>
        </w:rPr>
        <w:t xml:space="preserve"> час. </w:t>
      </w:r>
      <w:r w:rsidR="00A01AE5">
        <w:rPr>
          <w:color w:val="0000FF"/>
          <w:sz w:val="22"/>
          <w:szCs w:val="22"/>
        </w:rPr>
        <w:t>45</w:t>
      </w:r>
      <w:r w:rsidR="002C6926">
        <w:rPr>
          <w:color w:val="0000FF"/>
          <w:sz w:val="22"/>
          <w:szCs w:val="22"/>
        </w:rPr>
        <w:t xml:space="preserve">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832C733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A01AE5">
        <w:rPr>
          <w:b/>
          <w:bCs/>
          <w:color w:val="0000FF"/>
          <w:sz w:val="22"/>
          <w:szCs w:val="22"/>
        </w:rPr>
        <w:t>22</w:t>
      </w:r>
      <w:r w:rsidR="002F015F">
        <w:rPr>
          <w:b/>
          <w:bCs/>
          <w:color w:val="0000FF"/>
          <w:sz w:val="22"/>
          <w:szCs w:val="22"/>
        </w:rPr>
        <w:t>.11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7A3BE9">
        <w:rPr>
          <w:b/>
          <w:bCs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A01AE5">
        <w:rPr>
          <w:b/>
          <w:color w:val="0000FF"/>
          <w:sz w:val="22"/>
          <w:szCs w:val="22"/>
        </w:rPr>
        <w:t>6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A01AE5">
        <w:rPr>
          <w:b/>
          <w:color w:val="0000FF"/>
          <w:sz w:val="22"/>
          <w:szCs w:val="22"/>
        </w:rPr>
        <w:t>45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218308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A01AE5">
        <w:rPr>
          <w:b/>
          <w:color w:val="0000FF"/>
          <w:sz w:val="22"/>
          <w:szCs w:val="22"/>
        </w:rPr>
        <w:t>27</w:t>
      </w:r>
      <w:r w:rsidR="002F015F">
        <w:rPr>
          <w:b/>
          <w:color w:val="0000FF"/>
          <w:sz w:val="22"/>
          <w:szCs w:val="22"/>
        </w:rPr>
        <w:t>.11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514276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1</w:t>
      </w:r>
      <w:r w:rsidR="00A01AE5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A01AE5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255E1DFC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2F015F">
        <w:rPr>
          <w:b/>
          <w:bCs/>
          <w:color w:val="0000FF"/>
          <w:sz w:val="22"/>
          <w:szCs w:val="22"/>
        </w:rPr>
        <w:t>2</w:t>
      </w:r>
      <w:r w:rsidR="00A01AE5">
        <w:rPr>
          <w:b/>
          <w:bCs/>
          <w:color w:val="0000FF"/>
          <w:sz w:val="22"/>
          <w:szCs w:val="22"/>
        </w:rPr>
        <w:t>7</w:t>
      </w:r>
      <w:r w:rsidR="002F015F">
        <w:rPr>
          <w:b/>
          <w:bCs/>
          <w:color w:val="0000FF"/>
          <w:sz w:val="22"/>
          <w:szCs w:val="22"/>
        </w:rPr>
        <w:t>.11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7A3BE9">
        <w:rPr>
          <w:b/>
          <w:bCs/>
          <w:color w:val="0000FF"/>
          <w:sz w:val="22"/>
          <w:szCs w:val="22"/>
        </w:rPr>
        <w:t>19</w:t>
      </w:r>
      <w:r w:rsidR="002F015F">
        <w:rPr>
          <w:b/>
          <w:bCs/>
          <w:color w:val="0000FF"/>
          <w:sz w:val="22"/>
          <w:szCs w:val="22"/>
        </w:rPr>
        <w:t xml:space="preserve"> с 1</w:t>
      </w:r>
      <w:r w:rsidR="00A01AE5">
        <w:rPr>
          <w:b/>
          <w:bCs/>
          <w:color w:val="0000FF"/>
          <w:sz w:val="22"/>
          <w:szCs w:val="22"/>
        </w:rPr>
        <w:t>0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6A2C9613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EAB785F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2F015F">
        <w:rPr>
          <w:b/>
          <w:color w:val="0000FF"/>
          <w:sz w:val="22"/>
          <w:szCs w:val="22"/>
        </w:rPr>
        <w:t>2</w:t>
      </w:r>
      <w:r w:rsidR="00A01AE5">
        <w:rPr>
          <w:b/>
          <w:color w:val="0000FF"/>
          <w:sz w:val="22"/>
          <w:szCs w:val="22"/>
        </w:rPr>
        <w:t>7</w:t>
      </w:r>
      <w:r w:rsidR="002F015F">
        <w:rPr>
          <w:b/>
          <w:color w:val="0000FF"/>
          <w:sz w:val="22"/>
          <w:szCs w:val="22"/>
        </w:rPr>
        <w:t>.11</w:t>
      </w:r>
      <w:r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 xml:space="preserve">9 </w:t>
      </w:r>
      <w:r w:rsidRPr="00FA27BE">
        <w:rPr>
          <w:b/>
          <w:color w:val="0000FF"/>
          <w:sz w:val="22"/>
          <w:szCs w:val="22"/>
        </w:rPr>
        <w:t>в 1</w:t>
      </w:r>
      <w:r w:rsidR="002F015F">
        <w:rPr>
          <w:b/>
          <w:color w:val="0000FF"/>
          <w:sz w:val="22"/>
          <w:szCs w:val="22"/>
        </w:rPr>
        <w:t>1</w:t>
      </w:r>
      <w:r w:rsidRPr="00FA27BE">
        <w:rPr>
          <w:b/>
          <w:color w:val="0000FF"/>
          <w:sz w:val="22"/>
          <w:szCs w:val="22"/>
        </w:rPr>
        <w:t xml:space="preserve"> час. </w:t>
      </w:r>
      <w:r w:rsidR="00A01AE5">
        <w:rPr>
          <w:b/>
          <w:color w:val="0000FF"/>
          <w:sz w:val="22"/>
          <w:szCs w:val="22"/>
        </w:rPr>
        <w:t>05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6B7DB701" w14:textId="77777777" w:rsidR="002A0F15" w:rsidRPr="00D021FE" w:rsidRDefault="002A0F15" w:rsidP="002A0F15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color w:val="0000FF"/>
          <w:sz w:val="22"/>
          <w:szCs w:val="22"/>
        </w:rPr>
      </w:pPr>
      <w:permStart w:id="928608888" w:edGrp="everyone"/>
      <w:r w:rsidRPr="00D021FE">
        <w:rPr>
          <w:color w:val="0000FF"/>
          <w:sz w:val="22"/>
          <w:szCs w:val="22"/>
        </w:rPr>
        <w:t>- на официальном сайте Можайского городского округа Московской области www.admmozhaysk.ru;</w:t>
      </w:r>
    </w:p>
    <w:p w14:paraId="47C6ABEC" w14:textId="61DBA40A" w:rsidR="00470131" w:rsidRPr="00FF0617" w:rsidRDefault="002A0F15" w:rsidP="002A0F15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D021FE">
        <w:rPr>
          <w:color w:val="0000FF"/>
          <w:sz w:val="22"/>
          <w:szCs w:val="22"/>
        </w:rPr>
        <w:t>- в периодическом печатном и</w:t>
      </w:r>
      <w:r>
        <w:rPr>
          <w:color w:val="0000FF"/>
          <w:sz w:val="22"/>
          <w:szCs w:val="22"/>
        </w:rPr>
        <w:t>здании – в газете «Новая жизнь».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 xml:space="preserve">и внесение </w:t>
      </w:r>
      <w:r w:rsidRPr="002B1734">
        <w:rPr>
          <w:b/>
          <w:color w:val="FF0000"/>
          <w:sz w:val="22"/>
          <w:szCs w:val="22"/>
        </w:rPr>
        <w:lastRenderedPageBreak/>
        <w:t>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lastRenderedPageBreak/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lastRenderedPageBreak/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35F75E11" w14:textId="7D44CCC6" w:rsidR="002F015F" w:rsidRDefault="002A0F15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>
        <w:rPr>
          <w:noProof/>
          <w:szCs w:val="28"/>
          <w:lang w:eastAsia="ru-RU"/>
        </w:rPr>
        <w:lastRenderedPageBreak/>
        <w:drawing>
          <wp:inline distT="0" distB="0" distL="0" distR="0" wp14:anchorId="2ECDB1F5" wp14:editId="4E806882">
            <wp:extent cx="6315075" cy="89180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6974" cy="892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762A" w14:textId="52BE67F9" w:rsidR="002F015F" w:rsidRDefault="002F015F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212991E6" w14:textId="3634C824" w:rsidR="002F015F" w:rsidRDefault="002A0F15" w:rsidP="00214674">
      <w:pPr>
        <w:rPr>
          <w:color w:val="0000FF"/>
        </w:rPr>
      </w:pPr>
      <w:permStart w:id="644181587" w:edGrp="everyone"/>
      <w:r>
        <w:rPr>
          <w:noProof/>
          <w:color w:val="0000FF"/>
          <w:lang w:eastAsia="ru-RU"/>
        </w:rPr>
        <w:lastRenderedPageBreak/>
        <w:drawing>
          <wp:inline distT="0" distB="0" distL="0" distR="0" wp14:anchorId="4936F029" wp14:editId="35C0882C">
            <wp:extent cx="8848296" cy="6257925"/>
            <wp:effectExtent l="0" t="318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5340" cy="62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EF50" w14:textId="2930C6CC" w:rsidR="002A0F15" w:rsidRDefault="002A0F15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28A25DFC" wp14:editId="562BE412">
            <wp:extent cx="9023376" cy="6381750"/>
            <wp:effectExtent l="63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9270" cy="63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B4F6" w14:textId="143645D2" w:rsidR="002A0F15" w:rsidRDefault="002A0F15" w:rsidP="00214674">
      <w:pPr>
        <w:rPr>
          <w:color w:val="0000FF"/>
        </w:rPr>
      </w:pPr>
    </w:p>
    <w:p w14:paraId="01214802" w14:textId="5ECB885E" w:rsidR="002A0F15" w:rsidRDefault="002A0F15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6C76174D" wp14:editId="6AD3878C">
            <wp:extent cx="9292731" cy="6572250"/>
            <wp:effectExtent l="762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96376" cy="65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025E" w14:textId="77777777" w:rsidR="002A0F15" w:rsidRDefault="002A0F15" w:rsidP="00214674">
      <w:pPr>
        <w:rPr>
          <w:color w:val="0000FF"/>
        </w:rPr>
      </w:pPr>
    </w:p>
    <w:p w14:paraId="2D7AB7A1" w14:textId="4CAACA78" w:rsidR="002F015F" w:rsidRDefault="002A0F15" w:rsidP="00214674">
      <w:r>
        <w:rPr>
          <w:noProof/>
          <w:lang w:eastAsia="ru-RU"/>
        </w:rPr>
        <w:lastRenderedPageBreak/>
        <w:drawing>
          <wp:inline distT="0" distB="0" distL="0" distR="0" wp14:anchorId="191002EC" wp14:editId="405309C6">
            <wp:extent cx="9036844" cy="6391275"/>
            <wp:effectExtent l="8255" t="0" r="127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4660" cy="639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39C1" w14:textId="6FA7AE09" w:rsidR="002A0F15" w:rsidRDefault="002A0F15" w:rsidP="00214674">
      <w:r>
        <w:rPr>
          <w:noProof/>
          <w:lang w:eastAsia="ru-RU"/>
        </w:rPr>
        <w:lastRenderedPageBreak/>
        <w:drawing>
          <wp:inline distT="0" distB="0" distL="0" distR="0" wp14:anchorId="5546E4DD" wp14:editId="0521758F">
            <wp:extent cx="9090715" cy="6429375"/>
            <wp:effectExtent l="0" t="2858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5956" cy="64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8D3A" w14:textId="5E0B2D33" w:rsidR="002A0F15" w:rsidRDefault="002A0F15" w:rsidP="00214674">
      <w:r>
        <w:rPr>
          <w:noProof/>
          <w:lang w:eastAsia="ru-RU"/>
        </w:rPr>
        <w:lastRenderedPageBreak/>
        <w:drawing>
          <wp:inline distT="0" distB="0" distL="0" distR="0" wp14:anchorId="01091600" wp14:editId="65FD2E1B">
            <wp:extent cx="8991600" cy="6359277"/>
            <wp:effectExtent l="1905" t="0" r="190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5247" cy="63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lastRenderedPageBreak/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12BD5776" w:rsidR="003B3264" w:rsidRDefault="002A0F15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2AC42E0" wp14:editId="33F08478">
            <wp:extent cx="5876925" cy="4205115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64" cy="42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B184" w14:textId="5A379B4A" w:rsidR="002F015F" w:rsidRPr="003B3264" w:rsidRDefault="002A0F15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392A38B" wp14:editId="7EDB230A">
            <wp:extent cx="6076950" cy="4604017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66" cy="46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4</w:t>
      </w:r>
      <w:bookmarkEnd w:id="108"/>
      <w:bookmarkEnd w:id="109"/>
    </w:p>
    <w:p w14:paraId="3F60929A" w14:textId="2D25652F" w:rsidR="003C786D" w:rsidRDefault="002A0F15">
      <w:pPr>
        <w:suppressAutoHyphens w:val="0"/>
        <w:rPr>
          <w:b/>
          <w:color w:val="0000FF"/>
        </w:rPr>
      </w:pPr>
      <w:permStart w:id="1733499641" w:edGrp="everyone"/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850EE15" wp14:editId="276C39F3">
            <wp:extent cx="6572250" cy="92868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7892E" w14:textId="515F646A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18DAF1E" wp14:editId="3B233970">
            <wp:extent cx="9298317" cy="6572250"/>
            <wp:effectExtent l="0" t="8572" r="8572" b="8573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01458" cy="65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1178" w14:textId="205E14E5" w:rsidR="002A0F15" w:rsidRDefault="002A0F15">
      <w:pPr>
        <w:suppressAutoHyphens w:val="0"/>
        <w:rPr>
          <w:b/>
          <w:color w:val="0000FF"/>
        </w:rPr>
      </w:pPr>
    </w:p>
    <w:p w14:paraId="54545EFF" w14:textId="2AA57D6C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8F61F97" wp14:editId="188C2169">
            <wp:extent cx="9217462" cy="6515100"/>
            <wp:effectExtent l="0" t="1587" r="1587" b="1588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0524" cy="65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1D8E" w14:textId="3A1E283B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E349931" wp14:editId="77FF9361">
            <wp:extent cx="9305925" cy="6577628"/>
            <wp:effectExtent l="0" t="7302" r="2222" b="2223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12303" cy="658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2344" w14:textId="2BEE3833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3A11C7D" wp14:editId="12679C92">
            <wp:extent cx="9177034" cy="6486525"/>
            <wp:effectExtent l="0" t="7303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2544" cy="64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EC7FA" w14:textId="563C7060" w:rsidR="002A0F15" w:rsidRDefault="002A0F15">
      <w:pPr>
        <w:suppressAutoHyphens w:val="0"/>
        <w:rPr>
          <w:b/>
          <w:color w:val="0000FF"/>
        </w:rPr>
      </w:pPr>
    </w:p>
    <w:p w14:paraId="67AFE465" w14:textId="2DB5E2A8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9D4CF37" wp14:editId="6E6B840D">
            <wp:extent cx="9123131" cy="6448425"/>
            <wp:effectExtent l="3810" t="0" r="5715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27336" cy="645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0B4B" w14:textId="77E99CD4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D1E26EB" wp14:editId="16C13D94">
            <wp:extent cx="9486900" cy="6705545"/>
            <wp:effectExtent l="317" t="0" r="318" b="317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91145" cy="67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7A8D" w14:textId="0E640380" w:rsidR="002F015F" w:rsidRDefault="002F015F">
      <w:pPr>
        <w:suppressAutoHyphens w:val="0"/>
        <w:rPr>
          <w:b/>
          <w:color w:val="0000FF"/>
        </w:rPr>
      </w:pPr>
    </w:p>
    <w:p w14:paraId="2DE709D6" w14:textId="0253E61C" w:rsidR="002A0F15" w:rsidRDefault="002A0F15">
      <w:pPr>
        <w:suppressAutoHyphens w:val="0"/>
        <w:rPr>
          <w:b/>
          <w:color w:val="0000FF"/>
        </w:rPr>
      </w:pPr>
    </w:p>
    <w:p w14:paraId="67AF72E5" w14:textId="78C87B9D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98641F4" wp14:editId="2224CC90">
            <wp:extent cx="8974897" cy="6343650"/>
            <wp:effectExtent l="953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9386" cy="63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B24EE" w14:textId="64818B00" w:rsidR="002A0F15" w:rsidRDefault="002A0F15">
      <w:pPr>
        <w:suppressAutoHyphens w:val="0"/>
        <w:rPr>
          <w:b/>
          <w:color w:val="0000FF"/>
        </w:rPr>
      </w:pPr>
    </w:p>
    <w:p w14:paraId="58BE6BDF" w14:textId="406898CC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56EE067" wp14:editId="39139C86">
            <wp:extent cx="9096179" cy="6429375"/>
            <wp:effectExtent l="0" t="318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1555" cy="64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94F7" w14:textId="76094B44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51884B8" wp14:editId="27DD761F">
            <wp:extent cx="9257889" cy="6543675"/>
            <wp:effectExtent l="4445" t="0" r="508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2446" cy="654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5EE5" w14:textId="17000A58" w:rsidR="002A0F15" w:rsidRDefault="002A0F15">
      <w:pPr>
        <w:suppressAutoHyphens w:val="0"/>
        <w:rPr>
          <w:b/>
          <w:color w:val="0000FF"/>
        </w:rPr>
      </w:pPr>
    </w:p>
    <w:p w14:paraId="77999B05" w14:textId="1525FF63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39E5F89" wp14:editId="005D44D3">
            <wp:extent cx="8763000" cy="6193877"/>
            <wp:effectExtent l="8255" t="0" r="8255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0388" cy="61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3D4C" w14:textId="3FE61232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9760316" wp14:editId="2AD4C714">
            <wp:extent cx="9257889" cy="6543675"/>
            <wp:effectExtent l="4445" t="0" r="508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2961" cy="65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F063" w14:textId="7EF89C4A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75414E7" wp14:editId="2FB2F1F2">
            <wp:extent cx="9191625" cy="6496838"/>
            <wp:effectExtent l="0" t="5080" r="444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6303" cy="65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B8BF" w14:textId="7759A9E4" w:rsidR="002A0F15" w:rsidRDefault="002A0F15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1A580F9" wp14:editId="5DE1C518">
            <wp:extent cx="9109655" cy="6438900"/>
            <wp:effectExtent l="1588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4198" cy="644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33A07342" w:rsidR="003B3264" w:rsidRDefault="003B3264">
      <w:pPr>
        <w:suppressAutoHyphens w:val="0"/>
      </w:pPr>
      <w:r>
        <w:lastRenderedPageBreak/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2EC89F6" w14:textId="3486F07A" w:rsidR="00292852" w:rsidRDefault="002A0F15" w:rsidP="002A0F15">
      <w:pPr>
        <w:rPr>
          <w:noProof/>
          <w:sz w:val="32"/>
          <w:szCs w:val="32"/>
          <w:lang w:eastAsia="ru-RU"/>
        </w:rPr>
      </w:pPr>
      <w:permStart w:id="1620328227" w:edGrp="everyone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33A79E9" wp14:editId="71F08E10">
            <wp:extent cx="6572250" cy="92868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5016" w14:textId="551AF552" w:rsidR="002A0F15" w:rsidRDefault="002A0F15" w:rsidP="002A0F15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AF86B58" wp14:editId="6DBBB4FB">
            <wp:extent cx="9150083" cy="6467475"/>
            <wp:effectExtent l="7620" t="0" r="1905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3765" cy="647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2399D" w14:textId="159C8C76" w:rsidR="002A0F15" w:rsidRDefault="002A0F15" w:rsidP="002A0F15">
      <w:pPr>
        <w:rPr>
          <w:noProof/>
          <w:sz w:val="32"/>
          <w:szCs w:val="32"/>
          <w:lang w:eastAsia="ru-RU"/>
        </w:rPr>
      </w:pPr>
    </w:p>
    <w:p w14:paraId="31C547EF" w14:textId="71104C58" w:rsidR="002A0F15" w:rsidRDefault="002A0F15" w:rsidP="002A0F15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5E02BA5" wp14:editId="51B392B7">
            <wp:extent cx="6562725" cy="92678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886CA" w14:textId="22B7EBD7" w:rsidR="002A0F15" w:rsidRDefault="002A0F15" w:rsidP="002A0F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130B2F9" wp14:editId="128B89F6">
            <wp:extent cx="6562725" cy="92678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60FD" w14:textId="285F6C53" w:rsidR="002A0F15" w:rsidRDefault="002A0F15" w:rsidP="002A0F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B143EA2" wp14:editId="3932FEEA">
            <wp:extent cx="6572250" cy="92868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7F3F" w14:textId="324B24D6" w:rsidR="002A0F15" w:rsidRDefault="002A0F15" w:rsidP="002A0F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419B089" wp14:editId="32F540F7">
            <wp:extent cx="6572250" cy="92868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0548" w14:textId="45ACBA42" w:rsidR="002A0F15" w:rsidRDefault="002A0F15" w:rsidP="002A0F15">
      <w:pPr>
        <w:rPr>
          <w:sz w:val="32"/>
          <w:szCs w:val="32"/>
        </w:rPr>
      </w:pPr>
    </w:p>
    <w:p w14:paraId="0E7244BB" w14:textId="7BD4A05F" w:rsidR="002A0F15" w:rsidRDefault="002A0F15" w:rsidP="002A0F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A04F0BC" wp14:editId="5BEBB03B">
            <wp:extent cx="6572250" cy="92868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0CB8" w14:textId="2EBC518C" w:rsidR="002A0F15" w:rsidRDefault="002A0F15" w:rsidP="002A0F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E91DE33" wp14:editId="6A3C84B7">
            <wp:extent cx="6572250" cy="92868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74C9" w14:textId="05DDDAB6" w:rsidR="002A0F15" w:rsidRDefault="002A0F15" w:rsidP="002A0F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D7BB609" wp14:editId="6D62E451">
            <wp:extent cx="6572250" cy="92868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E1E9" w14:textId="41107E44" w:rsidR="002A0F15" w:rsidRDefault="002A0F15" w:rsidP="002A0F15">
      <w:pPr>
        <w:rPr>
          <w:sz w:val="32"/>
          <w:szCs w:val="32"/>
        </w:rPr>
      </w:pPr>
    </w:p>
    <w:p w14:paraId="30C8DCD5" w14:textId="2DAB2A3D" w:rsidR="002A0F15" w:rsidRDefault="002A0F15" w:rsidP="002A0F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A94D3FD" wp14:editId="613E4A09">
            <wp:extent cx="6572250" cy="92868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75B1" w14:textId="66FAF882" w:rsidR="002A0F15" w:rsidRDefault="002A0F15" w:rsidP="002A0F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FAC9356" wp14:editId="735D8D19">
            <wp:extent cx="6572250" cy="92868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44A8E" w14:textId="4E2D67C9" w:rsidR="002A0F15" w:rsidRDefault="002A0F15" w:rsidP="002A0F15">
      <w:pPr>
        <w:rPr>
          <w:sz w:val="32"/>
          <w:szCs w:val="32"/>
        </w:rPr>
      </w:pPr>
    </w:p>
    <w:p w14:paraId="3EF37744" w14:textId="29C1192E" w:rsidR="002A0F15" w:rsidRPr="00124233" w:rsidRDefault="002A0F15" w:rsidP="002A0F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D3987E2" wp14:editId="2601AFC7">
            <wp:extent cx="6572250" cy="92868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lastRenderedPageBreak/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lastRenderedPageBreak/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lastRenderedPageBreak/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6D30495D" w14:textId="77777777" w:rsidR="002A0F15" w:rsidRDefault="002A0F15" w:rsidP="002A0F15">
      <w:pPr>
        <w:jc w:val="right"/>
        <w:rPr>
          <w:b/>
        </w:rPr>
      </w:pPr>
      <w:permStart w:id="1874551333" w:edGrp="everyone"/>
      <w:r w:rsidRPr="00526AE0">
        <w:rPr>
          <w:b/>
        </w:rPr>
        <w:t xml:space="preserve">Проект </w:t>
      </w:r>
    </w:p>
    <w:p w14:paraId="707B59F0" w14:textId="77777777" w:rsidR="002A0F15" w:rsidRDefault="002A0F15" w:rsidP="002A0F15">
      <w:pPr>
        <w:autoSpaceDE w:val="0"/>
        <w:autoSpaceDN w:val="0"/>
        <w:adjustRightInd w:val="0"/>
        <w:ind w:left="-567"/>
        <w:jc w:val="center"/>
        <w:rPr>
          <w:b/>
          <w:sz w:val="28"/>
          <w:lang w:eastAsia="ru-RU"/>
        </w:rPr>
      </w:pPr>
      <w:r>
        <w:rPr>
          <w:b/>
        </w:rPr>
        <w:t>ДОГОВОР</w:t>
      </w:r>
    </w:p>
    <w:p w14:paraId="47362E6B" w14:textId="77777777" w:rsidR="002A0F15" w:rsidRDefault="002A0F15" w:rsidP="002A0F15">
      <w:pPr>
        <w:ind w:left="-567"/>
        <w:jc w:val="center"/>
        <w:rPr>
          <w:b/>
        </w:rPr>
      </w:pPr>
      <w:r>
        <w:rPr>
          <w:b/>
        </w:rPr>
        <w:t>аренды земельного участка</w:t>
      </w:r>
    </w:p>
    <w:p w14:paraId="049F9DCF" w14:textId="77777777" w:rsidR="002A0F15" w:rsidRDefault="002A0F15" w:rsidP="002A0F15">
      <w:pPr>
        <w:spacing w:before="120" w:after="240"/>
        <w:ind w:left="-567"/>
        <w:jc w:val="center"/>
        <w:rPr>
          <w:b/>
        </w:rPr>
      </w:pPr>
      <w:r>
        <w:rPr>
          <w:b/>
        </w:rPr>
        <w:t xml:space="preserve">№ </w:t>
      </w:r>
      <w:r>
        <w:rPr>
          <w:b/>
          <w:i/>
        </w:rPr>
        <w:t>З.______/2019</w:t>
      </w:r>
    </w:p>
    <w:p w14:paraId="7A75C6FE" w14:textId="77777777" w:rsidR="002A0F15" w:rsidRPr="00B65860" w:rsidRDefault="002A0F15" w:rsidP="002A0F15">
      <w:pPr>
        <w:spacing w:after="120"/>
        <w:ind w:left="-567"/>
      </w:pPr>
      <w:r w:rsidRPr="00B65860">
        <w:t>Московская область, г. Можайск</w:t>
      </w:r>
      <w:r w:rsidRPr="00B65860">
        <w:tab/>
      </w:r>
      <w:r w:rsidRPr="00B65860">
        <w:tab/>
      </w:r>
      <w:r w:rsidRPr="00B65860">
        <w:tab/>
        <w:t xml:space="preserve">                 _______ 2019 года</w:t>
      </w:r>
    </w:p>
    <w:p w14:paraId="135FF257" w14:textId="77777777" w:rsidR="002A0F15" w:rsidRPr="00B65860" w:rsidRDefault="002A0F15" w:rsidP="002A0F15">
      <w:pPr>
        <w:ind w:left="-567" w:firstLine="709"/>
        <w:jc w:val="both"/>
        <w:rPr>
          <w:bCs/>
        </w:rPr>
      </w:pPr>
      <w:r w:rsidRPr="00B65860">
        <w:rPr>
          <w:b/>
          <w:bCs/>
        </w:rPr>
        <w:t xml:space="preserve">Муниципальное образование Можайский городской округ Московской области, </w:t>
      </w:r>
      <w:r w:rsidRPr="00B65860">
        <w:rPr>
          <w:bCs/>
        </w:rPr>
        <w:t xml:space="preserve">от имени которого на основании Закона Московской области </w:t>
      </w:r>
      <w:r w:rsidRPr="00B65860">
        <w:t>от 29.11.2016 № 144/2016-ОЗ «О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отношений»</w:t>
      </w:r>
      <w:r w:rsidRPr="00B65860">
        <w:rPr>
          <w:bCs/>
        </w:rPr>
        <w:t xml:space="preserve"> действует </w:t>
      </w:r>
      <w:r w:rsidRPr="00B65860">
        <w:rPr>
          <w:b/>
          <w:bCs/>
        </w:rPr>
        <w:t xml:space="preserve">Администрация Можайского городского округа Московской области, </w:t>
      </w:r>
      <w:r w:rsidRPr="00B65860">
        <w:rPr>
          <w:bCs/>
        </w:rPr>
        <w:t xml:space="preserve">идентификационный номер налогоплательщика (ИНН) 5028003963, основной государственный регистрационный номер (ОГРН) 1025003472097, именуемая в дальнейшем «Арендодатель», </w:t>
      </w:r>
      <w:r w:rsidRPr="00B65860">
        <w:rPr>
          <w:b/>
          <w:bCs/>
        </w:rPr>
        <w:t>в лице начальника Управления по земельным отношениям администрации Можайского городского округа Коростелевой Ирины Николаевны</w:t>
      </w:r>
      <w:r w:rsidRPr="00B65860">
        <w:rPr>
          <w:bCs/>
        </w:rPr>
        <w:t>, действующего на основании распоряжения Главы Можайского городского округа Московской области от 03.07.2018 № 14-Р, с одной стороны и</w:t>
      </w:r>
    </w:p>
    <w:p w14:paraId="62E0B504" w14:textId="77777777" w:rsidR="002A0F15" w:rsidRPr="00B65860" w:rsidRDefault="002A0F15" w:rsidP="002A0F15">
      <w:pPr>
        <w:ind w:left="-567" w:firstLine="709"/>
        <w:jc w:val="both"/>
      </w:pPr>
      <w:r w:rsidRPr="00B65860">
        <w:t xml:space="preserve">___________________________________________________________, именуемый(ая) в дальнейшем Арендатор, при совместном упоминании, именуемые в дальнейшем Стороны, </w:t>
      </w:r>
      <w:r w:rsidRPr="00B65860">
        <w:rPr>
          <w:bCs/>
          <w:iCs/>
        </w:rPr>
        <w:t>в соответствии с пунктом 1 статьи 39.6 Земельного кодекса Российской Федерации, заключили настоящий договор о нижеследующем</w:t>
      </w:r>
      <w:r w:rsidRPr="00B65860">
        <w:t>:</w:t>
      </w:r>
    </w:p>
    <w:p w14:paraId="618D4A3F" w14:textId="77777777" w:rsidR="002A0F15" w:rsidRPr="00B65860" w:rsidRDefault="002A0F15" w:rsidP="002A0F15">
      <w:pPr>
        <w:spacing w:before="120" w:after="120"/>
        <w:ind w:left="-567"/>
        <w:jc w:val="center"/>
        <w:rPr>
          <w:b/>
        </w:rPr>
      </w:pPr>
      <w:r w:rsidRPr="00B65860">
        <w:rPr>
          <w:b/>
        </w:rPr>
        <w:t>1. Предмет и цель договора</w:t>
      </w:r>
    </w:p>
    <w:p w14:paraId="04662D08" w14:textId="524A0648" w:rsidR="002A0F15" w:rsidRPr="00B65860" w:rsidRDefault="002A0F15" w:rsidP="002A0F15">
      <w:pPr>
        <w:pStyle w:val="af5"/>
        <w:ind w:left="-567" w:firstLine="540"/>
        <w:rPr>
          <w:color w:val="auto"/>
          <w:sz w:val="24"/>
          <w:szCs w:val="24"/>
        </w:rPr>
      </w:pPr>
      <w:r w:rsidRPr="00B65860">
        <w:rPr>
          <w:color w:val="auto"/>
          <w:sz w:val="24"/>
          <w:szCs w:val="24"/>
        </w:rPr>
        <w:t xml:space="preserve">1.1. Арендодатель обязуется предоставить Арендатору за плату во временное владение и пользование земельный участок площадью </w:t>
      </w:r>
      <w:r>
        <w:rPr>
          <w:color w:val="auto"/>
          <w:sz w:val="24"/>
          <w:szCs w:val="24"/>
          <w:lang w:val="ru-RU"/>
        </w:rPr>
        <w:t>___</w:t>
      </w:r>
      <w:r w:rsidRPr="00B65860">
        <w:rPr>
          <w:color w:val="auto"/>
          <w:sz w:val="24"/>
          <w:szCs w:val="24"/>
        </w:rPr>
        <w:t xml:space="preserve"> кв.м, с кадастровым номером </w:t>
      </w:r>
      <w:r>
        <w:rPr>
          <w:color w:val="auto"/>
          <w:sz w:val="24"/>
          <w:szCs w:val="24"/>
          <w:lang w:val="ru-RU"/>
        </w:rPr>
        <w:t>____________</w:t>
      </w:r>
      <w:r w:rsidRPr="00B65860">
        <w:rPr>
          <w:color w:val="auto"/>
          <w:sz w:val="24"/>
          <w:szCs w:val="24"/>
        </w:rPr>
        <w:t xml:space="preserve">, категория земель: земли населенных пунктов с видом разрешенного использования: </w:t>
      </w:r>
      <w:r>
        <w:rPr>
          <w:color w:val="auto"/>
          <w:sz w:val="24"/>
          <w:szCs w:val="24"/>
          <w:lang w:val="ru-RU"/>
        </w:rPr>
        <w:t>________,</w:t>
      </w:r>
      <w:r w:rsidRPr="00B65860">
        <w:rPr>
          <w:color w:val="auto"/>
          <w:sz w:val="24"/>
          <w:szCs w:val="24"/>
        </w:rPr>
        <w:t xml:space="preserve"> расположенный по адресу: </w:t>
      </w:r>
      <w:r>
        <w:rPr>
          <w:color w:val="auto"/>
          <w:sz w:val="24"/>
          <w:szCs w:val="24"/>
          <w:lang w:val="ru-RU"/>
        </w:rPr>
        <w:t>__________________________</w:t>
      </w:r>
      <w:r w:rsidRPr="00B65860">
        <w:rPr>
          <w:color w:val="auto"/>
          <w:sz w:val="24"/>
          <w:szCs w:val="24"/>
        </w:rPr>
        <w:t xml:space="preserve"> (далее по тексту – Земельный участок), а Арендатор обязуется принять Земельный участок по акту приема-передачи (Приложение 2 является неотъемлемой частью настоящего договора).</w:t>
      </w:r>
    </w:p>
    <w:p w14:paraId="5EDA2CB9" w14:textId="77777777" w:rsidR="002A0F15" w:rsidRPr="00B65860" w:rsidRDefault="002A0F15" w:rsidP="002A0F15">
      <w:pPr>
        <w:pStyle w:val="af5"/>
        <w:ind w:left="-567" w:firstLine="540"/>
        <w:rPr>
          <w:color w:val="auto"/>
          <w:sz w:val="24"/>
          <w:szCs w:val="24"/>
        </w:rPr>
      </w:pPr>
      <w:r w:rsidRPr="00B65860">
        <w:rPr>
          <w:color w:val="auto"/>
          <w:sz w:val="24"/>
          <w:szCs w:val="24"/>
        </w:rPr>
        <w:t>1.2. Настоящий договор заключен на основании протокола о результатах аукциона</w:t>
      </w:r>
    </w:p>
    <w:p w14:paraId="72F2A479" w14:textId="77777777" w:rsidR="002A0F15" w:rsidRPr="00B65860" w:rsidRDefault="002A0F15" w:rsidP="002A0F15">
      <w:pPr>
        <w:pStyle w:val="af5"/>
        <w:ind w:left="-567" w:firstLine="540"/>
        <w:rPr>
          <w:color w:val="auto"/>
          <w:sz w:val="24"/>
          <w:szCs w:val="24"/>
        </w:rPr>
      </w:pPr>
      <w:r w:rsidRPr="00B65860">
        <w:rPr>
          <w:color w:val="auto"/>
          <w:sz w:val="24"/>
          <w:szCs w:val="24"/>
        </w:rPr>
        <w:t>____________ (далее по тексту – Протокол), являющегося приложением 1 к настоящему договору.</w:t>
      </w:r>
    </w:p>
    <w:p w14:paraId="619CAC0B" w14:textId="1084BCF9" w:rsidR="002A0F15" w:rsidRPr="00B65860" w:rsidRDefault="002A0F15" w:rsidP="002A0F15">
      <w:pPr>
        <w:pStyle w:val="af5"/>
        <w:ind w:left="-567" w:firstLine="540"/>
        <w:rPr>
          <w:color w:val="auto"/>
          <w:sz w:val="24"/>
          <w:szCs w:val="24"/>
        </w:rPr>
      </w:pPr>
      <w:r w:rsidRPr="00B65860">
        <w:rPr>
          <w:color w:val="auto"/>
          <w:sz w:val="24"/>
          <w:szCs w:val="24"/>
        </w:rPr>
        <w:t>1.3. Земельный участок предоставляется : «</w:t>
      </w:r>
      <w:r w:rsidR="006A67C6">
        <w:rPr>
          <w:color w:val="auto"/>
          <w:sz w:val="24"/>
          <w:szCs w:val="24"/>
          <w:lang w:val="ru-RU"/>
        </w:rPr>
        <w:t>_______</w:t>
      </w:r>
      <w:r w:rsidRPr="00B65860">
        <w:rPr>
          <w:color w:val="auto"/>
          <w:sz w:val="24"/>
          <w:szCs w:val="24"/>
        </w:rPr>
        <w:t>».</w:t>
      </w:r>
    </w:p>
    <w:p w14:paraId="52810606" w14:textId="77777777" w:rsidR="002A0F15" w:rsidRPr="00B65860" w:rsidRDefault="002A0F15" w:rsidP="002A0F15">
      <w:pPr>
        <w:pStyle w:val="af5"/>
        <w:ind w:left="-567" w:firstLine="540"/>
        <w:rPr>
          <w:color w:val="auto"/>
          <w:sz w:val="24"/>
          <w:szCs w:val="24"/>
        </w:rPr>
      </w:pPr>
      <w:r w:rsidRPr="00B65860">
        <w:rPr>
          <w:color w:val="auto"/>
          <w:sz w:val="24"/>
          <w:szCs w:val="24"/>
        </w:rPr>
        <w:t xml:space="preserve">1.4. </w:t>
      </w:r>
      <w:r>
        <w:rPr>
          <w:color w:val="auto"/>
          <w:sz w:val="24"/>
          <w:szCs w:val="24"/>
          <w:lang w:val="ru-RU"/>
        </w:rPr>
        <w:t xml:space="preserve">Сведения об </w:t>
      </w:r>
      <w:r w:rsidRPr="00B65860">
        <w:rPr>
          <w:color w:val="auto"/>
          <w:sz w:val="24"/>
          <w:szCs w:val="24"/>
        </w:rPr>
        <w:t>ограничения</w:t>
      </w:r>
      <w:r>
        <w:rPr>
          <w:color w:val="auto"/>
          <w:sz w:val="24"/>
          <w:szCs w:val="24"/>
          <w:lang w:val="ru-RU"/>
        </w:rPr>
        <w:t>х (</w:t>
      </w:r>
      <w:r w:rsidRPr="00B65860">
        <w:rPr>
          <w:color w:val="auto"/>
          <w:sz w:val="24"/>
          <w:szCs w:val="24"/>
        </w:rPr>
        <w:t>обременения</w:t>
      </w:r>
      <w:r>
        <w:rPr>
          <w:color w:val="auto"/>
          <w:sz w:val="24"/>
          <w:szCs w:val="24"/>
          <w:lang w:val="ru-RU"/>
        </w:rPr>
        <w:t>х) прав на Земельный участок</w:t>
      </w:r>
      <w:r w:rsidRPr="00B65860">
        <w:rPr>
          <w:color w:val="auto"/>
          <w:sz w:val="24"/>
          <w:szCs w:val="24"/>
        </w:rPr>
        <w:t>:</w:t>
      </w:r>
    </w:p>
    <w:p w14:paraId="3AD100D4" w14:textId="77777777" w:rsidR="002A0F15" w:rsidRPr="00B65860" w:rsidRDefault="002A0F15" w:rsidP="002A0F15">
      <w:pPr>
        <w:pStyle w:val="af5"/>
        <w:ind w:left="-567" w:firstLine="540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val="ru-RU"/>
        </w:rPr>
        <w:t>1.4.</w:t>
      </w:r>
      <w:r w:rsidRPr="00B65860">
        <w:rPr>
          <w:color w:val="auto"/>
          <w:sz w:val="24"/>
          <w:szCs w:val="24"/>
        </w:rPr>
        <w:t>1. Земельный участок расположен:</w:t>
      </w:r>
    </w:p>
    <w:p w14:paraId="2DE1D459" w14:textId="77777777" w:rsidR="002A0F15" w:rsidRDefault="002A0F15" w:rsidP="002A0F15">
      <w:pPr>
        <w:pStyle w:val="af5"/>
        <w:ind w:left="-567" w:firstLine="540"/>
        <w:rPr>
          <w:color w:val="auto"/>
          <w:sz w:val="24"/>
          <w:szCs w:val="24"/>
          <w:lang w:val="ru-RU"/>
        </w:rPr>
      </w:pPr>
      <w:r w:rsidRPr="00B65860">
        <w:rPr>
          <w:color w:val="auto"/>
          <w:sz w:val="24"/>
          <w:szCs w:val="24"/>
        </w:rPr>
        <w:t xml:space="preserve">- </w:t>
      </w:r>
      <w:r w:rsidRPr="002A0F15">
        <w:rPr>
          <w:color w:val="auto"/>
          <w:sz w:val="24"/>
          <w:szCs w:val="24"/>
        </w:rPr>
        <w:t>- полностью расположен в водоохранной зоне (водный объект б/н)</w:t>
      </w:r>
      <w:r>
        <w:rPr>
          <w:color w:val="auto"/>
          <w:sz w:val="24"/>
          <w:szCs w:val="24"/>
          <w:lang w:val="ru-RU"/>
        </w:rPr>
        <w:t>.</w:t>
      </w:r>
    </w:p>
    <w:p w14:paraId="6F7DCD65" w14:textId="16C8BC05" w:rsidR="002A0F15" w:rsidRPr="00B65860" w:rsidRDefault="002A0F15" w:rsidP="002A0F15">
      <w:pPr>
        <w:pStyle w:val="af5"/>
        <w:ind w:left="-567" w:firstLine="540"/>
        <w:rPr>
          <w:color w:val="auto"/>
          <w:sz w:val="24"/>
          <w:szCs w:val="24"/>
        </w:rPr>
      </w:pPr>
      <w:r w:rsidRPr="00B65860">
        <w:rPr>
          <w:color w:val="auto"/>
          <w:sz w:val="24"/>
          <w:szCs w:val="24"/>
        </w:rPr>
        <w:t>1.5. На Земельном участке отсутствуют объекты недвижимого имущества.</w:t>
      </w:r>
    </w:p>
    <w:p w14:paraId="483D9526" w14:textId="77777777" w:rsidR="002A0F15" w:rsidRPr="00B65860" w:rsidRDefault="002A0F15" w:rsidP="002A0F15">
      <w:pPr>
        <w:autoSpaceDE w:val="0"/>
        <w:autoSpaceDN w:val="0"/>
        <w:adjustRightInd w:val="0"/>
        <w:spacing w:after="120"/>
        <w:ind w:left="-567"/>
        <w:jc w:val="center"/>
        <w:rPr>
          <w:b/>
        </w:rPr>
      </w:pPr>
      <w:r w:rsidRPr="00B65860">
        <w:rPr>
          <w:b/>
        </w:rPr>
        <w:t>2. Срок Договора</w:t>
      </w:r>
    </w:p>
    <w:p w14:paraId="7D8FBD93" w14:textId="77777777" w:rsidR="002A0F15" w:rsidRPr="00B65860" w:rsidRDefault="002A0F15" w:rsidP="002A0F15">
      <w:pPr>
        <w:widowControl w:val="0"/>
        <w:autoSpaceDE w:val="0"/>
        <w:autoSpaceDN w:val="0"/>
        <w:adjustRightInd w:val="0"/>
        <w:ind w:left="-567" w:firstLine="540"/>
        <w:jc w:val="both"/>
        <w:rPr>
          <w:bCs/>
        </w:rPr>
      </w:pPr>
      <w:r w:rsidRPr="00B65860">
        <w:rPr>
          <w:bCs/>
        </w:rPr>
        <w:t>2.1. Настоящий договор заключается на срок 9 лет с «__» ______ 20__года по «__» _____ 20__ года.</w:t>
      </w:r>
    </w:p>
    <w:p w14:paraId="0E68AA64" w14:textId="77777777" w:rsidR="002A0F15" w:rsidRPr="00B65860" w:rsidRDefault="002A0F15" w:rsidP="002A0F15">
      <w:pPr>
        <w:tabs>
          <w:tab w:val="left" w:pos="859"/>
        </w:tabs>
        <w:ind w:left="-567" w:firstLine="567"/>
        <w:jc w:val="both"/>
      </w:pPr>
      <w:r w:rsidRPr="00B65860">
        <w:t xml:space="preserve">2.2. Земельный участок считается переданным Арендодателем Арендатору и принятым Арендатором с момента подписания акта приема-передачи земельного участка. </w:t>
      </w:r>
    </w:p>
    <w:p w14:paraId="605D66B6" w14:textId="77777777" w:rsidR="002A0F15" w:rsidRPr="00B65860" w:rsidRDefault="002A0F15" w:rsidP="002A0F15">
      <w:pPr>
        <w:tabs>
          <w:tab w:val="left" w:pos="859"/>
        </w:tabs>
        <w:ind w:left="-567" w:firstLine="709"/>
        <w:jc w:val="both"/>
      </w:pPr>
      <w:r w:rsidRPr="00B65860">
        <w:t xml:space="preserve">Договор считается заключенным с момента передачи Земельного участка. Акт </w:t>
      </w:r>
      <w:r w:rsidRPr="00B65860">
        <w:br/>
        <w:t>приема-передачи Земельного участка подписывается одновременно с подписанием настоящего договора.</w:t>
      </w:r>
    </w:p>
    <w:p w14:paraId="7A3A50A5" w14:textId="77777777" w:rsidR="002A0F15" w:rsidRPr="00B65860" w:rsidRDefault="002A0F15" w:rsidP="002A0F15">
      <w:pPr>
        <w:tabs>
          <w:tab w:val="left" w:pos="859"/>
        </w:tabs>
        <w:ind w:left="-567" w:firstLine="567"/>
        <w:jc w:val="both"/>
      </w:pPr>
      <w:r w:rsidRPr="00B65860">
        <w:t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 (для договоров, заключенных на срок более одного года).</w:t>
      </w:r>
    </w:p>
    <w:p w14:paraId="2A34C5CD" w14:textId="77777777" w:rsidR="002A0F15" w:rsidRPr="00B65860" w:rsidRDefault="002A0F15" w:rsidP="002A0F15">
      <w:pPr>
        <w:widowControl w:val="0"/>
        <w:autoSpaceDE w:val="0"/>
        <w:autoSpaceDN w:val="0"/>
        <w:adjustRightInd w:val="0"/>
        <w:ind w:left="-567" w:firstLine="540"/>
        <w:jc w:val="center"/>
        <w:rPr>
          <w:b/>
        </w:rPr>
      </w:pPr>
      <w:r w:rsidRPr="00B65860">
        <w:rPr>
          <w:b/>
          <w:bCs/>
        </w:rPr>
        <w:t>3</w:t>
      </w:r>
      <w:r w:rsidRPr="00B65860">
        <w:rPr>
          <w:bCs/>
        </w:rPr>
        <w:t xml:space="preserve">. </w:t>
      </w:r>
      <w:r w:rsidRPr="00B65860">
        <w:rPr>
          <w:b/>
          <w:bCs/>
        </w:rPr>
        <w:t>А</w:t>
      </w:r>
      <w:r w:rsidRPr="00B65860">
        <w:rPr>
          <w:b/>
        </w:rPr>
        <w:t>рендная плата</w:t>
      </w:r>
    </w:p>
    <w:p w14:paraId="459506B0" w14:textId="77777777" w:rsidR="002A0F15" w:rsidRPr="00B65860" w:rsidRDefault="002A0F15" w:rsidP="002A0F15">
      <w:pPr>
        <w:tabs>
          <w:tab w:val="left" w:pos="859"/>
        </w:tabs>
        <w:ind w:left="-567" w:firstLine="567"/>
        <w:jc w:val="both"/>
      </w:pPr>
      <w:r w:rsidRPr="00B65860">
        <w:lastRenderedPageBreak/>
        <w:t>3.1. Арендная плата начисляется с даты передачи Земельного участка по акту приема-передачи Земельного участка.</w:t>
      </w:r>
    </w:p>
    <w:p w14:paraId="012E7724" w14:textId="77777777" w:rsidR="002A0F15" w:rsidRPr="00B65860" w:rsidRDefault="002A0F15" w:rsidP="002A0F15">
      <w:pPr>
        <w:ind w:left="-567" w:firstLine="567"/>
        <w:jc w:val="both"/>
      </w:pPr>
      <w:r w:rsidRPr="00B65860">
        <w:t>3.2. Размер годовой арендной платы устанавливается в соответствии с Протоколом.</w:t>
      </w:r>
    </w:p>
    <w:p w14:paraId="6E9D5473" w14:textId="77777777" w:rsidR="002A0F15" w:rsidRPr="00B65860" w:rsidRDefault="002A0F15" w:rsidP="002A0F15">
      <w:pPr>
        <w:ind w:left="-567" w:firstLine="567"/>
        <w:jc w:val="both"/>
        <w:rPr>
          <w:color w:val="000000" w:themeColor="text1"/>
        </w:rPr>
      </w:pPr>
      <w:r w:rsidRPr="00B65860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24BDBEB6" w14:textId="77777777" w:rsidR="002A0F15" w:rsidRPr="00B65860" w:rsidRDefault="002A0F15" w:rsidP="002A0F15">
      <w:pPr>
        <w:ind w:left="-567" w:firstLine="709"/>
        <w:jc w:val="both"/>
        <w:rPr>
          <w:color w:val="000000" w:themeColor="text1"/>
        </w:rPr>
      </w:pPr>
      <w:r w:rsidRPr="00B65860">
        <w:rPr>
          <w:color w:val="000000" w:themeColor="text1"/>
        </w:rPr>
        <w:t xml:space="preserve">Сумма ежемесячной арендной платы устанавливается в размере в соответствии с Приложением 2. </w:t>
      </w:r>
    </w:p>
    <w:p w14:paraId="1E49FF98" w14:textId="77777777" w:rsidR="002A0F15" w:rsidRPr="00B65860" w:rsidRDefault="002A0F15" w:rsidP="002A0F15">
      <w:pPr>
        <w:ind w:left="-567" w:firstLine="709"/>
        <w:jc w:val="both"/>
        <w:rPr>
          <w:color w:val="000000" w:themeColor="text1"/>
        </w:rPr>
      </w:pPr>
      <w:r w:rsidRPr="00B65860">
        <w:t>Арендная плата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-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</w:t>
      </w:r>
    </w:p>
    <w:p w14:paraId="17DF3BE5" w14:textId="77777777" w:rsidR="002A0F15" w:rsidRPr="00B65860" w:rsidRDefault="002A0F15" w:rsidP="002A0F15">
      <w:pPr>
        <w:autoSpaceDE w:val="0"/>
        <w:autoSpaceDN w:val="0"/>
        <w:ind w:left="-567" w:firstLine="567"/>
        <w:jc w:val="both"/>
      </w:pPr>
      <w:r w:rsidRPr="00B65860">
        <w:t>3.4. Арендная плата вносится Арендатором ежемесячно / ежеквартально, в полном объеме, в размере, установленном в Приложении 2 к настоящему Договору, не позднее 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</w:t>
      </w:r>
    </w:p>
    <w:p w14:paraId="6A097337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  <w:rPr>
          <w:i/>
        </w:rPr>
      </w:pPr>
      <w:r w:rsidRPr="00B65860">
        <w:rPr>
          <w:i/>
        </w:rPr>
        <w:t>Управление Федерального казначейства по Московской области (Администрация Можайского городского округа Московской области л/с 04483003360), ИНН 5028003963, КПП 502801001, р/счет № 40101810845250010102, ГУ БАНКА РОССИИ ЦФО, БИК 044525000, КБК 001 111 05012 04 0000 120, ОКТМО 46745000.</w:t>
      </w:r>
    </w:p>
    <w:p w14:paraId="0795F993" w14:textId="77777777" w:rsidR="002A0F15" w:rsidRPr="00B65860" w:rsidRDefault="002A0F15" w:rsidP="002A0F15">
      <w:pPr>
        <w:tabs>
          <w:tab w:val="left" w:pos="916"/>
        </w:tabs>
        <w:ind w:left="-567" w:firstLine="709"/>
        <w:jc w:val="both"/>
      </w:pPr>
      <w:r w:rsidRPr="00B65860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1F9421CB" w14:textId="77777777" w:rsidR="002A0F15" w:rsidRPr="00B65860" w:rsidRDefault="002A0F15" w:rsidP="002A0F15">
      <w:pPr>
        <w:tabs>
          <w:tab w:val="left" w:pos="916"/>
        </w:tabs>
        <w:ind w:left="-567" w:firstLine="709"/>
        <w:jc w:val="both"/>
      </w:pPr>
      <w:r w:rsidRPr="00B65860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10E134BA" w14:textId="77777777" w:rsidR="002A0F15" w:rsidRPr="00B65860" w:rsidRDefault="002A0F15" w:rsidP="002A0F15">
      <w:pPr>
        <w:tabs>
          <w:tab w:val="left" w:pos="916"/>
        </w:tabs>
        <w:ind w:left="-567" w:firstLine="709"/>
        <w:jc w:val="both"/>
        <w:rPr>
          <w:color w:val="FF0000"/>
        </w:rPr>
      </w:pPr>
      <w:r w:rsidRPr="00B65860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  <w:r w:rsidRPr="00B65860">
        <w:rPr>
          <w:color w:val="FF0000"/>
        </w:rPr>
        <w:t xml:space="preserve"> </w:t>
      </w:r>
    </w:p>
    <w:p w14:paraId="2AB07E17" w14:textId="77777777" w:rsidR="002A0F15" w:rsidRPr="00B65860" w:rsidRDefault="002A0F15" w:rsidP="002A0F15">
      <w:pPr>
        <w:tabs>
          <w:tab w:val="left" w:pos="916"/>
        </w:tabs>
        <w:ind w:left="-567" w:firstLine="709"/>
        <w:jc w:val="both"/>
      </w:pPr>
      <w:r w:rsidRPr="00B65860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4FE20CE0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contextualSpacing/>
        <w:jc w:val="center"/>
        <w:rPr>
          <w:b/>
        </w:rPr>
      </w:pPr>
    </w:p>
    <w:p w14:paraId="2E14C305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contextualSpacing/>
        <w:jc w:val="center"/>
        <w:rPr>
          <w:b/>
        </w:rPr>
      </w:pPr>
      <w:r w:rsidRPr="00B65860">
        <w:rPr>
          <w:b/>
        </w:rPr>
        <w:t>4. Права и обязанности Сторон</w:t>
      </w:r>
    </w:p>
    <w:p w14:paraId="6D8A61E4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contextualSpacing/>
        <w:jc w:val="both"/>
      </w:pPr>
      <w:r w:rsidRPr="00B65860">
        <w:t>4.1. Арендодатель имеет право:</w:t>
      </w:r>
    </w:p>
    <w:p w14:paraId="70DA682D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contextualSpacing/>
        <w:jc w:val="both"/>
      </w:pPr>
      <w:r w:rsidRPr="00B65860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05DB8C66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- использовании Земельного участка способами, приводящими к его порче;</w:t>
      </w:r>
    </w:p>
    <w:p w14:paraId="52A5D6E2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- использовании Земельного участка не в соответствии с видом его разрешенного использования;</w:t>
      </w:r>
    </w:p>
    <w:p w14:paraId="3F316DEC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 xml:space="preserve">- использование Земельного участка не в соответствии с его целевым назначением; </w:t>
      </w:r>
    </w:p>
    <w:p w14:paraId="6652DE0F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- неиспользовании или не освоении Земельного участка в течение 1-го года;</w:t>
      </w:r>
    </w:p>
    <w:p w14:paraId="141DD1CC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- не внесении арендной платы либо внесение не в полном объеме более чем 2 (два) периода подряд;</w:t>
      </w:r>
    </w:p>
    <w:p w14:paraId="57064B9C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- в случае не подписания арендатором дополнительных соглашений к настоящему Договору, о внесении изменений, указанных в п.4.1.3;</w:t>
      </w:r>
    </w:p>
    <w:p w14:paraId="278F8AF9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- в случае нарушения п. 4.5.;</w:t>
      </w:r>
    </w:p>
    <w:p w14:paraId="48D32A21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68040C40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- в случае осуществления Арендатором самовольной постройки на Земельном участке.</w:t>
      </w:r>
    </w:p>
    <w:p w14:paraId="7E56F266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lastRenderedPageBreak/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689E3C9F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4.1.3. 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19888C7C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законодательством Московской области.</w:t>
      </w:r>
    </w:p>
    <w:p w14:paraId="26823A07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4.1.5. Изъять Земельный участок в порядке, установленном действующим законодательством Российской Федерации, законодательством Московской области.</w:t>
      </w:r>
    </w:p>
    <w:p w14:paraId="6CF8F53C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4.1.6. Обратиться в суд за взысканием задолженности по арендной плате после однократного неисполнения Арендатором обязанностей по внесению арендной платы в полном объеме за период, установленный пунктом 3.4 настоящего Договора.</w:t>
      </w:r>
    </w:p>
    <w:p w14:paraId="25E4DEB5" w14:textId="77777777" w:rsidR="002A0F15" w:rsidRPr="00B65860" w:rsidRDefault="002A0F15" w:rsidP="002A0F15">
      <w:pPr>
        <w:autoSpaceDE w:val="0"/>
        <w:autoSpaceDN w:val="0"/>
        <w:adjustRightInd w:val="0"/>
        <w:spacing w:before="120"/>
        <w:ind w:left="-567" w:firstLine="539"/>
        <w:jc w:val="both"/>
      </w:pPr>
      <w:r w:rsidRPr="00B65860">
        <w:t>4.2. Арендодатель обязан:</w:t>
      </w:r>
    </w:p>
    <w:p w14:paraId="58408C69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4.2.1. Передать Арендатору Земельный участок по акту приема-передачи в день подписания настоящего Договора.</w:t>
      </w:r>
    </w:p>
    <w:p w14:paraId="3F577D00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4.2.2. Не чинить препятствий Арендатору в правомерном использовании (владении и пользовании) Земельного участка.</w:t>
      </w:r>
    </w:p>
    <w:p w14:paraId="1A632F36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4.2.3. 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Российской Федерации, законодательства Московской области, регулирующего правоотношения по настоящему Договору.</w:t>
      </w:r>
    </w:p>
    <w:p w14:paraId="6A16E5A9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 xml:space="preserve"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 </w:t>
      </w:r>
    </w:p>
    <w:p w14:paraId="0B756355" w14:textId="77777777" w:rsidR="002A0F15" w:rsidRPr="00B65860" w:rsidRDefault="002A0F15" w:rsidP="002A0F15">
      <w:pPr>
        <w:autoSpaceDE w:val="0"/>
        <w:autoSpaceDN w:val="0"/>
        <w:adjustRightInd w:val="0"/>
        <w:spacing w:before="120"/>
        <w:ind w:left="-567" w:firstLine="539"/>
        <w:jc w:val="both"/>
      </w:pPr>
      <w:r w:rsidRPr="00B65860">
        <w:t>4.3. Арендатор имеет право:</w:t>
      </w:r>
    </w:p>
    <w:p w14:paraId="31706CAD" w14:textId="77777777" w:rsidR="002A0F15" w:rsidRPr="00B65860" w:rsidRDefault="002A0F15" w:rsidP="002A0F15">
      <w:pPr>
        <w:autoSpaceDE w:val="0"/>
        <w:autoSpaceDN w:val="0"/>
        <w:adjustRightInd w:val="0"/>
        <w:spacing w:before="120"/>
        <w:ind w:left="-567" w:firstLine="539"/>
        <w:jc w:val="both"/>
      </w:pPr>
      <w:r w:rsidRPr="00B65860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4105F68C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1CD04090" w14:textId="77777777" w:rsidR="002A0F15" w:rsidRPr="00B65860" w:rsidRDefault="002A0F15" w:rsidP="002A0F15">
      <w:pPr>
        <w:autoSpaceDE w:val="0"/>
        <w:autoSpaceDN w:val="0"/>
        <w:adjustRightInd w:val="0"/>
        <w:spacing w:before="120"/>
        <w:ind w:left="-567" w:firstLine="539"/>
        <w:jc w:val="both"/>
      </w:pPr>
      <w:r w:rsidRPr="00B65860">
        <w:t>4.4. Арендатор обязан:</w:t>
      </w:r>
    </w:p>
    <w:p w14:paraId="7C4996C5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4.4.1. Использовать Земельный участок в соответствии с целью и условиями его предоставления.</w:t>
      </w:r>
    </w:p>
    <w:p w14:paraId="2E2A0831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1D8906C3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4.4.3. Не допускать действий, приводящих к ухудшению качественных характеристик арендуемого Земельного участка и прилегающих к нему территорий, экологической обстановки местности, а также к загрязнению территории.</w:t>
      </w:r>
    </w:p>
    <w:p w14:paraId="2CD51AD7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06738632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(в случае если такие расположены на Земельном участке).</w:t>
      </w:r>
    </w:p>
    <w:p w14:paraId="18EFE8B5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lastRenderedPageBreak/>
        <w:t>4.4.6. В десятидневный срок со дня изменения своего наименования (для юридических лиц), местонахождения (почтового адреса) и контактного телефона письменно сообщить о таких изменениях Арендодателю.</w:t>
      </w:r>
    </w:p>
    <w:p w14:paraId="46BF389A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0EB4569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4.4.8. Осуществлять мероприятия по охране земель, установленные действующим законодательством Российской Федерации, законодательством Московской области.</w:t>
      </w:r>
    </w:p>
    <w:p w14:paraId="4CD2A256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4.4.9. Ежемесячно / ежеквартально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47AAAB3D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4.4.10.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79780F82" w14:textId="77777777" w:rsidR="002A0F15" w:rsidRPr="00B65860" w:rsidRDefault="002A0F15" w:rsidP="002A0F15">
      <w:pPr>
        <w:autoSpaceDE w:val="0"/>
        <w:autoSpaceDN w:val="0"/>
        <w:adjustRightInd w:val="0"/>
        <w:ind w:left="-567" w:firstLine="539"/>
        <w:jc w:val="both"/>
      </w:pPr>
      <w:r w:rsidRPr="00B65860">
        <w:t>4.4.11. Передать Земельный участок Арендодателю по Акту приема-передачи в течение пяти дней после окончания срока действия настоящего Договора.</w:t>
      </w:r>
    </w:p>
    <w:p w14:paraId="5B9222FE" w14:textId="29E9D7BE" w:rsidR="002A0F15" w:rsidRPr="00B65860" w:rsidRDefault="002A0F15" w:rsidP="006A67C6">
      <w:pPr>
        <w:autoSpaceDE w:val="0"/>
        <w:autoSpaceDN w:val="0"/>
        <w:adjustRightInd w:val="0"/>
        <w:ind w:left="-567" w:firstLine="540"/>
        <w:jc w:val="both"/>
      </w:pPr>
      <w:r w:rsidRPr="00B65860">
        <w:t xml:space="preserve">4.4.12. Использовать Земельный участок в соответствии </w:t>
      </w:r>
      <w:r>
        <w:t>с требованиями</w:t>
      </w:r>
      <w:r w:rsidR="006A67C6">
        <w:t xml:space="preserve"> Водного кодекса Российской Федерации.</w:t>
      </w:r>
    </w:p>
    <w:p w14:paraId="1055441E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4.5. 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3222DE35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</w:p>
    <w:p w14:paraId="7EB370A4" w14:textId="77777777" w:rsidR="002A0F15" w:rsidRPr="00B65860" w:rsidRDefault="002A0F15" w:rsidP="002A0F15">
      <w:pPr>
        <w:autoSpaceDE w:val="0"/>
        <w:autoSpaceDN w:val="0"/>
        <w:adjustRightInd w:val="0"/>
        <w:spacing w:before="240" w:after="120"/>
        <w:ind w:left="-567"/>
        <w:contextualSpacing/>
        <w:jc w:val="center"/>
        <w:rPr>
          <w:b/>
        </w:rPr>
      </w:pPr>
    </w:p>
    <w:p w14:paraId="0E789560" w14:textId="77777777" w:rsidR="002A0F15" w:rsidRPr="00B65860" w:rsidRDefault="002A0F15" w:rsidP="002A0F15">
      <w:pPr>
        <w:autoSpaceDE w:val="0"/>
        <w:autoSpaceDN w:val="0"/>
        <w:adjustRightInd w:val="0"/>
        <w:spacing w:before="240" w:after="120"/>
        <w:ind w:left="-567"/>
        <w:contextualSpacing/>
        <w:jc w:val="center"/>
        <w:rPr>
          <w:b/>
        </w:rPr>
      </w:pPr>
      <w:r w:rsidRPr="00B65860">
        <w:rPr>
          <w:b/>
        </w:rPr>
        <w:t>5. Ответственность Сторон</w:t>
      </w:r>
    </w:p>
    <w:p w14:paraId="43074FDA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contextualSpacing/>
        <w:jc w:val="both"/>
      </w:pPr>
      <w:r w:rsidRPr="00B65860">
        <w:t>5.1. За нарушение условий настоящего договора Стороны несут ответственность в соответствии с действующим законодательством Российской Федерации, законодательством Московской области и настоящим договором.</w:t>
      </w:r>
    </w:p>
    <w:p w14:paraId="0A8F3F15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contextualSpacing/>
        <w:jc w:val="both"/>
      </w:pPr>
      <w:r w:rsidRPr="00B65860">
        <w:t>5.2. По требованию Арендодателя настоящий Договор аренды может быть досрочно расторгнут судом в случаях, указанных в п.4.1.1 настоящего Договора.</w:t>
      </w:r>
    </w:p>
    <w:p w14:paraId="3473B6C9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 в течение 30 дней с момента ее направления.</w:t>
      </w:r>
    </w:p>
    <w:p w14:paraId="563812A9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 xml:space="preserve">5.3. За нарушение срока внесения арендной платы по настоящему Договору Арендатор уплачивает Арендодателю пени в размере 0,05 % от неуплаченной суммы за каждый день просрочки. </w:t>
      </w:r>
    </w:p>
    <w:p w14:paraId="2B7BC1BC" w14:textId="77777777" w:rsidR="002A0F15" w:rsidRPr="00B65860" w:rsidRDefault="002A0F15" w:rsidP="002A0F15">
      <w:pPr>
        <w:autoSpaceDE w:val="0"/>
        <w:autoSpaceDN w:val="0"/>
        <w:adjustRightInd w:val="0"/>
        <w:spacing w:after="120"/>
        <w:ind w:left="-567"/>
        <w:contextualSpacing/>
        <w:jc w:val="center"/>
        <w:rPr>
          <w:b/>
        </w:rPr>
      </w:pPr>
      <w:r w:rsidRPr="00B65860">
        <w:rPr>
          <w:b/>
        </w:rPr>
        <w:t>6. Рассмотрение споров</w:t>
      </w:r>
    </w:p>
    <w:p w14:paraId="45C4028B" w14:textId="77777777" w:rsidR="002A0F15" w:rsidRPr="00B65860" w:rsidRDefault="002A0F15" w:rsidP="002A0F15">
      <w:pPr>
        <w:ind w:left="-567" w:firstLine="567"/>
        <w:contextualSpacing/>
        <w:jc w:val="both"/>
      </w:pPr>
      <w:r w:rsidRPr="00B65860">
        <w:t xml:space="preserve">6.1. Все споры и разногласия, возникающие при исполнении Договора, решаются Сторонами путем переговоров. </w:t>
      </w:r>
    </w:p>
    <w:p w14:paraId="0BA25FA6" w14:textId="77777777" w:rsidR="002A0F15" w:rsidRPr="00B65860" w:rsidRDefault="002A0F15" w:rsidP="002A0F15">
      <w:pPr>
        <w:ind w:left="-567" w:firstLine="567"/>
        <w:contextualSpacing/>
        <w:jc w:val="both"/>
      </w:pPr>
      <w:r w:rsidRPr="00B65860">
        <w:t xml:space="preserve">6.2.  При невозможности урегулирования спорных вопросов в процессе переговоров споры подлежат рассмотрению в судебном порядке в соответствии с действующим законодательством. </w:t>
      </w:r>
    </w:p>
    <w:p w14:paraId="6DA1FB14" w14:textId="77777777" w:rsidR="002A0F15" w:rsidRPr="00B65860" w:rsidRDefault="002A0F15" w:rsidP="002A0F15">
      <w:pPr>
        <w:autoSpaceDE w:val="0"/>
        <w:autoSpaceDN w:val="0"/>
        <w:adjustRightInd w:val="0"/>
        <w:spacing w:before="240" w:after="120"/>
        <w:ind w:left="-567"/>
        <w:contextualSpacing/>
        <w:jc w:val="center"/>
        <w:rPr>
          <w:b/>
        </w:rPr>
      </w:pPr>
      <w:r w:rsidRPr="00B65860">
        <w:rPr>
          <w:b/>
        </w:rPr>
        <w:t>7. Изменение, расторжение и прекращение Договора</w:t>
      </w:r>
    </w:p>
    <w:p w14:paraId="7A2A1DD5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  <w:rPr>
          <w:bCs/>
        </w:rPr>
      </w:pPr>
      <w:r w:rsidRPr="00B65860">
        <w:rPr>
          <w:bCs/>
        </w:rPr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договора/и подлежит регистрации в установленном порядке (для договоров, заключенных на срок более 1 года).</w:t>
      </w:r>
    </w:p>
    <w:p w14:paraId="3CC7600D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  <w:rPr>
          <w:bCs/>
        </w:rPr>
      </w:pPr>
      <w:r w:rsidRPr="00B65860">
        <w:rPr>
          <w:bCs/>
        </w:rPr>
        <w:t>7.2. Изменение вида разрешенного использования Земельного участка не допускается.</w:t>
      </w:r>
    </w:p>
    <w:p w14:paraId="2C51A0B1" w14:textId="77777777" w:rsidR="002A0F15" w:rsidRPr="00B65860" w:rsidRDefault="002A0F15" w:rsidP="002A0F15">
      <w:pPr>
        <w:spacing w:before="120" w:after="120"/>
        <w:ind w:left="-567" w:firstLine="567"/>
        <w:contextualSpacing/>
        <w:jc w:val="center"/>
        <w:rPr>
          <w:b/>
        </w:rPr>
      </w:pPr>
      <w:r w:rsidRPr="00B65860">
        <w:rPr>
          <w:b/>
        </w:rPr>
        <w:t>8. Заключительные положения</w:t>
      </w:r>
    </w:p>
    <w:p w14:paraId="528E7CD8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contextualSpacing/>
        <w:jc w:val="both"/>
      </w:pPr>
      <w:r w:rsidRPr="00B65860">
        <w:t xml:space="preserve">8.1.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</w:t>
      </w:r>
      <w:r w:rsidRPr="00B65860">
        <w:lastRenderedPageBreak/>
        <w:t>устранении последствий этих обстоятельств в течение 6 (шести)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3F583C71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jc w:val="both"/>
      </w:pPr>
      <w:r w:rsidRPr="00B65860">
        <w:t>8.2. Расходы по государственной регистрации возлагаются на Арендатора.</w:t>
      </w:r>
    </w:p>
    <w:p w14:paraId="371389F3" w14:textId="77777777" w:rsidR="002A0F15" w:rsidRPr="00B65860" w:rsidRDefault="002A0F15" w:rsidP="002A0F15">
      <w:pPr>
        <w:autoSpaceDE w:val="0"/>
        <w:autoSpaceDN w:val="0"/>
        <w:adjustRightInd w:val="0"/>
        <w:ind w:left="-567" w:firstLine="540"/>
        <w:contextualSpacing/>
        <w:jc w:val="both"/>
        <w:rPr>
          <w:bCs/>
        </w:rPr>
      </w:pPr>
      <w:r w:rsidRPr="00B65860">
        <w:t xml:space="preserve">8.3.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</w:t>
      </w:r>
      <w:r w:rsidRPr="00B65860">
        <w:rPr>
          <w:bCs/>
        </w:rPr>
        <w:t>в орган, осуществляющий государственную регистрацию</w:t>
      </w:r>
      <w:r w:rsidRPr="00B65860">
        <w:t xml:space="preserve"> прав на недвижимое имущество и сделок с ним. </w:t>
      </w:r>
    </w:p>
    <w:p w14:paraId="2F1463DB" w14:textId="77777777" w:rsidR="002A0F15" w:rsidRPr="00B65860" w:rsidRDefault="002A0F15" w:rsidP="002A0F15">
      <w:pPr>
        <w:tabs>
          <w:tab w:val="left" w:pos="180"/>
          <w:tab w:val="left" w:pos="360"/>
          <w:tab w:val="left" w:pos="540"/>
          <w:tab w:val="left" w:pos="3240"/>
          <w:tab w:val="left" w:pos="3600"/>
          <w:tab w:val="left" w:pos="3780"/>
        </w:tabs>
        <w:spacing w:before="240" w:after="120"/>
        <w:ind w:left="-567"/>
        <w:contextualSpacing/>
        <w:jc w:val="center"/>
        <w:rPr>
          <w:b/>
        </w:rPr>
      </w:pPr>
      <w:r w:rsidRPr="00B65860">
        <w:rPr>
          <w:b/>
        </w:rPr>
        <w:t>9. Приложения к Договору</w:t>
      </w:r>
    </w:p>
    <w:p w14:paraId="3C478673" w14:textId="77777777" w:rsidR="002A0F15" w:rsidRPr="00B65860" w:rsidRDefault="002A0F15" w:rsidP="002A0F15">
      <w:pPr>
        <w:ind w:left="-567" w:firstLine="540"/>
        <w:jc w:val="both"/>
      </w:pPr>
      <w:r w:rsidRPr="00B65860">
        <w:t xml:space="preserve">К настоящему договору прилагается и является его неотъемлемой частью: </w:t>
      </w:r>
    </w:p>
    <w:p w14:paraId="1EFDC4F8" w14:textId="77777777" w:rsidR="002A0F15" w:rsidRPr="00B65860" w:rsidRDefault="002A0F15" w:rsidP="002A0F15">
      <w:pPr>
        <w:ind w:left="-567" w:firstLine="540"/>
        <w:jc w:val="both"/>
      </w:pPr>
      <w:r w:rsidRPr="00B65860">
        <w:t>- Протокол проведения торгов (Приложение 1)</w:t>
      </w:r>
    </w:p>
    <w:p w14:paraId="087A13BF" w14:textId="77777777" w:rsidR="002A0F15" w:rsidRPr="00B65860" w:rsidRDefault="002A0F15" w:rsidP="002A0F15">
      <w:pPr>
        <w:ind w:left="-567" w:firstLine="540"/>
        <w:jc w:val="both"/>
      </w:pPr>
      <w:r w:rsidRPr="00B65860">
        <w:t>- Расчет арендной платы (Приложение 2)</w:t>
      </w:r>
    </w:p>
    <w:p w14:paraId="4E543BF6" w14:textId="77777777" w:rsidR="002A0F15" w:rsidRPr="00B65860" w:rsidRDefault="002A0F15" w:rsidP="002A0F15">
      <w:pPr>
        <w:ind w:left="-567" w:firstLine="540"/>
        <w:jc w:val="both"/>
      </w:pPr>
      <w:r w:rsidRPr="00B65860">
        <w:t xml:space="preserve">- Акт приема-передачи земельного участка (Приложение 3).  </w:t>
      </w:r>
    </w:p>
    <w:tbl>
      <w:tblPr>
        <w:tblpPr w:leftFromText="180" w:rightFromText="180" w:vertAnchor="text" w:horzAnchor="margin" w:tblpX="-459" w:tblpY="396"/>
        <w:tblW w:w="10215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3"/>
        <w:gridCol w:w="289"/>
        <w:gridCol w:w="4403"/>
      </w:tblGrid>
      <w:tr w:rsidR="002A0F15" w:rsidRPr="00B65860" w14:paraId="2E55AA27" w14:textId="77777777" w:rsidTr="005A56E9">
        <w:trPr>
          <w:trHeight w:val="4001"/>
        </w:trPr>
        <w:tc>
          <w:tcPr>
            <w:tcW w:w="5523" w:type="dxa"/>
          </w:tcPr>
          <w:p w14:paraId="108D2157" w14:textId="77777777" w:rsidR="002A0F15" w:rsidRPr="00B65860" w:rsidRDefault="002A0F15" w:rsidP="002A0F15">
            <w:pPr>
              <w:keepNext/>
              <w:numPr>
                <w:ilvl w:val="0"/>
                <w:numId w:val="32"/>
              </w:numPr>
              <w:tabs>
                <w:tab w:val="clear" w:pos="0"/>
                <w:tab w:val="left" w:pos="5137"/>
              </w:tabs>
              <w:suppressAutoHyphens w:val="0"/>
              <w:autoSpaceDE w:val="0"/>
              <w:autoSpaceDN w:val="0"/>
              <w:adjustRightInd w:val="0"/>
              <w:ind w:left="0" w:firstLine="0"/>
              <w:outlineLvl w:val="2"/>
              <w:rPr>
                <w:b/>
              </w:rPr>
            </w:pPr>
            <w:r w:rsidRPr="00B65860">
              <w:rPr>
                <w:b/>
              </w:rPr>
              <w:t xml:space="preserve">                Арендодатель</w:t>
            </w:r>
          </w:p>
          <w:p w14:paraId="1144B956" w14:textId="77777777" w:rsidR="002A0F15" w:rsidRPr="00B65860" w:rsidRDefault="002A0F15" w:rsidP="005A56E9">
            <w:pPr>
              <w:tabs>
                <w:tab w:val="left" w:pos="5137"/>
              </w:tabs>
            </w:pPr>
            <w:r w:rsidRPr="00B65860">
              <w:rPr>
                <w:b/>
                <w:bCs/>
              </w:rPr>
              <w:t>Юридический и почтовый адрес:</w:t>
            </w:r>
          </w:p>
          <w:p w14:paraId="1486CA99" w14:textId="77777777" w:rsidR="002A0F15" w:rsidRPr="00B65860" w:rsidRDefault="002A0F15" w:rsidP="005A56E9">
            <w:pPr>
              <w:tabs>
                <w:tab w:val="left" w:pos="5137"/>
              </w:tabs>
            </w:pPr>
            <w:r w:rsidRPr="00B65860">
              <w:t xml:space="preserve">143200, Россия, Московская область, </w:t>
            </w:r>
          </w:p>
          <w:p w14:paraId="12170575" w14:textId="77777777" w:rsidR="002A0F15" w:rsidRPr="00B65860" w:rsidRDefault="002A0F15" w:rsidP="005A56E9">
            <w:pPr>
              <w:tabs>
                <w:tab w:val="left" w:pos="5137"/>
              </w:tabs>
            </w:pPr>
            <w:r w:rsidRPr="00B65860">
              <w:t>г.Можайск, ул. Московская, дом 15</w:t>
            </w:r>
          </w:p>
          <w:p w14:paraId="183923FC" w14:textId="77777777" w:rsidR="002A0F15" w:rsidRPr="00B65860" w:rsidRDefault="002A0F15" w:rsidP="005A56E9">
            <w:pPr>
              <w:tabs>
                <w:tab w:val="left" w:pos="5137"/>
              </w:tabs>
            </w:pPr>
          </w:p>
          <w:p w14:paraId="63264327" w14:textId="77777777" w:rsidR="002A0F15" w:rsidRPr="00B65860" w:rsidRDefault="002A0F15" w:rsidP="005A56E9">
            <w:pPr>
              <w:tabs>
                <w:tab w:val="left" w:pos="5137"/>
              </w:tabs>
            </w:pPr>
            <w:r w:rsidRPr="00B65860">
              <w:t>Телефон/факс (49638)23249</w:t>
            </w:r>
          </w:p>
          <w:p w14:paraId="4DEB0962" w14:textId="77777777" w:rsidR="002A0F15" w:rsidRPr="00B65860" w:rsidRDefault="002A0F15" w:rsidP="005A56E9">
            <w:pPr>
              <w:tabs>
                <w:tab w:val="left" w:pos="5137"/>
              </w:tabs>
              <w:rPr>
                <w:b/>
                <w:bCs/>
              </w:rPr>
            </w:pPr>
          </w:p>
          <w:p w14:paraId="4CD3C2C0" w14:textId="77777777" w:rsidR="002A0F15" w:rsidRPr="00B65860" w:rsidRDefault="002A0F15" w:rsidP="005A56E9">
            <w:pPr>
              <w:tabs>
                <w:tab w:val="left" w:pos="5137"/>
              </w:tabs>
              <w:rPr>
                <w:b/>
                <w:bCs/>
              </w:rPr>
            </w:pPr>
            <w:r w:rsidRPr="00B65860">
              <w:rPr>
                <w:b/>
                <w:bCs/>
              </w:rPr>
              <w:t>Банковские реквизиты:</w:t>
            </w:r>
          </w:p>
          <w:p w14:paraId="72E32AE5" w14:textId="77777777" w:rsidR="002A0F15" w:rsidRPr="00B65860" w:rsidRDefault="002A0F15" w:rsidP="005A56E9">
            <w:pPr>
              <w:tabs>
                <w:tab w:val="left" w:pos="5137"/>
              </w:tabs>
            </w:pPr>
            <w:r w:rsidRPr="00B65860">
              <w:t>ИНН 5028003963, КПП 502801001,</w:t>
            </w:r>
          </w:p>
          <w:p w14:paraId="0FF189A8" w14:textId="77777777" w:rsidR="002A0F15" w:rsidRPr="00B65860" w:rsidRDefault="002A0F15" w:rsidP="005A56E9">
            <w:pPr>
              <w:tabs>
                <w:tab w:val="left" w:pos="5137"/>
              </w:tabs>
            </w:pPr>
            <w:r w:rsidRPr="00B65860">
              <w:t xml:space="preserve">Управление Федерального казначейства по Московской области (Администрация Можайского городского округа Московской области л/с 04483003360), </w:t>
            </w:r>
          </w:p>
          <w:p w14:paraId="403AAC40" w14:textId="77777777" w:rsidR="002A0F15" w:rsidRPr="00B65860" w:rsidRDefault="002A0F15" w:rsidP="005A56E9">
            <w:pPr>
              <w:tabs>
                <w:tab w:val="left" w:pos="5137"/>
              </w:tabs>
            </w:pPr>
            <w:r w:rsidRPr="00B65860">
              <w:t xml:space="preserve">р/счет № 40101810845250010102, </w:t>
            </w:r>
          </w:p>
          <w:p w14:paraId="25EEF243" w14:textId="77777777" w:rsidR="002A0F15" w:rsidRPr="00B65860" w:rsidRDefault="002A0F15" w:rsidP="005A56E9">
            <w:pPr>
              <w:tabs>
                <w:tab w:val="left" w:pos="5137"/>
              </w:tabs>
            </w:pPr>
            <w:r w:rsidRPr="00B65860">
              <w:t xml:space="preserve">ГУ БАНКА РОССИИ ЦФО, </w:t>
            </w:r>
          </w:p>
          <w:p w14:paraId="5AD0B41A" w14:textId="77777777" w:rsidR="002A0F15" w:rsidRPr="00B65860" w:rsidRDefault="002A0F15" w:rsidP="005A56E9">
            <w:pPr>
              <w:autoSpaceDE w:val="0"/>
              <w:autoSpaceDN w:val="0"/>
              <w:jc w:val="both"/>
            </w:pPr>
            <w:r w:rsidRPr="00B65860">
              <w:t>БИК 044525000</w:t>
            </w:r>
          </w:p>
        </w:tc>
        <w:tc>
          <w:tcPr>
            <w:tcW w:w="289" w:type="dxa"/>
          </w:tcPr>
          <w:p w14:paraId="139A3964" w14:textId="77777777" w:rsidR="002A0F15" w:rsidRPr="00B65860" w:rsidRDefault="002A0F15" w:rsidP="005A56E9">
            <w:pPr>
              <w:ind w:left="-567" w:firstLine="72"/>
            </w:pPr>
          </w:p>
        </w:tc>
        <w:tc>
          <w:tcPr>
            <w:tcW w:w="4403" w:type="dxa"/>
          </w:tcPr>
          <w:p w14:paraId="1E98730B" w14:textId="77777777" w:rsidR="002A0F15" w:rsidRPr="00B65860" w:rsidRDefault="002A0F15" w:rsidP="005A56E9">
            <w:pPr>
              <w:ind w:left="34"/>
              <w:rPr>
                <w:b/>
              </w:rPr>
            </w:pPr>
            <w:r w:rsidRPr="00B65860">
              <w:rPr>
                <w:b/>
              </w:rPr>
              <w:t>Арендатор:</w:t>
            </w:r>
          </w:p>
          <w:p w14:paraId="59822BEF" w14:textId="77777777" w:rsidR="002A0F15" w:rsidRPr="00B65860" w:rsidRDefault="002A0F15" w:rsidP="005A56E9">
            <w:pPr>
              <w:ind w:left="34"/>
              <w:rPr>
                <w:b/>
              </w:rPr>
            </w:pPr>
            <w:r w:rsidRPr="00B65860">
              <w:rPr>
                <w:b/>
              </w:rPr>
              <w:t>Почтовый адрес:</w:t>
            </w:r>
          </w:p>
          <w:p w14:paraId="71DC5FD7" w14:textId="77777777" w:rsidR="002A0F15" w:rsidRPr="00B65860" w:rsidRDefault="002A0F15" w:rsidP="005A56E9">
            <w:pPr>
              <w:ind w:left="-567"/>
            </w:pPr>
          </w:p>
        </w:tc>
      </w:tr>
    </w:tbl>
    <w:p w14:paraId="276D5523" w14:textId="77777777" w:rsidR="002A0F15" w:rsidRPr="00B65860" w:rsidRDefault="002A0F15" w:rsidP="002A0F15">
      <w:pPr>
        <w:spacing w:before="120"/>
        <w:ind w:left="-567"/>
        <w:jc w:val="center"/>
        <w:rPr>
          <w:b/>
        </w:rPr>
      </w:pPr>
      <w:r w:rsidRPr="00B65860">
        <w:rPr>
          <w:b/>
        </w:rPr>
        <w:t>10. Реквизиты сторон</w:t>
      </w:r>
    </w:p>
    <w:p w14:paraId="2867F7AF" w14:textId="77777777" w:rsidR="002A0F15" w:rsidRPr="00B65860" w:rsidRDefault="002A0F15" w:rsidP="002A0F15">
      <w:pPr>
        <w:ind w:left="-567"/>
        <w:jc w:val="center"/>
        <w:rPr>
          <w:b/>
        </w:rPr>
      </w:pPr>
    </w:p>
    <w:p w14:paraId="3795B17E" w14:textId="77777777" w:rsidR="002A0F15" w:rsidRPr="00B65860" w:rsidRDefault="002A0F15" w:rsidP="002A0F15">
      <w:pPr>
        <w:ind w:left="-567"/>
        <w:contextualSpacing/>
        <w:jc w:val="center"/>
        <w:rPr>
          <w:b/>
        </w:rPr>
      </w:pPr>
      <w:r w:rsidRPr="00B65860">
        <w:rPr>
          <w:b/>
        </w:rPr>
        <w:t>11.Подписи сторон</w:t>
      </w:r>
    </w:p>
    <w:tbl>
      <w:tblPr>
        <w:tblpPr w:leftFromText="180" w:rightFromText="180" w:vertAnchor="text" w:horzAnchor="margin" w:tblpX="-459" w:tblpY="37"/>
        <w:tblW w:w="10485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284"/>
        <w:gridCol w:w="4673"/>
      </w:tblGrid>
      <w:tr w:rsidR="002A0F15" w:rsidRPr="00B65860" w14:paraId="26328747" w14:textId="77777777" w:rsidTr="005A56E9">
        <w:trPr>
          <w:trHeight w:val="80"/>
        </w:trPr>
        <w:tc>
          <w:tcPr>
            <w:tcW w:w="5528" w:type="dxa"/>
            <w:hideMark/>
          </w:tcPr>
          <w:p w14:paraId="04C6FC1A" w14:textId="77777777" w:rsidR="002A0F15" w:rsidRPr="00B65860" w:rsidRDefault="002A0F15" w:rsidP="002A0F15">
            <w:pPr>
              <w:keepNext/>
              <w:numPr>
                <w:ilvl w:val="0"/>
                <w:numId w:val="32"/>
              </w:numPr>
              <w:tabs>
                <w:tab w:val="clear" w:pos="0"/>
                <w:tab w:val="left" w:pos="5137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outlineLvl w:val="2"/>
              <w:rPr>
                <w:b/>
              </w:rPr>
            </w:pPr>
            <w:r w:rsidRPr="00B65860">
              <w:rPr>
                <w:b/>
              </w:rPr>
              <w:t xml:space="preserve">        Арендодатель</w:t>
            </w:r>
          </w:p>
          <w:p w14:paraId="60C2364E" w14:textId="77777777" w:rsidR="002A0F15" w:rsidRPr="00B65860" w:rsidRDefault="002A0F15" w:rsidP="005A56E9">
            <w:pPr>
              <w:tabs>
                <w:tab w:val="left" w:pos="5137"/>
              </w:tabs>
              <w:rPr>
                <w:bCs/>
              </w:rPr>
            </w:pPr>
            <w:r w:rsidRPr="00B65860">
              <w:rPr>
                <w:bCs/>
              </w:rPr>
              <w:t xml:space="preserve">Начальник Управления по земельным отношениям администрации Можайского </w:t>
            </w:r>
          </w:p>
          <w:p w14:paraId="15AA2568" w14:textId="77777777" w:rsidR="002A0F15" w:rsidRPr="00B65860" w:rsidRDefault="002A0F15" w:rsidP="005A56E9">
            <w:pPr>
              <w:tabs>
                <w:tab w:val="left" w:pos="1807"/>
              </w:tabs>
              <w:spacing w:after="120"/>
              <w:contextualSpacing/>
              <w:rPr>
                <w:bCs/>
              </w:rPr>
            </w:pPr>
            <w:r w:rsidRPr="00B65860">
              <w:rPr>
                <w:bCs/>
              </w:rPr>
              <w:t>городского округа</w:t>
            </w:r>
            <w:r w:rsidRPr="00B65860">
              <w:rPr>
                <w:bCs/>
              </w:rPr>
              <w:tab/>
            </w:r>
          </w:p>
          <w:p w14:paraId="3B69BCCE" w14:textId="77777777" w:rsidR="002A0F15" w:rsidRPr="00B65860" w:rsidRDefault="002A0F15" w:rsidP="005A56E9">
            <w:pPr>
              <w:tabs>
                <w:tab w:val="left" w:pos="5137"/>
              </w:tabs>
            </w:pPr>
            <w:r w:rsidRPr="00B65860">
              <w:rPr>
                <w:bCs/>
              </w:rPr>
              <w:t>_______________И.Н. Коростелева</w:t>
            </w:r>
          </w:p>
        </w:tc>
        <w:tc>
          <w:tcPr>
            <w:tcW w:w="284" w:type="dxa"/>
          </w:tcPr>
          <w:p w14:paraId="627D0340" w14:textId="77777777" w:rsidR="002A0F15" w:rsidRPr="00B65860" w:rsidRDefault="002A0F15" w:rsidP="005A56E9">
            <w:pPr>
              <w:ind w:left="-567" w:firstLine="72"/>
              <w:contextualSpacing/>
            </w:pPr>
          </w:p>
        </w:tc>
        <w:tc>
          <w:tcPr>
            <w:tcW w:w="4673" w:type="dxa"/>
          </w:tcPr>
          <w:p w14:paraId="70F294F9" w14:textId="77777777" w:rsidR="002A0F15" w:rsidRPr="00B65860" w:rsidRDefault="002A0F15" w:rsidP="005A56E9">
            <w:pPr>
              <w:ind w:left="34"/>
              <w:contextualSpacing/>
              <w:rPr>
                <w:b/>
              </w:rPr>
            </w:pPr>
            <w:r w:rsidRPr="00B65860">
              <w:rPr>
                <w:b/>
              </w:rPr>
              <w:t>Арендатор</w:t>
            </w:r>
          </w:p>
          <w:p w14:paraId="254A15C9" w14:textId="77777777" w:rsidR="002A0F15" w:rsidRPr="00B65860" w:rsidRDefault="002A0F15" w:rsidP="005A56E9">
            <w:pPr>
              <w:ind w:left="-567"/>
              <w:contextualSpacing/>
              <w:jc w:val="both"/>
            </w:pPr>
          </w:p>
        </w:tc>
      </w:tr>
    </w:tbl>
    <w:p w14:paraId="5703418E" w14:textId="0B064EC5" w:rsidR="002A0F15" w:rsidRPr="00B65860" w:rsidRDefault="002A0F15" w:rsidP="002A0F15">
      <w:pPr>
        <w:ind w:left="6600" w:right="102"/>
        <w:jc w:val="right"/>
      </w:pPr>
    </w:p>
    <w:p w14:paraId="32F6D055" w14:textId="77777777" w:rsidR="002A0F15" w:rsidRPr="00B65860" w:rsidRDefault="002A0F15" w:rsidP="002A0F15">
      <w:pPr>
        <w:ind w:left="6600" w:right="102"/>
        <w:jc w:val="right"/>
        <w:rPr>
          <w:bCs/>
        </w:rPr>
      </w:pPr>
      <w:r w:rsidRPr="00B65860">
        <w:t xml:space="preserve">Приложение 2 к договору аренды </w:t>
      </w:r>
      <w:r w:rsidRPr="00B65860">
        <w:rPr>
          <w:bCs/>
        </w:rPr>
        <w:t xml:space="preserve">№ </w:t>
      </w:r>
    </w:p>
    <w:p w14:paraId="41A32E5C" w14:textId="77777777" w:rsidR="002A0F15" w:rsidRPr="00B65860" w:rsidRDefault="002A0F15" w:rsidP="002A0F15">
      <w:pPr>
        <w:spacing w:after="400" w:line="245" w:lineRule="exact"/>
        <w:ind w:right="100"/>
        <w:jc w:val="center"/>
        <w:rPr>
          <w:bCs/>
        </w:rPr>
      </w:pPr>
    </w:p>
    <w:p w14:paraId="2C366553" w14:textId="77777777" w:rsidR="002A0F15" w:rsidRPr="00B65860" w:rsidRDefault="002A0F15" w:rsidP="002A0F15">
      <w:pPr>
        <w:spacing w:after="400" w:line="245" w:lineRule="exact"/>
        <w:ind w:right="100"/>
        <w:jc w:val="center"/>
        <w:rPr>
          <w:b/>
        </w:rPr>
      </w:pPr>
      <w:r w:rsidRPr="00B65860">
        <w:rPr>
          <w:b/>
          <w:bCs/>
        </w:rPr>
        <w:t>Расчет арендной платы за земельный участок</w:t>
      </w:r>
    </w:p>
    <w:p w14:paraId="3DD9FC31" w14:textId="77777777" w:rsidR="002A0F15" w:rsidRPr="00B65860" w:rsidRDefault="002A0F15" w:rsidP="002A0F15">
      <w:pPr>
        <w:tabs>
          <w:tab w:val="left" w:pos="681"/>
        </w:tabs>
        <w:spacing w:line="270" w:lineRule="exact"/>
        <w:ind w:right="100"/>
        <w:jc w:val="both"/>
      </w:pPr>
      <w:r w:rsidRPr="00B65860">
        <w:t>1. Годовая арендная плата за земельный участок определяется в соответствии с Протоколом.</w:t>
      </w:r>
    </w:p>
    <w:p w14:paraId="6EACB1E0" w14:textId="77777777" w:rsidR="002A0F15" w:rsidRPr="00B65860" w:rsidRDefault="002A0F15" w:rsidP="002A0F15">
      <w:pPr>
        <w:tabs>
          <w:tab w:val="left" w:pos="681"/>
        </w:tabs>
        <w:spacing w:line="270" w:lineRule="exact"/>
        <w:ind w:left="500" w:right="100"/>
        <w:jc w:val="both"/>
      </w:pPr>
    </w:p>
    <w:p w14:paraId="7230C28D" w14:textId="77777777" w:rsidR="002A0F15" w:rsidRPr="00B65860" w:rsidRDefault="002A0F15" w:rsidP="002A0F15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2A0F15" w:rsidRPr="00B65860" w14:paraId="192E1C96" w14:textId="77777777" w:rsidTr="005A56E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95E1" w14:textId="77777777" w:rsidR="002A0F15" w:rsidRPr="00B65860" w:rsidRDefault="002A0F15" w:rsidP="005A56E9">
            <w:pPr>
              <w:spacing w:after="66"/>
            </w:pPr>
            <w:r w:rsidRPr="00B65860">
              <w:t>№ п/п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6BFEA" w14:textId="77777777" w:rsidR="002A0F15" w:rsidRPr="00B65860" w:rsidRDefault="002A0F15" w:rsidP="005A56E9">
            <w:pPr>
              <w:spacing w:after="66"/>
              <w:jc w:val="center"/>
            </w:pPr>
            <w:r w:rsidRPr="00B65860">
              <w:rPr>
                <w:lang w:val="en-US"/>
              </w:rPr>
              <w:t>S</w:t>
            </w:r>
            <w:r w:rsidRPr="00B65860">
              <w:t>, кв.м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D526B" w14:textId="77777777" w:rsidR="002A0F15" w:rsidRPr="00B65860" w:rsidRDefault="002A0F15" w:rsidP="005A56E9">
            <w:pPr>
              <w:spacing w:after="66"/>
              <w:jc w:val="center"/>
            </w:pPr>
            <w:r w:rsidRPr="00B65860">
              <w:t>ВРИ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A79D" w14:textId="77777777" w:rsidR="002A0F15" w:rsidRPr="00B65860" w:rsidRDefault="002A0F15" w:rsidP="005A56E9">
            <w:pPr>
              <w:spacing w:after="66"/>
              <w:jc w:val="center"/>
            </w:pPr>
            <w:r w:rsidRPr="00B65860">
              <w:t>Годовая арендная плата, руб.</w:t>
            </w:r>
          </w:p>
        </w:tc>
      </w:tr>
      <w:tr w:rsidR="002A0F15" w:rsidRPr="00B65860" w14:paraId="0109BBAC" w14:textId="77777777" w:rsidTr="005A56E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B6536" w14:textId="77777777" w:rsidR="002A0F15" w:rsidRPr="00B65860" w:rsidRDefault="002A0F15" w:rsidP="005A56E9">
            <w:pPr>
              <w:spacing w:after="66"/>
            </w:pPr>
            <w:r w:rsidRPr="00B65860">
              <w:lastRenderedPageBreak/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67D5D" w14:textId="77777777" w:rsidR="002A0F15" w:rsidRPr="00B65860" w:rsidRDefault="002A0F15" w:rsidP="005A56E9">
            <w:pPr>
              <w:spacing w:after="66"/>
            </w:pPr>
            <w:r>
              <w:t xml:space="preserve"> 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45430" w14:textId="0C089EA1" w:rsidR="002A0F15" w:rsidRPr="00B65860" w:rsidRDefault="002A0F15" w:rsidP="005A56E9">
            <w:pPr>
              <w:spacing w:after="66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BBDB" w14:textId="77777777" w:rsidR="002A0F15" w:rsidRPr="00B65860" w:rsidRDefault="002A0F15" w:rsidP="005A56E9">
            <w:pPr>
              <w:spacing w:after="66"/>
            </w:pPr>
          </w:p>
        </w:tc>
      </w:tr>
    </w:tbl>
    <w:p w14:paraId="6D71534E" w14:textId="77777777" w:rsidR="002A0F15" w:rsidRPr="00B65860" w:rsidRDefault="002A0F15" w:rsidP="002A0F15">
      <w:pPr>
        <w:spacing w:after="66"/>
        <w:ind w:left="220"/>
      </w:pPr>
    </w:p>
    <w:p w14:paraId="2F95BC6B" w14:textId="77777777" w:rsidR="002A0F15" w:rsidRPr="00B65860" w:rsidRDefault="002A0F15" w:rsidP="002A0F15">
      <w:pPr>
        <w:spacing w:after="66"/>
        <w:ind w:left="220"/>
      </w:pPr>
    </w:p>
    <w:p w14:paraId="1E6A153D" w14:textId="77777777" w:rsidR="002A0F15" w:rsidRPr="00B65860" w:rsidRDefault="002A0F15" w:rsidP="002A0F15">
      <w:pPr>
        <w:spacing w:after="66"/>
        <w:ind w:left="220"/>
        <w:jc w:val="both"/>
      </w:pPr>
      <w:r w:rsidRPr="00B65860">
        <w:t>2. Годовая арендная плата за земельный участок составляет _____________(________________) рублей ___ копеек, а сумма ежемесячного</w:t>
      </w:r>
      <w:r>
        <w:t>/ежеквартального</w:t>
      </w:r>
      <w:r w:rsidRPr="00B65860">
        <w:t xml:space="preserve"> платежа:</w:t>
      </w:r>
    </w:p>
    <w:p w14:paraId="66BD79C2" w14:textId="77777777" w:rsidR="002A0F15" w:rsidRPr="00B65860" w:rsidRDefault="002A0F15" w:rsidP="002A0F15">
      <w:pPr>
        <w:spacing w:after="66"/>
        <w:ind w:left="220"/>
      </w:pP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2A0F15" w:rsidRPr="00B65860" w14:paraId="21F1A1D4" w14:textId="77777777" w:rsidTr="005A56E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F4F3" w14:textId="77777777" w:rsidR="002A0F15" w:rsidRPr="00B65860" w:rsidRDefault="002A0F15" w:rsidP="005A56E9">
            <w:pPr>
              <w:spacing w:after="66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D038" w14:textId="77777777" w:rsidR="002A0F15" w:rsidRPr="00B65860" w:rsidRDefault="002A0F15" w:rsidP="005A56E9">
            <w:pPr>
              <w:spacing w:after="66"/>
            </w:pPr>
            <w:r w:rsidRPr="00B65860">
              <w:t>Арендная плата (руб.)</w:t>
            </w:r>
          </w:p>
        </w:tc>
      </w:tr>
      <w:tr w:rsidR="002A0F15" w:rsidRPr="00B65860" w14:paraId="6D3E827A" w14:textId="77777777" w:rsidTr="005A56E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FF4E" w14:textId="77777777" w:rsidR="002A0F15" w:rsidRPr="00B65860" w:rsidRDefault="002A0F15" w:rsidP="005A56E9">
            <w:pPr>
              <w:spacing w:after="66"/>
            </w:pPr>
            <w:r w:rsidRPr="00B65860">
              <w:t>Месяц</w:t>
            </w:r>
            <w:r>
              <w:t>/Квартал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4381" w14:textId="77777777" w:rsidR="002A0F15" w:rsidRPr="00B65860" w:rsidRDefault="002A0F15" w:rsidP="005A56E9">
            <w:pPr>
              <w:spacing w:after="66"/>
            </w:pPr>
          </w:p>
        </w:tc>
      </w:tr>
      <w:tr w:rsidR="002A0F15" w:rsidRPr="00B65860" w14:paraId="58E4FFDF" w14:textId="77777777" w:rsidTr="005A56E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81A0" w14:textId="77777777" w:rsidR="002A0F15" w:rsidRPr="00B65860" w:rsidRDefault="002A0F15" w:rsidP="005A56E9">
            <w:pPr>
              <w:spacing w:after="66"/>
            </w:pPr>
            <w:r w:rsidRPr="00B65860">
              <w:t>Месяц</w:t>
            </w:r>
            <w:r>
              <w:t>/Квартал</w:t>
            </w:r>
            <w:r w:rsidRPr="00B65860">
              <w:t>*</w:t>
            </w:r>
          </w:p>
          <w:p w14:paraId="0419A1FB" w14:textId="77777777" w:rsidR="002A0F15" w:rsidRPr="00B65860" w:rsidRDefault="002A0F15" w:rsidP="005A56E9">
            <w:pPr>
              <w:spacing w:after="66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7DF44" w14:textId="77777777" w:rsidR="002A0F15" w:rsidRPr="00B65860" w:rsidRDefault="002A0F15" w:rsidP="005A56E9">
            <w:pPr>
              <w:spacing w:after="66"/>
            </w:pPr>
            <w:r w:rsidRPr="00B65860">
              <w:t xml:space="preserve"> </w:t>
            </w:r>
          </w:p>
          <w:p w14:paraId="39ED1FAD" w14:textId="77777777" w:rsidR="002A0F15" w:rsidRPr="00B65860" w:rsidRDefault="002A0F15" w:rsidP="005A56E9">
            <w:pPr>
              <w:spacing w:after="66"/>
            </w:pPr>
            <w:r w:rsidRPr="00B65860">
              <w:t xml:space="preserve"> </w:t>
            </w:r>
          </w:p>
        </w:tc>
      </w:tr>
    </w:tbl>
    <w:p w14:paraId="6438E78D" w14:textId="77777777" w:rsidR="002A0F15" w:rsidRPr="00B65860" w:rsidRDefault="002A0F15" w:rsidP="002A0F15">
      <w:pPr>
        <w:spacing w:line="274" w:lineRule="exact"/>
        <w:ind w:left="220" w:right="100" w:firstLine="280"/>
        <w:rPr>
          <w:rStyle w:val="afff8"/>
          <w:rFonts w:eastAsiaTheme="minorEastAsia"/>
          <w:b w:val="0"/>
          <w:sz w:val="24"/>
          <w:szCs w:val="24"/>
        </w:rPr>
      </w:pPr>
    </w:p>
    <w:p w14:paraId="7617E862" w14:textId="77777777" w:rsidR="002A0F15" w:rsidRPr="00B65860" w:rsidRDefault="002A0F15" w:rsidP="002A0F15">
      <w:pPr>
        <w:spacing w:line="274" w:lineRule="exact"/>
        <w:ind w:left="860" w:right="100"/>
      </w:pPr>
      <w:r w:rsidRPr="00B65860">
        <w:t xml:space="preserve">* указывается сумма платежа за неполный период с обязательным указанием неполного периода. </w:t>
      </w:r>
    </w:p>
    <w:p w14:paraId="0E3AE17B" w14:textId="77777777" w:rsidR="002A0F15" w:rsidRPr="00B65860" w:rsidRDefault="002A0F15" w:rsidP="002A0F15">
      <w:pPr>
        <w:spacing w:line="274" w:lineRule="exact"/>
        <w:ind w:left="220" w:right="100" w:firstLine="280"/>
        <w:jc w:val="center"/>
        <w:rPr>
          <w:b/>
        </w:rPr>
      </w:pPr>
      <w:r w:rsidRPr="00B65860">
        <w:rPr>
          <w:b/>
        </w:rPr>
        <w:t>Подписи сторон</w:t>
      </w:r>
    </w:p>
    <w:p w14:paraId="03E8D220" w14:textId="77777777" w:rsidR="002A0F15" w:rsidRPr="00B65860" w:rsidRDefault="002A0F15" w:rsidP="002A0F15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87"/>
        <w:gridCol w:w="4900"/>
      </w:tblGrid>
      <w:tr w:rsidR="002A0F15" w:rsidRPr="00B65860" w14:paraId="19128058" w14:textId="77777777" w:rsidTr="005A56E9">
        <w:tc>
          <w:tcPr>
            <w:tcW w:w="4387" w:type="dxa"/>
          </w:tcPr>
          <w:p w14:paraId="15D1D012" w14:textId="77777777" w:rsidR="002A0F15" w:rsidRPr="00B65860" w:rsidRDefault="002A0F15" w:rsidP="005A56E9">
            <w:pPr>
              <w:spacing w:after="66"/>
              <w:ind w:left="220"/>
              <w:jc w:val="center"/>
              <w:rPr>
                <w:b/>
              </w:rPr>
            </w:pPr>
            <w:r w:rsidRPr="00B65860">
              <w:rPr>
                <w:b/>
              </w:rPr>
              <w:t>Арендодатель</w:t>
            </w:r>
          </w:p>
          <w:p w14:paraId="2D281017" w14:textId="77777777" w:rsidR="002A0F15" w:rsidRPr="00B65860" w:rsidRDefault="002A0F15" w:rsidP="005A56E9">
            <w:pPr>
              <w:spacing w:after="66"/>
              <w:ind w:left="220"/>
              <w:jc w:val="both"/>
            </w:pPr>
            <w:r w:rsidRPr="00B65860">
              <w:t>Начальник Управления по земельным отношениям Администрации Можайского городского округа</w:t>
            </w:r>
          </w:p>
          <w:p w14:paraId="74FE1C1E" w14:textId="77777777" w:rsidR="002A0F15" w:rsidRPr="00B65860" w:rsidRDefault="002A0F15" w:rsidP="005A56E9">
            <w:pPr>
              <w:spacing w:after="66"/>
              <w:ind w:left="220"/>
              <w:jc w:val="both"/>
            </w:pPr>
          </w:p>
          <w:p w14:paraId="53899BF7" w14:textId="77777777" w:rsidR="002A0F15" w:rsidRPr="00B65860" w:rsidRDefault="002A0F15" w:rsidP="005A56E9">
            <w:pPr>
              <w:spacing w:after="66"/>
              <w:ind w:left="220"/>
              <w:jc w:val="both"/>
            </w:pPr>
            <w:r w:rsidRPr="00B65860">
              <w:t>______________И.Н. Коростелева</w:t>
            </w:r>
          </w:p>
        </w:tc>
        <w:tc>
          <w:tcPr>
            <w:tcW w:w="4900" w:type="dxa"/>
          </w:tcPr>
          <w:p w14:paraId="61313050" w14:textId="77777777" w:rsidR="002A0F15" w:rsidRPr="00B65860" w:rsidRDefault="002A0F15" w:rsidP="005A56E9">
            <w:pPr>
              <w:jc w:val="center"/>
              <w:rPr>
                <w:b/>
              </w:rPr>
            </w:pPr>
            <w:r w:rsidRPr="00B65860">
              <w:rPr>
                <w:b/>
              </w:rPr>
              <w:t>Арендатор</w:t>
            </w:r>
          </w:p>
          <w:p w14:paraId="3717683F" w14:textId="77777777" w:rsidR="002A0F15" w:rsidRPr="00B65860" w:rsidRDefault="002A0F15" w:rsidP="005A56E9">
            <w:pPr>
              <w:spacing w:after="66"/>
              <w:ind w:left="220"/>
              <w:jc w:val="both"/>
            </w:pPr>
            <w:r w:rsidRPr="00B65860">
              <w:t xml:space="preserve">                                                                                </w:t>
            </w:r>
          </w:p>
          <w:p w14:paraId="1807040B" w14:textId="77777777" w:rsidR="002A0F15" w:rsidRPr="00B65860" w:rsidRDefault="002A0F15" w:rsidP="005A56E9">
            <w:pPr>
              <w:spacing w:after="66"/>
              <w:ind w:left="220"/>
              <w:jc w:val="both"/>
            </w:pPr>
          </w:p>
          <w:p w14:paraId="6032D497" w14:textId="77777777" w:rsidR="002A0F15" w:rsidRPr="00B65860" w:rsidRDefault="002A0F15" w:rsidP="005A56E9">
            <w:pPr>
              <w:spacing w:after="66"/>
              <w:ind w:left="220"/>
              <w:jc w:val="both"/>
            </w:pPr>
            <w:r w:rsidRPr="00B65860">
              <w:t xml:space="preserve">                _________________</w:t>
            </w:r>
          </w:p>
        </w:tc>
      </w:tr>
      <w:tr w:rsidR="002A0F15" w:rsidRPr="00B65860" w14:paraId="53C9A99D" w14:textId="77777777" w:rsidTr="005A56E9">
        <w:tc>
          <w:tcPr>
            <w:tcW w:w="4387" w:type="dxa"/>
          </w:tcPr>
          <w:p w14:paraId="75D2817D" w14:textId="77777777" w:rsidR="002A0F15" w:rsidRPr="00B65860" w:rsidRDefault="002A0F15" w:rsidP="005A56E9">
            <w:pPr>
              <w:spacing w:after="66"/>
              <w:ind w:left="220"/>
              <w:jc w:val="both"/>
            </w:pPr>
          </w:p>
        </w:tc>
        <w:tc>
          <w:tcPr>
            <w:tcW w:w="4900" w:type="dxa"/>
          </w:tcPr>
          <w:p w14:paraId="27BE8A3A" w14:textId="77777777" w:rsidR="002A0F15" w:rsidRPr="00B65860" w:rsidRDefault="002A0F15" w:rsidP="005A56E9">
            <w:pPr>
              <w:rPr>
                <w:b/>
              </w:rPr>
            </w:pPr>
          </w:p>
        </w:tc>
      </w:tr>
    </w:tbl>
    <w:p w14:paraId="7A7CBE01" w14:textId="77777777" w:rsidR="002A0F15" w:rsidRPr="00B65860" w:rsidRDefault="002A0F15" w:rsidP="002A0F15">
      <w:pPr>
        <w:ind w:left="6379" w:right="102"/>
        <w:jc w:val="right"/>
      </w:pPr>
    </w:p>
    <w:p w14:paraId="1E9221A1" w14:textId="77777777" w:rsidR="002A0F15" w:rsidRPr="00B65860" w:rsidRDefault="002A0F15" w:rsidP="002A0F15">
      <w:pPr>
        <w:ind w:left="6379" w:right="102"/>
        <w:jc w:val="right"/>
      </w:pPr>
    </w:p>
    <w:p w14:paraId="6720DB4D" w14:textId="77777777" w:rsidR="002A0F15" w:rsidRPr="00B65860" w:rsidRDefault="002A0F15" w:rsidP="002A0F15">
      <w:pPr>
        <w:ind w:left="6379" w:right="102"/>
        <w:jc w:val="right"/>
      </w:pPr>
    </w:p>
    <w:p w14:paraId="728A138D" w14:textId="77777777" w:rsidR="002A0F15" w:rsidRPr="00B65860" w:rsidRDefault="002A0F15" w:rsidP="002A0F15">
      <w:pPr>
        <w:ind w:left="6379" w:right="102"/>
        <w:jc w:val="right"/>
      </w:pPr>
      <w:r w:rsidRPr="00B65860">
        <w:br w:type="page"/>
      </w:r>
    </w:p>
    <w:p w14:paraId="361D0EB8" w14:textId="77777777" w:rsidR="002A0F15" w:rsidRPr="00B65860" w:rsidRDefault="002A0F15" w:rsidP="002A0F15">
      <w:pPr>
        <w:ind w:left="6379" w:right="102"/>
        <w:jc w:val="right"/>
        <w:rPr>
          <w:bCs/>
        </w:rPr>
      </w:pPr>
      <w:r w:rsidRPr="00B65860">
        <w:lastRenderedPageBreak/>
        <w:t xml:space="preserve">Приложение 3 к договору аренды </w:t>
      </w:r>
      <w:r w:rsidRPr="00B65860">
        <w:rPr>
          <w:bCs/>
        </w:rPr>
        <w:t xml:space="preserve">№ </w:t>
      </w:r>
    </w:p>
    <w:p w14:paraId="13CA847C" w14:textId="77777777" w:rsidR="002A0F15" w:rsidRPr="00B65860" w:rsidRDefault="002A0F15" w:rsidP="002A0F15">
      <w:pPr>
        <w:keepNext/>
        <w:keepLines/>
        <w:spacing w:after="9" w:line="230" w:lineRule="exact"/>
        <w:ind w:left="4620"/>
        <w:rPr>
          <w:b/>
        </w:rPr>
      </w:pPr>
      <w:r w:rsidRPr="00B65860">
        <w:rPr>
          <w:rStyle w:val="53pt"/>
        </w:rPr>
        <w:t>АКТ</w:t>
      </w:r>
    </w:p>
    <w:p w14:paraId="5B494224" w14:textId="77777777" w:rsidR="002A0F15" w:rsidRPr="00B65860" w:rsidRDefault="002A0F15" w:rsidP="002A0F15">
      <w:pPr>
        <w:keepNext/>
        <w:keepLines/>
        <w:spacing w:after="131" w:line="230" w:lineRule="exact"/>
        <w:ind w:left="2840"/>
        <w:rPr>
          <w:b/>
        </w:rPr>
      </w:pPr>
      <w:r w:rsidRPr="00B65860">
        <w:t>приема-передачи земельного участка</w:t>
      </w:r>
    </w:p>
    <w:p w14:paraId="247B48A7" w14:textId="77777777" w:rsidR="002A0F15" w:rsidRPr="00B65860" w:rsidRDefault="002A0F15" w:rsidP="002A0F15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B65860">
        <w:rPr>
          <w:b/>
          <w:bCs/>
        </w:rPr>
        <w:t>Муниципальное образование Можайский городской округ Московской области</w:t>
      </w:r>
      <w:r w:rsidRPr="00B65860">
        <w:rPr>
          <w:bCs/>
        </w:rPr>
        <w:t xml:space="preserve">, от имени которого на основании Закона Московской области от 23.10.2017 № 175/2017-ОЗ «О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области», Закона Московской области от 27.01.2018 № 1/2018-ОЗ «Об организации местного самоуправления на территории Можайского муниципального района», действует </w:t>
      </w:r>
      <w:r w:rsidRPr="00B65860">
        <w:rPr>
          <w:b/>
          <w:bCs/>
        </w:rPr>
        <w:t>Администрация Можайского городского округа Московской области,</w:t>
      </w:r>
      <w:r w:rsidRPr="00B65860">
        <w:rPr>
          <w:bCs/>
        </w:rPr>
        <w:t xml:space="preserve"> идентификационный номер налогоплательщика (ИНН) 5028003963, основной государственный регистрационный номер (ОГРН) 1025003472097, именуемая в дальнейшем «Арендодатель», </w:t>
      </w:r>
      <w:r w:rsidRPr="00B65860">
        <w:rPr>
          <w:b/>
          <w:bCs/>
        </w:rPr>
        <w:t>в лице начальника Управления по земельным отношениям Коростелевой Ирины Николаевны</w:t>
      </w:r>
      <w:r w:rsidRPr="00B65860">
        <w:rPr>
          <w:bCs/>
        </w:rPr>
        <w:t>, действующего на основании распоряжения Главы Можайского городского округа Московской области от 03.07.2018 № 14-Р, с одной стороны, и</w:t>
      </w:r>
    </w:p>
    <w:p w14:paraId="289F05E3" w14:textId="77777777" w:rsidR="002A0F15" w:rsidRPr="00B65860" w:rsidRDefault="002A0F15" w:rsidP="002A0F15">
      <w:pPr>
        <w:ind w:firstLine="709"/>
        <w:jc w:val="both"/>
        <w:rPr>
          <w:bCs/>
        </w:rPr>
      </w:pPr>
      <w:r w:rsidRPr="00B65860">
        <w:t>___________________________________________________________,  с другой стороны</w:t>
      </w:r>
      <w:r w:rsidRPr="00B65860">
        <w:rPr>
          <w:bCs/>
        </w:rPr>
        <w:t xml:space="preserve">, именуемые в дальнейшем Стороны, </w:t>
      </w:r>
      <w:r w:rsidRPr="00B65860">
        <w:t>на основании протокола рассмотрения заявок №  на участие в аукционе на право заключения договора аренды земельного участка, государственная собственность на который не разграничена, расположенного на территории Можайского городского округа Московской области, вид разрешенного использования: для ведения личного подсобного хозяйства от _____</w:t>
      </w:r>
      <w:r w:rsidRPr="00B65860">
        <w:rPr>
          <w:bCs/>
        </w:rPr>
        <w:t>, составили настоящий акт приема-передачи к настоящему договору аренды земельного участка №____ от_____  о нижеследующем.</w:t>
      </w:r>
    </w:p>
    <w:p w14:paraId="77B1996C" w14:textId="2210B2EF" w:rsidR="002A0F15" w:rsidRPr="006A67C6" w:rsidRDefault="002A0F15" w:rsidP="002A0F15">
      <w:pPr>
        <w:ind w:firstLine="709"/>
        <w:jc w:val="both"/>
        <w:rPr>
          <w:rStyle w:val="53"/>
          <w:b w:val="0"/>
          <w:bCs w:val="0"/>
          <w:sz w:val="24"/>
          <w:szCs w:val="24"/>
        </w:rPr>
      </w:pPr>
      <w:r w:rsidRPr="00B65860">
        <w:t xml:space="preserve">1. Арендодатель передал, а Арендатор принял во временное владение и пользование за плату земельный участок площадью </w:t>
      </w:r>
      <w:r>
        <w:t>__</w:t>
      </w:r>
      <w:r w:rsidRPr="00B65860">
        <w:t xml:space="preserve"> кв.м, с кадастровым номером </w:t>
      </w:r>
      <w:r>
        <w:t>__________</w:t>
      </w:r>
      <w:r w:rsidRPr="00B65860">
        <w:t xml:space="preserve">, категория земель: земли населенных пунктов с видом разрешенного использования: </w:t>
      </w:r>
      <w:r w:rsidR="006A67C6">
        <w:t>__________</w:t>
      </w:r>
      <w:r w:rsidRPr="00B65860">
        <w:t xml:space="preserve">, расположенный по адресу: </w:t>
      </w:r>
      <w:r>
        <w:t>______________</w:t>
      </w:r>
      <w:r w:rsidRPr="00B65860">
        <w:rPr>
          <w:rStyle w:val="53"/>
          <w:sz w:val="24"/>
          <w:szCs w:val="24"/>
        </w:rPr>
        <w:t xml:space="preserve"> </w:t>
      </w:r>
      <w:r w:rsidRPr="006A67C6">
        <w:rPr>
          <w:rStyle w:val="53"/>
          <w:b w:val="0"/>
          <w:bCs w:val="0"/>
          <w:sz w:val="24"/>
          <w:szCs w:val="24"/>
        </w:rPr>
        <w:t>(далее по тексту – Земельный участок).</w:t>
      </w:r>
    </w:p>
    <w:p w14:paraId="7357BAC5" w14:textId="77777777" w:rsidR="002A0F15" w:rsidRPr="006A67C6" w:rsidRDefault="002A0F15" w:rsidP="002A0F15">
      <w:pPr>
        <w:ind w:firstLine="709"/>
        <w:jc w:val="both"/>
        <w:rPr>
          <w:rStyle w:val="53"/>
          <w:b w:val="0"/>
          <w:bCs w:val="0"/>
          <w:sz w:val="24"/>
          <w:szCs w:val="24"/>
        </w:rPr>
      </w:pPr>
      <w:r w:rsidRPr="006A67C6">
        <w:rPr>
          <w:rStyle w:val="53"/>
          <w:b w:val="0"/>
          <w:bCs w:val="0"/>
          <w:sz w:val="24"/>
          <w:szCs w:val="24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07A4FF32" w14:textId="77777777" w:rsidR="002A0F15" w:rsidRPr="006A67C6" w:rsidRDefault="002A0F15" w:rsidP="002A0F15">
      <w:pPr>
        <w:ind w:firstLine="709"/>
        <w:rPr>
          <w:rStyle w:val="53"/>
          <w:b w:val="0"/>
          <w:bCs w:val="0"/>
          <w:sz w:val="24"/>
          <w:szCs w:val="24"/>
        </w:rPr>
      </w:pPr>
      <w:r w:rsidRPr="006A67C6">
        <w:rPr>
          <w:rStyle w:val="53"/>
          <w:b w:val="0"/>
          <w:bCs w:val="0"/>
          <w:sz w:val="24"/>
          <w:szCs w:val="24"/>
        </w:rPr>
        <w:t>3. Арендатор претензий к Арендодателю не имеет.</w:t>
      </w:r>
    </w:p>
    <w:p w14:paraId="5FDEDCBB" w14:textId="77777777" w:rsidR="002A0F15" w:rsidRPr="007C2FCE" w:rsidRDefault="002A0F15" w:rsidP="002A0F15">
      <w:pPr>
        <w:tabs>
          <w:tab w:val="left" w:pos="358"/>
        </w:tabs>
        <w:jc w:val="center"/>
      </w:pPr>
      <w:r w:rsidRPr="007C2FCE">
        <w:t>Подписи Сторон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A0F15" w:rsidRPr="00B65860" w14:paraId="3B732EA1" w14:textId="77777777" w:rsidTr="005A56E9">
        <w:tc>
          <w:tcPr>
            <w:tcW w:w="4503" w:type="dxa"/>
            <w:hideMark/>
          </w:tcPr>
          <w:p w14:paraId="03C6DB49" w14:textId="77777777" w:rsidR="002A0F15" w:rsidRPr="00B65860" w:rsidRDefault="002A0F15" w:rsidP="005A56E9">
            <w:pPr>
              <w:keepNext/>
              <w:tabs>
                <w:tab w:val="left" w:pos="5137"/>
              </w:tabs>
              <w:autoSpaceDE w:val="0"/>
              <w:autoSpaceDN w:val="0"/>
              <w:adjustRightInd w:val="0"/>
              <w:outlineLvl w:val="2"/>
              <w:rPr>
                <w:b/>
              </w:rPr>
            </w:pPr>
            <w:r w:rsidRPr="00B65860">
              <w:rPr>
                <w:b/>
              </w:rPr>
              <w:t>Арендодатель</w:t>
            </w:r>
          </w:p>
          <w:p w14:paraId="7ED741D4" w14:textId="77777777" w:rsidR="002A0F15" w:rsidRPr="00B65860" w:rsidRDefault="002A0F15" w:rsidP="005A56E9">
            <w:pPr>
              <w:tabs>
                <w:tab w:val="left" w:pos="5137"/>
              </w:tabs>
              <w:rPr>
                <w:bCs/>
              </w:rPr>
            </w:pPr>
            <w:r w:rsidRPr="00B65860">
              <w:rPr>
                <w:bCs/>
              </w:rPr>
              <w:t>Начальник Управления по земельным отношениям Администрации Можайского городского округа</w:t>
            </w:r>
          </w:p>
          <w:p w14:paraId="230558B4" w14:textId="77777777" w:rsidR="002A0F15" w:rsidRPr="00B65860" w:rsidRDefault="002A0F15" w:rsidP="005A56E9">
            <w:pPr>
              <w:autoSpaceDE w:val="0"/>
              <w:autoSpaceDN w:val="0"/>
              <w:adjustRightInd w:val="0"/>
            </w:pPr>
            <w:r w:rsidRPr="00B65860">
              <w:rPr>
                <w:bCs/>
              </w:rPr>
              <w:t>______________И.Н. Коростелева</w:t>
            </w:r>
          </w:p>
        </w:tc>
        <w:tc>
          <w:tcPr>
            <w:tcW w:w="5068" w:type="dxa"/>
            <w:hideMark/>
          </w:tcPr>
          <w:p w14:paraId="1F28C071" w14:textId="77777777" w:rsidR="002A0F15" w:rsidRPr="00B65860" w:rsidRDefault="002A0F15" w:rsidP="005A56E9">
            <w:pPr>
              <w:jc w:val="center"/>
              <w:rPr>
                <w:b/>
              </w:rPr>
            </w:pPr>
            <w:r w:rsidRPr="00B65860">
              <w:rPr>
                <w:b/>
              </w:rPr>
              <w:t>Арендатор</w:t>
            </w:r>
          </w:p>
          <w:p w14:paraId="796B7ABA" w14:textId="77777777" w:rsidR="002A0F15" w:rsidRPr="00B65860" w:rsidRDefault="002A0F15" w:rsidP="005A56E9">
            <w:pPr>
              <w:tabs>
                <w:tab w:val="left" w:pos="5137"/>
              </w:tabs>
              <w:rPr>
                <w:bCs/>
                <w:color w:val="FFFFFF" w:themeColor="background1"/>
              </w:rPr>
            </w:pPr>
            <w:r w:rsidRPr="00B65860">
              <w:rPr>
                <w:bCs/>
                <w:color w:val="FFFFFF" w:themeColor="background1"/>
              </w:rPr>
              <w:t>1                                                                                                                                      1</w:t>
            </w:r>
            <w:r w:rsidRPr="00B65860">
              <w:rPr>
                <w:bCs/>
              </w:rPr>
              <w:t xml:space="preserve">                                                                               </w:t>
            </w:r>
            <w:r w:rsidRPr="00B65860">
              <w:rPr>
                <w:bCs/>
                <w:color w:val="FFFFFF" w:themeColor="background1"/>
              </w:rPr>
              <w:t>111</w:t>
            </w:r>
          </w:p>
          <w:p w14:paraId="2B501CF2" w14:textId="77777777" w:rsidR="002A0F15" w:rsidRPr="00B65860" w:rsidRDefault="002A0F15" w:rsidP="005A56E9">
            <w:pPr>
              <w:autoSpaceDE w:val="0"/>
              <w:autoSpaceDN w:val="0"/>
              <w:adjustRightInd w:val="0"/>
              <w:jc w:val="both"/>
            </w:pPr>
            <w:r w:rsidRPr="00B65860">
              <w:rPr>
                <w:bCs/>
              </w:rPr>
              <w:t xml:space="preserve">                       _________________</w:t>
            </w:r>
          </w:p>
        </w:tc>
      </w:tr>
    </w:tbl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27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27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3D6F8BB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236D8F">
        <w:rPr>
          <w:b/>
          <w:color w:val="0000FF"/>
        </w:rPr>
        <w:t>АЗ-</w:t>
      </w:r>
      <w:r w:rsidR="006A67C6">
        <w:rPr>
          <w:b/>
          <w:color w:val="0000FF"/>
        </w:rPr>
        <w:t>МОЖ</w:t>
      </w:r>
      <w:r w:rsidR="00EF6708">
        <w:rPr>
          <w:b/>
          <w:color w:val="0000FF"/>
        </w:rPr>
        <w:t>/</w:t>
      </w:r>
      <w:r w:rsidR="00236D8F">
        <w:rPr>
          <w:b/>
          <w:color w:val="0000FF"/>
        </w:rPr>
        <w:t>19-1</w:t>
      </w:r>
      <w:r w:rsidR="00A01AE5">
        <w:rPr>
          <w:b/>
          <w:color w:val="0000FF"/>
        </w:rPr>
        <w:t>600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8" w:name="_Toc369197433"/>
      <w:bookmarkStart w:id="129" w:name="_Toc378353554"/>
      <w:bookmarkStart w:id="130" w:name="_Toc378591466"/>
      <w:bookmarkStart w:id="131" w:name="_Toc378790992"/>
      <w:bookmarkStart w:id="132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8"/>
      <w:bookmarkEnd w:id="129"/>
      <w:bookmarkEnd w:id="130"/>
      <w:bookmarkEnd w:id="131"/>
      <w:bookmarkEnd w:id="132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lastRenderedPageBreak/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48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007F0" w14:textId="77777777" w:rsidR="005A56E9" w:rsidRDefault="005A56E9">
      <w:r>
        <w:separator/>
      </w:r>
    </w:p>
  </w:endnote>
  <w:endnote w:type="continuationSeparator" w:id="0">
    <w:p w14:paraId="27E729F9" w14:textId="77777777" w:rsidR="005A56E9" w:rsidRDefault="005A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5A592F31" w:rsidR="005A56E9" w:rsidRDefault="005A56E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C45" w:rsidRPr="00FB5C45">
          <w:rPr>
            <w:noProof/>
            <w:lang w:val="ru-RU"/>
          </w:rPr>
          <w:t>20</w:t>
        </w:r>
        <w:r>
          <w:fldChar w:fldCharType="end"/>
        </w:r>
      </w:p>
    </w:sdtContent>
  </w:sdt>
  <w:p w14:paraId="45CC9B49" w14:textId="05C058FB" w:rsidR="005A56E9" w:rsidRPr="001A6C06" w:rsidRDefault="005A56E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5C2D6" w14:textId="77777777" w:rsidR="005A56E9" w:rsidRDefault="005A56E9">
      <w:r>
        <w:separator/>
      </w:r>
    </w:p>
  </w:footnote>
  <w:footnote w:type="continuationSeparator" w:id="0">
    <w:p w14:paraId="399F2474" w14:textId="77777777" w:rsidR="005A56E9" w:rsidRDefault="005A56E9">
      <w:r>
        <w:continuationSeparator/>
      </w:r>
    </w:p>
  </w:footnote>
  <w:footnote w:id="1">
    <w:p w14:paraId="3FE4BEB6" w14:textId="77777777" w:rsidR="005A56E9" w:rsidRDefault="005A56E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20"/>
  </w:num>
  <w:num w:numId="31">
    <w:abstractNumId w:val="17"/>
    <w:lvlOverride w:ilvl="0"/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36D8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2852"/>
    <w:rsid w:val="00292C00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0F15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15F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C786D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5C0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6E9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0A2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7C6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6408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1AE5"/>
    <w:rsid w:val="00A028CF"/>
    <w:rsid w:val="00A03CD4"/>
    <w:rsid w:val="00A044C7"/>
    <w:rsid w:val="00A05CFD"/>
    <w:rsid w:val="00A060B7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23A6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3F7A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4CD8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901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C45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1d">
    <w:name w:val="Заголовок №1_"/>
    <w:basedOn w:val="a0"/>
    <w:link w:val="1e"/>
    <w:locked/>
    <w:rsid w:val="00292852"/>
    <w:rPr>
      <w:sz w:val="26"/>
      <w:szCs w:val="26"/>
      <w:shd w:val="clear" w:color="auto" w:fill="FFFFFF"/>
    </w:rPr>
  </w:style>
  <w:style w:type="paragraph" w:customStyle="1" w:styleId="1e">
    <w:name w:val="Заголовок №1"/>
    <w:basedOn w:val="a"/>
    <w:link w:val="1d"/>
    <w:rsid w:val="00292852"/>
    <w:pPr>
      <w:shd w:val="clear" w:color="auto" w:fill="FFFFFF"/>
      <w:suppressAutoHyphens w:val="0"/>
      <w:spacing w:after="120" w:line="0" w:lineRule="atLeast"/>
      <w:outlineLvl w:val="0"/>
    </w:pPr>
    <w:rPr>
      <w:sz w:val="26"/>
      <w:szCs w:val="26"/>
      <w:lang w:eastAsia="ru-RU"/>
    </w:rPr>
  </w:style>
  <w:style w:type="character" w:customStyle="1" w:styleId="3b">
    <w:name w:val="Заголовок №3_"/>
    <w:basedOn w:val="a0"/>
    <w:link w:val="3c"/>
    <w:locked/>
    <w:rsid w:val="00292852"/>
    <w:rPr>
      <w:sz w:val="26"/>
      <w:szCs w:val="26"/>
      <w:shd w:val="clear" w:color="auto" w:fill="FFFFFF"/>
    </w:rPr>
  </w:style>
  <w:style w:type="paragraph" w:customStyle="1" w:styleId="3c">
    <w:name w:val="Заголовок №3"/>
    <w:basedOn w:val="a"/>
    <w:link w:val="3b"/>
    <w:rsid w:val="00292852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  <w:style w:type="character" w:customStyle="1" w:styleId="52">
    <w:name w:val="Заголовок №5"/>
    <w:basedOn w:val="a0"/>
    <w:rsid w:val="0029285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3"/>
      <w:szCs w:val="23"/>
      <w:u w:val="single"/>
      <w:effect w:val="none"/>
    </w:rPr>
  </w:style>
  <w:style w:type="character" w:customStyle="1" w:styleId="afff8">
    <w:name w:val="Основной текст + Полужирный"/>
    <w:basedOn w:val="a0"/>
    <w:rsid w:val="00292852"/>
    <w:rPr>
      <w:b/>
      <w:bCs/>
      <w:sz w:val="23"/>
      <w:szCs w:val="23"/>
      <w:shd w:val="clear" w:color="auto" w:fill="FFFFFF"/>
      <w:lang w:bidi="ar-SA"/>
    </w:rPr>
  </w:style>
  <w:style w:type="character" w:customStyle="1" w:styleId="53">
    <w:name w:val="Заголовок №5 + Не полужирный"/>
    <w:basedOn w:val="a0"/>
    <w:rsid w:val="0029285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53pt">
    <w:name w:val="Заголовок №5 + Интервал 3 pt"/>
    <w:basedOn w:val="a0"/>
    <w:rsid w:val="0029285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70"/>
      <w:sz w:val="23"/>
      <w:szCs w:val="23"/>
      <w:u w:val="none"/>
      <w:effect w:val="none"/>
    </w:rPr>
  </w:style>
  <w:style w:type="character" w:customStyle="1" w:styleId="11pt">
    <w:name w:val="Основной текст + 11 pt"/>
    <w:aliases w:val="Полужирный"/>
    <w:basedOn w:val="a0"/>
    <w:rsid w:val="0029285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  <w:lang w:bidi="ar-SA"/>
    </w:rPr>
  </w:style>
  <w:style w:type="character" w:customStyle="1" w:styleId="54">
    <w:name w:val="Заголовок №5_"/>
    <w:basedOn w:val="a0"/>
    <w:locked/>
    <w:rsid w:val="002A0F15"/>
    <w:rPr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oter" Target="footer1.xml"/><Relationship Id="rId8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43CEE-2DAB-4ABC-8585-CEEEB7852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57</Pages>
  <Words>9340</Words>
  <Characters>53244</Characters>
  <Application>Microsoft Office Word</Application>
  <DocSecurity>8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62460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Константиновна</cp:lastModifiedBy>
  <cp:revision>131</cp:revision>
  <cp:lastPrinted>2019-10-14T14:50:00Z</cp:lastPrinted>
  <dcterms:created xsi:type="dcterms:W3CDTF">2017-03-24T13:08:00Z</dcterms:created>
  <dcterms:modified xsi:type="dcterms:W3CDTF">2019-10-14T14:50:00Z</dcterms:modified>
</cp:coreProperties>
</file>