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83E5ACE" w14:textId="77777777" w:rsidR="00EB7BF9" w:rsidRPr="00EB7BF9" w:rsidRDefault="00EB7BF9" w:rsidP="00EB7BF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B7BF9">
              <w:rPr>
                <w:bCs/>
                <w:color w:val="0000FF"/>
              </w:rPr>
              <w:t>Администрация Можайского</w:t>
            </w:r>
          </w:p>
          <w:p w14:paraId="7B2E67AD" w14:textId="77777777" w:rsidR="00EB7BF9" w:rsidRPr="00EB7BF9" w:rsidRDefault="00EB7BF9" w:rsidP="00EB7BF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EB7BF9">
              <w:rPr>
                <w:bCs/>
                <w:color w:val="0000FF"/>
              </w:rPr>
              <w:t>городского округа</w:t>
            </w:r>
          </w:p>
          <w:p w14:paraId="2650CA34" w14:textId="0F1A7C3C" w:rsidR="00513D43" w:rsidRPr="00513D43" w:rsidRDefault="00EB7BF9" w:rsidP="00EB7BF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EB7BF9">
              <w:rPr>
                <w:bCs/>
                <w:color w:val="0000FF"/>
              </w:rPr>
              <w:t xml:space="preserve">Московской области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5600FCC0" w:rsidR="00513D43" w:rsidRPr="00513D43" w:rsidRDefault="00EB7BF9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EB7BF9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D5664A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B7BF9">
        <w:rPr>
          <w:b/>
          <w:bCs/>
          <w:sz w:val="26"/>
          <w:szCs w:val="26"/>
        </w:rPr>
        <w:t>АЗ-МОЖ/19-1</w:t>
      </w:r>
      <w:r w:rsidR="00875FDF">
        <w:rPr>
          <w:b/>
          <w:bCs/>
          <w:sz w:val="26"/>
          <w:szCs w:val="26"/>
        </w:rPr>
        <w:t>342</w:t>
      </w:r>
      <w:permEnd w:id="1699494554"/>
    </w:p>
    <w:p w14:paraId="6232265B" w14:textId="77777777" w:rsidR="00EB7BF9" w:rsidRPr="00EB7BF9" w:rsidRDefault="00EB7BF9" w:rsidP="00EB7BF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EB7BF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8F662CD" w14:textId="77777777" w:rsidR="00EB7BF9" w:rsidRPr="00EB7BF9" w:rsidRDefault="00EB7BF9" w:rsidP="00EB7BF9">
      <w:pPr>
        <w:jc w:val="center"/>
        <w:rPr>
          <w:noProof/>
          <w:color w:val="0000FF"/>
          <w:sz w:val="28"/>
          <w:szCs w:val="28"/>
        </w:rPr>
      </w:pPr>
      <w:r w:rsidRPr="00EB7BF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F3921F8" w14:textId="77777777" w:rsidR="00EB7BF9" w:rsidRPr="00EB7BF9" w:rsidRDefault="00EB7BF9" w:rsidP="00EB7BF9">
      <w:pPr>
        <w:jc w:val="center"/>
        <w:rPr>
          <w:noProof/>
          <w:color w:val="0000FF"/>
          <w:sz w:val="28"/>
          <w:szCs w:val="28"/>
        </w:rPr>
      </w:pPr>
      <w:r w:rsidRPr="00EB7BF9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34F707EC" w:rsidR="00C36575" w:rsidRPr="0066427B" w:rsidRDefault="00EB7BF9" w:rsidP="00EB7BF9">
      <w:pPr>
        <w:jc w:val="center"/>
        <w:rPr>
          <w:noProof/>
          <w:color w:val="0000FF"/>
          <w:sz w:val="28"/>
          <w:szCs w:val="28"/>
        </w:rPr>
      </w:pPr>
      <w:r w:rsidRPr="00EB7BF9">
        <w:rPr>
          <w:noProof/>
          <w:color w:val="0000FF"/>
          <w:sz w:val="28"/>
          <w:szCs w:val="28"/>
        </w:rPr>
        <w:t>использования: растениеводство, животноводство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94F3DD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B0B3C" w:rsidRPr="000B0B3C">
        <w:rPr>
          <w:b/>
          <w:noProof/>
          <w:color w:val="0000FF"/>
          <w:sz w:val="28"/>
          <w:szCs w:val="28"/>
        </w:rPr>
        <w:t>120919/6987935/12</w:t>
      </w:r>
      <w:bookmarkStart w:id="0" w:name="_GoBack"/>
      <w:bookmarkEnd w:id="0"/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672361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525F3" w:rsidRPr="002525F3">
        <w:rPr>
          <w:b/>
          <w:noProof/>
          <w:color w:val="0000FF"/>
          <w:sz w:val="28"/>
          <w:szCs w:val="28"/>
        </w:rPr>
        <w:t>00300060104049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65C85F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875FDF">
        <w:rPr>
          <w:b/>
          <w:noProof/>
          <w:color w:val="0000FF"/>
          <w:sz w:val="28"/>
          <w:szCs w:val="28"/>
        </w:rPr>
        <w:t>13.09</w:t>
      </w:r>
      <w:r w:rsidR="00EB7BF9" w:rsidRPr="00EB7BF9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50C9C0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75FDF">
        <w:rPr>
          <w:b/>
          <w:noProof/>
          <w:color w:val="0000FF"/>
          <w:sz w:val="28"/>
          <w:szCs w:val="28"/>
        </w:rPr>
        <w:t>24</w:t>
      </w:r>
      <w:r w:rsidR="00EB7BF9" w:rsidRPr="00EB7BF9">
        <w:rPr>
          <w:b/>
          <w:noProof/>
          <w:color w:val="0000FF"/>
          <w:sz w:val="28"/>
          <w:szCs w:val="28"/>
        </w:rPr>
        <w:t>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6CB0F6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75FDF">
        <w:rPr>
          <w:b/>
          <w:noProof/>
          <w:color w:val="0000FF"/>
          <w:sz w:val="28"/>
          <w:szCs w:val="28"/>
        </w:rPr>
        <w:t>29</w:t>
      </w:r>
      <w:r w:rsidR="00EB7BF9" w:rsidRPr="00EB7BF9">
        <w:rPr>
          <w:b/>
          <w:noProof/>
          <w:color w:val="0000FF"/>
          <w:sz w:val="28"/>
          <w:szCs w:val="28"/>
        </w:rPr>
        <w:t>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587C2D9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EB7BF9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EB7BF9">
        <w:rPr>
          <w:color w:val="0000FF"/>
          <w:sz w:val="22"/>
          <w:szCs w:val="22"/>
        </w:rPr>
        <w:t>25.06.2019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EB7BF9">
        <w:rPr>
          <w:color w:val="0000FF"/>
          <w:sz w:val="22"/>
          <w:szCs w:val="22"/>
        </w:rPr>
        <w:t>90-З п. 244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0D7B9F15" w:rsidR="004F5A3B" w:rsidRPr="0066427B" w:rsidRDefault="00470131" w:rsidP="00EB7B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B7BF9" w:rsidRPr="00EB7BF9">
        <w:rPr>
          <w:color w:val="0000FF"/>
          <w:sz w:val="22"/>
          <w:szCs w:val="22"/>
        </w:rPr>
        <w:t>постановления Администрации Можайского городского округа Мо</w:t>
      </w:r>
      <w:r w:rsidR="00EB7BF9">
        <w:rPr>
          <w:color w:val="0000FF"/>
          <w:sz w:val="22"/>
          <w:szCs w:val="22"/>
        </w:rPr>
        <w:t xml:space="preserve">сковской области от 26.07.2019 </w:t>
      </w:r>
      <w:r w:rsidR="00EB7BF9">
        <w:rPr>
          <w:color w:val="0000FF"/>
          <w:sz w:val="22"/>
          <w:szCs w:val="22"/>
        </w:rPr>
        <w:br/>
        <w:t>№ 2833</w:t>
      </w:r>
      <w:r w:rsidR="00EB7BF9" w:rsidRPr="00EB7BF9">
        <w:rPr>
          <w:color w:val="0000FF"/>
          <w:sz w:val="22"/>
          <w:szCs w:val="22"/>
        </w:rPr>
        <w:t xml:space="preserve">-П «О проведении аукциона на право заключения договора аренды земельного участка, расположенного по адресу: Московская область, Можайский городской округ, д. Замошье, вид разрешенного использования – «растениеводство, животноводство»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F765B3B" w14:textId="77777777" w:rsidR="00EB7BF9" w:rsidRPr="00EB7BF9" w:rsidRDefault="00DC1D6B" w:rsidP="00EB7B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EB7BF9" w:rsidRPr="00EB7BF9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4A96A958" w14:textId="77777777" w:rsidR="00EB7BF9" w:rsidRPr="00EB7BF9" w:rsidRDefault="00EB7BF9" w:rsidP="00EB7B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EB7BF9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10EB76AE" w14:textId="77777777" w:rsidR="00EB7BF9" w:rsidRPr="00EB7BF9" w:rsidRDefault="00EB7BF9" w:rsidP="00EB7B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EB7BF9">
        <w:rPr>
          <w:color w:val="0000FF"/>
          <w:sz w:val="22"/>
          <w:szCs w:val="22"/>
        </w:rPr>
        <w:t>Сайт: www.admmozhaysk.ru</w:t>
      </w:r>
    </w:p>
    <w:p w14:paraId="34349F4B" w14:textId="77777777" w:rsidR="00EB7BF9" w:rsidRPr="00EB7BF9" w:rsidRDefault="00EB7BF9" w:rsidP="00EB7B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EB7BF9">
        <w:rPr>
          <w:color w:val="0000FF"/>
          <w:sz w:val="22"/>
          <w:szCs w:val="22"/>
        </w:rPr>
        <w:t>Адрес электронной почты: 1992kui@mail.ru</w:t>
      </w:r>
    </w:p>
    <w:p w14:paraId="7DC71CF7" w14:textId="61CFCEEB" w:rsidR="00DC1D6B" w:rsidRPr="002D01A9" w:rsidRDefault="00EB7BF9" w:rsidP="00EB7B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EB7BF9">
        <w:rPr>
          <w:color w:val="0000FF"/>
          <w:sz w:val="22"/>
          <w:szCs w:val="22"/>
        </w:rPr>
        <w:t>Тел./факс: +7 (49638) 23249.</w:t>
      </w:r>
    </w:p>
    <w:p w14:paraId="26AE4CFC" w14:textId="4C081400" w:rsidR="00DC1D6B" w:rsidRPr="002D01A9" w:rsidRDefault="00EB7BF9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A809AE4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EB7BF9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EB7BF9" w:rsidRPr="00EB7BF9">
        <w:rPr>
          <w:color w:val="0000FF"/>
          <w:sz w:val="22"/>
          <w:szCs w:val="22"/>
        </w:rPr>
        <w:t>Можайского городского округа</w:t>
      </w:r>
      <w:r w:rsidR="00EB7BF9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0DD281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B7BF9" w:rsidRPr="00EB7BF9">
        <w:rPr>
          <w:color w:val="0000FF"/>
          <w:sz w:val="22"/>
          <w:szCs w:val="22"/>
        </w:rPr>
        <w:t>Московская область, Можайский городской округ, д. Замошье</w:t>
      </w:r>
      <w:r w:rsidR="00EB7BF9">
        <w:rPr>
          <w:color w:val="0000FF"/>
          <w:sz w:val="22"/>
          <w:szCs w:val="22"/>
        </w:rPr>
        <w:t>.</w:t>
      </w:r>
    </w:p>
    <w:permEnd w:id="8865509"/>
    <w:p w14:paraId="55E57AF4" w14:textId="595FB2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EB7BF9" w:rsidRPr="00EB7BF9">
        <w:rPr>
          <w:color w:val="0000FF"/>
          <w:sz w:val="22"/>
          <w:szCs w:val="22"/>
        </w:rPr>
        <w:t>84 931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F617F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EB7BF9" w:rsidRPr="00EB7BF9">
        <w:rPr>
          <w:color w:val="0000FF"/>
          <w:sz w:val="22"/>
          <w:szCs w:val="22"/>
        </w:rPr>
        <w:t xml:space="preserve">50:18:0050302:618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B7BF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EB7BF9">
        <w:rPr>
          <w:color w:val="0000FF"/>
          <w:sz w:val="22"/>
          <w:szCs w:val="22"/>
        </w:rPr>
        <w:t>е недвижимости от 05.04.2019 № 99/2019/254780471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B8890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EB7BF9" w:rsidRPr="00EB7BF9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EB7BF9" w:rsidRPr="00EB7BF9">
        <w:rPr>
          <w:color w:val="0000FF"/>
          <w:sz w:val="22"/>
          <w:szCs w:val="22"/>
        </w:rPr>
        <w:t xml:space="preserve">(выписка </w:t>
      </w:r>
      <w:r w:rsidR="00EB7BF9">
        <w:rPr>
          <w:color w:val="0000FF"/>
          <w:sz w:val="22"/>
          <w:szCs w:val="22"/>
        </w:rPr>
        <w:br/>
      </w:r>
      <w:r w:rsidR="00EB7BF9" w:rsidRPr="00EB7BF9">
        <w:rPr>
          <w:color w:val="0000FF"/>
          <w:sz w:val="22"/>
          <w:szCs w:val="22"/>
        </w:rPr>
        <w:t>из Единого государственного реестра недвижим</w:t>
      </w:r>
      <w:r w:rsidR="00EB7BF9">
        <w:rPr>
          <w:color w:val="0000FF"/>
          <w:sz w:val="22"/>
          <w:szCs w:val="22"/>
        </w:rPr>
        <w:t xml:space="preserve">ости </w:t>
      </w:r>
      <w:r w:rsidR="00EB7BF9" w:rsidRPr="00EB7BF9">
        <w:rPr>
          <w:color w:val="0000FF"/>
          <w:sz w:val="22"/>
          <w:szCs w:val="22"/>
        </w:rPr>
        <w:t xml:space="preserve">об объекте недвижимости от 05.04.2019 </w:t>
      </w:r>
      <w:r w:rsidR="00EB7BF9">
        <w:rPr>
          <w:color w:val="0000FF"/>
          <w:sz w:val="22"/>
          <w:szCs w:val="22"/>
        </w:rPr>
        <w:br/>
      </w:r>
      <w:r w:rsidR="00EB7BF9" w:rsidRPr="00EB7BF9">
        <w:rPr>
          <w:color w:val="0000FF"/>
          <w:sz w:val="22"/>
          <w:szCs w:val="22"/>
        </w:rPr>
        <w:t>№ 99/2019/254780471 – Приложение 2).</w:t>
      </w:r>
    </w:p>
    <w:p w14:paraId="0B0BE6E9" w14:textId="15BEE6F7" w:rsidR="00242F27" w:rsidRPr="00EB7BF9" w:rsidRDefault="00024A75" w:rsidP="00EB7BF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EB7BF9" w:rsidRPr="00EB7BF9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EB7BF9">
        <w:rPr>
          <w:color w:val="0000FF"/>
          <w:sz w:val="22"/>
          <w:szCs w:val="22"/>
        </w:rPr>
        <w:t xml:space="preserve">округа Комитета по архитектуре </w:t>
      </w:r>
      <w:r w:rsidR="00EB7BF9" w:rsidRPr="00EB7BF9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EB7BF9">
        <w:rPr>
          <w:color w:val="0000FF"/>
          <w:sz w:val="22"/>
          <w:szCs w:val="22"/>
        </w:rPr>
        <w:br/>
      </w:r>
      <w:r w:rsidR="00191733">
        <w:rPr>
          <w:color w:val="0000FF"/>
          <w:sz w:val="22"/>
          <w:szCs w:val="22"/>
        </w:rPr>
        <w:t xml:space="preserve">от </w:t>
      </w:r>
      <w:r w:rsidR="00EB7BF9" w:rsidRPr="00EB7BF9">
        <w:rPr>
          <w:color w:val="0000FF"/>
          <w:sz w:val="22"/>
          <w:szCs w:val="22"/>
        </w:rPr>
        <w:t>04.</w:t>
      </w:r>
      <w:r w:rsidR="00191733">
        <w:rPr>
          <w:color w:val="0000FF"/>
          <w:sz w:val="22"/>
          <w:szCs w:val="22"/>
        </w:rPr>
        <w:t>09.2019 № 28Исх-24675/47</w:t>
      </w:r>
      <w:r w:rsidR="00EB7BF9" w:rsidRPr="00EB7BF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EB7BF9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 сельскохозяйственного назначения.</w:t>
      </w:r>
      <w:permEnd w:id="1822908591"/>
    </w:p>
    <w:p w14:paraId="757E9FE4" w14:textId="30279E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EB7BF9" w:rsidRPr="00EB7BF9">
        <w:rPr>
          <w:color w:val="0000FF"/>
          <w:sz w:val="22"/>
          <w:szCs w:val="22"/>
        </w:rPr>
        <w:t>растениеводство, животноводство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1A93A55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EB7BF9" w:rsidRPr="00EB7BF9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EB7BF9">
        <w:rPr>
          <w:color w:val="0000FF"/>
          <w:sz w:val="22"/>
          <w:szCs w:val="22"/>
        </w:rPr>
        <w:t xml:space="preserve"> округа Комитета по архитектуре </w:t>
      </w:r>
      <w:r w:rsidR="00EB7BF9">
        <w:rPr>
          <w:color w:val="0000FF"/>
          <w:sz w:val="22"/>
          <w:szCs w:val="22"/>
        </w:rPr>
        <w:br/>
      </w:r>
      <w:r w:rsidR="00EB7BF9" w:rsidRPr="00EB7BF9">
        <w:rPr>
          <w:color w:val="0000FF"/>
          <w:sz w:val="22"/>
          <w:szCs w:val="22"/>
        </w:rPr>
        <w:t>и градостроительству Московской области от</w:t>
      </w:r>
      <w:r w:rsidR="00191733" w:rsidRPr="00191733">
        <w:rPr>
          <w:color w:val="0000FF"/>
          <w:sz w:val="22"/>
          <w:szCs w:val="22"/>
        </w:rPr>
        <w:t xml:space="preserve"> 04.09.2019 № 28Исх-24675/47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435452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EB7BF9" w:rsidRPr="00EB7BF9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EEBEC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EB7BF9" w:rsidRPr="00EB7BF9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A17AB1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EB7BF9" w:rsidRPr="00EB7BF9">
        <w:rPr>
          <w:color w:val="0000FF"/>
          <w:sz w:val="22"/>
          <w:szCs w:val="22"/>
        </w:rPr>
        <w:t xml:space="preserve">письме филиала АО «МОСОБЛГАЗ» «Одинцовомежрайгаз» от </w:t>
      </w:r>
      <w:r w:rsidR="00EB7BF9">
        <w:rPr>
          <w:color w:val="0000FF"/>
          <w:sz w:val="22"/>
          <w:szCs w:val="22"/>
        </w:rPr>
        <w:t xml:space="preserve">15.05.2019 </w:t>
      </w:r>
      <w:r w:rsidR="00EB7BF9">
        <w:rPr>
          <w:color w:val="0000FF"/>
          <w:sz w:val="22"/>
          <w:szCs w:val="22"/>
        </w:rPr>
        <w:br/>
        <w:t xml:space="preserve">№ 1053/О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007143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EB7BF9" w:rsidRPr="00EB7BF9">
        <w:rPr>
          <w:color w:val="0000FF"/>
          <w:sz w:val="22"/>
          <w:szCs w:val="22"/>
        </w:rPr>
        <w:t>письме филиала ПАО «МОЭСК» - Западные электрические сети от 06.08.2019 МЖ-19-114-6694 (602333/102/38)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82770C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EB7BF9">
        <w:rPr>
          <w:b/>
          <w:color w:val="0000FF"/>
          <w:sz w:val="22"/>
          <w:szCs w:val="22"/>
        </w:rPr>
        <w:t>12 807,59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EB7BF9" w:rsidRPr="00EB7BF9">
        <w:rPr>
          <w:color w:val="0000FF"/>
          <w:sz w:val="22"/>
          <w:szCs w:val="22"/>
        </w:rPr>
        <w:t xml:space="preserve">Двенадцать тысяч восемьсот семь </w:t>
      </w:r>
      <w:r w:rsidR="00EB7BF9">
        <w:rPr>
          <w:color w:val="0000FF"/>
          <w:sz w:val="22"/>
          <w:szCs w:val="22"/>
        </w:rPr>
        <w:t xml:space="preserve">руб. </w:t>
      </w:r>
      <w:r w:rsidR="00EB7BF9">
        <w:rPr>
          <w:color w:val="0000FF"/>
          <w:sz w:val="22"/>
          <w:szCs w:val="22"/>
        </w:rPr>
        <w:br/>
        <w:t>59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FF2589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EB7BF9">
        <w:rPr>
          <w:b/>
          <w:color w:val="0000FF"/>
          <w:sz w:val="22"/>
          <w:szCs w:val="22"/>
        </w:rPr>
        <w:t>384,22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EB7BF9">
        <w:rPr>
          <w:color w:val="0000FF"/>
          <w:sz w:val="22"/>
          <w:szCs w:val="22"/>
        </w:rPr>
        <w:t xml:space="preserve"> (</w:t>
      </w:r>
      <w:r w:rsidR="00EB7BF9" w:rsidRPr="00EB7BF9">
        <w:rPr>
          <w:color w:val="0000FF"/>
          <w:sz w:val="22"/>
          <w:szCs w:val="22"/>
        </w:rPr>
        <w:t xml:space="preserve">Триста восемьдесят четыре </w:t>
      </w:r>
      <w:r w:rsidR="00EB7BF9">
        <w:rPr>
          <w:color w:val="0000FF"/>
          <w:sz w:val="22"/>
          <w:szCs w:val="22"/>
        </w:rPr>
        <w:t>руб. 22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F5C1E1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EB7BF9">
        <w:rPr>
          <w:b/>
          <w:color w:val="0000FF"/>
          <w:sz w:val="22"/>
          <w:szCs w:val="22"/>
        </w:rPr>
        <w:t>6 403,79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C5D41" w:rsidRPr="003C5D41">
        <w:rPr>
          <w:color w:val="0000FF"/>
          <w:sz w:val="22"/>
          <w:szCs w:val="22"/>
        </w:rPr>
        <w:t xml:space="preserve">Шесть тысяч четыреста три </w:t>
      </w:r>
      <w:r w:rsidR="00EB7BF9">
        <w:rPr>
          <w:color w:val="0000FF"/>
          <w:sz w:val="22"/>
          <w:szCs w:val="22"/>
        </w:rPr>
        <w:t>руб. 79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681045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875FDF">
        <w:rPr>
          <w:b/>
          <w:color w:val="0000FF"/>
          <w:sz w:val="22"/>
          <w:szCs w:val="22"/>
        </w:rPr>
        <w:t>13.09.</w:t>
      </w:r>
      <w:r w:rsidR="00FA27BE"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перерыв с 13 часов 00 минут до 14 час. 00 мин.</w:t>
      </w:r>
    </w:p>
    <w:p w14:paraId="53470272" w14:textId="3E9B0814" w:rsidR="00FA27BE" w:rsidRPr="00FA27BE" w:rsidRDefault="00875FD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</w:t>
      </w:r>
      <w:r w:rsidR="006F59B5">
        <w:rPr>
          <w:color w:val="0000FF"/>
          <w:sz w:val="22"/>
          <w:szCs w:val="22"/>
        </w:rPr>
        <w:t>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6F59B5"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2211D2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875FDF">
        <w:rPr>
          <w:b/>
          <w:bCs/>
          <w:color w:val="0000FF"/>
          <w:sz w:val="22"/>
          <w:szCs w:val="22"/>
        </w:rPr>
        <w:t>24</w:t>
      </w:r>
      <w:r w:rsidR="006F59B5">
        <w:rPr>
          <w:b/>
          <w:bCs/>
          <w:color w:val="0000FF"/>
          <w:sz w:val="22"/>
          <w:szCs w:val="22"/>
        </w:rPr>
        <w:t>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6F59B5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363CAE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875FDF">
        <w:rPr>
          <w:b/>
          <w:color w:val="0000FF"/>
          <w:sz w:val="22"/>
          <w:szCs w:val="22"/>
        </w:rPr>
        <w:t>29</w:t>
      </w:r>
      <w:r w:rsidR="006F59B5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875FDF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8F9008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875FDF">
        <w:rPr>
          <w:b/>
          <w:bCs/>
          <w:color w:val="0000FF"/>
          <w:sz w:val="22"/>
          <w:szCs w:val="22"/>
        </w:rPr>
        <w:t>29</w:t>
      </w:r>
      <w:r w:rsidR="006F59B5">
        <w:rPr>
          <w:b/>
          <w:bCs/>
          <w:color w:val="0000FF"/>
          <w:sz w:val="22"/>
          <w:szCs w:val="22"/>
        </w:rPr>
        <w:t>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875FDF">
        <w:rPr>
          <w:b/>
          <w:bCs/>
          <w:color w:val="0000FF"/>
          <w:sz w:val="22"/>
          <w:szCs w:val="22"/>
        </w:rPr>
        <w:t xml:space="preserve"> с 10</w:t>
      </w:r>
      <w:r w:rsidR="006F59B5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D457D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875FDF">
        <w:rPr>
          <w:b/>
          <w:color w:val="0000FF"/>
          <w:sz w:val="22"/>
          <w:szCs w:val="22"/>
        </w:rPr>
        <w:t>29</w:t>
      </w:r>
      <w:r w:rsidR="006F59B5">
        <w:rPr>
          <w:b/>
          <w:color w:val="0000FF"/>
          <w:sz w:val="22"/>
          <w:szCs w:val="22"/>
        </w:rPr>
        <w:t>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875FDF">
        <w:rPr>
          <w:b/>
          <w:color w:val="0000FF"/>
          <w:sz w:val="22"/>
          <w:szCs w:val="22"/>
        </w:rPr>
        <w:t>в 11 час. 40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BE3002A" w14:textId="77777777" w:rsidR="006F59B5" w:rsidRPr="006F59B5" w:rsidRDefault="006F59B5" w:rsidP="006F59B5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6F59B5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6E8A1356" w:rsidR="00470131" w:rsidRPr="00FF0617" w:rsidRDefault="006F59B5" w:rsidP="006F59B5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F59B5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0DB6B8C" w:rsidR="00702052" w:rsidRDefault="006F59B5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6F59B5">
        <w:rPr>
          <w:b/>
          <w:noProof/>
          <w:color w:val="0000FF"/>
          <w:lang w:eastAsia="ru-RU"/>
        </w:rPr>
        <w:drawing>
          <wp:inline distT="0" distB="0" distL="0" distR="0" wp14:anchorId="27FA54D5" wp14:editId="2559D3BD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31\Документы\пост ау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31\Документы\пост ау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EBEDA" w14:textId="3350C2E0" w:rsidR="006F59B5" w:rsidRDefault="006F59B5" w:rsidP="0011232C">
      <w:pPr>
        <w:tabs>
          <w:tab w:val="left" w:pos="0"/>
        </w:tabs>
        <w:jc w:val="both"/>
        <w:rPr>
          <w:b/>
          <w:color w:val="0000FF"/>
        </w:rPr>
      </w:pPr>
      <w:r w:rsidRPr="006F59B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4C5C021" wp14:editId="634A3020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31\Документы\пост ау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31\Документы\пост ау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054CC" w14:textId="77777777" w:rsidR="006F59B5" w:rsidRDefault="006F59B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2693C27" w:rsidR="003B3264" w:rsidRDefault="006F59B5" w:rsidP="00214674">
      <w:pPr>
        <w:rPr>
          <w:color w:val="0000FF"/>
        </w:rPr>
      </w:pPr>
      <w:permStart w:id="644181587" w:edGrp="everyone"/>
      <w:r w:rsidRPr="006F59B5">
        <w:rPr>
          <w:noProof/>
          <w:color w:val="0000FF"/>
          <w:lang w:eastAsia="ru-RU"/>
        </w:rPr>
        <w:drawing>
          <wp:inline distT="0" distB="0" distL="0" distR="0" wp14:anchorId="6677342C" wp14:editId="68FCBF1C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31\Документы\618 квр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31\Документы\618 квр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49EE6" w14:textId="4D3BECD0" w:rsidR="006F59B5" w:rsidRDefault="006F59B5" w:rsidP="00214674">
      <w:pPr>
        <w:rPr>
          <w:color w:val="0000FF"/>
        </w:rPr>
      </w:pPr>
      <w:r w:rsidRPr="006F59B5">
        <w:rPr>
          <w:noProof/>
          <w:color w:val="0000FF"/>
          <w:lang w:eastAsia="ru-RU"/>
        </w:rPr>
        <w:lastRenderedPageBreak/>
        <w:drawing>
          <wp:inline distT="0" distB="0" distL="0" distR="0" wp14:anchorId="233ACC62" wp14:editId="14208FD1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31\Документы\618 квр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31\Документы\618 квр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F2125" w14:textId="1EA9EEE2" w:rsidR="006F59B5" w:rsidRDefault="006F59B5" w:rsidP="00214674">
      <w:pPr>
        <w:rPr>
          <w:color w:val="0000FF"/>
        </w:rPr>
      </w:pPr>
    </w:p>
    <w:p w14:paraId="783E1091" w14:textId="59E49E34" w:rsidR="006F59B5" w:rsidRDefault="006F59B5" w:rsidP="00214674">
      <w:pPr>
        <w:rPr>
          <w:color w:val="0000FF"/>
        </w:rPr>
      </w:pPr>
      <w:r w:rsidRPr="006F59B5">
        <w:rPr>
          <w:noProof/>
          <w:color w:val="0000FF"/>
          <w:lang w:eastAsia="ru-RU"/>
        </w:rPr>
        <w:lastRenderedPageBreak/>
        <w:drawing>
          <wp:inline distT="0" distB="0" distL="0" distR="0" wp14:anchorId="138B1FEE" wp14:editId="7F141D95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31\Документы\618 квр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31\Документы\618 квр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2E2B0" w14:textId="349A94FA" w:rsidR="006F59B5" w:rsidRDefault="006F59B5" w:rsidP="00214674">
      <w:pPr>
        <w:rPr>
          <w:color w:val="0000FF"/>
        </w:rPr>
      </w:pPr>
    </w:p>
    <w:p w14:paraId="29521928" w14:textId="4B9EDEE6" w:rsidR="006F59B5" w:rsidRDefault="006F59B5" w:rsidP="00214674">
      <w:pPr>
        <w:rPr>
          <w:color w:val="0000FF"/>
        </w:rPr>
      </w:pPr>
      <w:r w:rsidRPr="006F59B5">
        <w:rPr>
          <w:noProof/>
          <w:color w:val="0000FF"/>
          <w:lang w:eastAsia="ru-RU"/>
        </w:rPr>
        <w:lastRenderedPageBreak/>
        <w:drawing>
          <wp:inline distT="0" distB="0" distL="0" distR="0" wp14:anchorId="7047261C" wp14:editId="5DB0D4F5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31\Документы\618 квр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31\Документы\618 квр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187EC" w14:textId="324D7F40" w:rsidR="006F59B5" w:rsidRDefault="006F59B5" w:rsidP="00214674">
      <w:pPr>
        <w:rPr>
          <w:color w:val="0000FF"/>
        </w:rPr>
      </w:pPr>
    </w:p>
    <w:p w14:paraId="62179B0E" w14:textId="213A1560" w:rsidR="006F59B5" w:rsidRDefault="006F59B5" w:rsidP="00214674">
      <w:pPr>
        <w:rPr>
          <w:color w:val="0000FF"/>
        </w:rPr>
      </w:pPr>
      <w:r w:rsidRPr="006F59B5">
        <w:rPr>
          <w:noProof/>
          <w:color w:val="0000FF"/>
          <w:lang w:eastAsia="ru-RU"/>
        </w:rPr>
        <w:lastRenderedPageBreak/>
        <w:drawing>
          <wp:inline distT="0" distB="0" distL="0" distR="0" wp14:anchorId="6218234D" wp14:editId="44887E71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31\Документы\618 квр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31\Документы\618 квр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C1B6F" w14:textId="59C23B06" w:rsidR="006F59B5" w:rsidRDefault="006F59B5" w:rsidP="00214674">
      <w:pPr>
        <w:rPr>
          <w:color w:val="0000FF"/>
        </w:rPr>
      </w:pPr>
    </w:p>
    <w:p w14:paraId="78B4E7C4" w14:textId="49DC37BC" w:rsidR="006F59B5" w:rsidRDefault="006F59B5" w:rsidP="00214674">
      <w:pPr>
        <w:rPr>
          <w:color w:val="0000FF"/>
        </w:rPr>
      </w:pPr>
      <w:r w:rsidRPr="006F59B5">
        <w:rPr>
          <w:noProof/>
          <w:color w:val="0000FF"/>
          <w:lang w:eastAsia="ru-RU"/>
        </w:rPr>
        <w:lastRenderedPageBreak/>
        <w:drawing>
          <wp:inline distT="0" distB="0" distL="0" distR="0" wp14:anchorId="4B895533" wp14:editId="0783C170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31\Документы\618 квр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31\Документы\618 квр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B8DA4" w14:textId="77777777" w:rsidR="006F59B5" w:rsidRDefault="006F59B5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53C560A4" w:rsidR="003B3264" w:rsidRDefault="003744DF" w:rsidP="003744DF">
      <w:pPr>
        <w:rPr>
          <w:b/>
          <w:noProof/>
          <w:lang w:eastAsia="ru-RU"/>
        </w:rPr>
      </w:pPr>
      <w:permStart w:id="1206676338" w:edGrp="everyone"/>
      <w:r w:rsidRPr="003744DF">
        <w:rPr>
          <w:b/>
          <w:noProof/>
          <w:lang w:eastAsia="ru-RU"/>
        </w:rPr>
        <w:drawing>
          <wp:inline distT="0" distB="0" distL="0" distR="0" wp14:anchorId="37296F98" wp14:editId="3AA7606C">
            <wp:extent cx="6570345" cy="4242198"/>
            <wp:effectExtent l="0" t="0" r="1905" b="6350"/>
            <wp:docPr id="39" name="Рисунок 39" descr="Z:\__УРЗП\04. Конкурентные процедуры\АУКЦИОНЫ\2019 год\Можайский г.о\ЗЕМЛЯ\Аренда\АЗ-МОЖ_19-123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3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4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4E0D3" w14:textId="34634CC5" w:rsidR="003744DF" w:rsidRDefault="003744DF" w:rsidP="003744DF">
      <w:pPr>
        <w:rPr>
          <w:b/>
          <w:noProof/>
          <w:lang w:eastAsia="ru-RU"/>
        </w:rPr>
      </w:pPr>
    </w:p>
    <w:p w14:paraId="6084ECF1" w14:textId="7DA7ECAE" w:rsidR="003744DF" w:rsidRPr="003B3264" w:rsidRDefault="003744DF" w:rsidP="003744DF">
      <w:pPr>
        <w:rPr>
          <w:b/>
          <w:noProof/>
          <w:lang w:eastAsia="ru-RU"/>
        </w:rPr>
      </w:pPr>
      <w:r w:rsidRPr="003744DF">
        <w:rPr>
          <w:b/>
          <w:noProof/>
          <w:lang w:eastAsia="ru-RU"/>
        </w:rPr>
        <w:drawing>
          <wp:inline distT="0" distB="0" distL="0" distR="0" wp14:anchorId="52348250" wp14:editId="229F9320">
            <wp:extent cx="6570345" cy="4155049"/>
            <wp:effectExtent l="0" t="0" r="1905" b="0"/>
            <wp:docPr id="40" name="Рисунок 40" descr="Z:\__УРЗП\04. Конкурентные процедуры\АУКЦИОНЫ\2019 год\Можайский г.о\ЗЕМЛЯ\Аренда\АЗ-МОЖ_19-123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3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5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5ABF9DA" w14:textId="4CF2C2BF" w:rsidR="006F59B5" w:rsidRDefault="00875FDF">
      <w:pPr>
        <w:suppressAutoHyphens w:val="0"/>
        <w:rPr>
          <w:b/>
          <w:color w:val="0000FF"/>
        </w:rPr>
      </w:pPr>
      <w:permStart w:id="1733499641" w:edGrp="everyone"/>
      <w:r w:rsidRPr="00875FDF">
        <w:rPr>
          <w:b/>
          <w:noProof/>
          <w:color w:val="0000FF"/>
          <w:lang w:eastAsia="ru-RU"/>
        </w:rPr>
        <w:drawing>
          <wp:inline distT="0" distB="0" distL="0" distR="0" wp14:anchorId="59BF7586" wp14:editId="19587B7F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42\Документы\09.09.2019_30ОТ-11093_19_Клинских_М.М._Фатин_М.В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42\Документы\09.09.2019_30ОТ-11093_19_Клинских_М.М._Фатин_М.В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E150A" w14:textId="7A57F084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51C5D3" wp14:editId="7E60C13F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42\Документы\09.09.2019_30ОТ-11093_19_Клинских_М.М._Фатин_М.В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42\Документы\09.09.2019_30ОТ-11093_19_Клинских_М.М._Фатин_М.В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44B83" w14:textId="77777777" w:rsidR="006F59B5" w:rsidRDefault="006F59B5">
      <w:pPr>
        <w:suppressAutoHyphens w:val="0"/>
        <w:rPr>
          <w:b/>
          <w:color w:val="0000FF"/>
        </w:rPr>
      </w:pPr>
    </w:p>
    <w:p w14:paraId="41724F59" w14:textId="7A09CD5B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29A7F80" wp14:editId="218429D0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42\Документы\09.09.2019_30ОТ-11093_19_Клинских_М.М._Фатин_М.В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42\Документы\09.09.2019_30ОТ-11093_19_Клинских_М.М._Фатин_М.В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8077D" w14:textId="0E6A650C" w:rsidR="006F59B5" w:rsidRDefault="006F59B5">
      <w:pPr>
        <w:suppressAutoHyphens w:val="0"/>
        <w:rPr>
          <w:b/>
          <w:color w:val="0000FF"/>
        </w:rPr>
      </w:pPr>
    </w:p>
    <w:p w14:paraId="22B3290B" w14:textId="18B71729" w:rsidR="00875FDF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9AA7C6D" wp14:editId="4D0C0673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42\Документы\09.09.2019_30ОТ-11093_19_Клинских_М.М._Фатин_М.В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42\Документы\09.09.2019_30ОТ-11093_19_Клинских_М.М._Фатин_М.В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3F80F" w14:textId="77777777" w:rsidR="00875FDF" w:rsidRDefault="00875FDF">
      <w:pPr>
        <w:suppressAutoHyphens w:val="0"/>
        <w:rPr>
          <w:b/>
          <w:color w:val="0000FF"/>
        </w:rPr>
      </w:pPr>
    </w:p>
    <w:p w14:paraId="60ECFD58" w14:textId="1D26E4EB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ED0BFD" wp14:editId="6A69CC2D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342\Документы\09.09.2019_30ОТ-11093_19_Клинских_М.М._Фатин_М.В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42\Документы\09.09.2019_30ОТ-11093_19_Клинских_М.М._Фатин_М.В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2588B" w14:textId="6290DF1D" w:rsidR="006F59B5" w:rsidRDefault="006F59B5">
      <w:pPr>
        <w:suppressAutoHyphens w:val="0"/>
        <w:rPr>
          <w:b/>
          <w:color w:val="0000FF"/>
        </w:rPr>
      </w:pPr>
    </w:p>
    <w:p w14:paraId="006EDB18" w14:textId="049FDCE6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4E298B4" wp14:editId="6147E9ED">
            <wp:extent cx="6570345" cy="9292818"/>
            <wp:effectExtent l="0" t="0" r="1905" b="3810"/>
            <wp:docPr id="46" name="Рисунок 46" descr="Z:\__УРЗП\04. Конкурентные процедуры\АУКЦИОНЫ\2019 год\Можайский г.о\ЗЕМЛЯ\Аренда\АЗ-МОЖ_19-1342\Документы\09.09.2019_30ОТ-11093_19_Клинских_М.М._Фатин_М.В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42\Документы\09.09.2019_30ОТ-11093_19_Клинских_М.М._Фатин_М.В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CFB78" w14:textId="77B14F09" w:rsidR="006F59B5" w:rsidRDefault="006F59B5">
      <w:pPr>
        <w:suppressAutoHyphens w:val="0"/>
        <w:rPr>
          <w:b/>
          <w:color w:val="0000FF"/>
        </w:rPr>
      </w:pPr>
    </w:p>
    <w:p w14:paraId="5794FA27" w14:textId="2987611D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08567DE" wp14:editId="37F4576D">
            <wp:extent cx="6570345" cy="9292818"/>
            <wp:effectExtent l="0" t="0" r="1905" b="3810"/>
            <wp:docPr id="47" name="Рисунок 47" descr="Z:\__УРЗП\04. Конкурентные процедуры\АУКЦИОНЫ\2019 год\Можайский г.о\ЗЕМЛЯ\Аренда\АЗ-МОЖ_19-1342\Документы\09.09.2019_30ОТ-11093_19_Клинских_М.М._Фатин_М.В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42\Документы\09.09.2019_30ОТ-11093_19_Клинских_М.М._Фатин_М.В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1E239" w14:textId="41ED0B1E" w:rsidR="006F59B5" w:rsidRDefault="006F59B5">
      <w:pPr>
        <w:suppressAutoHyphens w:val="0"/>
        <w:rPr>
          <w:b/>
          <w:color w:val="0000FF"/>
        </w:rPr>
      </w:pPr>
    </w:p>
    <w:p w14:paraId="6FAF6702" w14:textId="03FDA724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2E4F547" wp14:editId="3FD1D8DB">
            <wp:extent cx="6570345" cy="9292818"/>
            <wp:effectExtent l="0" t="0" r="1905" b="3810"/>
            <wp:docPr id="48" name="Рисунок 48" descr="Z:\__УРЗП\04. Конкурентные процедуры\АУКЦИОНЫ\2019 год\Можайский г.о\ЗЕМЛЯ\Аренда\АЗ-МОЖ_19-1342\Документы\09.09.2019_30ОТ-11093_19_Клинских_М.М._Фатин_М.В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42\Документы\09.09.2019_30ОТ-11093_19_Клинских_М.М._Фатин_М.В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EF8AE" w14:textId="319566B2" w:rsidR="006F59B5" w:rsidRDefault="006F59B5">
      <w:pPr>
        <w:suppressAutoHyphens w:val="0"/>
        <w:rPr>
          <w:b/>
          <w:color w:val="0000FF"/>
        </w:rPr>
      </w:pPr>
    </w:p>
    <w:p w14:paraId="5976AC2D" w14:textId="5910145B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467906" wp14:editId="608DB694">
            <wp:extent cx="6570345" cy="9292818"/>
            <wp:effectExtent l="0" t="0" r="1905" b="3810"/>
            <wp:docPr id="49" name="Рисунок 49" descr="Z:\__УРЗП\04. Конкурентные процедуры\АУКЦИОНЫ\2019 год\Можайский г.о\ЗЕМЛЯ\Аренда\АЗ-МОЖ_19-1342\Документы\09.09.2019_30ОТ-11093_19_Клинских_М.М._Фатин_М.В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42\Документы\09.09.2019_30ОТ-11093_19_Клинских_М.М._Фатин_М.В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BDFF0" w14:textId="02283257" w:rsidR="006F59B5" w:rsidRDefault="006F59B5">
      <w:pPr>
        <w:suppressAutoHyphens w:val="0"/>
        <w:rPr>
          <w:b/>
          <w:color w:val="0000FF"/>
        </w:rPr>
      </w:pPr>
    </w:p>
    <w:p w14:paraId="3FE64EB6" w14:textId="3C9B23E8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227614E" wp14:editId="19EB5DF2">
            <wp:extent cx="6570345" cy="9292818"/>
            <wp:effectExtent l="0" t="0" r="1905" b="3810"/>
            <wp:docPr id="50" name="Рисунок 50" descr="Z:\__УРЗП\04. Конкурентные процедуры\АУКЦИОНЫ\2019 год\Можайский г.о\ЗЕМЛЯ\Аренда\АЗ-МОЖ_19-1342\Документы\09.09.2019_30ОТ-11093_19_Клинских_М.М._Фатин_М.В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342\Документы\09.09.2019_30ОТ-11093_19_Клинских_М.М._Фатин_М.В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4868" w14:textId="345A3188" w:rsidR="006F59B5" w:rsidRDefault="006F59B5">
      <w:pPr>
        <w:suppressAutoHyphens w:val="0"/>
        <w:rPr>
          <w:b/>
          <w:color w:val="0000FF"/>
        </w:rPr>
      </w:pPr>
    </w:p>
    <w:p w14:paraId="195B9E52" w14:textId="30B33D68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1638D76" wp14:editId="3C8C3ACC">
            <wp:extent cx="6570345" cy="9292818"/>
            <wp:effectExtent l="0" t="0" r="1905" b="3810"/>
            <wp:docPr id="51" name="Рисунок 51" descr="Z:\__УРЗП\04. Конкурентные процедуры\АУКЦИОНЫ\2019 год\Можайский г.о\ЗЕМЛЯ\Аренда\АЗ-МОЖ_19-1342\Документы\09.09.2019_30ОТ-11093_19_Клинских_М.М._Фатин_М.В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42\Документы\09.09.2019_30ОТ-11093_19_Клинских_М.М._Фатин_М.В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423AE" w14:textId="63EE0E0E" w:rsidR="006F59B5" w:rsidRDefault="006F59B5">
      <w:pPr>
        <w:suppressAutoHyphens w:val="0"/>
        <w:rPr>
          <w:b/>
          <w:color w:val="0000FF"/>
        </w:rPr>
      </w:pPr>
    </w:p>
    <w:p w14:paraId="081FE7FA" w14:textId="6F169F90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FAC542" wp14:editId="74A9C8DB">
            <wp:extent cx="6570345" cy="9292818"/>
            <wp:effectExtent l="0" t="0" r="1905" b="3810"/>
            <wp:docPr id="52" name="Рисунок 52" descr="Z:\__УРЗП\04. Конкурентные процедуры\АУКЦИОНЫ\2019 год\Можайский г.о\ЗЕМЛЯ\Аренда\АЗ-МОЖ_19-1342\Документы\09.09.2019_30ОТ-11093_19_Клинских_М.М._Фатин_М.В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42\Документы\09.09.2019_30ОТ-11093_19_Клинских_М.М._Фатин_М.В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92DB5" w14:textId="01E64890" w:rsidR="006F59B5" w:rsidRDefault="006F59B5">
      <w:pPr>
        <w:suppressAutoHyphens w:val="0"/>
        <w:rPr>
          <w:b/>
          <w:color w:val="0000FF"/>
        </w:rPr>
      </w:pPr>
    </w:p>
    <w:p w14:paraId="09A3FB01" w14:textId="77A92D64" w:rsidR="006F59B5" w:rsidRDefault="00875FDF">
      <w:pPr>
        <w:suppressAutoHyphens w:val="0"/>
        <w:rPr>
          <w:b/>
          <w:color w:val="0000FF"/>
        </w:rPr>
      </w:pPr>
      <w:r w:rsidRPr="00875FD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F10D8E1" wp14:editId="06B0B47F">
            <wp:extent cx="6570345" cy="9292818"/>
            <wp:effectExtent l="0" t="0" r="1905" b="3810"/>
            <wp:docPr id="53" name="Рисунок 53" descr="Z:\__УРЗП\04. Конкурентные процедуры\АУКЦИОНЫ\2019 год\Можайский г.о\ЗЕМЛЯ\Аренда\АЗ-МОЖ_19-1342\Документы\09.09.2019_30ОТ-11093_19_Клинских_М.М._Фатин_М.В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42\Документы\09.09.2019_30ОТ-11093_19_Клинских_М.М._Фатин_М.В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691FD" w14:textId="78ED024A" w:rsidR="006F59B5" w:rsidRDefault="006F59B5">
      <w:pPr>
        <w:suppressAutoHyphens w:val="0"/>
        <w:rPr>
          <w:b/>
          <w:color w:val="0000FF"/>
        </w:rPr>
      </w:pPr>
    </w:p>
    <w:permEnd w:id="1733499641"/>
    <w:p w14:paraId="60979433" w14:textId="2CC8DC4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4D73605" w:rsidR="003B3264" w:rsidRDefault="006F59B5" w:rsidP="006F59B5">
      <w:pPr>
        <w:rPr>
          <w:color w:val="0000FF"/>
          <w:sz w:val="32"/>
          <w:szCs w:val="32"/>
        </w:rPr>
      </w:pPr>
      <w:permStart w:id="1620328227" w:edGrp="everyone"/>
      <w:r w:rsidRPr="006F59B5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4D1B839" wp14:editId="0047345B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31\Документы\Письмо 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31\Документы\Письмо 6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839C5" w14:textId="5B602197" w:rsidR="006F59B5" w:rsidRDefault="006F59B5" w:rsidP="006F59B5">
      <w:pPr>
        <w:rPr>
          <w:color w:val="0000FF"/>
          <w:sz w:val="32"/>
          <w:szCs w:val="32"/>
        </w:rPr>
      </w:pPr>
    </w:p>
    <w:p w14:paraId="11F58D21" w14:textId="23DCD9E1" w:rsidR="006F59B5" w:rsidRDefault="006F59B5" w:rsidP="006F59B5">
      <w:pPr>
        <w:rPr>
          <w:color w:val="0000FF"/>
          <w:sz w:val="32"/>
          <w:szCs w:val="32"/>
        </w:rPr>
      </w:pPr>
      <w:r w:rsidRPr="006F59B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371DC2A" wp14:editId="2AF2B8E1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31\Документы\Приложение 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31\Документы\Приложение 61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BBDB8" w14:textId="0E57497E" w:rsidR="006F59B5" w:rsidRDefault="006F59B5" w:rsidP="006F59B5">
      <w:pPr>
        <w:rPr>
          <w:color w:val="0000FF"/>
          <w:sz w:val="32"/>
          <w:szCs w:val="32"/>
        </w:rPr>
      </w:pPr>
    </w:p>
    <w:p w14:paraId="45AB317A" w14:textId="140484FE" w:rsidR="006F59B5" w:rsidRDefault="006F59B5" w:rsidP="006F59B5">
      <w:pPr>
        <w:rPr>
          <w:color w:val="0000FF"/>
          <w:sz w:val="32"/>
          <w:szCs w:val="32"/>
        </w:rPr>
      </w:pPr>
    </w:p>
    <w:p w14:paraId="0C6ECD7B" w14:textId="656BA733" w:rsidR="006F59B5" w:rsidRDefault="006F59B5" w:rsidP="006F59B5">
      <w:pPr>
        <w:rPr>
          <w:color w:val="0000FF"/>
          <w:sz w:val="32"/>
          <w:szCs w:val="32"/>
        </w:rPr>
      </w:pPr>
      <w:r w:rsidRPr="006F59B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E34A159" wp14:editId="7B99D183">
            <wp:extent cx="6570345" cy="9284543"/>
            <wp:effectExtent l="0" t="0" r="1905" b="0"/>
            <wp:docPr id="27" name="Рисунок 27" descr="Z:\__УРЗП\04. Конкурентные процедуры\АУКЦИОНЫ\2019 год\Можайский г.о\ЗЕМЛЯ\Аренда\АЗ-МОЖ_19-1231\Документы\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31\Документы\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54378" w14:textId="14AE229E" w:rsidR="006F59B5" w:rsidRDefault="006F59B5" w:rsidP="006F59B5">
      <w:pPr>
        <w:rPr>
          <w:color w:val="0000FF"/>
          <w:sz w:val="32"/>
          <w:szCs w:val="32"/>
        </w:rPr>
      </w:pPr>
    </w:p>
    <w:p w14:paraId="7772D266" w14:textId="43989C7A" w:rsidR="006F59B5" w:rsidRDefault="006F59B5" w:rsidP="006F59B5">
      <w:pPr>
        <w:rPr>
          <w:color w:val="0000FF"/>
          <w:sz w:val="32"/>
          <w:szCs w:val="32"/>
        </w:rPr>
      </w:pPr>
      <w:r w:rsidRPr="006F59B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84D7B00" wp14:editId="00C7645C">
            <wp:extent cx="6570345" cy="9284543"/>
            <wp:effectExtent l="0" t="0" r="1905" b="0"/>
            <wp:docPr id="28" name="Рисунок 28" descr="Z:\__УРЗП\04. Конкурентные процедуры\АУКЦИОНЫ\2019 год\Можайский г.о\ЗЕМЛЯ\Аренда\АЗ-МОЖ_19-1231\Документы\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31\Документы\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D8A4C" w14:textId="20AF6055" w:rsidR="006F59B5" w:rsidRDefault="006F59B5" w:rsidP="006F59B5">
      <w:pPr>
        <w:rPr>
          <w:color w:val="0000FF"/>
          <w:sz w:val="32"/>
          <w:szCs w:val="32"/>
        </w:rPr>
      </w:pPr>
    </w:p>
    <w:p w14:paraId="030F4DD0" w14:textId="7B6C0C98" w:rsidR="006F59B5" w:rsidRDefault="006F59B5" w:rsidP="006F59B5">
      <w:pPr>
        <w:rPr>
          <w:color w:val="0000FF"/>
          <w:sz w:val="32"/>
          <w:szCs w:val="32"/>
        </w:rPr>
      </w:pPr>
      <w:r w:rsidRPr="006F59B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34AA622" wp14:editId="26FC85FC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231\Документы\Pismo AMGO 02.08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31\Документы\Pismo AMGO 02.08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86A9D" w14:textId="595E4379" w:rsidR="006F59B5" w:rsidRDefault="006F59B5" w:rsidP="006F59B5">
      <w:pPr>
        <w:rPr>
          <w:color w:val="0000FF"/>
          <w:sz w:val="32"/>
          <w:szCs w:val="32"/>
        </w:rPr>
      </w:pPr>
    </w:p>
    <w:p w14:paraId="104F53D9" w14:textId="173567EB" w:rsidR="006F59B5" w:rsidRDefault="006F59B5" w:rsidP="006F59B5">
      <w:pPr>
        <w:rPr>
          <w:color w:val="0000FF"/>
          <w:sz w:val="32"/>
          <w:szCs w:val="32"/>
        </w:rPr>
      </w:pPr>
      <w:r w:rsidRPr="006F59B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32E77AE" wp14:editId="3BA44639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231\Документы\Pismo AMGO 02.08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31\Документы\Pismo AMGO 02.08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014EA" w14:textId="7BEC67A9" w:rsidR="006F59B5" w:rsidRDefault="006F59B5" w:rsidP="006F59B5">
      <w:pPr>
        <w:rPr>
          <w:color w:val="0000FF"/>
          <w:sz w:val="32"/>
          <w:szCs w:val="32"/>
        </w:rPr>
      </w:pPr>
    </w:p>
    <w:p w14:paraId="3751AD84" w14:textId="69B51954" w:rsidR="006F59B5" w:rsidRDefault="006F59B5" w:rsidP="006F59B5">
      <w:pPr>
        <w:rPr>
          <w:color w:val="0000FF"/>
          <w:sz w:val="32"/>
          <w:szCs w:val="32"/>
        </w:rPr>
      </w:pPr>
      <w:r w:rsidRPr="006F59B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82C6BEB" wp14:editId="0DC57827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231\Документы\Pismo AMGO 02.08.201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31\Документы\Pismo AMGO 02.08.201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F4E2B" w14:textId="40BA9C7B" w:rsidR="006F59B5" w:rsidRDefault="006F59B5" w:rsidP="006F59B5">
      <w:pPr>
        <w:rPr>
          <w:color w:val="0000FF"/>
          <w:sz w:val="32"/>
          <w:szCs w:val="32"/>
        </w:rPr>
      </w:pPr>
    </w:p>
    <w:p w14:paraId="5211F2E0" w14:textId="0F3424DC" w:rsidR="006F59B5" w:rsidRDefault="002B7C62" w:rsidP="006F59B5">
      <w:pPr>
        <w:rPr>
          <w:color w:val="0000FF"/>
          <w:sz w:val="32"/>
          <w:szCs w:val="32"/>
        </w:rPr>
      </w:pPr>
      <w:r w:rsidRPr="002B7C6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5AC9FC7" wp14:editId="7BAD001C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231\Документы\Zamoshie 6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31\Документы\Zamoshie 6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B6C29" w14:textId="36E1C12C" w:rsidR="006F59B5" w:rsidRDefault="006F59B5" w:rsidP="006F59B5">
      <w:pPr>
        <w:rPr>
          <w:color w:val="0000FF"/>
          <w:sz w:val="32"/>
          <w:szCs w:val="32"/>
        </w:rPr>
      </w:pPr>
    </w:p>
    <w:p w14:paraId="0DBC88D5" w14:textId="1B948C4B" w:rsidR="006F59B5" w:rsidRDefault="002B7C62" w:rsidP="006F59B5">
      <w:pPr>
        <w:rPr>
          <w:color w:val="0000FF"/>
          <w:sz w:val="32"/>
          <w:szCs w:val="32"/>
        </w:rPr>
      </w:pPr>
      <w:r w:rsidRPr="002B7C6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FCE2799" wp14:editId="6806EA24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231\Документы\Zamoshie 6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31\Документы\Zamoshie 6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96B7C" w14:textId="24E267D4" w:rsidR="006F59B5" w:rsidRDefault="006F59B5" w:rsidP="006F59B5">
      <w:pPr>
        <w:rPr>
          <w:color w:val="0000FF"/>
          <w:sz w:val="32"/>
          <w:szCs w:val="32"/>
        </w:rPr>
      </w:pPr>
    </w:p>
    <w:p w14:paraId="1CB5E66B" w14:textId="71701D03" w:rsidR="006F59B5" w:rsidRDefault="002B7C62" w:rsidP="006F59B5">
      <w:pPr>
        <w:rPr>
          <w:color w:val="0000FF"/>
          <w:sz w:val="32"/>
          <w:szCs w:val="32"/>
        </w:rPr>
      </w:pPr>
      <w:r w:rsidRPr="002B7C6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2592E7D" wp14:editId="76B2D6FD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231\Документы\Zamoshie 6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31\Документы\Zamoshie 6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2647" w14:textId="547BC192" w:rsidR="006F59B5" w:rsidRDefault="006F59B5" w:rsidP="006F59B5">
      <w:pPr>
        <w:rPr>
          <w:color w:val="0000FF"/>
          <w:sz w:val="32"/>
          <w:szCs w:val="32"/>
        </w:rPr>
      </w:pPr>
    </w:p>
    <w:p w14:paraId="2ABDD15C" w14:textId="25504B98" w:rsidR="006F59B5" w:rsidRDefault="002B7C62" w:rsidP="006F59B5">
      <w:pPr>
        <w:rPr>
          <w:color w:val="0000FF"/>
          <w:sz w:val="32"/>
          <w:szCs w:val="32"/>
        </w:rPr>
      </w:pPr>
      <w:r w:rsidRPr="002B7C6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F49C5AC" wp14:editId="7F4EE751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231\Документы\Zamoshie 6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31\Документы\Zamoshie 6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563CB" w14:textId="681F4343" w:rsidR="006F59B5" w:rsidRDefault="006F59B5" w:rsidP="006F59B5">
      <w:pPr>
        <w:rPr>
          <w:color w:val="0000FF"/>
          <w:sz w:val="32"/>
          <w:szCs w:val="32"/>
        </w:rPr>
      </w:pPr>
    </w:p>
    <w:p w14:paraId="12645B1A" w14:textId="2383E4D2" w:rsidR="006F59B5" w:rsidRDefault="002B7C62" w:rsidP="006F59B5">
      <w:pPr>
        <w:rPr>
          <w:color w:val="0000FF"/>
          <w:sz w:val="32"/>
          <w:szCs w:val="32"/>
        </w:rPr>
      </w:pPr>
      <w:r w:rsidRPr="002B7C6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5C8DC51" wp14:editId="3CB582F2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31\Документы\Zamoshie 6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31\Документы\Zamoshie 6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C95A" w14:textId="1ADDC28D" w:rsidR="006F59B5" w:rsidRDefault="006F59B5" w:rsidP="006F59B5">
      <w:pPr>
        <w:rPr>
          <w:color w:val="0000FF"/>
          <w:sz w:val="32"/>
          <w:szCs w:val="32"/>
        </w:rPr>
      </w:pPr>
    </w:p>
    <w:p w14:paraId="487D627B" w14:textId="42CAE3B8" w:rsidR="006F59B5" w:rsidRDefault="002B7C62" w:rsidP="006F59B5">
      <w:pPr>
        <w:rPr>
          <w:color w:val="0000FF"/>
          <w:sz w:val="32"/>
          <w:szCs w:val="32"/>
        </w:rPr>
      </w:pPr>
      <w:r w:rsidRPr="002B7C6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8369DD1" wp14:editId="60B1E08F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31\Документы\Zamoshie 6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31\Документы\Zamoshie 6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5A386" w14:textId="75ECAA8F" w:rsidR="006F59B5" w:rsidRDefault="006F59B5" w:rsidP="006F59B5">
      <w:pPr>
        <w:rPr>
          <w:color w:val="0000FF"/>
          <w:sz w:val="32"/>
          <w:szCs w:val="32"/>
        </w:rPr>
      </w:pPr>
    </w:p>
    <w:p w14:paraId="13583759" w14:textId="071358A7" w:rsidR="006F59B5" w:rsidRDefault="002B7C62" w:rsidP="006F59B5">
      <w:pPr>
        <w:rPr>
          <w:color w:val="0000FF"/>
          <w:sz w:val="32"/>
          <w:szCs w:val="32"/>
        </w:rPr>
      </w:pPr>
      <w:r w:rsidRPr="002B7C6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62B6531" wp14:editId="76B1FD16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31\Документы\Zamoshie 6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31\Документы\Zamoshie 6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BA34A" w14:textId="2EB2B665" w:rsidR="006F59B5" w:rsidRPr="00124233" w:rsidRDefault="006F59B5" w:rsidP="006F59B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02A5E103" w:rsidR="00072838" w:rsidRPr="002B1734" w:rsidRDefault="00792ADB" w:rsidP="002B7C62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1DE03824" w14:textId="77777777" w:rsidR="002B7C62" w:rsidRDefault="002B7C62" w:rsidP="002B7C62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3DD66D68" w14:textId="77777777" w:rsidR="002B7C62" w:rsidRDefault="002B7C62" w:rsidP="002B7C62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66300EB0" w14:textId="77777777" w:rsidR="002B7C62" w:rsidRDefault="002B7C62" w:rsidP="002B7C62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5CB062F5" w14:textId="77777777" w:rsidR="002B7C62" w:rsidRDefault="002B7C62" w:rsidP="002B7C62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75D135DB" w14:textId="77777777" w:rsidR="002B7C62" w:rsidRDefault="002B7C62" w:rsidP="002B7C62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760BFF20" w14:textId="77777777" w:rsidR="002B7C62" w:rsidRDefault="002B7C62" w:rsidP="002B7C62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 xml:space="preserve">именуемый(ая)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45477678" w14:textId="77777777" w:rsidR="002B7C62" w:rsidRDefault="002B7C62" w:rsidP="002B7C62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6198BF92" w14:textId="64B33AE8" w:rsidR="002B7C62" w:rsidRDefault="002B7C62" w:rsidP="002B7C6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>
        <w:rPr>
          <w:szCs w:val="28"/>
        </w:rPr>
        <w:t>1.1. Арендодатель обязуется предоставить Арендатору за плату во временное владение и пользование земельный участок площадью 84931 кв.м, с кадастровым номером 50:18:0050302:618, категория земель: земли сельскохозяйственного назначения; вид разрешенного использования: растениеводство, животноводство, расположенный по адресу: Московская область, Можайский городской округ, д. Замошье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</w:t>
      </w:r>
    </w:p>
    <w:p w14:paraId="354FFE96" w14:textId="77777777" w:rsidR="002B7C62" w:rsidRPr="002B7C62" w:rsidRDefault="002B7C62" w:rsidP="002B7C6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2B7C62">
        <w:rPr>
          <w:szCs w:val="28"/>
        </w:rPr>
        <w:t>1.2. Настоящий договор заключен на основании протокола о результатах аукциона</w:t>
      </w:r>
    </w:p>
    <w:p w14:paraId="58E68E7E" w14:textId="77777777" w:rsidR="002B7C62" w:rsidRPr="002B7C62" w:rsidRDefault="002B7C62" w:rsidP="002B7C6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2B7C62">
        <w:rPr>
          <w:szCs w:val="28"/>
        </w:rPr>
        <w:t>____________ (далее по тексту – Протокол), являющегося приложением 1 к настоящему договору.</w:t>
      </w:r>
    </w:p>
    <w:p w14:paraId="4AE7B6A4" w14:textId="2BC7C627" w:rsidR="002B7C62" w:rsidRDefault="002B7C62" w:rsidP="002B7C6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2B7C62">
        <w:rPr>
          <w:szCs w:val="28"/>
        </w:rPr>
        <w:t>1.3. Земельный участок предоставляется</w:t>
      </w:r>
      <w:r w:rsidR="00A528E6">
        <w:rPr>
          <w:szCs w:val="28"/>
        </w:rPr>
        <w:t xml:space="preserve">: </w:t>
      </w:r>
      <w:r w:rsidR="00A528E6" w:rsidRPr="00A528E6">
        <w:rPr>
          <w:szCs w:val="28"/>
        </w:rPr>
        <w:t>растениеводство, животноводство</w:t>
      </w:r>
      <w:r w:rsidRPr="002B7C62">
        <w:rPr>
          <w:szCs w:val="28"/>
        </w:rPr>
        <w:t>.</w:t>
      </w:r>
    </w:p>
    <w:p w14:paraId="391F359E" w14:textId="77777777" w:rsidR="002B7C62" w:rsidRDefault="002B7C62" w:rsidP="002B7C6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 w:val="28"/>
          <w:szCs w:val="28"/>
        </w:rPr>
      </w:pPr>
      <w:r>
        <w:rPr>
          <w:bCs/>
          <w:iCs/>
          <w:szCs w:val="28"/>
        </w:rPr>
        <w:t xml:space="preserve">1.4. </w:t>
      </w:r>
      <w:r>
        <w:rPr>
          <w:szCs w:val="28"/>
        </w:rPr>
        <w:t>Земельный участок не имеет ограничений/обременений в использовании.</w:t>
      </w:r>
    </w:p>
    <w:p w14:paraId="7D58BF18" w14:textId="77777777" w:rsidR="002B7C62" w:rsidRDefault="002B7C62" w:rsidP="002B7C62">
      <w:pPr>
        <w:tabs>
          <w:tab w:val="left" w:pos="851"/>
        </w:tabs>
        <w:autoSpaceDE w:val="0"/>
        <w:spacing w:line="276" w:lineRule="auto"/>
        <w:ind w:left="-567" w:firstLine="567"/>
        <w:jc w:val="both"/>
      </w:pPr>
      <w:r>
        <w:t xml:space="preserve">1.5. </w:t>
      </w:r>
      <w:r>
        <w:rPr>
          <w:szCs w:val="28"/>
        </w:rPr>
        <w:t>Ограничения в использовании Земельного участка отсутствуют</w:t>
      </w:r>
      <w:r>
        <w:t>.</w:t>
      </w:r>
    </w:p>
    <w:p w14:paraId="50A7ED9C" w14:textId="77777777" w:rsidR="002B7C62" w:rsidRDefault="002B7C62" w:rsidP="002B7C62">
      <w:pPr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5553571B" w14:textId="77777777" w:rsidR="002B7C62" w:rsidRDefault="002B7C62" w:rsidP="002B7C62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7941940D" w14:textId="77777777" w:rsidR="002B7C62" w:rsidRDefault="002B7C62" w:rsidP="002B7C62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63D9B07B" w14:textId="77777777" w:rsidR="002B7C62" w:rsidRDefault="002B7C62" w:rsidP="002B7C62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1543EF8" w14:textId="77777777" w:rsidR="002B7C62" w:rsidRDefault="002B7C62" w:rsidP="002B7C62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0800733C" w14:textId="77777777" w:rsidR="002B7C62" w:rsidRDefault="002B7C62" w:rsidP="002B7C62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14516EAF" w14:textId="77777777" w:rsidR="002B7C62" w:rsidRDefault="002B7C62" w:rsidP="002B7C62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130FF7A9" w14:textId="77777777" w:rsidR="002B7C62" w:rsidRDefault="002B7C62" w:rsidP="002B7C62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669CB7D4" w14:textId="77777777" w:rsidR="002B7C62" w:rsidRDefault="002B7C62" w:rsidP="002B7C62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5452B04" w14:textId="77777777" w:rsidR="002B7C62" w:rsidRDefault="002B7C62" w:rsidP="002B7C62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698FFA9D" w14:textId="77777777" w:rsidR="002B7C62" w:rsidRDefault="002B7C62" w:rsidP="002B7C62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</w:t>
      </w:r>
      <w:r>
        <w:lastRenderedPageBreak/>
        <w:t>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538E41C9" w14:textId="77777777" w:rsidR="002B7C62" w:rsidRDefault="002B7C62" w:rsidP="002B7C62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137E9350" w14:textId="77777777" w:rsidR="002B7C62" w:rsidRDefault="002B7C62" w:rsidP="002B7C62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79E62EFD" w14:textId="77777777" w:rsidR="002B7C62" w:rsidRDefault="002B7C62" w:rsidP="002B7C62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EA59254" w14:textId="77777777" w:rsidR="002B7C62" w:rsidRDefault="002B7C62" w:rsidP="002B7C62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0EB6215" w14:textId="77777777" w:rsidR="002B7C62" w:rsidRDefault="002B7C62" w:rsidP="002B7C62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67D3C8BF" w14:textId="168178D8" w:rsidR="002B7C62" w:rsidRPr="003744DF" w:rsidRDefault="002B7C62" w:rsidP="003744DF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2C94125" w14:textId="77777777" w:rsidR="002B7C62" w:rsidRDefault="002B7C62" w:rsidP="002B7C62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3DD508A6" w14:textId="77777777" w:rsidR="002B7C62" w:rsidRDefault="002B7C62" w:rsidP="003744DF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30B9AAD6" w14:textId="77777777" w:rsidR="002B7C62" w:rsidRDefault="002B7C62" w:rsidP="003744DF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DDBA81C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4ECD283E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2F8DA5D8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682028B5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34C68E68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4051FFC7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24CE4086" w14:textId="4404223D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 xml:space="preserve">- в случае </w:t>
      </w:r>
      <w:r w:rsidR="003744DF">
        <w:t>нарушения п. 4.5.</w:t>
      </w:r>
      <w:r>
        <w:t>;</w:t>
      </w:r>
    </w:p>
    <w:p w14:paraId="178E163F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0F81FE4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09EC3FBA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7558A80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7AF38BA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8200472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F577130" w14:textId="77777777" w:rsidR="002B7C62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389E2E3B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</w:pPr>
      <w:r>
        <w:t>4.2. Арендодатель обязан:</w:t>
      </w:r>
    </w:p>
    <w:p w14:paraId="27606793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38723996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1117F867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5FA130C7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45D92652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36A00470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3D6FEB3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9F5F3D7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4B985EA3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2F7383C2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D927C92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77C1D7BC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27E3A4F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F8FE203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DDE437C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2CFE74F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CE96D87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21BDE37" w14:textId="77777777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228AC70" w14:textId="49DB5420" w:rsidR="002B7C62" w:rsidRDefault="002B7C62" w:rsidP="003744D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0D6C10F8" w14:textId="24DB9EF4" w:rsidR="002B7C62" w:rsidRPr="003744DF" w:rsidRDefault="003744DF" w:rsidP="003744DF">
      <w:pPr>
        <w:suppressAutoHyphens w:val="0"/>
        <w:autoSpaceDE w:val="0"/>
        <w:autoSpaceDN w:val="0"/>
        <w:adjustRightInd w:val="0"/>
        <w:ind w:left="-567" w:firstLine="567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5D3AA20" w14:textId="77777777" w:rsidR="002B7C62" w:rsidRDefault="002B7C62" w:rsidP="002B7C6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243251A9" w14:textId="77777777" w:rsidR="002B7C62" w:rsidRDefault="002B7C62" w:rsidP="002B7C62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39739789" w14:textId="77777777" w:rsidR="002B7C62" w:rsidRDefault="002B7C62" w:rsidP="002B7C62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22894620" w14:textId="77777777" w:rsidR="002B7C62" w:rsidRDefault="002B7C62" w:rsidP="002B7C62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EA6D779" w14:textId="6593D86E" w:rsidR="002B7C62" w:rsidRPr="003744DF" w:rsidRDefault="002B7C62" w:rsidP="003744DF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21A51467" w14:textId="77777777" w:rsidR="002B7C62" w:rsidRDefault="002B7C62" w:rsidP="002B7C62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550C65EB" w14:textId="77777777" w:rsidR="002B7C62" w:rsidRDefault="002B7C62" w:rsidP="002B7C62">
      <w:pPr>
        <w:ind w:left="-567" w:firstLine="567"/>
        <w:contextualSpacing/>
        <w:jc w:val="both"/>
      </w:pPr>
      <w:r>
        <w:lastRenderedPageBreak/>
        <w:t xml:space="preserve">6.1. Все споры и разногласия, возникающие при исполнении Договора, решаются Сторонами путем переговоров. </w:t>
      </w:r>
    </w:p>
    <w:p w14:paraId="68D00718" w14:textId="50072557" w:rsidR="002B7C62" w:rsidRPr="003744DF" w:rsidRDefault="002B7C62" w:rsidP="003744DF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0FAD1371" w14:textId="77777777" w:rsidR="002B7C62" w:rsidRDefault="002B7C62" w:rsidP="002B7C6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7DCF82DB" w14:textId="77777777" w:rsidR="002B7C62" w:rsidRDefault="002B7C62" w:rsidP="002B7C62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E8E62AD" w14:textId="38BDBB5B" w:rsidR="002B7C62" w:rsidRPr="003744DF" w:rsidRDefault="002B7C62" w:rsidP="003744DF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776C610F" w14:textId="77777777" w:rsidR="002B7C62" w:rsidRDefault="002B7C62" w:rsidP="002B7C62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13D470F7" w14:textId="77777777" w:rsidR="002B7C62" w:rsidRDefault="002B7C62" w:rsidP="002B7C62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7FE7897" w14:textId="77777777" w:rsidR="002B7C62" w:rsidRDefault="002B7C62" w:rsidP="002B7C62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3820AD1F" w14:textId="61EEAD30" w:rsidR="002B7C62" w:rsidRPr="003744DF" w:rsidRDefault="002B7C62" w:rsidP="003744DF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589E56AD" w14:textId="77777777" w:rsidR="002B7C62" w:rsidRDefault="002B7C62" w:rsidP="002B7C62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4D701193" w14:textId="77777777" w:rsidR="002B7C62" w:rsidRDefault="002B7C62" w:rsidP="002B7C62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5F5F0F5D" w14:textId="77777777" w:rsidR="002B7C62" w:rsidRDefault="002B7C62" w:rsidP="002B7C62">
      <w:pPr>
        <w:ind w:left="-567" w:firstLine="540"/>
        <w:jc w:val="both"/>
      </w:pPr>
      <w:r>
        <w:t>- Протокол проведения торгов (Приложение 1)</w:t>
      </w:r>
    </w:p>
    <w:p w14:paraId="5CDD5041" w14:textId="77777777" w:rsidR="002B7C62" w:rsidRDefault="002B7C62" w:rsidP="002B7C62">
      <w:pPr>
        <w:ind w:left="-567" w:firstLine="540"/>
        <w:jc w:val="both"/>
      </w:pPr>
      <w:r>
        <w:t>- Расчет арендной платы (Приложение 2)</w:t>
      </w:r>
    </w:p>
    <w:p w14:paraId="315CB5EA" w14:textId="77777777" w:rsidR="002B7C62" w:rsidRDefault="002B7C62" w:rsidP="002B7C62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2B7C62" w14:paraId="18D4472D" w14:textId="77777777" w:rsidTr="002B7C62">
        <w:trPr>
          <w:trHeight w:val="4001"/>
        </w:trPr>
        <w:tc>
          <w:tcPr>
            <w:tcW w:w="5523" w:type="dxa"/>
          </w:tcPr>
          <w:p w14:paraId="4CBBA5DA" w14:textId="77777777" w:rsidR="002B7C62" w:rsidRDefault="002B7C62" w:rsidP="002B7C62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55D67FD9" w14:textId="77777777" w:rsidR="002B7C62" w:rsidRDefault="002B7C62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20F39800" w14:textId="77777777" w:rsidR="002B7C62" w:rsidRDefault="002B7C62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3C1B0E9E" w14:textId="77777777" w:rsidR="002B7C62" w:rsidRDefault="002B7C62">
            <w:pPr>
              <w:tabs>
                <w:tab w:val="left" w:pos="5137"/>
              </w:tabs>
            </w:pPr>
            <w:r>
              <w:t>г.Можайск, ул. Московская, дом 15</w:t>
            </w:r>
          </w:p>
          <w:p w14:paraId="750C9C56" w14:textId="77777777" w:rsidR="002B7C62" w:rsidRDefault="002B7C62">
            <w:pPr>
              <w:tabs>
                <w:tab w:val="left" w:pos="5137"/>
              </w:tabs>
            </w:pPr>
          </w:p>
          <w:p w14:paraId="7FD68061" w14:textId="77777777" w:rsidR="002B7C62" w:rsidRDefault="002B7C62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6308143A" w14:textId="77777777" w:rsidR="002B7C62" w:rsidRDefault="002B7C62">
            <w:pPr>
              <w:tabs>
                <w:tab w:val="left" w:pos="5137"/>
              </w:tabs>
              <w:rPr>
                <w:b/>
                <w:bCs/>
              </w:rPr>
            </w:pPr>
          </w:p>
          <w:p w14:paraId="47FCF32D" w14:textId="77777777" w:rsidR="002B7C62" w:rsidRDefault="002B7C62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4E09D3B9" w14:textId="77777777" w:rsidR="002B7C62" w:rsidRDefault="002B7C62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6A0C39E5" w14:textId="77777777" w:rsidR="002B7C62" w:rsidRDefault="002B7C62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7215F04A" w14:textId="77777777" w:rsidR="002B7C62" w:rsidRDefault="002B7C62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4EB02884" w14:textId="77777777" w:rsidR="002B7C62" w:rsidRDefault="002B7C62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570F1D81" w14:textId="77777777" w:rsidR="002B7C62" w:rsidRDefault="002B7C62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79EBB7A0" w14:textId="77777777" w:rsidR="002B7C62" w:rsidRDefault="002B7C62">
            <w:pPr>
              <w:ind w:left="-567" w:firstLine="72"/>
            </w:pPr>
          </w:p>
        </w:tc>
        <w:tc>
          <w:tcPr>
            <w:tcW w:w="4403" w:type="dxa"/>
          </w:tcPr>
          <w:p w14:paraId="62F06631" w14:textId="77777777" w:rsidR="002B7C62" w:rsidRDefault="002B7C62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3B8D4363" w14:textId="77777777" w:rsidR="002B7C62" w:rsidRDefault="002B7C62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355F01C9" w14:textId="77777777" w:rsidR="002B7C62" w:rsidRDefault="002B7C62">
            <w:pPr>
              <w:ind w:left="-567"/>
            </w:pPr>
          </w:p>
        </w:tc>
      </w:tr>
    </w:tbl>
    <w:p w14:paraId="22BB43F2" w14:textId="77777777" w:rsidR="002B7C62" w:rsidRDefault="002B7C62" w:rsidP="002B7C62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052A500B" w14:textId="77777777" w:rsidR="002B7C62" w:rsidRDefault="002B7C62" w:rsidP="002B7C62">
      <w:pPr>
        <w:ind w:left="-567"/>
        <w:jc w:val="center"/>
        <w:rPr>
          <w:b/>
        </w:rPr>
      </w:pPr>
    </w:p>
    <w:p w14:paraId="434D6128" w14:textId="77777777" w:rsidR="002B7C62" w:rsidRDefault="002B7C62" w:rsidP="002B7C62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2B7C62" w14:paraId="54818E09" w14:textId="77777777" w:rsidTr="002B7C62">
        <w:trPr>
          <w:trHeight w:val="80"/>
        </w:trPr>
        <w:tc>
          <w:tcPr>
            <w:tcW w:w="5528" w:type="dxa"/>
            <w:hideMark/>
          </w:tcPr>
          <w:p w14:paraId="0A9506FD" w14:textId="77777777" w:rsidR="002B7C62" w:rsidRDefault="002B7C62" w:rsidP="002B7C62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1239C804" w14:textId="77777777" w:rsidR="002B7C62" w:rsidRDefault="002B7C62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4DBB0C75" w14:textId="77777777" w:rsidR="002B7C62" w:rsidRDefault="002B7C62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1BD9B787" w14:textId="77777777" w:rsidR="002B7C62" w:rsidRDefault="002B7C62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0A62736A" w14:textId="77777777" w:rsidR="002B7C62" w:rsidRDefault="002B7C62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7DF253EA" w14:textId="77777777" w:rsidR="002B7C62" w:rsidRDefault="002B7C62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548A30DE" w14:textId="77777777" w:rsidR="002B7C62" w:rsidRDefault="002B7C62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0932E3DD" w14:textId="77777777" w:rsidR="002B7C62" w:rsidRDefault="002B7C62" w:rsidP="002B7C62">
      <w:pPr>
        <w:ind w:left="-567"/>
        <w:rPr>
          <w:sz w:val="28"/>
        </w:rPr>
      </w:pPr>
    </w:p>
    <w:p w14:paraId="4CA2751D" w14:textId="77777777" w:rsidR="002B7C62" w:rsidRDefault="002B7C62" w:rsidP="002B7C62">
      <w:pPr>
        <w:autoSpaceDE w:val="0"/>
        <w:autoSpaceDN w:val="0"/>
        <w:adjustRightInd w:val="0"/>
        <w:spacing w:after="120"/>
        <w:jc w:val="center"/>
      </w:pPr>
    </w:p>
    <w:p w14:paraId="0F73BD7E" w14:textId="77777777" w:rsidR="002B7C62" w:rsidRDefault="002B7C62" w:rsidP="002B7C62">
      <w:pPr>
        <w:autoSpaceDE w:val="0"/>
        <w:autoSpaceDN w:val="0"/>
        <w:adjustRightInd w:val="0"/>
        <w:spacing w:after="120"/>
        <w:jc w:val="center"/>
      </w:pPr>
    </w:p>
    <w:p w14:paraId="6327E767" w14:textId="77777777" w:rsidR="003744DF" w:rsidRDefault="003744DF" w:rsidP="002B7C62">
      <w:pPr>
        <w:ind w:left="6600" w:right="102"/>
        <w:jc w:val="right"/>
      </w:pPr>
      <w:r>
        <w:br w:type="page"/>
      </w:r>
    </w:p>
    <w:p w14:paraId="66394A16" w14:textId="5E93B231" w:rsidR="002B7C62" w:rsidRDefault="002B7C62" w:rsidP="002B7C62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3EDC1A7D" w14:textId="77777777" w:rsidR="002B7C62" w:rsidRDefault="002B7C62" w:rsidP="002B7C62">
      <w:pPr>
        <w:spacing w:after="400" w:line="245" w:lineRule="exact"/>
        <w:ind w:right="100"/>
        <w:jc w:val="center"/>
        <w:rPr>
          <w:bCs/>
        </w:rPr>
      </w:pPr>
    </w:p>
    <w:p w14:paraId="1CF107DA" w14:textId="77777777" w:rsidR="002B7C62" w:rsidRDefault="002B7C62" w:rsidP="002B7C62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65C6F2E3" w14:textId="77777777" w:rsidR="002B7C62" w:rsidRDefault="002B7C62" w:rsidP="002B7C62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1C60CD40" w14:textId="77777777" w:rsidR="002B7C62" w:rsidRDefault="002B7C62" w:rsidP="002B7C62">
      <w:pPr>
        <w:tabs>
          <w:tab w:val="left" w:pos="681"/>
        </w:tabs>
        <w:spacing w:line="270" w:lineRule="exact"/>
        <w:ind w:left="500" w:right="100"/>
        <w:jc w:val="both"/>
      </w:pPr>
    </w:p>
    <w:p w14:paraId="48AEE179" w14:textId="77777777" w:rsidR="002B7C62" w:rsidRDefault="002B7C62" w:rsidP="002B7C6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B7C62" w14:paraId="647255FC" w14:textId="77777777" w:rsidTr="002B7C62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CB4E6" w14:textId="77777777" w:rsidR="002B7C62" w:rsidRDefault="002B7C62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84C282" w14:textId="77777777" w:rsidR="002B7C62" w:rsidRDefault="002B7C62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6BEE1" w14:textId="77777777" w:rsidR="002B7C62" w:rsidRDefault="002B7C62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5ACC8" w14:textId="77777777" w:rsidR="002B7C62" w:rsidRDefault="002B7C62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2B7C62" w14:paraId="2E180739" w14:textId="77777777" w:rsidTr="002B7C62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59A2E1" w14:textId="77777777" w:rsidR="002B7C62" w:rsidRDefault="002B7C62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A4EA8" w14:textId="77777777" w:rsidR="002B7C62" w:rsidRDefault="002B7C62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8505C" w14:textId="77777777" w:rsidR="002B7C62" w:rsidRDefault="002B7C62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F9E48" w14:textId="77777777" w:rsidR="002B7C62" w:rsidRDefault="002B7C62">
            <w:pPr>
              <w:spacing w:after="66"/>
            </w:pPr>
          </w:p>
        </w:tc>
      </w:tr>
    </w:tbl>
    <w:p w14:paraId="6AD9F217" w14:textId="77777777" w:rsidR="002B7C62" w:rsidRDefault="002B7C62" w:rsidP="002B7C62">
      <w:pPr>
        <w:spacing w:after="66"/>
        <w:ind w:left="220"/>
        <w:rPr>
          <w:sz w:val="28"/>
        </w:rPr>
      </w:pPr>
    </w:p>
    <w:p w14:paraId="46295B22" w14:textId="77777777" w:rsidR="002B7C62" w:rsidRDefault="002B7C62" w:rsidP="002B7C62">
      <w:pPr>
        <w:spacing w:after="66"/>
        <w:ind w:left="220"/>
      </w:pPr>
    </w:p>
    <w:p w14:paraId="3B9A0E14" w14:textId="77777777" w:rsidR="002B7C62" w:rsidRDefault="002B7C62" w:rsidP="002B7C62">
      <w:pPr>
        <w:spacing w:after="66"/>
        <w:ind w:left="220"/>
        <w:jc w:val="both"/>
      </w:pPr>
      <w:r>
        <w:t>2. Годовая арендная плата за земельный участок составляет _____________(________________) рублей ___ копеек, а сумма ежемесячного платежа:</w:t>
      </w:r>
    </w:p>
    <w:p w14:paraId="201AF03B" w14:textId="77777777" w:rsidR="002B7C62" w:rsidRDefault="002B7C62" w:rsidP="002B7C62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B7C62" w14:paraId="0A3AB22C" w14:textId="77777777" w:rsidTr="002B7C6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ECE8A" w14:textId="77777777" w:rsidR="002B7C62" w:rsidRDefault="002B7C62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66C6F" w14:textId="77777777" w:rsidR="002B7C62" w:rsidRDefault="002B7C62">
            <w:pPr>
              <w:spacing w:after="66"/>
            </w:pPr>
            <w:r>
              <w:t>Арендная плата (руб.)</w:t>
            </w:r>
          </w:p>
        </w:tc>
      </w:tr>
      <w:tr w:rsidR="002B7C62" w14:paraId="23F89434" w14:textId="77777777" w:rsidTr="002B7C6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1FF48" w14:textId="77777777" w:rsidR="002B7C62" w:rsidRDefault="002B7C62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B1098" w14:textId="77777777" w:rsidR="002B7C62" w:rsidRDefault="002B7C62">
            <w:pPr>
              <w:spacing w:after="66"/>
            </w:pPr>
          </w:p>
        </w:tc>
      </w:tr>
      <w:tr w:rsidR="002B7C62" w14:paraId="67EE3703" w14:textId="77777777" w:rsidTr="002B7C6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A4178" w14:textId="77777777" w:rsidR="002B7C62" w:rsidRDefault="002B7C62">
            <w:pPr>
              <w:spacing w:after="66"/>
            </w:pPr>
            <w:r>
              <w:t>Месяц*</w:t>
            </w:r>
          </w:p>
          <w:p w14:paraId="2B8E6360" w14:textId="77777777" w:rsidR="002B7C62" w:rsidRDefault="002B7C62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8717FE" w14:textId="77777777" w:rsidR="002B7C62" w:rsidRDefault="002B7C62">
            <w:pPr>
              <w:spacing w:after="66"/>
            </w:pPr>
            <w:r>
              <w:t xml:space="preserve"> </w:t>
            </w:r>
          </w:p>
          <w:p w14:paraId="29B03501" w14:textId="77777777" w:rsidR="002B7C62" w:rsidRDefault="002B7C62">
            <w:pPr>
              <w:spacing w:after="66"/>
            </w:pPr>
            <w:r>
              <w:t xml:space="preserve"> </w:t>
            </w:r>
          </w:p>
        </w:tc>
      </w:tr>
    </w:tbl>
    <w:p w14:paraId="38C14B27" w14:textId="77777777" w:rsidR="002B7C62" w:rsidRDefault="002B7C62" w:rsidP="002B7C62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</w:rPr>
      </w:pPr>
    </w:p>
    <w:p w14:paraId="6A6CE192" w14:textId="77777777" w:rsidR="002B7C62" w:rsidRDefault="002B7C62" w:rsidP="002B7C62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6E168609" w14:textId="77777777" w:rsidR="002B7C62" w:rsidRDefault="002B7C62" w:rsidP="002B7C62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71210BF7" w14:textId="77777777" w:rsidR="002B7C62" w:rsidRDefault="002B7C62" w:rsidP="002B7C6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2B7C62" w14:paraId="30925201" w14:textId="77777777" w:rsidTr="002B7C62">
        <w:tc>
          <w:tcPr>
            <w:tcW w:w="4387" w:type="dxa"/>
          </w:tcPr>
          <w:p w14:paraId="1BD4F6F2" w14:textId="77777777" w:rsidR="002B7C62" w:rsidRDefault="002B7C62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54127143" w14:textId="77777777" w:rsidR="002B7C62" w:rsidRDefault="002B7C62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628FFEE4" w14:textId="77777777" w:rsidR="002B7C62" w:rsidRDefault="002B7C62">
            <w:pPr>
              <w:spacing w:after="66"/>
              <w:ind w:left="220"/>
              <w:jc w:val="both"/>
            </w:pPr>
          </w:p>
          <w:p w14:paraId="49324BB7" w14:textId="77777777" w:rsidR="002B7C62" w:rsidRDefault="002B7C62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298F91FC" w14:textId="77777777" w:rsidR="002B7C62" w:rsidRDefault="002B7C62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03E0369C" w14:textId="77777777" w:rsidR="002B7C62" w:rsidRDefault="002B7C62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4B9BABC7" w14:textId="77777777" w:rsidR="002B7C62" w:rsidRDefault="002B7C62">
            <w:pPr>
              <w:spacing w:after="66"/>
              <w:ind w:left="220"/>
              <w:jc w:val="both"/>
            </w:pPr>
          </w:p>
          <w:p w14:paraId="2E19D878" w14:textId="77777777" w:rsidR="002B7C62" w:rsidRDefault="002B7C62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2B7C62" w14:paraId="65339349" w14:textId="77777777" w:rsidTr="002B7C62">
        <w:tc>
          <w:tcPr>
            <w:tcW w:w="4387" w:type="dxa"/>
          </w:tcPr>
          <w:p w14:paraId="7860C51B" w14:textId="77777777" w:rsidR="002B7C62" w:rsidRDefault="002B7C62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3376875C" w14:textId="77777777" w:rsidR="002B7C62" w:rsidRDefault="002B7C62">
            <w:pPr>
              <w:rPr>
                <w:b/>
              </w:rPr>
            </w:pPr>
          </w:p>
        </w:tc>
      </w:tr>
    </w:tbl>
    <w:p w14:paraId="06A64093" w14:textId="77777777" w:rsidR="002B7C62" w:rsidRDefault="002B7C62" w:rsidP="002B7C62">
      <w:pPr>
        <w:ind w:left="6379" w:right="102"/>
        <w:jc w:val="right"/>
        <w:rPr>
          <w:sz w:val="26"/>
          <w:szCs w:val="26"/>
        </w:rPr>
      </w:pPr>
    </w:p>
    <w:p w14:paraId="3307EDD7" w14:textId="77777777" w:rsidR="002B7C62" w:rsidRDefault="002B7C62" w:rsidP="002B7C62">
      <w:pPr>
        <w:ind w:left="6379" w:right="102"/>
        <w:jc w:val="right"/>
        <w:rPr>
          <w:sz w:val="26"/>
          <w:szCs w:val="26"/>
        </w:rPr>
      </w:pPr>
    </w:p>
    <w:p w14:paraId="523C31E9" w14:textId="77777777" w:rsidR="002B7C62" w:rsidRDefault="002B7C62" w:rsidP="002B7C62">
      <w:pPr>
        <w:ind w:left="6379" w:right="102"/>
        <w:jc w:val="right"/>
        <w:rPr>
          <w:sz w:val="26"/>
          <w:szCs w:val="26"/>
        </w:rPr>
      </w:pPr>
    </w:p>
    <w:p w14:paraId="12DE27ED" w14:textId="77777777" w:rsidR="003744DF" w:rsidRDefault="003744DF" w:rsidP="002B7C62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A53AB8E" w14:textId="0337E879" w:rsidR="002B7C62" w:rsidRDefault="002B7C62" w:rsidP="002B7C62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26E966B7" w14:textId="77777777" w:rsidR="002B7C62" w:rsidRDefault="002B7C62" w:rsidP="002B7C62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6316452F" w14:textId="77777777" w:rsidR="002B7C62" w:rsidRDefault="002B7C62" w:rsidP="002B7C62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6868F995" w14:textId="77777777" w:rsidR="002B7C62" w:rsidRDefault="002B7C62" w:rsidP="002B7C62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1E3BBD58" w14:textId="77777777" w:rsidR="002B7C62" w:rsidRDefault="002B7C62" w:rsidP="002B7C62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74DBA83D" w14:textId="77777777" w:rsidR="002B7C62" w:rsidRDefault="002B7C62" w:rsidP="002B7C62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>1. Арендодатель передал, а Арендатор принял во временное владение и пользование за плату земельный участок площадью 84931 кв.м, с кадастровым номером 50:18:0050302:618, категория земель: земли сельскохозяйственного назначения; вид разрешенного использования: растениеводство, животноводство  расположенный по адресу: Московская область, Можайский городской округ, д. Замошье</w:t>
      </w:r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29D2331C" w14:textId="77777777" w:rsidR="002B7C62" w:rsidRDefault="002B7C62" w:rsidP="002B7C62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FF71E4" w14:textId="77777777" w:rsidR="002B7C62" w:rsidRDefault="002B7C62" w:rsidP="002B7C62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05C124ED" w14:textId="77777777" w:rsidR="002B7C62" w:rsidRDefault="002B7C62" w:rsidP="002B7C62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7C62" w14:paraId="7A76FEAB" w14:textId="77777777" w:rsidTr="002B7C62">
        <w:tc>
          <w:tcPr>
            <w:tcW w:w="4503" w:type="dxa"/>
            <w:hideMark/>
          </w:tcPr>
          <w:p w14:paraId="5DB25D8E" w14:textId="77777777" w:rsidR="002B7C62" w:rsidRDefault="002B7C62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1EBBF90A" w14:textId="77777777" w:rsidR="002B7C62" w:rsidRDefault="002B7C62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2C4DB00D" w14:textId="77777777" w:rsidR="002B7C62" w:rsidRDefault="002B7C62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3B67BE23" w14:textId="77777777" w:rsidR="002B7C62" w:rsidRDefault="002B7C62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15F60F45" w14:textId="77777777" w:rsidR="002B7C62" w:rsidRDefault="002B7C62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1BB499A5" w14:textId="77777777" w:rsidR="002B7C62" w:rsidRDefault="002B7C62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</w:tbl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36492C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B7BF9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B7BF9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EB7BF9">
        <w:rPr>
          <w:b/>
          <w:color w:val="0000FF"/>
        </w:rPr>
        <w:t>1</w:t>
      </w:r>
      <w:r w:rsidR="00875FDF">
        <w:rPr>
          <w:b/>
          <w:color w:val="0000FF"/>
        </w:rPr>
        <w:t>342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D25833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E4751BF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AA94F3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191733" w:rsidRDefault="00191733">
      <w:r>
        <w:separator/>
      </w:r>
    </w:p>
  </w:endnote>
  <w:endnote w:type="continuationSeparator" w:id="0">
    <w:p w14:paraId="422B5A57" w14:textId="77777777" w:rsidR="00191733" w:rsidRDefault="001917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AAF836A" w:rsidR="00191733" w:rsidRDefault="0019173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0B3C" w:rsidRPr="000B0B3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191733" w:rsidRPr="001A6C06" w:rsidRDefault="0019173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191733" w:rsidRDefault="00191733">
      <w:r>
        <w:separator/>
      </w:r>
    </w:p>
  </w:footnote>
  <w:footnote w:type="continuationSeparator" w:id="0">
    <w:p w14:paraId="3A160776" w14:textId="77777777" w:rsidR="00191733" w:rsidRDefault="00191733">
      <w:r>
        <w:continuationSeparator/>
      </w:r>
    </w:p>
  </w:footnote>
  <w:footnote w:id="1">
    <w:p w14:paraId="3FE4BEB6" w14:textId="77777777" w:rsidR="00191733" w:rsidRDefault="0019173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94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0B3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1733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5F3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B7C62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33C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44DF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D41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9B5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5FDF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4AD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1E0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8E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BF9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9441"/>
    <o:shapelayout v:ext="edit">
      <o:idmap v:ext="edit" data="1"/>
    </o:shapelayout>
  </w:shapeDefaults>
  <w:doNotEmbedSmartTags/>
  <w:decimalSymbol w:val=","/>
  <w:listSeparator w:val=";"/>
  <w14:docId w14:val="767E3ED2"/>
  <w15:docId w15:val="{8694315D-038D-442D-9CD9-A760B0F58D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2B7C62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B7C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2B7C6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2B7C62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2B7C62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7C7A2A-2C9D-4E7D-9B12-15B62130E9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1242</TotalTime>
  <Pages>59</Pages>
  <Words>9245</Words>
  <Characters>52700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61822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subject/>
  <dc:creator>ООО "СГУП"</dc:creator>
  <cp:keywords/>
  <dc:description/>
  <cp:lastModifiedBy>Юлия Олеговна</cp:lastModifiedBy>
  <cp:revision>10</cp:revision>
  <cp:lastPrinted>2019-08-28T12:38:00Z</cp:lastPrinted>
  <dcterms:created xsi:type="dcterms:W3CDTF">2017-03-24T13:08:00Z</dcterms:created>
  <dcterms:modified xsi:type="dcterms:W3CDTF">2019-09-12T12:44:00Z</dcterms:modified>
</cp:coreProperties>
</file>