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4B8D817" w14:textId="77777777" w:rsidR="00C44C57" w:rsidRPr="00C44C57" w:rsidRDefault="00C44C57" w:rsidP="00C44C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44C57">
              <w:rPr>
                <w:bCs/>
                <w:color w:val="0000FF"/>
              </w:rPr>
              <w:t>Администрация Можайского</w:t>
            </w:r>
          </w:p>
          <w:p w14:paraId="6246B97A" w14:textId="77777777" w:rsidR="00C44C57" w:rsidRPr="00C44C57" w:rsidRDefault="00C44C57" w:rsidP="00C44C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44C57">
              <w:rPr>
                <w:bCs/>
                <w:color w:val="0000FF"/>
              </w:rPr>
              <w:t>городского округа</w:t>
            </w:r>
          </w:p>
          <w:p w14:paraId="2650CA34" w14:textId="4E467654" w:rsidR="00513D43" w:rsidRPr="00513D43" w:rsidRDefault="00C44C57" w:rsidP="00C44C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44C57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37D94418" w14:textId="07A2CE2E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03B6F6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44C57">
        <w:rPr>
          <w:b/>
          <w:bCs/>
          <w:sz w:val="26"/>
          <w:szCs w:val="26"/>
        </w:rPr>
        <w:t>АЗ-МОЖ/19-1</w:t>
      </w:r>
      <w:r w:rsidR="006F5BE9">
        <w:rPr>
          <w:b/>
          <w:bCs/>
          <w:sz w:val="26"/>
          <w:szCs w:val="26"/>
        </w:rPr>
        <w:t>341</w:t>
      </w:r>
      <w:permEnd w:id="1699494554"/>
    </w:p>
    <w:p w14:paraId="0B50DD2F" w14:textId="77777777" w:rsidR="00C44C57" w:rsidRPr="00C44C57" w:rsidRDefault="00C44C57" w:rsidP="00C44C5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C44C5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841FDCF" w14:textId="77777777" w:rsidR="00C44C57" w:rsidRPr="00C44C57" w:rsidRDefault="00C44C57" w:rsidP="00C44C57">
      <w:pPr>
        <w:jc w:val="center"/>
        <w:rPr>
          <w:noProof/>
          <w:color w:val="0000FF"/>
          <w:sz w:val="28"/>
          <w:szCs w:val="28"/>
        </w:rPr>
      </w:pPr>
      <w:r w:rsidRPr="00C44C5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6B2CEB5" w14:textId="77777777" w:rsidR="00C44C57" w:rsidRPr="00C44C57" w:rsidRDefault="00C44C57" w:rsidP="00C44C57">
      <w:pPr>
        <w:jc w:val="center"/>
        <w:rPr>
          <w:noProof/>
          <w:color w:val="0000FF"/>
          <w:sz w:val="28"/>
          <w:szCs w:val="28"/>
        </w:rPr>
      </w:pPr>
      <w:r w:rsidRPr="00C44C57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481890F2" w:rsidR="00C36575" w:rsidRPr="0066427B" w:rsidRDefault="00C44C57" w:rsidP="00C44C57">
      <w:pPr>
        <w:jc w:val="center"/>
        <w:rPr>
          <w:noProof/>
          <w:color w:val="0000FF"/>
          <w:sz w:val="28"/>
          <w:szCs w:val="28"/>
        </w:rPr>
      </w:pPr>
      <w:r w:rsidRPr="00C44C57">
        <w:rPr>
          <w:noProof/>
          <w:color w:val="0000FF"/>
          <w:sz w:val="28"/>
          <w:szCs w:val="28"/>
        </w:rPr>
        <w:t>использования: 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</w:t>
      </w:r>
      <w:r w:rsidR="00B63CA5">
        <w:rPr>
          <w:noProof/>
          <w:color w:val="0000FF"/>
          <w:sz w:val="28"/>
          <w:szCs w:val="28"/>
        </w:rPr>
        <w:t>и, обеспечение сельскохозяйствен</w:t>
      </w:r>
      <w:r w:rsidRPr="00C44C57">
        <w:rPr>
          <w:noProof/>
          <w:color w:val="0000FF"/>
          <w:sz w:val="28"/>
          <w:szCs w:val="28"/>
        </w:rPr>
        <w:t>ного производства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515A1A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B6D17" w:rsidRPr="001B6D17">
        <w:rPr>
          <w:b/>
          <w:noProof/>
          <w:color w:val="0000FF"/>
          <w:sz w:val="28"/>
          <w:szCs w:val="28"/>
        </w:rPr>
        <w:t>120919/6987935/11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8BBCE2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B6D17" w:rsidRPr="0025078E">
        <w:rPr>
          <w:b/>
          <w:noProof/>
          <w:color w:val="0000FF"/>
          <w:sz w:val="28"/>
          <w:szCs w:val="28"/>
        </w:rPr>
        <w:t>00300060104130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746552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F5BE9">
        <w:rPr>
          <w:b/>
          <w:noProof/>
          <w:color w:val="0000FF"/>
          <w:sz w:val="28"/>
          <w:szCs w:val="28"/>
        </w:rPr>
        <w:t>13.09</w:t>
      </w:r>
      <w:r w:rsidR="00C44C57" w:rsidRPr="00C44C57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E02422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F5BE9">
        <w:rPr>
          <w:b/>
          <w:noProof/>
          <w:color w:val="0000FF"/>
          <w:sz w:val="28"/>
          <w:szCs w:val="28"/>
        </w:rPr>
        <w:t>24</w:t>
      </w:r>
      <w:r w:rsidR="00C44C57" w:rsidRPr="00C44C57">
        <w:rPr>
          <w:b/>
          <w:noProof/>
          <w:color w:val="0000FF"/>
          <w:sz w:val="28"/>
          <w:szCs w:val="28"/>
        </w:rPr>
        <w:t>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A36F7C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F5BE9">
        <w:rPr>
          <w:b/>
          <w:noProof/>
          <w:color w:val="0000FF"/>
          <w:sz w:val="28"/>
          <w:szCs w:val="28"/>
        </w:rPr>
        <w:t>29</w:t>
      </w:r>
      <w:r w:rsidR="00C44C57" w:rsidRPr="00C44C57">
        <w:rPr>
          <w:b/>
          <w:noProof/>
          <w:color w:val="0000FF"/>
          <w:sz w:val="28"/>
          <w:szCs w:val="28"/>
        </w:rPr>
        <w:t>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1723183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C27877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44C57">
        <w:rPr>
          <w:color w:val="0000FF"/>
          <w:sz w:val="22"/>
          <w:szCs w:val="22"/>
        </w:rPr>
        <w:t>17.07.2019</w:t>
      </w:r>
      <w:r w:rsidR="000F51D3" w:rsidRPr="00A02A2E">
        <w:rPr>
          <w:color w:val="0000FF"/>
          <w:sz w:val="22"/>
          <w:szCs w:val="22"/>
        </w:rPr>
        <w:t xml:space="preserve"> </w:t>
      </w:r>
      <w:r w:rsidR="00B63CA5">
        <w:rPr>
          <w:color w:val="0000FF"/>
          <w:sz w:val="22"/>
          <w:szCs w:val="22"/>
        </w:rPr>
        <w:br/>
      </w:r>
      <w:r w:rsidR="000F51D3" w:rsidRPr="00A02A2E">
        <w:rPr>
          <w:color w:val="0000FF"/>
          <w:sz w:val="22"/>
          <w:szCs w:val="22"/>
        </w:rPr>
        <w:t xml:space="preserve">№ </w:t>
      </w:r>
      <w:r w:rsidR="00C44C57">
        <w:rPr>
          <w:color w:val="0000FF"/>
          <w:sz w:val="22"/>
          <w:szCs w:val="22"/>
        </w:rPr>
        <w:t>103-З п.128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5BA556BF" w:rsidR="004F5A3B" w:rsidRPr="0066427B" w:rsidRDefault="00470131" w:rsidP="00B63CA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63CA5" w:rsidRPr="00B63CA5">
        <w:rPr>
          <w:color w:val="0000FF"/>
          <w:sz w:val="22"/>
          <w:szCs w:val="22"/>
        </w:rPr>
        <w:t>постановления Администрации Можайского городского округа М</w:t>
      </w:r>
      <w:r w:rsidR="00B63CA5">
        <w:rPr>
          <w:color w:val="0000FF"/>
          <w:sz w:val="22"/>
          <w:szCs w:val="22"/>
        </w:rPr>
        <w:t xml:space="preserve">осковской области от 05.08.2019 </w:t>
      </w:r>
      <w:r w:rsidR="00B63CA5">
        <w:rPr>
          <w:color w:val="0000FF"/>
          <w:sz w:val="22"/>
          <w:szCs w:val="22"/>
        </w:rPr>
        <w:br/>
        <w:t>№ 2985</w:t>
      </w:r>
      <w:r w:rsidR="00B63CA5" w:rsidRPr="00B63CA5">
        <w:rPr>
          <w:color w:val="0000FF"/>
          <w:sz w:val="22"/>
          <w:szCs w:val="22"/>
        </w:rPr>
        <w:t>-П «О проведении аукциона на право заключения дого</w:t>
      </w:r>
      <w:r w:rsidR="00B63CA5">
        <w:rPr>
          <w:color w:val="0000FF"/>
          <w:sz w:val="22"/>
          <w:szCs w:val="22"/>
        </w:rPr>
        <w:t xml:space="preserve">вора аренды земельного участка, </w:t>
      </w:r>
      <w:r w:rsidR="00B63CA5" w:rsidRPr="00B63CA5">
        <w:rPr>
          <w:color w:val="0000FF"/>
          <w:sz w:val="22"/>
          <w:szCs w:val="22"/>
        </w:rPr>
        <w:t xml:space="preserve">расположенного по адресу: </w:t>
      </w:r>
      <w:r w:rsidR="00B63CA5">
        <w:rPr>
          <w:color w:val="0000FF"/>
          <w:sz w:val="22"/>
          <w:szCs w:val="22"/>
        </w:rPr>
        <w:t xml:space="preserve">Московская область, Можайский район, д. </w:t>
      </w:r>
      <w:proofErr w:type="spellStart"/>
      <w:r w:rsidR="00B63CA5">
        <w:rPr>
          <w:color w:val="0000FF"/>
          <w:sz w:val="22"/>
          <w:szCs w:val="22"/>
        </w:rPr>
        <w:t>Елево</w:t>
      </w:r>
      <w:proofErr w:type="spellEnd"/>
      <w:r w:rsidR="00B63CA5">
        <w:rPr>
          <w:color w:val="0000FF"/>
          <w:sz w:val="22"/>
          <w:szCs w:val="22"/>
        </w:rPr>
        <w:t>, вид разрешенного использования – «</w:t>
      </w:r>
      <w:r w:rsidR="00B63CA5" w:rsidRPr="00B63CA5">
        <w:rPr>
          <w:color w:val="0000FF"/>
          <w:sz w:val="22"/>
          <w:szCs w:val="22"/>
        </w:rPr>
        <w:t>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продукции</w:t>
      </w:r>
      <w:r w:rsidR="00B63CA5">
        <w:rPr>
          <w:color w:val="0000FF"/>
          <w:sz w:val="22"/>
          <w:szCs w:val="22"/>
        </w:rPr>
        <w:t>, обеспечение сельскохозяйствен</w:t>
      </w:r>
      <w:r w:rsidR="00B63CA5" w:rsidRPr="00B63CA5">
        <w:rPr>
          <w:color w:val="0000FF"/>
          <w:sz w:val="22"/>
          <w:szCs w:val="22"/>
        </w:rPr>
        <w:t>ного производства</w:t>
      </w:r>
      <w:r w:rsidR="00B63CA5">
        <w:rPr>
          <w:color w:val="0000FF"/>
          <w:sz w:val="22"/>
          <w:szCs w:val="22"/>
        </w:rPr>
        <w:t>»</w:t>
      </w:r>
      <w:r w:rsidR="00B20A9F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D9D5B3" w14:textId="77777777" w:rsidR="00B63CA5" w:rsidRPr="00B63CA5" w:rsidRDefault="00DC1D6B" w:rsidP="00B63CA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63CA5" w:rsidRPr="00B63CA5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5DE80506" w14:textId="77777777" w:rsidR="00B63CA5" w:rsidRPr="00B63CA5" w:rsidRDefault="00B63CA5" w:rsidP="00B63CA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63CA5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29159E95" w14:textId="77777777" w:rsidR="00B63CA5" w:rsidRPr="00B63CA5" w:rsidRDefault="00B63CA5" w:rsidP="00B63CA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63CA5">
        <w:rPr>
          <w:color w:val="0000FF"/>
          <w:sz w:val="22"/>
          <w:szCs w:val="22"/>
        </w:rPr>
        <w:t>Сайт: www.admmozhaysk.ru</w:t>
      </w:r>
    </w:p>
    <w:p w14:paraId="3D718715" w14:textId="77777777" w:rsidR="00B63CA5" w:rsidRPr="00B63CA5" w:rsidRDefault="00B63CA5" w:rsidP="00B63CA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63CA5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4757F902" w:rsidR="00DC1D6B" w:rsidRPr="002D01A9" w:rsidRDefault="00B63CA5" w:rsidP="00B63CA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63CA5">
        <w:rPr>
          <w:color w:val="0000FF"/>
          <w:sz w:val="22"/>
          <w:szCs w:val="22"/>
        </w:rPr>
        <w:t>Тел./факс: +7 (49638) 23249.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1F5612D1" w:rsidR="00DC1D6B" w:rsidRPr="002D01A9" w:rsidRDefault="00B63CA5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AAC9DD8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B63CA5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B63CA5" w:rsidRPr="00B63CA5">
        <w:rPr>
          <w:color w:val="0000FF"/>
          <w:sz w:val="22"/>
          <w:szCs w:val="22"/>
        </w:rPr>
        <w:t>Можайского городского округа</w:t>
      </w:r>
      <w:r w:rsidR="00B63CA5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24D16D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63CA5" w:rsidRPr="00B63CA5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B63CA5" w:rsidRPr="00B63CA5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40E4C4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F5BE9" w:rsidRPr="006F5BE9">
        <w:rPr>
          <w:color w:val="0000FF"/>
          <w:sz w:val="22"/>
          <w:szCs w:val="22"/>
        </w:rPr>
        <w:t>80 050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2BCC5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63CA5" w:rsidRPr="00B63CA5">
        <w:rPr>
          <w:color w:val="0000FF"/>
          <w:sz w:val="22"/>
          <w:szCs w:val="22"/>
        </w:rPr>
        <w:t xml:space="preserve">50:18:0090419:212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63C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B63CA5">
        <w:rPr>
          <w:color w:val="0000FF"/>
          <w:sz w:val="22"/>
          <w:szCs w:val="22"/>
        </w:rPr>
        <w:t xml:space="preserve">е недвижимости от </w:t>
      </w:r>
      <w:r w:rsidR="006F5BE9">
        <w:rPr>
          <w:color w:val="0000FF"/>
          <w:sz w:val="22"/>
          <w:szCs w:val="22"/>
        </w:rPr>
        <w:t>31.08.2019 № 99/2019/281301426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020A2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6F5BE9" w:rsidRPr="006F5BE9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6F5BE9" w:rsidRPr="006F5BE9">
        <w:rPr>
          <w:color w:val="0000FF"/>
          <w:sz w:val="22"/>
          <w:szCs w:val="22"/>
        </w:rPr>
        <w:t xml:space="preserve">(выписка </w:t>
      </w:r>
      <w:r w:rsidR="006F5BE9">
        <w:rPr>
          <w:color w:val="0000FF"/>
          <w:sz w:val="22"/>
          <w:szCs w:val="22"/>
        </w:rPr>
        <w:br/>
      </w:r>
      <w:r w:rsidR="006F5BE9" w:rsidRPr="006F5BE9">
        <w:rPr>
          <w:color w:val="0000FF"/>
          <w:sz w:val="22"/>
          <w:szCs w:val="22"/>
        </w:rPr>
        <w:t>из Единого государ</w:t>
      </w:r>
      <w:r w:rsidR="006F5BE9">
        <w:rPr>
          <w:color w:val="0000FF"/>
          <w:sz w:val="22"/>
          <w:szCs w:val="22"/>
        </w:rPr>
        <w:t xml:space="preserve">ственного реестра недвижимости </w:t>
      </w:r>
      <w:r w:rsidR="006F5BE9" w:rsidRPr="006F5BE9">
        <w:rPr>
          <w:color w:val="0000FF"/>
          <w:sz w:val="22"/>
          <w:szCs w:val="22"/>
        </w:rPr>
        <w:t xml:space="preserve">об объекте недвижимости от 31.08.2019 </w:t>
      </w:r>
      <w:r w:rsidR="006F5BE9">
        <w:rPr>
          <w:color w:val="0000FF"/>
          <w:sz w:val="22"/>
          <w:szCs w:val="22"/>
        </w:rPr>
        <w:br/>
      </w:r>
      <w:r w:rsidR="006F5BE9" w:rsidRPr="006F5BE9">
        <w:rPr>
          <w:color w:val="0000FF"/>
          <w:sz w:val="22"/>
          <w:szCs w:val="22"/>
        </w:rPr>
        <w:t>№ 99</w:t>
      </w:r>
      <w:r w:rsidR="006F5BE9">
        <w:rPr>
          <w:color w:val="0000FF"/>
          <w:sz w:val="22"/>
          <w:szCs w:val="22"/>
        </w:rPr>
        <w:t>/2019/281301426 – Приложение 2)</w:t>
      </w:r>
      <w:r w:rsidRPr="00242F27">
        <w:rPr>
          <w:color w:val="0000FF"/>
          <w:sz w:val="22"/>
          <w:szCs w:val="22"/>
        </w:rPr>
        <w:t>.</w:t>
      </w:r>
    </w:p>
    <w:p w14:paraId="0B0BE6E9" w14:textId="20D13D9F" w:rsidR="00242F27" w:rsidRDefault="00024A75" w:rsidP="00A422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6F5BE9" w:rsidRPr="006F5BE9">
        <w:rPr>
          <w:color w:val="0000FF"/>
          <w:sz w:val="22"/>
          <w:szCs w:val="22"/>
        </w:rPr>
        <w:t>указаны в заключении Территориального отдела Можайского городского о</w:t>
      </w:r>
      <w:r w:rsidR="006F5BE9">
        <w:rPr>
          <w:color w:val="0000FF"/>
          <w:sz w:val="22"/>
          <w:szCs w:val="22"/>
        </w:rPr>
        <w:t xml:space="preserve">круга Комитета по архитектуре и </w:t>
      </w:r>
      <w:r w:rsidR="006F5BE9" w:rsidRPr="006F5BE9">
        <w:rPr>
          <w:color w:val="0000FF"/>
          <w:sz w:val="22"/>
          <w:szCs w:val="22"/>
        </w:rPr>
        <w:t xml:space="preserve">градостроительству Московской области от 12.04.2019 № 28Исх-9741/47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0564BD">
        <w:rPr>
          <w:color w:val="0000FF"/>
          <w:sz w:val="22"/>
          <w:szCs w:val="22"/>
        </w:rPr>
        <w:t xml:space="preserve">, </w:t>
      </w:r>
      <w:r w:rsidR="000564BD" w:rsidRPr="000564BD">
        <w:rPr>
          <w:color w:val="0000FF"/>
          <w:sz w:val="22"/>
          <w:szCs w:val="22"/>
        </w:rPr>
        <w:t>постан</w:t>
      </w:r>
      <w:r w:rsidR="000564BD">
        <w:rPr>
          <w:color w:val="0000FF"/>
          <w:sz w:val="22"/>
          <w:szCs w:val="22"/>
        </w:rPr>
        <w:t>овлении</w:t>
      </w:r>
      <w:r w:rsidR="000564BD" w:rsidRPr="000564BD">
        <w:rPr>
          <w:color w:val="0000FF"/>
          <w:sz w:val="22"/>
          <w:szCs w:val="22"/>
        </w:rPr>
        <w:t xml:space="preserve"> Администрации Можайского городского округа Мо</w:t>
      </w:r>
      <w:r w:rsidR="000564BD">
        <w:rPr>
          <w:color w:val="0000FF"/>
          <w:sz w:val="22"/>
          <w:szCs w:val="22"/>
        </w:rPr>
        <w:t xml:space="preserve">сковской области от 05.08.2019 </w:t>
      </w:r>
      <w:r w:rsidR="000564BD" w:rsidRPr="000564BD">
        <w:rPr>
          <w:color w:val="0000FF"/>
          <w:sz w:val="22"/>
          <w:szCs w:val="22"/>
        </w:rPr>
        <w:t xml:space="preserve">№ 2985-П «О проведении аукциона на право заключения договора аренды земельного участка, расположенного по адресу: Московская область, Можайский район, д. </w:t>
      </w:r>
      <w:proofErr w:type="spellStart"/>
      <w:r w:rsidR="000564BD" w:rsidRPr="000564BD">
        <w:rPr>
          <w:color w:val="0000FF"/>
          <w:sz w:val="22"/>
          <w:szCs w:val="22"/>
        </w:rPr>
        <w:t>Елево</w:t>
      </w:r>
      <w:proofErr w:type="spellEnd"/>
      <w:r w:rsidR="000564BD" w:rsidRPr="000564BD">
        <w:rPr>
          <w:color w:val="0000FF"/>
          <w:sz w:val="22"/>
          <w:szCs w:val="22"/>
        </w:rPr>
        <w:t>, вид разрешенного использования – «растениеводство,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продукции, обеспечение сельскохозяйственного производства»</w:t>
      </w:r>
      <w:r w:rsidR="000564BD">
        <w:rPr>
          <w:color w:val="0000FF"/>
          <w:sz w:val="22"/>
          <w:szCs w:val="22"/>
        </w:rPr>
        <w:t xml:space="preserve"> </w:t>
      </w:r>
      <w:r w:rsidR="000564BD" w:rsidRPr="000564BD">
        <w:rPr>
          <w:color w:val="0000FF"/>
          <w:sz w:val="22"/>
          <w:szCs w:val="22"/>
        </w:rPr>
        <w:t>(Приложение 1)</w:t>
      </w:r>
      <w:r w:rsidR="000564BD">
        <w:rPr>
          <w:color w:val="0000FF"/>
          <w:sz w:val="22"/>
          <w:szCs w:val="22"/>
        </w:rPr>
        <w:t xml:space="preserve">, </w:t>
      </w:r>
      <w:r w:rsidR="00A4228C">
        <w:rPr>
          <w:color w:val="0000FF"/>
          <w:sz w:val="22"/>
          <w:szCs w:val="22"/>
        </w:rPr>
        <w:t>выписке</w:t>
      </w:r>
      <w:r w:rsidR="00A4228C" w:rsidRPr="00A4228C">
        <w:rPr>
          <w:color w:val="0000FF"/>
          <w:sz w:val="22"/>
          <w:szCs w:val="22"/>
        </w:rPr>
        <w:t xml:space="preserve"> из Единого государ</w:t>
      </w:r>
      <w:r w:rsidR="00A4228C">
        <w:rPr>
          <w:color w:val="0000FF"/>
          <w:sz w:val="22"/>
          <w:szCs w:val="22"/>
        </w:rPr>
        <w:t xml:space="preserve">ственного реестра недвижимости </w:t>
      </w:r>
      <w:r w:rsidR="00A4228C" w:rsidRPr="00A4228C">
        <w:rPr>
          <w:color w:val="0000FF"/>
          <w:sz w:val="22"/>
          <w:szCs w:val="22"/>
        </w:rPr>
        <w:t>об объекте недвижимости от 31.08.201</w:t>
      </w:r>
      <w:r w:rsidR="00A4228C">
        <w:rPr>
          <w:color w:val="0000FF"/>
          <w:sz w:val="22"/>
          <w:szCs w:val="22"/>
        </w:rPr>
        <w:t xml:space="preserve">9 № 99/2019/281301426 (Приложение 2), </w:t>
      </w:r>
      <w:r w:rsidR="000564BD">
        <w:rPr>
          <w:color w:val="0000FF"/>
          <w:sz w:val="22"/>
          <w:szCs w:val="22"/>
        </w:rPr>
        <w:t>письме филиала Федеральной службы государственной регистрации, кадастра и картографии от 17.06.2019 № 42-60/580</w:t>
      </w:r>
      <w:r w:rsidR="00A4228C">
        <w:rPr>
          <w:color w:val="0000FF"/>
          <w:sz w:val="22"/>
          <w:szCs w:val="22"/>
        </w:rPr>
        <w:t xml:space="preserve"> (Приложение 2), письме Министерстве экологии и природопользования Московской области </w:t>
      </w:r>
      <w:r w:rsidR="00ED3F5D">
        <w:rPr>
          <w:color w:val="0000FF"/>
          <w:sz w:val="22"/>
          <w:szCs w:val="22"/>
        </w:rPr>
        <w:t>от 17.05.2019</w:t>
      </w:r>
      <w:r w:rsidR="00F364A7">
        <w:rPr>
          <w:color w:val="0000FF"/>
          <w:sz w:val="22"/>
          <w:szCs w:val="22"/>
        </w:rPr>
        <w:t xml:space="preserve"> № </w:t>
      </w:r>
      <w:r w:rsidR="00ED3F5D">
        <w:rPr>
          <w:color w:val="0000FF"/>
          <w:sz w:val="22"/>
          <w:szCs w:val="22"/>
        </w:rPr>
        <w:t xml:space="preserve">26Исх-5318 </w:t>
      </w:r>
      <w:r w:rsidR="00A4228C">
        <w:rPr>
          <w:color w:val="0000FF"/>
          <w:sz w:val="22"/>
          <w:szCs w:val="22"/>
        </w:rPr>
        <w:t xml:space="preserve">(Приложение 4), </w:t>
      </w:r>
      <w:r w:rsidR="000564BD">
        <w:rPr>
          <w:color w:val="0000FF"/>
          <w:sz w:val="22"/>
          <w:szCs w:val="22"/>
        </w:rPr>
        <w:t>в том числе:</w:t>
      </w:r>
    </w:p>
    <w:p w14:paraId="46CBB4BB" w14:textId="10387E3F" w:rsidR="000564BD" w:rsidRDefault="000564BD" w:rsidP="000564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ограничение прав на </w:t>
      </w:r>
      <w:r w:rsidR="00A4228C">
        <w:rPr>
          <w:color w:val="0000FF"/>
          <w:sz w:val="22"/>
          <w:szCs w:val="22"/>
        </w:rPr>
        <w:t xml:space="preserve">часть (9378 </w:t>
      </w:r>
      <w:proofErr w:type="spellStart"/>
      <w:proofErr w:type="gramStart"/>
      <w:r w:rsidR="00A4228C">
        <w:rPr>
          <w:color w:val="0000FF"/>
          <w:sz w:val="22"/>
          <w:szCs w:val="22"/>
        </w:rPr>
        <w:t>кв.м</w:t>
      </w:r>
      <w:proofErr w:type="spellEnd"/>
      <w:proofErr w:type="gramEnd"/>
      <w:r w:rsidR="00A4228C">
        <w:rPr>
          <w:color w:val="0000FF"/>
          <w:sz w:val="22"/>
          <w:szCs w:val="22"/>
        </w:rPr>
        <w:t>) Земельного участка</w:t>
      </w:r>
      <w:r>
        <w:rPr>
          <w:color w:val="0000FF"/>
          <w:sz w:val="22"/>
          <w:szCs w:val="22"/>
        </w:rPr>
        <w:t>, предусмотр</w:t>
      </w:r>
      <w:r w:rsidR="005F2522">
        <w:rPr>
          <w:color w:val="0000FF"/>
          <w:sz w:val="22"/>
          <w:szCs w:val="22"/>
        </w:rPr>
        <w:t>енных</w:t>
      </w:r>
      <w:r>
        <w:rPr>
          <w:color w:val="0000FF"/>
          <w:sz w:val="22"/>
          <w:szCs w:val="22"/>
        </w:rPr>
        <w:t xml:space="preserve"> статьями 56,56.1 Земельного кодекса Российской Федерации, охранная зона </w:t>
      </w:r>
      <w:r w:rsidR="00A4228C">
        <w:rPr>
          <w:color w:val="0000FF"/>
          <w:sz w:val="22"/>
          <w:szCs w:val="22"/>
        </w:rPr>
        <w:t xml:space="preserve">ЛЭП 10 </w:t>
      </w:r>
      <w:proofErr w:type="spellStart"/>
      <w:r w:rsidR="00A4228C">
        <w:rPr>
          <w:color w:val="0000FF"/>
          <w:sz w:val="22"/>
          <w:szCs w:val="22"/>
        </w:rPr>
        <w:t>кВ</w:t>
      </w:r>
      <w:proofErr w:type="spellEnd"/>
      <w:r w:rsidR="00A4228C">
        <w:rPr>
          <w:color w:val="0000FF"/>
          <w:sz w:val="22"/>
          <w:szCs w:val="22"/>
        </w:rPr>
        <w:t>: фид.2 ПС-719 «</w:t>
      </w:r>
      <w:proofErr w:type="spellStart"/>
      <w:r w:rsidR="00A4228C">
        <w:rPr>
          <w:color w:val="0000FF"/>
          <w:sz w:val="22"/>
          <w:szCs w:val="22"/>
        </w:rPr>
        <w:t>Мордвино</w:t>
      </w:r>
      <w:proofErr w:type="spellEnd"/>
      <w:r w:rsidR="00A4228C">
        <w:rPr>
          <w:color w:val="0000FF"/>
          <w:sz w:val="22"/>
          <w:szCs w:val="22"/>
        </w:rPr>
        <w:t>», 50.18.2.91.</w:t>
      </w:r>
    </w:p>
    <w:p w14:paraId="02BDA23E" w14:textId="6B476632" w:rsidR="00A4228C" w:rsidRPr="006F5BE9" w:rsidRDefault="00A4228C" w:rsidP="00A4228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требованием </w:t>
      </w:r>
      <w:r w:rsidRPr="00A4228C">
        <w:rPr>
          <w:color w:val="0000FF"/>
          <w:sz w:val="22"/>
          <w:szCs w:val="22"/>
        </w:rPr>
        <w:t>постано</w:t>
      </w:r>
      <w:r>
        <w:rPr>
          <w:color w:val="0000FF"/>
          <w:sz w:val="22"/>
          <w:szCs w:val="22"/>
        </w:rPr>
        <w:t xml:space="preserve">вления Правительства Российской </w:t>
      </w:r>
      <w:r w:rsidRPr="00A4228C">
        <w:rPr>
          <w:color w:val="0000FF"/>
          <w:sz w:val="22"/>
          <w:szCs w:val="22"/>
        </w:rPr>
        <w:t>Федерации № 160 от 24.02.2009 «О порядке установления охранных зон объ</w:t>
      </w:r>
      <w:r>
        <w:rPr>
          <w:color w:val="0000FF"/>
          <w:sz w:val="22"/>
          <w:szCs w:val="22"/>
        </w:rPr>
        <w:t xml:space="preserve">ектов электросетевого хозяйства </w:t>
      </w:r>
      <w:r w:rsidRPr="00A4228C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 сельскохозяйственного назначения.</w:t>
      </w:r>
      <w:permEnd w:id="1822908591"/>
    </w:p>
    <w:p w14:paraId="757E9FE4" w14:textId="5AE643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F5BE9" w:rsidRPr="006F5BE9">
        <w:rPr>
          <w:color w:val="0000FF"/>
          <w:sz w:val="22"/>
          <w:szCs w:val="22"/>
        </w:rPr>
        <w:t>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продукции, обеспечение сельскохозяйственного производства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C680EE5" w14:textId="77777777" w:rsidR="006F5BE9" w:rsidRPr="006F5BE9" w:rsidRDefault="005E125F" w:rsidP="006F5BE9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6F5BE9" w:rsidRPr="006F5BE9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архитектуре и</w:t>
      </w:r>
    </w:p>
    <w:p w14:paraId="2DC4868C" w14:textId="396FFD5B" w:rsidR="00242F27" w:rsidRPr="00132C01" w:rsidRDefault="006F5BE9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6F5BE9">
        <w:rPr>
          <w:color w:val="0000FF"/>
          <w:sz w:val="22"/>
          <w:szCs w:val="22"/>
        </w:rPr>
        <w:t>градостроительству Московской облас</w:t>
      </w:r>
      <w:r>
        <w:rPr>
          <w:color w:val="0000FF"/>
          <w:sz w:val="22"/>
          <w:szCs w:val="22"/>
        </w:rPr>
        <w:t>ти от 12.04.2019 № 28Исх-9741/47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F58E8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6F5BE9" w:rsidRPr="006F5BE9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1140E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6F5BE9" w:rsidRPr="006F5BE9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2FF1B7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6F5BE9" w:rsidRPr="006F5BE9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6F5BE9" w:rsidRPr="006F5BE9">
        <w:rPr>
          <w:color w:val="0000FF"/>
          <w:sz w:val="22"/>
          <w:szCs w:val="22"/>
        </w:rPr>
        <w:t>Оди</w:t>
      </w:r>
      <w:r w:rsidR="006F5BE9">
        <w:rPr>
          <w:color w:val="0000FF"/>
          <w:sz w:val="22"/>
          <w:szCs w:val="22"/>
        </w:rPr>
        <w:t>нцовомежрайгаз</w:t>
      </w:r>
      <w:proofErr w:type="spellEnd"/>
      <w:r w:rsidR="006F5BE9">
        <w:rPr>
          <w:color w:val="0000FF"/>
          <w:sz w:val="22"/>
          <w:szCs w:val="22"/>
        </w:rPr>
        <w:t xml:space="preserve">» от 07.05.2019 № </w:t>
      </w:r>
      <w:r w:rsidR="006F5BE9" w:rsidRPr="006F5BE9">
        <w:rPr>
          <w:color w:val="0000FF"/>
          <w:sz w:val="22"/>
          <w:szCs w:val="22"/>
        </w:rPr>
        <w:t xml:space="preserve">1020/О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4C8D5BC" w14:textId="77777777" w:rsidR="006F5BE9" w:rsidRPr="006F5BE9" w:rsidRDefault="00B517F8" w:rsidP="006F5BE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F5BE9" w:rsidRPr="006F5BE9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4107244F" w:rsidR="00B517F8" w:rsidRDefault="006F5BE9" w:rsidP="006F5BE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F5BE9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0924FA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564BD">
        <w:rPr>
          <w:b/>
          <w:color w:val="0000FF"/>
          <w:sz w:val="22"/>
          <w:szCs w:val="22"/>
        </w:rPr>
        <w:t>9 862,16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86346D">
        <w:rPr>
          <w:color w:val="0000FF"/>
          <w:sz w:val="22"/>
          <w:szCs w:val="22"/>
        </w:rPr>
        <w:t>(</w:t>
      </w:r>
      <w:r w:rsidR="000564BD" w:rsidRPr="000564BD">
        <w:rPr>
          <w:color w:val="0000FF"/>
          <w:sz w:val="22"/>
          <w:szCs w:val="22"/>
        </w:rPr>
        <w:t>Девять тысяч восемьсот шестьдесят два</w:t>
      </w:r>
      <w:r w:rsidR="000564BD">
        <w:rPr>
          <w:color w:val="0000FF"/>
          <w:sz w:val="22"/>
          <w:szCs w:val="22"/>
        </w:rPr>
        <w:t xml:space="preserve"> руб. </w:t>
      </w:r>
      <w:r w:rsidR="000564BD">
        <w:rPr>
          <w:color w:val="0000FF"/>
          <w:sz w:val="22"/>
          <w:szCs w:val="22"/>
        </w:rPr>
        <w:br/>
        <w:t>16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D9674A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564BD">
        <w:rPr>
          <w:b/>
          <w:color w:val="0000FF"/>
          <w:sz w:val="22"/>
          <w:szCs w:val="22"/>
        </w:rPr>
        <w:t>295,86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0564BD">
        <w:rPr>
          <w:color w:val="0000FF"/>
          <w:sz w:val="22"/>
          <w:szCs w:val="22"/>
        </w:rPr>
        <w:t xml:space="preserve"> </w:t>
      </w:r>
      <w:r w:rsidR="0086346D">
        <w:rPr>
          <w:color w:val="0000FF"/>
          <w:sz w:val="22"/>
          <w:szCs w:val="22"/>
        </w:rPr>
        <w:t>(</w:t>
      </w:r>
      <w:bookmarkStart w:id="45" w:name="_GoBack"/>
      <w:bookmarkEnd w:id="45"/>
      <w:r w:rsidR="000564BD" w:rsidRPr="000564BD">
        <w:rPr>
          <w:color w:val="0000FF"/>
          <w:sz w:val="22"/>
          <w:szCs w:val="22"/>
        </w:rPr>
        <w:t xml:space="preserve">Двести девяносто пять </w:t>
      </w:r>
      <w:r w:rsidR="000564BD">
        <w:rPr>
          <w:color w:val="0000FF"/>
          <w:sz w:val="22"/>
          <w:szCs w:val="22"/>
        </w:rPr>
        <w:t>руб. 86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B1C2AC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564BD">
        <w:rPr>
          <w:b/>
          <w:color w:val="0000FF"/>
          <w:sz w:val="22"/>
          <w:szCs w:val="22"/>
        </w:rPr>
        <w:t>4 931,0</w:t>
      </w:r>
      <w:r w:rsidRPr="00242F27">
        <w:rPr>
          <w:b/>
          <w:color w:val="0000FF"/>
          <w:sz w:val="22"/>
          <w:szCs w:val="22"/>
        </w:rPr>
        <w:t>8 руб.</w:t>
      </w:r>
      <w:r w:rsidRPr="00242F27">
        <w:rPr>
          <w:color w:val="0000FF"/>
          <w:sz w:val="22"/>
          <w:szCs w:val="22"/>
        </w:rPr>
        <w:t xml:space="preserve"> (</w:t>
      </w:r>
      <w:r w:rsidR="000564BD" w:rsidRPr="000564BD">
        <w:rPr>
          <w:color w:val="0000FF"/>
          <w:sz w:val="22"/>
          <w:szCs w:val="22"/>
        </w:rPr>
        <w:t xml:space="preserve">Четыре тысячи девятьсот тридцать один </w:t>
      </w:r>
      <w:r w:rsidR="000564BD">
        <w:rPr>
          <w:color w:val="0000FF"/>
          <w:sz w:val="22"/>
          <w:szCs w:val="22"/>
        </w:rPr>
        <w:t>руб. 0</w:t>
      </w:r>
      <w:r w:rsidRPr="00242F27">
        <w:rPr>
          <w:color w:val="0000FF"/>
          <w:sz w:val="22"/>
          <w:szCs w:val="22"/>
        </w:rPr>
        <w:t>8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E4C4D5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564BD">
        <w:rPr>
          <w:b/>
          <w:color w:val="0000FF"/>
          <w:sz w:val="22"/>
          <w:szCs w:val="22"/>
        </w:rPr>
        <w:t>13.09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7E2F7AC" w:rsidR="00FA27BE" w:rsidRPr="00FA27BE" w:rsidRDefault="000564B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C5D6C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564BD">
        <w:rPr>
          <w:b/>
          <w:bCs/>
          <w:color w:val="0000FF"/>
          <w:sz w:val="22"/>
          <w:szCs w:val="22"/>
        </w:rPr>
        <w:t>24.10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0564BD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4283B8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0564BD">
        <w:rPr>
          <w:b/>
          <w:color w:val="0000FF"/>
          <w:sz w:val="22"/>
          <w:szCs w:val="22"/>
        </w:rPr>
        <w:t>29.10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0564BD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A0D110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0564BD">
        <w:rPr>
          <w:b/>
          <w:bCs/>
          <w:color w:val="0000FF"/>
          <w:sz w:val="22"/>
          <w:szCs w:val="22"/>
        </w:rPr>
        <w:t>29.10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0564BD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DF20B0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564BD">
        <w:rPr>
          <w:b/>
          <w:color w:val="0000FF"/>
          <w:sz w:val="22"/>
          <w:szCs w:val="22"/>
        </w:rPr>
        <w:t>29.10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0564BD">
        <w:rPr>
          <w:b/>
          <w:color w:val="0000FF"/>
          <w:sz w:val="22"/>
          <w:szCs w:val="22"/>
        </w:rPr>
        <w:t>в 11 час. 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A5143D3" w14:textId="77777777" w:rsidR="000564BD" w:rsidRPr="000564BD" w:rsidRDefault="000564BD" w:rsidP="000564B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0564BD">
        <w:rPr>
          <w:color w:val="0000FF"/>
          <w:sz w:val="22"/>
          <w:szCs w:val="22"/>
        </w:rPr>
        <w:lastRenderedPageBreak/>
        <w:t>- на официальном сайте Можайского городского округа Московской области www.admmozhaysk.ru;</w:t>
      </w:r>
    </w:p>
    <w:p w14:paraId="47C6ABEC" w14:textId="3AA3A528" w:rsidR="00470131" w:rsidRPr="00FF0617" w:rsidRDefault="000564BD" w:rsidP="000564BD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0564BD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ADA071B" w:rsidR="00702052" w:rsidRDefault="00A4228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A4228C">
        <w:rPr>
          <w:b/>
          <w:noProof/>
          <w:color w:val="0000FF"/>
          <w:lang w:eastAsia="ru-RU"/>
        </w:rPr>
        <w:drawing>
          <wp:inline distT="0" distB="0" distL="0" distR="0" wp14:anchorId="30F3482D" wp14:editId="08F89D26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41\Документы\пост аук 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41\Документы\пост аук 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6ADC2" w14:textId="30552F92" w:rsidR="00A4228C" w:rsidRDefault="00A4228C" w:rsidP="0011232C">
      <w:pPr>
        <w:tabs>
          <w:tab w:val="left" w:pos="0"/>
        </w:tabs>
        <w:jc w:val="both"/>
        <w:rPr>
          <w:b/>
          <w:color w:val="0000FF"/>
        </w:rPr>
      </w:pPr>
      <w:r w:rsidRPr="00A4228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F7ECA55" wp14:editId="633D45A8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41\Документы\пост аук 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41\Документы\пост аук 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31707" w14:textId="77777777" w:rsidR="00A4228C" w:rsidRDefault="00A4228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6A05D84" w:rsidR="003B3264" w:rsidRDefault="00A4228C" w:rsidP="00214674">
      <w:pPr>
        <w:rPr>
          <w:color w:val="0000FF"/>
        </w:rPr>
      </w:pPr>
      <w:permStart w:id="644181587" w:edGrp="everyone"/>
      <w:r w:rsidRPr="00A4228C">
        <w:rPr>
          <w:noProof/>
          <w:color w:val="0000FF"/>
          <w:lang w:eastAsia="ru-RU"/>
        </w:rPr>
        <w:drawing>
          <wp:inline distT="0" distB="0" distL="0" distR="0" wp14:anchorId="2C1B6D50" wp14:editId="5DBC6903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144A2" w14:textId="71BEC871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1FD580D9" wp14:editId="69446019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98715" w14:textId="3B2083FC" w:rsidR="00A4228C" w:rsidRDefault="00A4228C" w:rsidP="00214674">
      <w:pPr>
        <w:rPr>
          <w:color w:val="0000FF"/>
        </w:rPr>
      </w:pPr>
    </w:p>
    <w:p w14:paraId="69743EB9" w14:textId="03B15457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56C4B0F5" wp14:editId="4131E1C4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18CEA" w14:textId="28D4E9C3" w:rsidR="00A4228C" w:rsidRDefault="00A4228C" w:rsidP="00214674">
      <w:pPr>
        <w:rPr>
          <w:color w:val="0000FF"/>
        </w:rPr>
      </w:pPr>
    </w:p>
    <w:p w14:paraId="0B189883" w14:textId="08E07E08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04459DAA" wp14:editId="030D11FB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8117A" w14:textId="01859CEB" w:rsidR="00A4228C" w:rsidRDefault="00A4228C" w:rsidP="00214674">
      <w:pPr>
        <w:rPr>
          <w:color w:val="0000FF"/>
        </w:rPr>
      </w:pPr>
    </w:p>
    <w:p w14:paraId="7DE193C5" w14:textId="5A75506E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75A0454F" wp14:editId="34AF885E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303FC" w14:textId="6BE655E8" w:rsidR="00A4228C" w:rsidRDefault="00A4228C" w:rsidP="00214674">
      <w:pPr>
        <w:rPr>
          <w:color w:val="0000FF"/>
        </w:rPr>
      </w:pPr>
    </w:p>
    <w:p w14:paraId="7E7AA93A" w14:textId="724454C0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1CBA4C9A" wp14:editId="482E4F84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A9F7A" w14:textId="69BA2356" w:rsidR="00A4228C" w:rsidRDefault="00A4228C" w:rsidP="00214674">
      <w:pPr>
        <w:rPr>
          <w:color w:val="0000FF"/>
        </w:rPr>
      </w:pPr>
    </w:p>
    <w:p w14:paraId="24EA7CED" w14:textId="231694E3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4121D062" wp14:editId="708B9633">
            <wp:extent cx="6570345" cy="9264600"/>
            <wp:effectExtent l="0" t="0" r="1905" b="0"/>
            <wp:docPr id="13" name="Рисунок 13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D96E8" w14:textId="6AEF7894" w:rsidR="00A4228C" w:rsidRDefault="00A4228C" w:rsidP="00214674">
      <w:pPr>
        <w:rPr>
          <w:color w:val="0000FF"/>
        </w:rPr>
      </w:pPr>
    </w:p>
    <w:p w14:paraId="7FF1BE19" w14:textId="5F09B54A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7215ACCE" wp14:editId="0BE83F89">
            <wp:extent cx="6570345" cy="9264600"/>
            <wp:effectExtent l="0" t="0" r="1905" b="0"/>
            <wp:docPr id="14" name="Рисунок 14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57572" w14:textId="4C7F48BE" w:rsidR="00A4228C" w:rsidRDefault="00A4228C" w:rsidP="00214674">
      <w:pPr>
        <w:rPr>
          <w:color w:val="0000FF"/>
        </w:rPr>
      </w:pPr>
    </w:p>
    <w:p w14:paraId="4A1691DD" w14:textId="4CC6AF2D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0BD0812F" wp14:editId="79221DA9">
            <wp:extent cx="6570345" cy="9264600"/>
            <wp:effectExtent l="0" t="0" r="1905" b="0"/>
            <wp:docPr id="15" name="Рисунок 15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41\Документы\Выписка из ЕГРН об объекте недвижимост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B32C0" w14:textId="6FE18227" w:rsidR="00A4228C" w:rsidRDefault="00A4228C" w:rsidP="00214674">
      <w:pPr>
        <w:rPr>
          <w:color w:val="0000FF"/>
        </w:rPr>
      </w:pPr>
    </w:p>
    <w:p w14:paraId="394AF85F" w14:textId="0BBE90D3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4A167A72" wp14:editId="068FAF0B">
            <wp:extent cx="6570345" cy="9272864"/>
            <wp:effectExtent l="0" t="0" r="1905" b="5080"/>
            <wp:docPr id="16" name="Рисунок 16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7F644" w14:textId="77777777" w:rsidR="00A4228C" w:rsidRDefault="00A4228C" w:rsidP="00214674">
      <w:pPr>
        <w:rPr>
          <w:color w:val="0000FF"/>
        </w:rPr>
      </w:pPr>
    </w:p>
    <w:p w14:paraId="5D317E4A" w14:textId="217478BE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4EC9E361" wp14:editId="4FC2C373">
            <wp:extent cx="6570345" cy="9264600"/>
            <wp:effectExtent l="0" t="0" r="1905" b="0"/>
            <wp:docPr id="17" name="Рисунок 17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DE21" w14:textId="544CD401" w:rsidR="00A4228C" w:rsidRDefault="00A4228C" w:rsidP="00214674">
      <w:pPr>
        <w:rPr>
          <w:color w:val="0000FF"/>
        </w:rPr>
      </w:pPr>
    </w:p>
    <w:p w14:paraId="226E13CA" w14:textId="7A234F1A" w:rsidR="00A4228C" w:rsidRDefault="00A4228C" w:rsidP="00214674">
      <w:pPr>
        <w:rPr>
          <w:color w:val="0000FF"/>
        </w:rPr>
      </w:pPr>
      <w:r w:rsidRPr="00A4228C">
        <w:rPr>
          <w:noProof/>
          <w:color w:val="0000FF"/>
          <w:lang w:eastAsia="ru-RU"/>
        </w:rPr>
        <w:lastRenderedPageBreak/>
        <w:drawing>
          <wp:inline distT="0" distB="0" distL="0" distR="0" wp14:anchorId="326CC8A6" wp14:editId="18AA0CAE">
            <wp:extent cx="6570345" cy="9264600"/>
            <wp:effectExtent l="0" t="0" r="1905" b="0"/>
            <wp:docPr id="18" name="Рисунок 18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4983B" w14:textId="77777777" w:rsidR="00A4228C" w:rsidRDefault="00A4228C" w:rsidP="00214674">
      <w:pPr>
        <w:rPr>
          <w:color w:val="0000FF"/>
        </w:rPr>
      </w:pPr>
    </w:p>
    <w:p w14:paraId="05A81CF8" w14:textId="769CFD04" w:rsidR="00A4228C" w:rsidRDefault="00A4228C" w:rsidP="00214674">
      <w:r w:rsidRPr="00A4228C">
        <w:rPr>
          <w:noProof/>
          <w:lang w:eastAsia="ru-RU"/>
        </w:rPr>
        <w:lastRenderedPageBreak/>
        <w:drawing>
          <wp:inline distT="0" distB="0" distL="0" distR="0" wp14:anchorId="35D742EA" wp14:editId="5C22C9E1">
            <wp:extent cx="6570345" cy="9264600"/>
            <wp:effectExtent l="0" t="0" r="1905" b="0"/>
            <wp:docPr id="19" name="Рисунок 19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41\Документы\Выписка из ЕГРН об объекте недвижимост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36B93" w14:textId="337F4064" w:rsidR="00A4228C" w:rsidRDefault="00A4228C" w:rsidP="00214674"/>
    <w:p w14:paraId="33D60A7B" w14:textId="0AA49D3E" w:rsidR="00A4228C" w:rsidRDefault="00A4228C" w:rsidP="00214674">
      <w:r w:rsidRPr="00A4228C">
        <w:rPr>
          <w:noProof/>
          <w:lang w:eastAsia="ru-RU"/>
        </w:rPr>
        <w:lastRenderedPageBreak/>
        <w:drawing>
          <wp:inline distT="0" distB="0" distL="0" distR="0" wp14:anchorId="3608CF48" wp14:editId="7511E777">
            <wp:extent cx="6570345" cy="9284543"/>
            <wp:effectExtent l="0" t="0" r="1905" b="0"/>
            <wp:docPr id="20" name="Рисунок 20" descr="Z:\__УРЗП\04. Конкурентные процедуры\АУКЦИОНЫ\2019 год\Можайский г.о\ЗЕМЛЯ\Аренда\АЗ-МОЖ_19-1341\Документы\ответ кадастрово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41\Документы\ответ кадастрово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23B6D" w14:textId="4F42DEA1" w:rsidR="00A4228C" w:rsidRDefault="00A4228C" w:rsidP="00214674">
      <w:r w:rsidRPr="00A4228C">
        <w:rPr>
          <w:noProof/>
          <w:lang w:eastAsia="ru-RU"/>
        </w:rPr>
        <w:lastRenderedPageBreak/>
        <w:drawing>
          <wp:inline distT="0" distB="0" distL="0" distR="0" wp14:anchorId="4254E8BA" wp14:editId="64491589">
            <wp:extent cx="6570345" cy="9284543"/>
            <wp:effectExtent l="0" t="0" r="1905" b="0"/>
            <wp:docPr id="21" name="Рисунок 21" descr="Z:\__УРЗП\04. Конкурентные процедуры\АУКЦИОНЫ\2019 год\Можайский г.о\ЗЕМЛЯ\Аренда\АЗ-МОЖ_19-1341\Документы\ответ кадастрово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41\Документы\ответ кадастрово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DDF884E" w:rsidR="003B3264" w:rsidRDefault="007776EB" w:rsidP="00A4228C">
      <w:pPr>
        <w:rPr>
          <w:b/>
          <w:noProof/>
          <w:lang w:eastAsia="ru-RU"/>
        </w:rPr>
      </w:pPr>
      <w:permStart w:id="1206676338" w:edGrp="everyone"/>
      <w:r w:rsidRPr="007776EB">
        <w:rPr>
          <w:b/>
          <w:noProof/>
          <w:lang w:eastAsia="ru-RU"/>
        </w:rPr>
        <w:drawing>
          <wp:inline distT="0" distB="0" distL="0" distR="0" wp14:anchorId="0DC139E1" wp14:editId="7177653F">
            <wp:extent cx="6448425" cy="4384001"/>
            <wp:effectExtent l="0" t="0" r="0" b="0"/>
            <wp:docPr id="23" name="Рисунок 23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81" cy="438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9D89E" w14:textId="26295B5D" w:rsidR="00A4228C" w:rsidRDefault="00A4228C" w:rsidP="00A4228C">
      <w:pPr>
        <w:rPr>
          <w:b/>
          <w:noProof/>
          <w:lang w:eastAsia="ru-RU"/>
        </w:rPr>
      </w:pPr>
    </w:p>
    <w:p w14:paraId="1BA2C49F" w14:textId="5367DA8D" w:rsidR="00A4228C" w:rsidRPr="003B3264" w:rsidRDefault="007776EB" w:rsidP="00A4228C">
      <w:pPr>
        <w:rPr>
          <w:b/>
          <w:noProof/>
          <w:lang w:eastAsia="ru-RU"/>
        </w:rPr>
      </w:pPr>
      <w:r w:rsidRPr="007776EB">
        <w:rPr>
          <w:b/>
          <w:noProof/>
          <w:lang w:eastAsia="ru-RU"/>
        </w:rPr>
        <w:drawing>
          <wp:inline distT="0" distB="0" distL="0" distR="0" wp14:anchorId="54AE8BD9" wp14:editId="77715F74">
            <wp:extent cx="6438900" cy="4305300"/>
            <wp:effectExtent l="0" t="0" r="0" b="0"/>
            <wp:docPr id="22" name="Рисунок 22" descr="Z:\__УРЗП\04. Конкурентные процедуры\АУКЦИОНЫ\2019 год\Можайский г.о\ЗЕМЛЯ\Аренда\АЗ-МОЖ_19-134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4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B33C67B" w14:textId="30503707" w:rsidR="007776EB" w:rsidRDefault="007776EB">
      <w:pPr>
        <w:suppressAutoHyphens w:val="0"/>
        <w:rPr>
          <w:b/>
          <w:color w:val="0000FF"/>
        </w:rPr>
      </w:pPr>
      <w:permStart w:id="1733499641" w:edGrp="everyone"/>
      <w:r w:rsidRPr="007776EB">
        <w:rPr>
          <w:b/>
          <w:noProof/>
          <w:color w:val="0000FF"/>
          <w:lang w:eastAsia="ru-RU"/>
        </w:rPr>
        <w:drawing>
          <wp:inline distT="0" distB="0" distL="0" distR="0" wp14:anchorId="2F0425D8" wp14:editId="6A78AD92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41\Документы\12.04.2019_1944_01-24_Ершов_В.В._Клинских_М.М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41\Документы\12.04.2019_1944_01-24_Ершов_В.В._Клинских_М.М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F714D" w14:textId="724A8F0F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0E82B53" wp14:editId="7469E6EA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41\Документы\12.04.2019_1944_01-24_Ершов_В.В._Клинских_М.М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41\Документы\12.04.2019_1944_01-24_Ершов_В.В._Клинских_М.М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41C5" w14:textId="3AF8BEE4" w:rsidR="007776EB" w:rsidRDefault="007776EB">
      <w:pPr>
        <w:suppressAutoHyphens w:val="0"/>
        <w:rPr>
          <w:b/>
          <w:color w:val="0000FF"/>
        </w:rPr>
      </w:pPr>
    </w:p>
    <w:p w14:paraId="73C012AE" w14:textId="75DF14C4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E9B02A" wp14:editId="2B96E2D7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41\Документы\12.04.2019_1944_01-24_Ершов_В.В._Клинских_М.М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41\Документы\12.04.2019_1944_01-24_Ершов_В.В._Клинских_М.М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BD999" w14:textId="77777777" w:rsidR="007776EB" w:rsidRDefault="007776EB">
      <w:pPr>
        <w:suppressAutoHyphens w:val="0"/>
        <w:rPr>
          <w:b/>
          <w:color w:val="0000FF"/>
        </w:rPr>
      </w:pPr>
    </w:p>
    <w:p w14:paraId="3B4ED740" w14:textId="1794ADB1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2F93D53" wp14:editId="6488EC4A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41\Документы\12.04.2019_1944_01-24_Ершов_В.В._Клинских_М.М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41\Документы\12.04.2019_1944_01-24_Ершов_В.В._Клинских_М.М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9840B" w14:textId="77777777" w:rsidR="007776EB" w:rsidRDefault="007776EB">
      <w:pPr>
        <w:suppressAutoHyphens w:val="0"/>
        <w:rPr>
          <w:b/>
          <w:color w:val="0000FF"/>
        </w:rPr>
      </w:pPr>
    </w:p>
    <w:p w14:paraId="525AA224" w14:textId="03FF0E70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1D660C4" wp14:editId="42D4AD2B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41\Документы\12.04.2019_1944_01-24_Ершов_В.В._Клинских_М.М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41\Документы\12.04.2019_1944_01-24_Ершов_В.В._Клинских_М.М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B8D97" w14:textId="77777777" w:rsidR="007776EB" w:rsidRDefault="007776EB">
      <w:pPr>
        <w:suppressAutoHyphens w:val="0"/>
        <w:rPr>
          <w:b/>
          <w:color w:val="0000FF"/>
        </w:rPr>
      </w:pPr>
    </w:p>
    <w:p w14:paraId="75B91A61" w14:textId="6A9EC194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2E22CA0" wp14:editId="3016586B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41\Документы\12.04.2019_1944_01-24_Ершов_В.В._Клинских_М.М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41\Документы\12.04.2019_1944_01-24_Ершов_В.В._Клинских_М.М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58076" w14:textId="77777777" w:rsidR="007776EB" w:rsidRDefault="007776EB">
      <w:pPr>
        <w:suppressAutoHyphens w:val="0"/>
        <w:rPr>
          <w:b/>
          <w:color w:val="0000FF"/>
        </w:rPr>
      </w:pPr>
    </w:p>
    <w:p w14:paraId="5935C139" w14:textId="41D6D4EA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3EFBD6" wp14:editId="53E2B78D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41\Документы\12.04.2019_1944_01-24_Ершов_В.В._Клинских_М.М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41\Документы\12.04.2019_1944_01-24_Ершов_В.В._Клинских_М.М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C4784" w14:textId="77777777" w:rsidR="007776EB" w:rsidRDefault="007776EB">
      <w:pPr>
        <w:suppressAutoHyphens w:val="0"/>
        <w:rPr>
          <w:b/>
          <w:color w:val="0000FF"/>
        </w:rPr>
      </w:pPr>
    </w:p>
    <w:p w14:paraId="5D52CE97" w14:textId="5FD9097D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B3831A" wp14:editId="61EFA0E0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41\Документы\12.04.2019_1944_01-24_Ершов_В.В._Клинских_М.М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41\Документы\12.04.2019_1944_01-24_Ершов_В.В._Клинских_М.М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45A40" w14:textId="77777777" w:rsidR="007776EB" w:rsidRDefault="007776EB">
      <w:pPr>
        <w:suppressAutoHyphens w:val="0"/>
        <w:rPr>
          <w:b/>
          <w:color w:val="0000FF"/>
        </w:rPr>
      </w:pPr>
    </w:p>
    <w:p w14:paraId="486B304F" w14:textId="572310E6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992ED5" wp14:editId="34906E4C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41\Документы\12.04.2019_1944_01-24_Ершов_В.В._Клинских_М.М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41\Документы\12.04.2019_1944_01-24_Ершов_В.В._Клинских_М.М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10D44" w14:textId="77777777" w:rsidR="007776EB" w:rsidRDefault="007776EB">
      <w:pPr>
        <w:suppressAutoHyphens w:val="0"/>
        <w:rPr>
          <w:b/>
          <w:color w:val="0000FF"/>
        </w:rPr>
      </w:pPr>
    </w:p>
    <w:p w14:paraId="06735445" w14:textId="5F418B78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F204C7" wp14:editId="0E6E50F6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41\Документы\12.04.2019_1944_01-24_Ершов_В.В._Клинских_М.М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41\Документы\12.04.2019_1944_01-24_Ершов_В.В._Клинских_М.М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C6BD1" w14:textId="77777777" w:rsidR="007776EB" w:rsidRDefault="007776EB">
      <w:pPr>
        <w:suppressAutoHyphens w:val="0"/>
        <w:rPr>
          <w:b/>
          <w:color w:val="0000FF"/>
        </w:rPr>
      </w:pPr>
    </w:p>
    <w:p w14:paraId="2B8F3763" w14:textId="2A648DC7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BC11B8" wp14:editId="2EB6C30E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341\Документы\12.04.2019_1944_01-24_Ершов_В.В._Клинских_М.М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41\Документы\12.04.2019_1944_01-24_Ершов_В.В._Клинских_М.М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2D224" w14:textId="74EE0A66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0A59465" wp14:editId="1272C931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341\Документы\12.04.2019_1944_01-24_Ершов_В.В._Клинских_М.М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41\Документы\12.04.2019_1944_01-24_Ершов_В.В._Клинских_М.М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8212" w14:textId="4F02EC11" w:rsidR="007776EB" w:rsidRDefault="007776EB">
      <w:pPr>
        <w:suppressAutoHyphens w:val="0"/>
        <w:rPr>
          <w:b/>
          <w:color w:val="0000FF"/>
        </w:rPr>
      </w:pPr>
    </w:p>
    <w:p w14:paraId="3E272862" w14:textId="5D363902" w:rsidR="007776EB" w:rsidRDefault="007776EB">
      <w:pPr>
        <w:suppressAutoHyphens w:val="0"/>
        <w:rPr>
          <w:b/>
          <w:color w:val="0000FF"/>
        </w:rPr>
      </w:pPr>
    </w:p>
    <w:p w14:paraId="0435ECE1" w14:textId="0F04F43E" w:rsidR="007776EB" w:rsidRDefault="007776EB">
      <w:pPr>
        <w:suppressAutoHyphens w:val="0"/>
        <w:rPr>
          <w:b/>
          <w:color w:val="0000FF"/>
        </w:rPr>
      </w:pPr>
      <w:r w:rsidRPr="007776E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194CC2" wp14:editId="3D098285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41\Документы\17.05.2019_2589_01-24_Бида_П.А._Администрация_Можайского_муниципального_рай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41\Документы\17.05.2019_2589_01-24_Бида_П.А._Администрация_Можайского_муниципального_рай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15014" w14:textId="77777777" w:rsidR="007776EB" w:rsidRDefault="007776EB">
      <w:pPr>
        <w:suppressAutoHyphens w:val="0"/>
        <w:rPr>
          <w:b/>
          <w:color w:val="0000FF"/>
        </w:rPr>
      </w:pPr>
    </w:p>
    <w:permEnd w:id="1733499641"/>
    <w:p w14:paraId="60979433" w14:textId="7BDF77B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19BD38A6" w:rsidR="003B3264" w:rsidRDefault="007776EB" w:rsidP="007776EB">
      <w:permStart w:id="1620328227" w:edGrp="everyone"/>
      <w:r w:rsidRPr="007776EB">
        <w:rPr>
          <w:noProof/>
          <w:lang w:eastAsia="ru-RU"/>
        </w:rPr>
        <w:drawing>
          <wp:inline distT="0" distB="0" distL="0" distR="0" wp14:anchorId="479B474A" wp14:editId="382D604C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41\Документы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41\Документы\Письмо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2244E" w14:textId="59C00416" w:rsidR="007776EB" w:rsidRDefault="007776EB" w:rsidP="007776EB"/>
    <w:p w14:paraId="3669AD2A" w14:textId="26AE5A64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5CBFDFF6" wp14:editId="1542E41C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41\Документы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41\Документы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4BCE6" w14:textId="16735E66" w:rsidR="007776EB" w:rsidRDefault="007776EB" w:rsidP="007776EB"/>
    <w:p w14:paraId="62F93EED" w14:textId="551AC460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42695BE8" wp14:editId="792A3EA8">
            <wp:extent cx="6570345" cy="9284543"/>
            <wp:effectExtent l="0" t="0" r="1905" b="0"/>
            <wp:docPr id="39" name="Рисунок 39" descr="Z:\__УРЗП\04. Конкурентные процедуры\АУКЦИОНЫ\2019 год\Можайский г.о\ЗЕМЛЯ\Аренда\АЗ-МОЖ_19-134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4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9C717" w14:textId="611FE4AB" w:rsidR="007776EB" w:rsidRDefault="007776EB" w:rsidP="007776EB"/>
    <w:p w14:paraId="1F945AB3" w14:textId="4FEE81D5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7844A6F2" wp14:editId="23DF2A04">
            <wp:extent cx="6570345" cy="9284543"/>
            <wp:effectExtent l="0" t="0" r="1905" b="0"/>
            <wp:docPr id="40" name="Рисунок 40" descr="Z:\__УРЗП\04. Конкурентные процедуры\АУКЦИОНЫ\2019 год\Можайский г.о\ЗЕМЛЯ\Аренда\АЗ-МОЖ_19-134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4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BCC47" w14:textId="30AE52D5" w:rsidR="007776EB" w:rsidRDefault="007776EB" w:rsidP="007776EB"/>
    <w:p w14:paraId="2AAC8D59" w14:textId="1498B82F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5CE9A0B7" wp14:editId="54137CF2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41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41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B67B0" w14:textId="5823B6B1" w:rsidR="007776EB" w:rsidRDefault="007776EB" w:rsidP="007776EB"/>
    <w:p w14:paraId="6D24863B" w14:textId="251C1CD1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45002B91" wp14:editId="7BBE07CA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41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41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9D27" w14:textId="60B7BD72" w:rsidR="007776EB" w:rsidRDefault="007776EB" w:rsidP="007776EB"/>
    <w:p w14:paraId="03EB97E2" w14:textId="4A44F342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5C3D9A72" wp14:editId="25652B9F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41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41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DC708" w14:textId="08C383D7" w:rsidR="007776EB" w:rsidRDefault="007776EB" w:rsidP="007776EB"/>
    <w:p w14:paraId="4FA57EAF" w14:textId="02B82817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6B47E776" wp14:editId="05E4514D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41\Документы\Elevo 21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41\Документы\Elevo 21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19E89" w14:textId="6CBCE567" w:rsidR="007776EB" w:rsidRDefault="007776EB" w:rsidP="007776EB"/>
    <w:p w14:paraId="25B99E60" w14:textId="6A5F5663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0BB1A3BC" wp14:editId="22E52A90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41\Документы\Elevo 21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41\Документы\Elevo 21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EF968" w14:textId="2917F204" w:rsidR="007776EB" w:rsidRDefault="007776EB" w:rsidP="007776EB"/>
    <w:p w14:paraId="16AC3DE6" w14:textId="2285E363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0054D02D" wp14:editId="7A3D7DCE">
            <wp:extent cx="6570345" cy="9292818"/>
            <wp:effectExtent l="0" t="0" r="1905" b="3810"/>
            <wp:docPr id="46" name="Рисунок 46" descr="Z:\__УРЗП\04. Конкурентные процедуры\АУКЦИОНЫ\2019 год\Можайский г.о\ЗЕМЛЯ\Аренда\АЗ-МОЖ_19-1341\Документы\Elevo 21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Можайский г.о\ЗЕМЛЯ\Аренда\АЗ-МОЖ_19-1341\Документы\Elevo 21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0EDCB" w14:textId="48D5DA80" w:rsidR="007776EB" w:rsidRDefault="007776EB" w:rsidP="007776EB"/>
    <w:p w14:paraId="4F2C449B" w14:textId="470CD84E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620610F2" wp14:editId="3B83D639">
            <wp:extent cx="6570345" cy="9292818"/>
            <wp:effectExtent l="0" t="0" r="1905" b="3810"/>
            <wp:docPr id="47" name="Рисунок 47" descr="Z:\__УРЗП\04. Конкурентные процедуры\АУКЦИОНЫ\2019 год\Можайский г.о\ЗЕМЛЯ\Аренда\АЗ-МОЖ_19-1341\Документы\Elevo 21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Можайский г.о\ЗЕМЛЯ\Аренда\АЗ-МОЖ_19-1341\Документы\Elevo 21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C7B90" w14:textId="68062837" w:rsidR="007776EB" w:rsidRDefault="007776EB" w:rsidP="007776EB"/>
    <w:p w14:paraId="4F41ADD5" w14:textId="23516554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75A25B81" wp14:editId="1543583E">
            <wp:extent cx="6570345" cy="9292818"/>
            <wp:effectExtent l="0" t="0" r="1905" b="3810"/>
            <wp:docPr id="48" name="Рисунок 48" descr="Z:\__УРЗП\04. Конкурентные процедуры\АУКЦИОНЫ\2019 год\Можайский г.о\ЗЕМЛЯ\Аренда\АЗ-МОЖ_19-1341\Документы\Elevo 21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Можайский г.о\ЗЕМЛЯ\Аренда\АЗ-МОЖ_19-1341\Документы\Elevo 21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BDDC4" w14:textId="0AA9DEB2" w:rsidR="007776EB" w:rsidRDefault="007776EB" w:rsidP="007776EB"/>
    <w:p w14:paraId="31D102FE" w14:textId="5306D34F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62BE3D1D" wp14:editId="5725D597">
            <wp:extent cx="6570345" cy="9292818"/>
            <wp:effectExtent l="0" t="0" r="1905" b="3810"/>
            <wp:docPr id="49" name="Рисунок 49" descr="Z:\__УРЗП\04. Конкурентные процедуры\АУКЦИОНЫ\2019 год\Можайский г.о\ЗЕМЛЯ\Аренда\АЗ-МОЖ_19-1341\Документы\Elevo 21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Можайский г.о\ЗЕМЛЯ\Аренда\АЗ-МОЖ_19-1341\Документы\Elevo 21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FEBBE" w14:textId="3FF84604" w:rsidR="007776EB" w:rsidRDefault="007776EB" w:rsidP="007776EB"/>
    <w:p w14:paraId="32A2E783" w14:textId="6F0F99DA" w:rsidR="007776EB" w:rsidRDefault="007776EB" w:rsidP="007776EB">
      <w:r w:rsidRPr="007776EB">
        <w:rPr>
          <w:noProof/>
          <w:lang w:eastAsia="ru-RU"/>
        </w:rPr>
        <w:lastRenderedPageBreak/>
        <w:drawing>
          <wp:inline distT="0" distB="0" distL="0" distR="0" wp14:anchorId="49E114C2" wp14:editId="283980C6">
            <wp:extent cx="6570345" cy="9292818"/>
            <wp:effectExtent l="0" t="0" r="1905" b="3810"/>
            <wp:docPr id="50" name="Рисунок 50" descr="Z:\__УРЗП\04. Конкурентные процедуры\АУКЦИОНЫ\2019 год\Можайский г.о\ЗЕМЛЯ\Аренда\АЗ-МОЖ_19-1341\Документы\Elevo 21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9 год\Можайский г.о\ЗЕМЛЯ\Аренда\АЗ-МОЖ_19-1341\Документы\Elevo 21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827B8" w14:textId="568806FC" w:rsidR="007776EB" w:rsidRPr="00124233" w:rsidRDefault="007776EB" w:rsidP="007776EB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0412674E" w:rsidR="00072838" w:rsidRPr="002B1734" w:rsidRDefault="00792ADB" w:rsidP="007776EB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124DE4D" w14:textId="1373E959" w:rsidR="00CD301B" w:rsidRPr="002B1734" w:rsidRDefault="00CD301B" w:rsidP="007776EB">
      <w:pPr>
        <w:jc w:val="right"/>
        <w:rPr>
          <w:b/>
        </w:rPr>
      </w:pPr>
    </w:p>
    <w:p w14:paraId="353FE68B" w14:textId="77777777" w:rsidR="007776EB" w:rsidRPr="005E61DE" w:rsidRDefault="007776EB" w:rsidP="007776EB">
      <w:pPr>
        <w:autoSpaceDE w:val="0"/>
        <w:autoSpaceDN w:val="0"/>
        <w:adjustRightInd w:val="0"/>
        <w:ind w:left="-567"/>
        <w:jc w:val="center"/>
        <w:rPr>
          <w:b/>
        </w:rPr>
      </w:pPr>
      <w:r w:rsidRPr="005E61DE">
        <w:rPr>
          <w:b/>
        </w:rPr>
        <w:t>ДОГОВОР</w:t>
      </w:r>
    </w:p>
    <w:p w14:paraId="6F7C3B49" w14:textId="77777777" w:rsidR="007776EB" w:rsidRPr="005E61DE" w:rsidRDefault="007776EB" w:rsidP="007776EB">
      <w:pPr>
        <w:ind w:left="-567"/>
        <w:jc w:val="center"/>
        <w:rPr>
          <w:b/>
        </w:rPr>
      </w:pPr>
      <w:r w:rsidRPr="005E61DE">
        <w:rPr>
          <w:b/>
        </w:rPr>
        <w:t>аренды земельного участка</w:t>
      </w:r>
    </w:p>
    <w:p w14:paraId="0BFB42BA" w14:textId="77777777" w:rsidR="007776EB" w:rsidRPr="005E61DE" w:rsidRDefault="007776EB" w:rsidP="007776EB">
      <w:pPr>
        <w:spacing w:before="120" w:after="240"/>
        <w:ind w:left="-567"/>
        <w:jc w:val="center"/>
        <w:rPr>
          <w:b/>
        </w:rPr>
      </w:pPr>
      <w:r w:rsidRPr="005E61DE">
        <w:rPr>
          <w:b/>
        </w:rPr>
        <w:t xml:space="preserve">№ </w:t>
      </w:r>
      <w:r w:rsidRPr="005E61DE">
        <w:rPr>
          <w:b/>
          <w:i/>
        </w:rPr>
        <w:t>З.______/2019</w:t>
      </w:r>
    </w:p>
    <w:p w14:paraId="413B9FEE" w14:textId="77777777" w:rsidR="007776EB" w:rsidRPr="005E61DE" w:rsidRDefault="007776EB" w:rsidP="007776EB">
      <w:pPr>
        <w:spacing w:after="120"/>
        <w:ind w:left="-567"/>
      </w:pPr>
      <w:r w:rsidRPr="005E61DE">
        <w:t>Московская область, г. Можайск</w:t>
      </w:r>
      <w:r w:rsidRPr="005E61DE">
        <w:tab/>
      </w:r>
      <w:r w:rsidRPr="005E61DE">
        <w:tab/>
      </w:r>
      <w:r w:rsidRPr="005E61DE">
        <w:tab/>
      </w:r>
      <w:r>
        <w:t xml:space="preserve">      </w:t>
      </w:r>
      <w:r w:rsidRPr="005E61DE">
        <w:t xml:space="preserve">   </w:t>
      </w:r>
      <w:r>
        <w:t xml:space="preserve">    </w:t>
      </w:r>
      <w:r w:rsidRPr="005E61DE">
        <w:t xml:space="preserve">    _______ 2019 года</w:t>
      </w:r>
    </w:p>
    <w:p w14:paraId="27733671" w14:textId="77777777" w:rsidR="007776EB" w:rsidRPr="005E61DE" w:rsidRDefault="007776EB" w:rsidP="007776EB">
      <w:pPr>
        <w:ind w:left="-567" w:firstLine="709"/>
        <w:jc w:val="both"/>
        <w:rPr>
          <w:bCs/>
        </w:rPr>
      </w:pPr>
      <w:r w:rsidRPr="005E61DE">
        <w:rPr>
          <w:b/>
          <w:bCs/>
        </w:rPr>
        <w:t xml:space="preserve">Муниципальное образование Можайский городской округ Московской области, </w:t>
      </w:r>
      <w:r w:rsidRPr="005E61DE">
        <w:rPr>
          <w:bCs/>
        </w:rPr>
        <w:t xml:space="preserve">от имени которого на основании Закона Московской области </w:t>
      </w:r>
      <w:r w:rsidRPr="005E61DE">
        <w:t xml:space="preserve">от 29.11.2016 № 144/2016-ОЗ «О наделении органов местного самоуправления муниципальных образований </w:t>
      </w:r>
      <w:r>
        <w:t>М</w:t>
      </w:r>
      <w:r w:rsidRPr="005E61DE">
        <w:t xml:space="preserve">осковской области отдельными государственными полномочиями </w:t>
      </w:r>
      <w:r>
        <w:t>М</w:t>
      </w:r>
      <w:r w:rsidRPr="005E61DE">
        <w:t>осковской области в области земельных отношений»</w:t>
      </w:r>
      <w:r w:rsidRPr="005E61DE">
        <w:rPr>
          <w:bCs/>
        </w:rPr>
        <w:t xml:space="preserve"> действует </w:t>
      </w:r>
      <w:r w:rsidRPr="005E61DE">
        <w:rPr>
          <w:b/>
          <w:bCs/>
        </w:rPr>
        <w:t xml:space="preserve">Администрация Можайского городского округа Московской области, </w:t>
      </w:r>
      <w:r w:rsidRPr="005E61DE">
        <w:rPr>
          <w:bCs/>
        </w:rPr>
        <w:t>идентификационный номер налогоплательщика (ИНН) 5028003963, основной государственный регистрационный номер (ОГРН) 1025003472097</w:t>
      </w:r>
      <w:r>
        <w:rPr>
          <w:bCs/>
        </w:rPr>
        <w:t>,</w:t>
      </w:r>
      <w:r w:rsidRPr="005E61DE">
        <w:rPr>
          <w:bCs/>
        </w:rPr>
        <w:t xml:space="preserve"> именуемая в дальнейшем «Арендодатель», </w:t>
      </w:r>
      <w:r w:rsidRPr="005E61DE"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5E61DE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09FC63BF" w14:textId="77777777" w:rsidR="007776EB" w:rsidRPr="005E61DE" w:rsidRDefault="007776EB" w:rsidP="007776EB">
      <w:pPr>
        <w:ind w:left="-567" w:firstLine="709"/>
        <w:jc w:val="both"/>
      </w:pPr>
      <w:r w:rsidRPr="005E61DE">
        <w:rPr>
          <w:szCs w:val="20"/>
        </w:rPr>
        <w:t xml:space="preserve">___________________________________________________________, </w:t>
      </w:r>
      <w:r w:rsidRPr="005E61DE">
        <w:t>именуемый(</w:t>
      </w:r>
      <w:proofErr w:type="spellStart"/>
      <w:r w:rsidRPr="005E61DE">
        <w:t>ая</w:t>
      </w:r>
      <w:proofErr w:type="spellEnd"/>
      <w:r w:rsidRPr="005E61DE">
        <w:t xml:space="preserve">) в дальнейшем Арендатор, при совместном упоминании, именуемые в дальнейшем Стороны, </w:t>
      </w:r>
      <w:r w:rsidRPr="005E61DE"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5E61DE">
        <w:rPr>
          <w:szCs w:val="20"/>
        </w:rPr>
        <w:t>:</w:t>
      </w:r>
    </w:p>
    <w:p w14:paraId="328B4FEF" w14:textId="77777777" w:rsidR="007776EB" w:rsidRPr="005E61DE" w:rsidRDefault="007776EB" w:rsidP="007776EB">
      <w:pPr>
        <w:spacing w:before="120" w:after="120"/>
        <w:ind w:left="-567"/>
        <w:jc w:val="center"/>
        <w:rPr>
          <w:b/>
        </w:rPr>
      </w:pPr>
      <w:r w:rsidRPr="005E61DE">
        <w:rPr>
          <w:b/>
        </w:rPr>
        <w:t>1. Предмет и цель договора</w:t>
      </w:r>
    </w:p>
    <w:p w14:paraId="25864A7C" w14:textId="760D3CA4" w:rsidR="007776EB" w:rsidRDefault="007776EB" w:rsidP="007776EB">
      <w:pPr>
        <w:pStyle w:val="af0"/>
        <w:spacing w:after="0"/>
        <w:ind w:firstLine="567"/>
        <w:jc w:val="both"/>
        <w:rPr>
          <w:szCs w:val="28"/>
        </w:rPr>
      </w:pPr>
      <w:r w:rsidRPr="00C020DF">
        <w:rPr>
          <w:szCs w:val="28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>
        <w:rPr>
          <w:szCs w:val="28"/>
        </w:rPr>
        <w:t>80050</w:t>
      </w:r>
      <w:r w:rsidRPr="00C020DF">
        <w:rPr>
          <w:szCs w:val="28"/>
        </w:rPr>
        <w:t xml:space="preserve"> </w:t>
      </w:r>
      <w:proofErr w:type="spellStart"/>
      <w:r w:rsidRPr="00C020DF">
        <w:rPr>
          <w:szCs w:val="28"/>
        </w:rPr>
        <w:t>кв.м</w:t>
      </w:r>
      <w:proofErr w:type="spellEnd"/>
      <w:r w:rsidRPr="00C020DF">
        <w:rPr>
          <w:szCs w:val="28"/>
        </w:rPr>
        <w:t>, с кадастровым номером 50:18:00</w:t>
      </w:r>
      <w:r>
        <w:rPr>
          <w:szCs w:val="28"/>
        </w:rPr>
        <w:t>90419</w:t>
      </w:r>
      <w:r w:rsidRPr="00C020DF">
        <w:rPr>
          <w:szCs w:val="28"/>
        </w:rPr>
        <w:t>:</w:t>
      </w:r>
      <w:r>
        <w:rPr>
          <w:szCs w:val="28"/>
        </w:rPr>
        <w:t>212</w:t>
      </w:r>
      <w:r w:rsidRPr="00C020DF">
        <w:rPr>
          <w:szCs w:val="28"/>
        </w:rPr>
        <w:t xml:space="preserve">, категория земель: </w:t>
      </w:r>
      <w:r w:rsidRPr="00AE501D">
        <w:rPr>
          <w:szCs w:val="28"/>
        </w:rPr>
        <w:t xml:space="preserve">земли </w:t>
      </w:r>
      <w:r>
        <w:rPr>
          <w:szCs w:val="28"/>
        </w:rPr>
        <w:t>сельскохозяйственного назначения,</w:t>
      </w:r>
      <w:r w:rsidRPr="00C020DF">
        <w:rPr>
          <w:szCs w:val="28"/>
        </w:rPr>
        <w:t xml:space="preserve"> вид разрешенного использования: </w:t>
      </w:r>
      <w:r w:rsidRPr="00FD2BA0">
        <w:rPr>
          <w:szCs w:val="28"/>
        </w:rPr>
        <w:t>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продукции, обеспечение сельскохозяйственного производства</w:t>
      </w:r>
      <w:r w:rsidRPr="00C020DF">
        <w:rPr>
          <w:szCs w:val="28"/>
        </w:rPr>
        <w:t xml:space="preserve">, расположенный по адресу: Московская область, Можайский </w:t>
      </w:r>
      <w:r>
        <w:rPr>
          <w:szCs w:val="28"/>
        </w:rPr>
        <w:t>район</w:t>
      </w:r>
      <w:r w:rsidRPr="00C020DF">
        <w:rPr>
          <w:szCs w:val="28"/>
        </w:rPr>
        <w:t xml:space="preserve">, </w:t>
      </w:r>
      <w:r>
        <w:rPr>
          <w:szCs w:val="28"/>
        </w:rPr>
        <w:t>д</w:t>
      </w:r>
      <w:r w:rsidRPr="00C020DF">
        <w:rPr>
          <w:szCs w:val="28"/>
        </w:rPr>
        <w:t xml:space="preserve">. </w:t>
      </w:r>
      <w:proofErr w:type="spellStart"/>
      <w:r>
        <w:rPr>
          <w:szCs w:val="28"/>
        </w:rPr>
        <w:t>Елево</w:t>
      </w:r>
      <w:proofErr w:type="spellEnd"/>
      <w:r w:rsidRPr="00C020DF">
        <w:rPr>
          <w:szCs w:val="28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9427495" w14:textId="77777777" w:rsidR="007776EB" w:rsidRPr="007776EB" w:rsidRDefault="007776EB" w:rsidP="007776EB">
      <w:pPr>
        <w:pStyle w:val="af0"/>
        <w:spacing w:after="0"/>
        <w:ind w:firstLine="567"/>
        <w:jc w:val="both"/>
        <w:rPr>
          <w:szCs w:val="28"/>
        </w:rPr>
      </w:pPr>
      <w:r w:rsidRPr="007776EB">
        <w:rPr>
          <w:szCs w:val="28"/>
        </w:rPr>
        <w:t>1.2. Настоящий договор заключен на основании протокола о результатах аукциона</w:t>
      </w:r>
    </w:p>
    <w:p w14:paraId="757F5304" w14:textId="77777777" w:rsidR="007776EB" w:rsidRPr="007776EB" w:rsidRDefault="007776EB" w:rsidP="007776EB">
      <w:pPr>
        <w:pStyle w:val="af0"/>
        <w:spacing w:after="0"/>
        <w:ind w:firstLine="567"/>
        <w:jc w:val="both"/>
        <w:rPr>
          <w:szCs w:val="28"/>
        </w:rPr>
      </w:pPr>
      <w:r w:rsidRPr="007776EB">
        <w:rPr>
          <w:szCs w:val="28"/>
        </w:rPr>
        <w:t>____________ (далее по тексту – Протокол), являющегося приложением 1 к настоящему договору.</w:t>
      </w:r>
    </w:p>
    <w:p w14:paraId="30A0A6F5" w14:textId="0F2077C3" w:rsidR="007776EB" w:rsidRPr="007776EB" w:rsidRDefault="007776EB" w:rsidP="007776EB">
      <w:pPr>
        <w:pStyle w:val="af0"/>
        <w:spacing w:after="0"/>
        <w:ind w:firstLine="567"/>
        <w:jc w:val="both"/>
        <w:rPr>
          <w:szCs w:val="28"/>
        </w:rPr>
      </w:pPr>
      <w:r w:rsidRPr="007776EB">
        <w:rPr>
          <w:szCs w:val="28"/>
        </w:rPr>
        <w:t xml:space="preserve">1.3. Земельный участок предоставляется для </w:t>
      </w:r>
      <w:r w:rsidR="00F219B3" w:rsidRPr="00F219B3">
        <w:rPr>
          <w:szCs w:val="28"/>
        </w:rPr>
        <w:t>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продукции, обеспечение сельскохозяйственного производства</w:t>
      </w:r>
      <w:r w:rsidRPr="007776EB">
        <w:rPr>
          <w:szCs w:val="28"/>
        </w:rPr>
        <w:t>.</w:t>
      </w:r>
    </w:p>
    <w:p w14:paraId="74DC49AD" w14:textId="4ABB5FA5" w:rsidR="007776EB" w:rsidRDefault="007776EB" w:rsidP="007776EB">
      <w:pPr>
        <w:pStyle w:val="af0"/>
        <w:spacing w:after="0"/>
        <w:ind w:firstLine="567"/>
        <w:jc w:val="both"/>
        <w:rPr>
          <w:szCs w:val="28"/>
        </w:rPr>
      </w:pPr>
      <w:r w:rsidRPr="007776EB">
        <w:rPr>
          <w:szCs w:val="28"/>
        </w:rPr>
        <w:t>1.4. Ограничения в испол</w:t>
      </w:r>
      <w:r w:rsidR="00F219B3">
        <w:rPr>
          <w:szCs w:val="28"/>
        </w:rPr>
        <w:t>ьзовании Земельного участка:</w:t>
      </w:r>
    </w:p>
    <w:p w14:paraId="11510D91" w14:textId="42D2B4C8" w:rsidR="00F219B3" w:rsidRPr="00C020DF" w:rsidRDefault="00F219B3" w:rsidP="007776EB">
      <w:pPr>
        <w:pStyle w:val="af0"/>
        <w:spacing w:after="0"/>
        <w:ind w:firstLine="567"/>
        <w:jc w:val="both"/>
        <w:rPr>
          <w:szCs w:val="28"/>
        </w:rPr>
      </w:pPr>
      <w:r w:rsidRPr="00F219B3">
        <w:rPr>
          <w:szCs w:val="28"/>
        </w:rPr>
        <w:t xml:space="preserve">- ограничение прав на часть (9378 </w:t>
      </w:r>
      <w:proofErr w:type="spellStart"/>
      <w:r w:rsidRPr="00F219B3">
        <w:rPr>
          <w:szCs w:val="28"/>
        </w:rPr>
        <w:t>кв.м</w:t>
      </w:r>
      <w:proofErr w:type="spellEnd"/>
      <w:r w:rsidRPr="00F219B3">
        <w:rPr>
          <w:szCs w:val="28"/>
        </w:rPr>
        <w:t>) Зем</w:t>
      </w:r>
      <w:r w:rsidR="005F2522">
        <w:rPr>
          <w:szCs w:val="28"/>
        </w:rPr>
        <w:t>ельного участка, предусмотренных</w:t>
      </w:r>
      <w:r w:rsidRPr="00F219B3">
        <w:rPr>
          <w:szCs w:val="28"/>
        </w:rPr>
        <w:t xml:space="preserve"> статьями 56,56.1 Земельного кодекса Российской Федерации, охранная зона ЛЭП 10 </w:t>
      </w:r>
      <w:proofErr w:type="spellStart"/>
      <w:r w:rsidRPr="00F219B3">
        <w:rPr>
          <w:szCs w:val="28"/>
        </w:rPr>
        <w:t>кВ</w:t>
      </w:r>
      <w:proofErr w:type="spellEnd"/>
      <w:r w:rsidRPr="00F219B3">
        <w:rPr>
          <w:szCs w:val="28"/>
        </w:rPr>
        <w:t>: фид.2 ПС-719 «</w:t>
      </w:r>
      <w:proofErr w:type="spellStart"/>
      <w:r w:rsidRPr="00F219B3">
        <w:rPr>
          <w:szCs w:val="28"/>
        </w:rPr>
        <w:t>Мордвино</w:t>
      </w:r>
      <w:proofErr w:type="spellEnd"/>
      <w:r w:rsidRPr="00F219B3">
        <w:rPr>
          <w:szCs w:val="28"/>
        </w:rPr>
        <w:t>», 50.18.2.91.</w:t>
      </w:r>
    </w:p>
    <w:p w14:paraId="0E9E264F" w14:textId="77777777" w:rsidR="007776EB" w:rsidRPr="005E61DE" w:rsidRDefault="007776EB" w:rsidP="007776EB">
      <w:pPr>
        <w:tabs>
          <w:tab w:val="left" w:pos="851"/>
        </w:tabs>
        <w:autoSpaceDE w:val="0"/>
        <w:spacing w:line="276" w:lineRule="auto"/>
        <w:ind w:firstLine="567"/>
        <w:jc w:val="both"/>
      </w:pPr>
      <w:r>
        <w:t>1.5. На Земельном участке отсутствуют объекты недвижимого имущества.</w:t>
      </w:r>
    </w:p>
    <w:p w14:paraId="64306609" w14:textId="77777777" w:rsidR="007776EB" w:rsidRPr="005E61DE" w:rsidRDefault="007776EB" w:rsidP="007776EB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 w:rsidRPr="005E61DE">
        <w:rPr>
          <w:b/>
        </w:rPr>
        <w:t>2. Срок Договора</w:t>
      </w:r>
    </w:p>
    <w:p w14:paraId="2FC75018" w14:textId="77777777" w:rsidR="007776EB" w:rsidRPr="005E61DE" w:rsidRDefault="007776EB" w:rsidP="007776EB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5E61DE">
        <w:rPr>
          <w:bCs/>
        </w:rPr>
        <w:t xml:space="preserve">2.1. Настоящий договор заключается на срок 9 лет </w:t>
      </w:r>
      <w:r>
        <w:rPr>
          <w:bCs/>
        </w:rPr>
        <w:t>с</w:t>
      </w:r>
      <w:r w:rsidRPr="005E61DE">
        <w:rPr>
          <w:bCs/>
        </w:rPr>
        <w:t xml:space="preserve"> «__» ______ 20__года по «__» _____ 20__ года.</w:t>
      </w:r>
    </w:p>
    <w:p w14:paraId="0C5886FB" w14:textId="77777777" w:rsidR="007776EB" w:rsidRPr="00F44419" w:rsidRDefault="007776EB" w:rsidP="007776EB">
      <w:pPr>
        <w:tabs>
          <w:tab w:val="left" w:pos="859"/>
        </w:tabs>
        <w:ind w:left="-567" w:firstLine="567"/>
        <w:jc w:val="both"/>
      </w:pPr>
      <w:r w:rsidRPr="00F44419"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B3F11FE" w14:textId="77777777" w:rsidR="007776EB" w:rsidRPr="00F44419" w:rsidRDefault="007776EB" w:rsidP="007776EB">
      <w:pPr>
        <w:tabs>
          <w:tab w:val="left" w:pos="859"/>
        </w:tabs>
        <w:ind w:left="-567" w:firstLine="709"/>
        <w:jc w:val="both"/>
      </w:pPr>
      <w:r w:rsidRPr="00F44419">
        <w:t xml:space="preserve">Договор считается заключенным с момента передачи Земельного участка. Акт </w:t>
      </w:r>
      <w:r w:rsidRPr="00F44419">
        <w:br/>
        <w:t>приема-передачи Земельного участка подписывается одновременно с подписанием настоящего договора.</w:t>
      </w:r>
    </w:p>
    <w:p w14:paraId="7DA209B2" w14:textId="77777777" w:rsidR="007776EB" w:rsidRPr="00F44419" w:rsidRDefault="007776EB" w:rsidP="007776EB">
      <w:pPr>
        <w:tabs>
          <w:tab w:val="left" w:pos="859"/>
        </w:tabs>
        <w:ind w:left="-567" w:firstLine="567"/>
        <w:jc w:val="both"/>
      </w:pPr>
      <w:r w:rsidRPr="00F44419">
        <w:lastRenderedPageBreak/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C5AFC5B" w14:textId="77777777" w:rsidR="007776EB" w:rsidRPr="005E61DE" w:rsidRDefault="007776EB" w:rsidP="007776EB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 w:rsidRPr="005E61DE">
        <w:rPr>
          <w:b/>
          <w:bCs/>
          <w:szCs w:val="20"/>
        </w:rPr>
        <w:t>3</w:t>
      </w:r>
      <w:r w:rsidRPr="005E61DE">
        <w:rPr>
          <w:bCs/>
          <w:szCs w:val="20"/>
        </w:rPr>
        <w:t xml:space="preserve">. </w:t>
      </w:r>
      <w:r w:rsidRPr="002B39DF">
        <w:rPr>
          <w:b/>
          <w:bCs/>
          <w:szCs w:val="20"/>
        </w:rPr>
        <w:t>А</w:t>
      </w:r>
      <w:r w:rsidRPr="005E61DE">
        <w:rPr>
          <w:b/>
          <w:szCs w:val="20"/>
        </w:rPr>
        <w:t>рендная плата</w:t>
      </w:r>
    </w:p>
    <w:p w14:paraId="5990114A" w14:textId="77777777" w:rsidR="007776EB" w:rsidRPr="00F44419" w:rsidRDefault="007776EB" w:rsidP="007776EB">
      <w:pPr>
        <w:tabs>
          <w:tab w:val="left" w:pos="859"/>
        </w:tabs>
        <w:ind w:left="-567" w:firstLine="567"/>
        <w:jc w:val="both"/>
      </w:pPr>
      <w:r w:rsidRPr="00F44419">
        <w:t>3.1. Арендная плата начисляется с даты передачи Земельного участка по акту приема-передачи Земельного участка.</w:t>
      </w:r>
    </w:p>
    <w:p w14:paraId="06F422BF" w14:textId="77777777" w:rsidR="007776EB" w:rsidRPr="00F44419" w:rsidRDefault="007776EB" w:rsidP="007776EB">
      <w:pPr>
        <w:ind w:left="-567" w:firstLine="567"/>
        <w:jc w:val="both"/>
      </w:pPr>
      <w:r w:rsidRPr="00F44419">
        <w:t>3.2. Размер годовой арендной платы устанавливается в соответствии с Протоколом.</w:t>
      </w:r>
    </w:p>
    <w:p w14:paraId="5EE5AB36" w14:textId="77777777" w:rsidR="007776EB" w:rsidRPr="00F44419" w:rsidRDefault="007776EB" w:rsidP="007776EB">
      <w:pPr>
        <w:ind w:left="-567" w:firstLine="567"/>
        <w:jc w:val="both"/>
        <w:rPr>
          <w:color w:val="000000" w:themeColor="text1"/>
        </w:rPr>
      </w:pPr>
      <w:r w:rsidRPr="00F44419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BE62ECE" w14:textId="77777777" w:rsidR="007776EB" w:rsidRDefault="007776EB" w:rsidP="007776EB">
      <w:pPr>
        <w:ind w:left="-567" w:firstLine="709"/>
        <w:jc w:val="both"/>
        <w:rPr>
          <w:color w:val="000000" w:themeColor="text1"/>
        </w:rPr>
      </w:pPr>
      <w:r w:rsidRPr="00F44419"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389E55CD" w14:textId="77777777" w:rsidR="007776EB" w:rsidRPr="00F44419" w:rsidRDefault="007776EB" w:rsidP="007776EB">
      <w:pPr>
        <w:ind w:left="-567" w:firstLine="709"/>
        <w:jc w:val="both"/>
        <w:rPr>
          <w:color w:val="000000" w:themeColor="text1"/>
        </w:rPr>
      </w:pPr>
      <w:r w:rsidRPr="00E25C68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2D4E5F75" w14:textId="77777777" w:rsidR="007776EB" w:rsidRPr="005E61DE" w:rsidRDefault="007776EB" w:rsidP="007776EB">
      <w:pPr>
        <w:autoSpaceDE w:val="0"/>
        <w:autoSpaceDN w:val="0"/>
        <w:ind w:left="-567" w:firstLine="567"/>
        <w:jc w:val="both"/>
        <w:rPr>
          <w:szCs w:val="20"/>
        </w:rPr>
      </w:pPr>
      <w:r w:rsidRPr="005E61DE">
        <w:t>3.</w:t>
      </w:r>
      <w:r>
        <w:t>4</w:t>
      </w:r>
      <w:r w:rsidRPr="005E61DE">
        <w:t xml:space="preserve">. Арендная плата вносится Арендатором ежемесячно / ежеквартально, в полном объеме, в размере, установленном в Приложении </w:t>
      </w:r>
      <w:r>
        <w:t>2</w:t>
      </w:r>
      <w:r w:rsidRPr="005E61DE">
        <w:t xml:space="preserve"> к настоящему Договору, не позднее ___</w:t>
      </w:r>
      <w:r w:rsidRPr="005E61DE"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2B0D802" w14:textId="77777777" w:rsidR="007776EB" w:rsidRDefault="007776EB" w:rsidP="007776EB">
      <w:pPr>
        <w:autoSpaceDE w:val="0"/>
        <w:autoSpaceDN w:val="0"/>
        <w:adjustRightInd w:val="0"/>
        <w:ind w:left="-567" w:firstLine="540"/>
        <w:jc w:val="both"/>
        <w:rPr>
          <w:i/>
        </w:rPr>
      </w:pPr>
      <w:r w:rsidRPr="006569C5"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455B89A9" w14:textId="77777777" w:rsidR="007776EB" w:rsidRPr="00F44419" w:rsidRDefault="007776EB" w:rsidP="007776EB">
      <w:pPr>
        <w:tabs>
          <w:tab w:val="left" w:pos="916"/>
        </w:tabs>
        <w:ind w:left="-567" w:firstLine="709"/>
        <w:jc w:val="both"/>
      </w:pPr>
      <w:r w:rsidRPr="00F44419">
        <w:t>3.5. Арендная плата за неполный период (</w:t>
      </w:r>
      <w:r>
        <w:t>квартал/</w:t>
      </w:r>
      <w:r w:rsidRPr="00F44419">
        <w:t xml:space="preserve">месяц) исчисляется пропорционально количеству календарных дней аренды в </w:t>
      </w:r>
      <w:r>
        <w:t>квартале/</w:t>
      </w:r>
      <w:r w:rsidRPr="00F44419">
        <w:t xml:space="preserve">месяце к количеству дней данного </w:t>
      </w:r>
      <w:r>
        <w:t>квартала/</w:t>
      </w:r>
      <w:r w:rsidRPr="00F44419">
        <w:t>месяца.</w:t>
      </w:r>
    </w:p>
    <w:p w14:paraId="63BCF66D" w14:textId="77777777" w:rsidR="007776EB" w:rsidRPr="00F44419" w:rsidRDefault="007776EB" w:rsidP="007776EB">
      <w:pPr>
        <w:tabs>
          <w:tab w:val="left" w:pos="916"/>
        </w:tabs>
        <w:ind w:left="-567" w:firstLine="709"/>
        <w:jc w:val="both"/>
      </w:pPr>
      <w:r w:rsidRPr="00F4441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346B23A" w14:textId="77777777" w:rsidR="007776EB" w:rsidRPr="00F44419" w:rsidRDefault="007776EB" w:rsidP="007776EB">
      <w:pPr>
        <w:tabs>
          <w:tab w:val="left" w:pos="916"/>
        </w:tabs>
        <w:ind w:left="-567" w:firstLine="709"/>
        <w:jc w:val="both"/>
        <w:rPr>
          <w:color w:val="FF0000"/>
        </w:rPr>
      </w:pPr>
      <w:r w:rsidRPr="00F4441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44419">
        <w:rPr>
          <w:color w:val="FF0000"/>
        </w:rPr>
        <w:t xml:space="preserve"> </w:t>
      </w:r>
    </w:p>
    <w:p w14:paraId="2A3033DD" w14:textId="77777777" w:rsidR="007776EB" w:rsidRPr="00F44419" w:rsidRDefault="007776EB" w:rsidP="007776EB">
      <w:pPr>
        <w:tabs>
          <w:tab w:val="left" w:pos="916"/>
        </w:tabs>
        <w:ind w:left="-567" w:firstLine="709"/>
        <w:jc w:val="both"/>
      </w:pPr>
      <w:r w:rsidRPr="00F4441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6426221" w14:textId="77777777" w:rsidR="007776EB" w:rsidRDefault="007776EB" w:rsidP="007776EB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0BBB5259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 w:rsidRPr="005E61DE">
        <w:rPr>
          <w:b/>
        </w:rPr>
        <w:t>4. Права и обязанности Сторон</w:t>
      </w:r>
    </w:p>
    <w:p w14:paraId="2C52E950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contextualSpacing/>
        <w:jc w:val="both"/>
      </w:pPr>
      <w:r w:rsidRPr="005E61DE">
        <w:t>4.1. Арендодатель имеет право:</w:t>
      </w:r>
    </w:p>
    <w:p w14:paraId="03CD78C2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contextualSpacing/>
        <w:jc w:val="both"/>
      </w:pPr>
      <w:r w:rsidRPr="005E61D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C9E6405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использовании Земельного участка способами, приводящими к его порче;</w:t>
      </w:r>
    </w:p>
    <w:p w14:paraId="637000D6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использовании Земельного участка не в соответствии с видом его разрешенного использования;</w:t>
      </w:r>
    </w:p>
    <w:p w14:paraId="5ADCF6AB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 xml:space="preserve">- использование Земельного участка не в соответствии с его целевым назначением; </w:t>
      </w:r>
    </w:p>
    <w:p w14:paraId="69EFF1A9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неиспользовании или не освоении Земельного участка в течение 1-го года;</w:t>
      </w:r>
    </w:p>
    <w:p w14:paraId="3516BDAE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не внесении арендной платы либо внесение не в полном объеме более чем 2 (два) периода подряд;</w:t>
      </w:r>
    </w:p>
    <w:p w14:paraId="44779B85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B9618F4" w14:textId="2C96E0DC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в случае</w:t>
      </w:r>
      <w:r w:rsidR="00F219B3">
        <w:t xml:space="preserve"> нарушения п. 4.5.</w:t>
      </w:r>
      <w:r w:rsidRPr="005E61DE">
        <w:t>;</w:t>
      </w:r>
    </w:p>
    <w:p w14:paraId="0848281A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3730A8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- в случае осуществления Арендатором самовольной постройки на Земельном участке.</w:t>
      </w:r>
    </w:p>
    <w:p w14:paraId="07527440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1427F37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6F170ACA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lastRenderedPageBreak/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205CEDC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3DDAD75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3A542BAF" w14:textId="77777777" w:rsidR="007776EB" w:rsidRPr="005E61DE" w:rsidRDefault="007776EB" w:rsidP="007776EB">
      <w:pPr>
        <w:autoSpaceDE w:val="0"/>
        <w:autoSpaceDN w:val="0"/>
        <w:adjustRightInd w:val="0"/>
        <w:spacing w:before="120"/>
        <w:ind w:left="-567" w:firstLine="539"/>
        <w:jc w:val="both"/>
      </w:pPr>
      <w:r w:rsidRPr="005E61DE">
        <w:t>4.2. Арендодатель обязан:</w:t>
      </w:r>
    </w:p>
    <w:p w14:paraId="4A1CABAB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</w:pPr>
      <w:r w:rsidRPr="005E61DE">
        <w:t xml:space="preserve">4.2.1. Передать Арендатору Земельный участок по акту приема-передачи в </w:t>
      </w:r>
      <w:r>
        <w:t>день</w:t>
      </w:r>
      <w:r w:rsidRPr="005E61DE">
        <w:t xml:space="preserve"> подписания настоящего Договора.</w:t>
      </w:r>
    </w:p>
    <w:p w14:paraId="48F2A9D2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</w:pPr>
      <w:r w:rsidRPr="005E61DE">
        <w:t>4.2.2. Не чинить препятствий Арендатору в правомерном использовании (владении и пользовании) Земельного участка.</w:t>
      </w:r>
    </w:p>
    <w:p w14:paraId="2069A9F1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</w:pPr>
      <w:r w:rsidRPr="005E61DE"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0A9556D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B3EE607" w14:textId="77777777" w:rsidR="007776EB" w:rsidRPr="005E61DE" w:rsidRDefault="007776EB" w:rsidP="007776EB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 w:rsidRPr="005E61DE">
        <w:rPr>
          <w:szCs w:val="20"/>
        </w:rPr>
        <w:t>4.3. Арендатор имеет право:</w:t>
      </w:r>
    </w:p>
    <w:p w14:paraId="470B738F" w14:textId="77777777" w:rsidR="007776EB" w:rsidRPr="005E61DE" w:rsidRDefault="007776EB" w:rsidP="007776EB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 w:rsidRPr="005E61DE"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D5D06B3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D6BB06" w14:textId="77777777" w:rsidR="007776EB" w:rsidRPr="005E61DE" w:rsidRDefault="007776EB" w:rsidP="007776EB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 w:rsidRPr="005E61DE">
        <w:rPr>
          <w:szCs w:val="20"/>
        </w:rPr>
        <w:t>4.4. Арендатор обязан:</w:t>
      </w:r>
    </w:p>
    <w:p w14:paraId="0CD19F4A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60D87FA5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2</w:t>
      </w:r>
      <w:r w:rsidRPr="005E61DE">
        <w:rPr>
          <w:szCs w:val="20"/>
        </w:rPr>
        <w:t>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CA5CBC2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3</w:t>
      </w:r>
      <w:r w:rsidRPr="005E61DE">
        <w:rPr>
          <w:szCs w:val="20"/>
        </w:rPr>
        <w:t>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F86C41E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4</w:t>
      </w:r>
      <w:r w:rsidRPr="005E61DE">
        <w:rPr>
          <w:szCs w:val="20"/>
        </w:rPr>
        <w:t>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01E8970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5</w:t>
      </w:r>
      <w:r w:rsidRPr="005E61DE">
        <w:rPr>
          <w:szCs w:val="20"/>
        </w:rPr>
        <w:t>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0E8B8607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6</w:t>
      </w:r>
      <w:r w:rsidRPr="005E61DE">
        <w:rPr>
          <w:szCs w:val="20"/>
        </w:rPr>
        <w:t>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9A16315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7</w:t>
      </w:r>
      <w:r w:rsidRPr="005E61DE">
        <w:rPr>
          <w:szCs w:val="20"/>
        </w:rPr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F62DA5E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8</w:t>
      </w:r>
      <w:r w:rsidRPr="005E61DE">
        <w:rPr>
          <w:szCs w:val="20"/>
        </w:rPr>
        <w:t>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E603BC3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</w:t>
      </w:r>
      <w:r>
        <w:rPr>
          <w:szCs w:val="20"/>
        </w:rPr>
        <w:t>9</w:t>
      </w:r>
      <w:r w:rsidRPr="005E61DE">
        <w:rPr>
          <w:szCs w:val="20"/>
        </w:rPr>
        <w:t>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CE18C17" w14:textId="77777777" w:rsidR="007776EB" w:rsidRPr="005E61DE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t>4.4.1</w:t>
      </w:r>
      <w:r>
        <w:rPr>
          <w:szCs w:val="20"/>
        </w:rPr>
        <w:t>0</w:t>
      </w:r>
      <w:r w:rsidRPr="005E61DE">
        <w:rPr>
          <w:szCs w:val="20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3C8500E" w14:textId="100C4EAA" w:rsidR="007776EB" w:rsidRDefault="007776EB" w:rsidP="007776EB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5E61DE">
        <w:rPr>
          <w:szCs w:val="20"/>
        </w:rPr>
        <w:lastRenderedPageBreak/>
        <w:t>4.4.1</w:t>
      </w:r>
      <w:r>
        <w:rPr>
          <w:szCs w:val="20"/>
        </w:rPr>
        <w:t>1</w:t>
      </w:r>
      <w:r w:rsidRPr="005E61DE">
        <w:rPr>
          <w:szCs w:val="20"/>
        </w:rPr>
        <w:t>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0B12F670" w14:textId="6B6AA521" w:rsidR="00F219B3" w:rsidRPr="00F219B3" w:rsidRDefault="00F219B3" w:rsidP="00F219B3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4.4.12.</w:t>
      </w:r>
      <w:r w:rsidRPr="00F219B3">
        <w:t xml:space="preserve"> </w:t>
      </w:r>
      <w:r w:rsidRPr="00F219B3">
        <w:rPr>
          <w:szCs w:val="20"/>
        </w:rPr>
        <w:t>Использовать Земельный участок в соответствии с требованиями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184D703" w14:textId="7A63D48C" w:rsidR="00F219B3" w:rsidRPr="00F219B3" w:rsidRDefault="00F219B3" w:rsidP="00F219B3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4.4.13</w:t>
      </w:r>
      <w:r w:rsidRPr="00F219B3">
        <w:rPr>
          <w:szCs w:val="20"/>
        </w:rPr>
        <w:t xml:space="preserve">. Обеспечить допуск представителей собственника или представителей организации, осуществляющей эксплуатацию инженерной коммуникации - ЛЭП 10 </w:t>
      </w:r>
      <w:proofErr w:type="spellStart"/>
      <w:r w:rsidRPr="00F219B3">
        <w:rPr>
          <w:szCs w:val="20"/>
        </w:rPr>
        <w:t>кВ</w:t>
      </w:r>
      <w:proofErr w:type="spellEnd"/>
      <w:r w:rsidRPr="00F219B3">
        <w:rPr>
          <w:szCs w:val="20"/>
        </w:rPr>
        <w:t>: фид.2 ПС-719 «</w:t>
      </w:r>
      <w:proofErr w:type="spellStart"/>
      <w:r w:rsidRPr="00F219B3">
        <w:rPr>
          <w:szCs w:val="20"/>
        </w:rPr>
        <w:t>Мордвино</w:t>
      </w:r>
      <w:proofErr w:type="spellEnd"/>
      <w:r w:rsidRPr="00F219B3">
        <w:rPr>
          <w:szCs w:val="20"/>
        </w:rPr>
        <w:t>»,</w:t>
      </w:r>
      <w:r>
        <w:rPr>
          <w:szCs w:val="20"/>
        </w:rPr>
        <w:br/>
      </w:r>
      <w:r w:rsidRPr="00F219B3">
        <w:rPr>
          <w:szCs w:val="20"/>
        </w:rPr>
        <w:t xml:space="preserve"> к данной инженерной коммуникации в целях обеспечения ее безопасности.</w:t>
      </w:r>
    </w:p>
    <w:p w14:paraId="43328C30" w14:textId="1039945D" w:rsidR="00F219B3" w:rsidRPr="005E61DE" w:rsidRDefault="00F219B3" w:rsidP="00F219B3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 w:rsidRPr="00F219B3">
        <w:rPr>
          <w:szCs w:val="20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54DF3E9" w14:textId="77777777" w:rsidR="007776EB" w:rsidRDefault="007776EB" w:rsidP="007776EB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A930A36" w14:textId="77777777" w:rsidR="007776EB" w:rsidRPr="005E61DE" w:rsidRDefault="007776EB" w:rsidP="007776EB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5E61DE">
        <w:rPr>
          <w:b/>
        </w:rPr>
        <w:t>5. Ответственность Сторон</w:t>
      </w:r>
    </w:p>
    <w:p w14:paraId="35FB87EB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contextualSpacing/>
        <w:jc w:val="both"/>
      </w:pPr>
      <w:r w:rsidRPr="005E61DE"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0D9A1518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contextualSpacing/>
        <w:jc w:val="both"/>
      </w:pPr>
      <w:r w:rsidRPr="005E61DE"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6B280193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78D145A8" w14:textId="77777777" w:rsidR="007776EB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0F6A358C" w14:textId="77777777" w:rsidR="007776EB" w:rsidRDefault="007776EB" w:rsidP="007776EB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7894E48B" w14:textId="77777777" w:rsidR="007776EB" w:rsidRPr="005E61DE" w:rsidRDefault="007776EB" w:rsidP="007776EB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</w:t>
      </w:r>
      <w:r w:rsidRPr="005E61DE">
        <w:rPr>
          <w:b/>
        </w:rPr>
        <w:t xml:space="preserve"> споров</w:t>
      </w:r>
    </w:p>
    <w:p w14:paraId="03109A8A" w14:textId="77777777" w:rsidR="007776EB" w:rsidRPr="005E61DE" w:rsidRDefault="007776EB" w:rsidP="007776EB">
      <w:pPr>
        <w:ind w:left="-567" w:firstLine="567"/>
        <w:contextualSpacing/>
        <w:jc w:val="both"/>
      </w:pPr>
      <w:r w:rsidRPr="005E61DE">
        <w:t xml:space="preserve">6.1. Все споры и разногласия, возникающие при исполнении Договора, решаются Сторонами путем переговоров. </w:t>
      </w:r>
    </w:p>
    <w:p w14:paraId="2F05654B" w14:textId="77777777" w:rsidR="007776EB" w:rsidRPr="005E61DE" w:rsidRDefault="007776EB" w:rsidP="007776EB">
      <w:pPr>
        <w:ind w:left="-567" w:firstLine="567"/>
        <w:contextualSpacing/>
        <w:jc w:val="both"/>
      </w:pPr>
      <w:r w:rsidRPr="005E61DE">
        <w:t>6.2.  При невозможности урегулирования спорных вопросов в процессе переговоров споры подлежат рассмотрению в суде</w:t>
      </w:r>
      <w:r>
        <w:t>бном</w:t>
      </w:r>
      <w:r w:rsidRPr="005E61DE">
        <w:t xml:space="preserve"> </w:t>
      </w:r>
      <w:r>
        <w:t>порядке в соответствии с действующим законодательством</w:t>
      </w:r>
      <w:r w:rsidRPr="005E61DE">
        <w:t xml:space="preserve">. </w:t>
      </w:r>
    </w:p>
    <w:p w14:paraId="7D0BBAD2" w14:textId="77777777" w:rsidR="007776EB" w:rsidRDefault="007776EB" w:rsidP="007776EB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60B138F" w14:textId="77777777" w:rsidR="007776EB" w:rsidRPr="005E61DE" w:rsidRDefault="007776EB" w:rsidP="007776EB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5E61DE">
        <w:rPr>
          <w:b/>
        </w:rPr>
        <w:t>7. Изменение, расторжение и прекращение Договора</w:t>
      </w:r>
    </w:p>
    <w:p w14:paraId="31FA25CC" w14:textId="77777777" w:rsidR="007776EB" w:rsidRDefault="007776EB" w:rsidP="007776EB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582CDF"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</w:t>
      </w:r>
      <w:r>
        <w:rPr>
          <w:bCs/>
        </w:rPr>
        <w:t>люченных на срок более 1 года).</w:t>
      </w:r>
    </w:p>
    <w:p w14:paraId="6488DC92" w14:textId="77777777" w:rsidR="007776EB" w:rsidRPr="00582CDF" w:rsidRDefault="007776EB" w:rsidP="007776EB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582CDF">
        <w:rPr>
          <w:bCs/>
        </w:rPr>
        <w:t>7.2. Изменение вида разрешенного использования Земельного участка не допускается.</w:t>
      </w:r>
    </w:p>
    <w:p w14:paraId="7182C898" w14:textId="77777777" w:rsidR="007776EB" w:rsidRDefault="007776EB" w:rsidP="007776EB">
      <w:pPr>
        <w:spacing w:before="120" w:after="120"/>
        <w:ind w:left="-567" w:firstLine="567"/>
        <w:contextualSpacing/>
        <w:jc w:val="center"/>
        <w:rPr>
          <w:b/>
        </w:rPr>
      </w:pPr>
    </w:p>
    <w:p w14:paraId="41565D37" w14:textId="77777777" w:rsidR="007776EB" w:rsidRPr="005E61DE" w:rsidRDefault="007776EB" w:rsidP="007776EB">
      <w:pPr>
        <w:spacing w:before="120" w:after="120"/>
        <w:ind w:left="-567" w:firstLine="567"/>
        <w:contextualSpacing/>
        <w:jc w:val="center"/>
        <w:rPr>
          <w:b/>
        </w:rPr>
      </w:pPr>
      <w:r w:rsidRPr="005E61DE">
        <w:rPr>
          <w:b/>
        </w:rPr>
        <w:t>8. Заключительные положения</w:t>
      </w:r>
    </w:p>
    <w:p w14:paraId="2942D356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contextualSpacing/>
        <w:jc w:val="both"/>
      </w:pPr>
      <w:r w:rsidRPr="005E61DE">
        <w:t>8.1. О фор</w:t>
      </w:r>
      <w:r>
        <w:t>с</w:t>
      </w:r>
      <w:r w:rsidRPr="005E61DE">
        <w:t>-мажорных обстоятельствах каждая из сторон обязана немедленно известить другую. Сообщение должно быть подтверждено документо</w:t>
      </w:r>
      <w:r>
        <w:t>м</w:t>
      </w:r>
      <w:r w:rsidRPr="005E61DE">
        <w:t>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3B2413E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jc w:val="both"/>
      </w:pPr>
      <w:r w:rsidRPr="005E61DE">
        <w:t>8.</w:t>
      </w:r>
      <w:r>
        <w:t>2</w:t>
      </w:r>
      <w:r w:rsidRPr="005E61DE">
        <w:t>. Расходы по государственной регистрации возлагаются на Арендатора.</w:t>
      </w:r>
    </w:p>
    <w:p w14:paraId="687DA76F" w14:textId="77777777" w:rsidR="007776EB" w:rsidRPr="005E61DE" w:rsidRDefault="007776EB" w:rsidP="007776EB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>8.3</w:t>
      </w:r>
      <w:r w:rsidRPr="005E61DE">
        <w:t xml:space="preserve">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5E61DE">
        <w:rPr>
          <w:bCs/>
        </w:rPr>
        <w:t>в орган, осуществляющий государственную регистрацию</w:t>
      </w:r>
      <w:r w:rsidRPr="005E61DE">
        <w:t xml:space="preserve"> прав на недвижимое имущество и сделок с ним. </w:t>
      </w:r>
    </w:p>
    <w:p w14:paraId="378D4B34" w14:textId="77777777" w:rsidR="007776EB" w:rsidRDefault="007776EB" w:rsidP="007776EB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428AE9B9" w14:textId="77777777" w:rsidR="007776EB" w:rsidRPr="005E61DE" w:rsidRDefault="007776EB" w:rsidP="007776EB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 w:rsidRPr="005E61DE">
        <w:rPr>
          <w:b/>
        </w:rPr>
        <w:t>9. Приложения к Договору</w:t>
      </w:r>
    </w:p>
    <w:p w14:paraId="66354442" w14:textId="77777777" w:rsidR="007776EB" w:rsidRPr="005E61DE" w:rsidRDefault="007776EB" w:rsidP="007776EB">
      <w:pPr>
        <w:ind w:left="-567" w:firstLine="540"/>
        <w:jc w:val="both"/>
      </w:pPr>
      <w:r w:rsidRPr="005E61DE">
        <w:t xml:space="preserve">К настоящему договору прилагается и является его неотъемлемой частью: </w:t>
      </w:r>
    </w:p>
    <w:p w14:paraId="248880F4" w14:textId="77777777" w:rsidR="007776EB" w:rsidRPr="005E61DE" w:rsidRDefault="007776EB" w:rsidP="007776EB">
      <w:pPr>
        <w:ind w:left="-567" w:firstLine="540"/>
        <w:jc w:val="both"/>
      </w:pPr>
      <w:r w:rsidRPr="005E61DE">
        <w:t>- Протокол проведения торгов (Приложение 1)</w:t>
      </w:r>
    </w:p>
    <w:p w14:paraId="23C7D67A" w14:textId="77777777" w:rsidR="007776EB" w:rsidRPr="005E61DE" w:rsidRDefault="007776EB" w:rsidP="007776EB">
      <w:pPr>
        <w:ind w:left="-567" w:firstLine="540"/>
        <w:jc w:val="both"/>
      </w:pPr>
      <w:r w:rsidRPr="005E61DE">
        <w:t>- Расчет арендной платы (Приложение 2)</w:t>
      </w:r>
    </w:p>
    <w:p w14:paraId="447BC4E3" w14:textId="77777777" w:rsidR="007776EB" w:rsidRPr="005E61DE" w:rsidRDefault="007776EB" w:rsidP="007776EB">
      <w:pPr>
        <w:ind w:left="-567" w:firstLine="540"/>
        <w:jc w:val="both"/>
      </w:pPr>
      <w:r w:rsidRPr="005E61DE"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23"/>
        <w:gridCol w:w="289"/>
        <w:gridCol w:w="4403"/>
      </w:tblGrid>
      <w:tr w:rsidR="007776EB" w:rsidRPr="005E61DE" w14:paraId="2CD0A533" w14:textId="77777777" w:rsidTr="00B20A9F">
        <w:trPr>
          <w:trHeight w:val="4001"/>
        </w:trPr>
        <w:tc>
          <w:tcPr>
            <w:tcW w:w="5523" w:type="dxa"/>
            <w:tcBorders>
              <w:bottom w:val="nil"/>
            </w:tcBorders>
          </w:tcPr>
          <w:p w14:paraId="5B3D05A4" w14:textId="77777777" w:rsidR="007776EB" w:rsidRPr="005E61DE" w:rsidRDefault="007776EB" w:rsidP="007776EB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 w:rsidRPr="005E61DE">
              <w:rPr>
                <w:b/>
              </w:rPr>
              <w:lastRenderedPageBreak/>
              <w:t xml:space="preserve">                Арендодатель</w:t>
            </w:r>
          </w:p>
          <w:p w14:paraId="4F0E41DD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rPr>
                <w:b/>
                <w:bCs/>
              </w:rPr>
              <w:t>Юридический и почтовый адрес:</w:t>
            </w:r>
          </w:p>
          <w:p w14:paraId="71019A97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t xml:space="preserve">143200, Россия, Московская область, </w:t>
            </w:r>
          </w:p>
          <w:p w14:paraId="659494DB" w14:textId="77777777" w:rsidR="007776EB" w:rsidRPr="005E61DE" w:rsidRDefault="007776EB" w:rsidP="00B20A9F">
            <w:pPr>
              <w:tabs>
                <w:tab w:val="left" w:pos="5137"/>
              </w:tabs>
            </w:pPr>
            <w:proofErr w:type="spellStart"/>
            <w:r w:rsidRPr="005E61DE">
              <w:t>г.Можайск</w:t>
            </w:r>
            <w:proofErr w:type="spellEnd"/>
            <w:r w:rsidRPr="005E61DE">
              <w:t>, ул. Московская, дом 15</w:t>
            </w:r>
          </w:p>
          <w:p w14:paraId="101F7518" w14:textId="77777777" w:rsidR="007776EB" w:rsidRPr="005E61DE" w:rsidRDefault="007776EB" w:rsidP="00B20A9F">
            <w:pPr>
              <w:tabs>
                <w:tab w:val="left" w:pos="5137"/>
              </w:tabs>
            </w:pPr>
          </w:p>
          <w:p w14:paraId="21DBE3E6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t>Телефон/факс (49638)23249</w:t>
            </w:r>
          </w:p>
          <w:p w14:paraId="0BC2C1A7" w14:textId="77777777" w:rsidR="007776EB" w:rsidRPr="005E61DE" w:rsidRDefault="007776EB" w:rsidP="00B20A9F">
            <w:pPr>
              <w:tabs>
                <w:tab w:val="left" w:pos="5137"/>
              </w:tabs>
              <w:rPr>
                <w:b/>
                <w:bCs/>
              </w:rPr>
            </w:pPr>
          </w:p>
          <w:p w14:paraId="498BE801" w14:textId="77777777" w:rsidR="007776EB" w:rsidRPr="005E61DE" w:rsidRDefault="007776EB" w:rsidP="00B20A9F">
            <w:pPr>
              <w:tabs>
                <w:tab w:val="left" w:pos="5137"/>
              </w:tabs>
              <w:rPr>
                <w:b/>
                <w:bCs/>
              </w:rPr>
            </w:pPr>
            <w:r w:rsidRPr="005E61DE">
              <w:rPr>
                <w:b/>
                <w:bCs/>
              </w:rPr>
              <w:t>Банковские реквизиты:</w:t>
            </w:r>
          </w:p>
          <w:p w14:paraId="17503B05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t>ИНН 5028003963, КПП 502801001,</w:t>
            </w:r>
          </w:p>
          <w:p w14:paraId="7BF4DB52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7B8ED4F1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t xml:space="preserve">р/счет № 40101810845250010102, </w:t>
            </w:r>
          </w:p>
          <w:p w14:paraId="318C2101" w14:textId="77777777" w:rsidR="007776EB" w:rsidRPr="005E61DE" w:rsidRDefault="007776EB" w:rsidP="00B20A9F">
            <w:pPr>
              <w:tabs>
                <w:tab w:val="left" w:pos="5137"/>
              </w:tabs>
            </w:pPr>
            <w:r w:rsidRPr="005E61DE">
              <w:t xml:space="preserve">ГУ БАНКА РОССИИ ЦФО, </w:t>
            </w:r>
          </w:p>
          <w:p w14:paraId="67DAFC27" w14:textId="77777777" w:rsidR="007776EB" w:rsidRPr="005E61DE" w:rsidRDefault="007776EB" w:rsidP="00B20A9F">
            <w:pPr>
              <w:autoSpaceDE w:val="0"/>
              <w:autoSpaceDN w:val="0"/>
              <w:jc w:val="both"/>
            </w:pPr>
            <w:r w:rsidRPr="005E61DE"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08475F" w14:textId="77777777" w:rsidR="007776EB" w:rsidRPr="005E61DE" w:rsidRDefault="007776EB" w:rsidP="00B20A9F">
            <w:pPr>
              <w:ind w:left="-567" w:firstLine="72"/>
            </w:pPr>
          </w:p>
        </w:tc>
        <w:tc>
          <w:tcPr>
            <w:tcW w:w="4403" w:type="dxa"/>
            <w:tcBorders>
              <w:bottom w:val="nil"/>
            </w:tcBorders>
          </w:tcPr>
          <w:p w14:paraId="73A6F43B" w14:textId="77777777" w:rsidR="007776EB" w:rsidRPr="005E61DE" w:rsidRDefault="007776EB" w:rsidP="00B20A9F">
            <w:pPr>
              <w:ind w:left="34"/>
              <w:rPr>
                <w:b/>
              </w:rPr>
            </w:pPr>
            <w:r w:rsidRPr="005E61DE">
              <w:rPr>
                <w:b/>
              </w:rPr>
              <w:t>Арендатор:</w:t>
            </w:r>
          </w:p>
          <w:p w14:paraId="66F46AC6" w14:textId="77777777" w:rsidR="007776EB" w:rsidRPr="005E61DE" w:rsidRDefault="007776EB" w:rsidP="00B20A9F">
            <w:pPr>
              <w:ind w:left="34"/>
              <w:rPr>
                <w:b/>
              </w:rPr>
            </w:pPr>
            <w:r w:rsidRPr="005E61DE">
              <w:rPr>
                <w:b/>
              </w:rPr>
              <w:t>Почтовый адрес:</w:t>
            </w:r>
          </w:p>
          <w:p w14:paraId="49B12B22" w14:textId="77777777" w:rsidR="007776EB" w:rsidRPr="005E61DE" w:rsidRDefault="007776EB" w:rsidP="00B20A9F">
            <w:pPr>
              <w:ind w:left="-567"/>
            </w:pPr>
          </w:p>
        </w:tc>
      </w:tr>
    </w:tbl>
    <w:p w14:paraId="5B5E53F1" w14:textId="77777777" w:rsidR="007776EB" w:rsidRPr="005E61DE" w:rsidRDefault="007776EB" w:rsidP="007776EB">
      <w:pPr>
        <w:spacing w:before="120"/>
        <w:ind w:left="-567"/>
        <w:jc w:val="center"/>
        <w:rPr>
          <w:b/>
        </w:rPr>
      </w:pPr>
      <w:r w:rsidRPr="005E61DE">
        <w:rPr>
          <w:b/>
        </w:rPr>
        <w:t>10. Реквизиты сторон</w:t>
      </w:r>
    </w:p>
    <w:p w14:paraId="4CC72A27" w14:textId="77777777" w:rsidR="007776EB" w:rsidRPr="005E61DE" w:rsidRDefault="007776EB" w:rsidP="007776EB">
      <w:pPr>
        <w:ind w:left="-567"/>
        <w:jc w:val="center"/>
        <w:rPr>
          <w:b/>
        </w:rPr>
      </w:pPr>
    </w:p>
    <w:p w14:paraId="0FA8FFB3" w14:textId="77777777" w:rsidR="007776EB" w:rsidRPr="006A70DF" w:rsidRDefault="007776EB" w:rsidP="007776EB">
      <w:pPr>
        <w:ind w:left="-567"/>
        <w:contextualSpacing/>
        <w:jc w:val="center"/>
        <w:rPr>
          <w:b/>
        </w:rPr>
      </w:pPr>
      <w:r>
        <w:rPr>
          <w:b/>
        </w:rPr>
        <w:t>11.</w:t>
      </w:r>
      <w:r w:rsidRPr="005E61DE">
        <w:rPr>
          <w:b/>
        </w:rPr>
        <w:t>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28"/>
        <w:gridCol w:w="284"/>
        <w:gridCol w:w="4673"/>
      </w:tblGrid>
      <w:tr w:rsidR="007776EB" w:rsidRPr="005E61DE" w14:paraId="407BF225" w14:textId="77777777" w:rsidTr="00B20A9F">
        <w:trPr>
          <w:trHeight w:val="80"/>
        </w:trPr>
        <w:tc>
          <w:tcPr>
            <w:tcW w:w="5528" w:type="dxa"/>
            <w:tcBorders>
              <w:bottom w:val="nil"/>
            </w:tcBorders>
          </w:tcPr>
          <w:p w14:paraId="61662E39" w14:textId="77777777" w:rsidR="007776EB" w:rsidRPr="005E61DE" w:rsidRDefault="007776EB" w:rsidP="007776EB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 w:rsidRPr="005E61DE">
              <w:rPr>
                <w:b/>
              </w:rPr>
              <w:t xml:space="preserve">        Арендодатель</w:t>
            </w:r>
          </w:p>
          <w:p w14:paraId="28082364" w14:textId="77777777" w:rsidR="007776EB" w:rsidRPr="005E61DE" w:rsidRDefault="007776EB" w:rsidP="00B20A9F">
            <w:pPr>
              <w:tabs>
                <w:tab w:val="left" w:pos="5137"/>
              </w:tabs>
              <w:contextualSpacing/>
              <w:rPr>
                <w:bCs/>
              </w:rPr>
            </w:pPr>
            <w:r w:rsidRPr="005E61DE"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5B426F45" w14:textId="77777777" w:rsidR="007776EB" w:rsidRPr="005E61DE" w:rsidRDefault="007776EB" w:rsidP="00B20A9F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 w:rsidRPr="005E61DE">
              <w:rPr>
                <w:bCs/>
              </w:rPr>
              <w:t>городского округа</w:t>
            </w:r>
            <w:r w:rsidRPr="005E61DE">
              <w:rPr>
                <w:bCs/>
              </w:rPr>
              <w:tab/>
            </w:r>
          </w:p>
          <w:p w14:paraId="1EB38FE5" w14:textId="77777777" w:rsidR="007776EB" w:rsidRPr="005E61DE" w:rsidRDefault="007776EB" w:rsidP="00B20A9F">
            <w:pPr>
              <w:tabs>
                <w:tab w:val="left" w:pos="5137"/>
              </w:tabs>
              <w:contextualSpacing/>
              <w:rPr>
                <w:sz w:val="16"/>
                <w:szCs w:val="16"/>
              </w:rPr>
            </w:pPr>
            <w:r w:rsidRPr="005E61DE"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69A41842" w14:textId="77777777" w:rsidR="007776EB" w:rsidRPr="005E61DE" w:rsidRDefault="007776EB" w:rsidP="00B20A9F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57439489" w14:textId="77777777" w:rsidR="007776EB" w:rsidRPr="005E61DE" w:rsidRDefault="007776EB" w:rsidP="00B20A9F">
            <w:pPr>
              <w:ind w:left="34"/>
              <w:contextualSpacing/>
              <w:rPr>
                <w:b/>
              </w:rPr>
            </w:pPr>
            <w:r w:rsidRPr="005E61DE">
              <w:rPr>
                <w:b/>
              </w:rPr>
              <w:t>Арендатор</w:t>
            </w:r>
          </w:p>
          <w:p w14:paraId="56A62F93" w14:textId="77777777" w:rsidR="007776EB" w:rsidRPr="005E61DE" w:rsidRDefault="007776EB" w:rsidP="00B20A9F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E0543D0" w14:textId="77777777" w:rsidR="007776EB" w:rsidRPr="00B638EE" w:rsidRDefault="007776EB" w:rsidP="007776EB">
      <w:pPr>
        <w:ind w:left="-567"/>
      </w:pPr>
    </w:p>
    <w:p w14:paraId="50934304" w14:textId="540488B9" w:rsidR="007776EB" w:rsidRDefault="007776EB" w:rsidP="007776EB">
      <w:pPr>
        <w:autoSpaceDE w:val="0"/>
        <w:autoSpaceDN w:val="0"/>
        <w:adjustRightInd w:val="0"/>
        <w:spacing w:after="120"/>
      </w:pPr>
    </w:p>
    <w:p w14:paraId="3C7EDB3A" w14:textId="77777777" w:rsidR="007776EB" w:rsidRDefault="007776EB" w:rsidP="007776EB">
      <w:pPr>
        <w:autoSpaceDE w:val="0"/>
        <w:autoSpaceDN w:val="0"/>
        <w:adjustRightInd w:val="0"/>
        <w:spacing w:after="120"/>
        <w:jc w:val="center"/>
      </w:pPr>
    </w:p>
    <w:p w14:paraId="69AD13B0" w14:textId="77777777" w:rsidR="007776EB" w:rsidRDefault="007776EB" w:rsidP="007776EB">
      <w:pPr>
        <w:autoSpaceDE w:val="0"/>
        <w:autoSpaceDN w:val="0"/>
        <w:adjustRightInd w:val="0"/>
        <w:spacing w:after="120"/>
        <w:jc w:val="center"/>
      </w:pPr>
    </w:p>
    <w:p w14:paraId="2FD93C0D" w14:textId="77777777" w:rsidR="007776EB" w:rsidRDefault="007776EB" w:rsidP="007776EB">
      <w:pPr>
        <w:autoSpaceDE w:val="0"/>
        <w:autoSpaceDN w:val="0"/>
        <w:adjustRightInd w:val="0"/>
        <w:spacing w:after="120"/>
        <w:jc w:val="center"/>
      </w:pPr>
    </w:p>
    <w:p w14:paraId="4AC93CB2" w14:textId="77777777" w:rsidR="007776EB" w:rsidRDefault="007776EB" w:rsidP="007776EB">
      <w:pPr>
        <w:ind w:left="6600" w:right="102"/>
        <w:jc w:val="right"/>
      </w:pPr>
      <w:r>
        <w:br w:type="page"/>
      </w:r>
    </w:p>
    <w:p w14:paraId="3BE194E4" w14:textId="5B579A59" w:rsidR="007776EB" w:rsidRPr="00093BD8" w:rsidRDefault="007776EB" w:rsidP="007776EB">
      <w:pPr>
        <w:ind w:left="6600" w:right="102"/>
        <w:jc w:val="right"/>
        <w:rPr>
          <w:bCs/>
        </w:rPr>
      </w:pPr>
      <w:r w:rsidRPr="00093BD8">
        <w:lastRenderedPageBreak/>
        <w:t xml:space="preserve">Приложение 2 к договору аренды </w:t>
      </w:r>
      <w:r w:rsidRPr="00093BD8">
        <w:rPr>
          <w:bCs/>
        </w:rPr>
        <w:t>№</w:t>
      </w:r>
      <w:r>
        <w:rPr>
          <w:bCs/>
        </w:rPr>
        <w:t xml:space="preserve"> </w:t>
      </w:r>
    </w:p>
    <w:p w14:paraId="5819C452" w14:textId="77777777" w:rsidR="007776EB" w:rsidRPr="00093BD8" w:rsidRDefault="007776EB" w:rsidP="007776EB">
      <w:pPr>
        <w:spacing w:after="400" w:line="245" w:lineRule="exact"/>
        <w:ind w:right="100"/>
        <w:jc w:val="center"/>
        <w:rPr>
          <w:bCs/>
        </w:rPr>
      </w:pPr>
    </w:p>
    <w:p w14:paraId="6F8D614B" w14:textId="77777777" w:rsidR="007776EB" w:rsidRPr="00093BD8" w:rsidRDefault="007776EB" w:rsidP="007776EB">
      <w:pPr>
        <w:spacing w:after="400" w:line="245" w:lineRule="exact"/>
        <w:ind w:right="100"/>
        <w:jc w:val="center"/>
        <w:rPr>
          <w:b/>
        </w:rPr>
      </w:pPr>
      <w:r w:rsidRPr="00093BD8">
        <w:rPr>
          <w:b/>
          <w:bCs/>
        </w:rPr>
        <w:t>Расчет арендной платы за земельный участок</w:t>
      </w:r>
    </w:p>
    <w:p w14:paraId="1DDA5C7B" w14:textId="77777777" w:rsidR="007776EB" w:rsidRPr="00093BD8" w:rsidRDefault="007776EB" w:rsidP="007776EB">
      <w:pPr>
        <w:tabs>
          <w:tab w:val="left" w:pos="681"/>
        </w:tabs>
        <w:spacing w:line="270" w:lineRule="exact"/>
        <w:ind w:right="100"/>
        <w:jc w:val="both"/>
      </w:pPr>
      <w:r w:rsidRPr="00093BD8">
        <w:t>1. Годовая арендная плата за земельный участок определяется в соответствии с Протоколом.</w:t>
      </w:r>
    </w:p>
    <w:p w14:paraId="5D1A9341" w14:textId="77777777" w:rsidR="007776EB" w:rsidRPr="00093BD8" w:rsidRDefault="007776EB" w:rsidP="007776EB">
      <w:pPr>
        <w:tabs>
          <w:tab w:val="left" w:pos="681"/>
        </w:tabs>
        <w:spacing w:line="270" w:lineRule="exact"/>
        <w:ind w:left="500" w:right="100"/>
        <w:jc w:val="both"/>
      </w:pPr>
    </w:p>
    <w:p w14:paraId="5F9003C5" w14:textId="77777777" w:rsidR="007776EB" w:rsidRPr="00F14648" w:rsidRDefault="007776EB" w:rsidP="007776E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76EB" w:rsidRPr="00F14648" w14:paraId="0FBC44C1" w14:textId="77777777" w:rsidTr="00B20A9F">
        <w:tc>
          <w:tcPr>
            <w:tcW w:w="594" w:type="dxa"/>
          </w:tcPr>
          <w:p w14:paraId="32ED90A2" w14:textId="77777777" w:rsidR="007776EB" w:rsidRPr="00F14648" w:rsidRDefault="007776EB" w:rsidP="00B20A9F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5ED25830" w14:textId="77777777" w:rsidR="007776EB" w:rsidRPr="00F14648" w:rsidRDefault="007776EB" w:rsidP="00B20A9F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468E1243" w14:textId="77777777" w:rsidR="007776EB" w:rsidRPr="00F14648" w:rsidRDefault="007776EB" w:rsidP="00B20A9F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535F7299" w14:textId="77777777" w:rsidR="007776EB" w:rsidRPr="00F14648" w:rsidRDefault="007776EB" w:rsidP="00B20A9F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7776EB" w:rsidRPr="00F14648" w14:paraId="1D5873DA" w14:textId="77777777" w:rsidTr="00B20A9F">
        <w:tc>
          <w:tcPr>
            <w:tcW w:w="594" w:type="dxa"/>
          </w:tcPr>
          <w:p w14:paraId="44A66C8A" w14:textId="77777777" w:rsidR="007776EB" w:rsidRPr="00F14648" w:rsidRDefault="007776EB" w:rsidP="00B20A9F">
            <w:pPr>
              <w:spacing w:after="66"/>
            </w:pPr>
            <w:r>
              <w:t>1</w:t>
            </w:r>
          </w:p>
        </w:tc>
        <w:tc>
          <w:tcPr>
            <w:tcW w:w="977" w:type="dxa"/>
          </w:tcPr>
          <w:p w14:paraId="3F9ECE76" w14:textId="77777777" w:rsidR="007776EB" w:rsidRPr="00F14648" w:rsidRDefault="007776EB" w:rsidP="00B20A9F">
            <w:pPr>
              <w:spacing w:after="66"/>
            </w:pPr>
          </w:p>
        </w:tc>
        <w:tc>
          <w:tcPr>
            <w:tcW w:w="3365" w:type="dxa"/>
          </w:tcPr>
          <w:p w14:paraId="4A636706" w14:textId="77777777" w:rsidR="007776EB" w:rsidRPr="00F14648" w:rsidRDefault="007776EB" w:rsidP="00B20A9F">
            <w:pPr>
              <w:spacing w:after="66"/>
            </w:pPr>
          </w:p>
        </w:tc>
        <w:tc>
          <w:tcPr>
            <w:tcW w:w="1421" w:type="dxa"/>
          </w:tcPr>
          <w:p w14:paraId="62742912" w14:textId="77777777" w:rsidR="007776EB" w:rsidRPr="00F14648" w:rsidRDefault="007776EB" w:rsidP="00B20A9F">
            <w:pPr>
              <w:spacing w:after="66"/>
            </w:pPr>
          </w:p>
        </w:tc>
      </w:tr>
    </w:tbl>
    <w:p w14:paraId="656143A4" w14:textId="77777777" w:rsidR="007776EB" w:rsidRPr="00F14648" w:rsidRDefault="007776EB" w:rsidP="007776EB">
      <w:pPr>
        <w:spacing w:after="66"/>
        <w:ind w:left="220"/>
      </w:pPr>
    </w:p>
    <w:p w14:paraId="5F6CD56D" w14:textId="77777777" w:rsidR="007776EB" w:rsidRPr="00F14648" w:rsidRDefault="007776EB" w:rsidP="007776EB">
      <w:pPr>
        <w:spacing w:after="66"/>
        <w:ind w:left="220"/>
      </w:pPr>
    </w:p>
    <w:p w14:paraId="6D44912F" w14:textId="77777777" w:rsidR="007776EB" w:rsidRPr="00093BD8" w:rsidRDefault="007776EB" w:rsidP="007776EB">
      <w:pPr>
        <w:spacing w:after="66"/>
        <w:ind w:left="220"/>
        <w:jc w:val="both"/>
      </w:pPr>
      <w:r w:rsidRPr="00093BD8">
        <w:t xml:space="preserve">2. Годовая арендная плата за земельный участок составляет </w:t>
      </w:r>
      <w:r>
        <w:t>____________</w:t>
      </w:r>
      <w:proofErr w:type="gramStart"/>
      <w:r>
        <w:t>_(</w:t>
      </w:r>
      <w:proofErr w:type="gramEnd"/>
      <w:r>
        <w:t>________________)</w:t>
      </w:r>
      <w:r w:rsidRPr="00093BD8">
        <w:t xml:space="preserve"> рублей</w:t>
      </w:r>
      <w:r>
        <w:t xml:space="preserve"> ___ копеек</w:t>
      </w:r>
      <w:r w:rsidRPr="00093BD8">
        <w:t>, а сумма ежемесячного платежа:</w:t>
      </w:r>
    </w:p>
    <w:p w14:paraId="7A82A910" w14:textId="77777777" w:rsidR="007776EB" w:rsidRPr="00F14648" w:rsidRDefault="007776EB" w:rsidP="007776EB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776EB" w:rsidRPr="00F14648" w14:paraId="73B693B2" w14:textId="77777777" w:rsidTr="00B20A9F">
        <w:tc>
          <w:tcPr>
            <w:tcW w:w="2552" w:type="dxa"/>
          </w:tcPr>
          <w:p w14:paraId="019CC7B9" w14:textId="77777777" w:rsidR="007776EB" w:rsidRPr="00F14648" w:rsidRDefault="007776EB" w:rsidP="00B20A9F">
            <w:pPr>
              <w:spacing w:after="66"/>
            </w:pPr>
          </w:p>
        </w:tc>
        <w:tc>
          <w:tcPr>
            <w:tcW w:w="2551" w:type="dxa"/>
          </w:tcPr>
          <w:p w14:paraId="76A6AFE3" w14:textId="77777777" w:rsidR="007776EB" w:rsidRPr="00F14648" w:rsidRDefault="007776EB" w:rsidP="00B20A9F">
            <w:pPr>
              <w:spacing w:after="66"/>
            </w:pPr>
            <w:r w:rsidRPr="00F14648">
              <w:t>Арендная плата (руб.)</w:t>
            </w:r>
          </w:p>
        </w:tc>
      </w:tr>
      <w:tr w:rsidR="007776EB" w:rsidRPr="00F14648" w14:paraId="6CBEC239" w14:textId="77777777" w:rsidTr="00B20A9F">
        <w:tc>
          <w:tcPr>
            <w:tcW w:w="2552" w:type="dxa"/>
          </w:tcPr>
          <w:p w14:paraId="3E4CFF30" w14:textId="77777777" w:rsidR="007776EB" w:rsidRPr="00F14648" w:rsidRDefault="007776EB" w:rsidP="00B20A9F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2AE6A117" w14:textId="77777777" w:rsidR="007776EB" w:rsidRPr="00F14648" w:rsidRDefault="007776EB" w:rsidP="00B20A9F">
            <w:pPr>
              <w:spacing w:after="66"/>
            </w:pPr>
          </w:p>
        </w:tc>
      </w:tr>
      <w:tr w:rsidR="007776EB" w:rsidRPr="00F14648" w14:paraId="3C255C17" w14:textId="77777777" w:rsidTr="00B20A9F">
        <w:tc>
          <w:tcPr>
            <w:tcW w:w="2552" w:type="dxa"/>
          </w:tcPr>
          <w:p w14:paraId="6D2E00DC" w14:textId="77777777" w:rsidR="007776EB" w:rsidRDefault="007776EB" w:rsidP="00B20A9F">
            <w:pPr>
              <w:spacing w:after="66"/>
            </w:pPr>
            <w:r w:rsidRPr="00F14648">
              <w:t>Месяц*</w:t>
            </w:r>
          </w:p>
          <w:p w14:paraId="18E3F761" w14:textId="77777777" w:rsidR="007776EB" w:rsidRPr="00F14648" w:rsidRDefault="007776EB" w:rsidP="00B20A9F">
            <w:pPr>
              <w:spacing w:after="66"/>
            </w:pPr>
          </w:p>
        </w:tc>
        <w:tc>
          <w:tcPr>
            <w:tcW w:w="2551" w:type="dxa"/>
          </w:tcPr>
          <w:p w14:paraId="7C95F6A9" w14:textId="77777777" w:rsidR="007776EB" w:rsidRDefault="007776EB" w:rsidP="00B20A9F">
            <w:pPr>
              <w:spacing w:after="66"/>
            </w:pPr>
            <w:r>
              <w:t xml:space="preserve"> </w:t>
            </w:r>
          </w:p>
          <w:p w14:paraId="2024BAF7" w14:textId="77777777" w:rsidR="007776EB" w:rsidRPr="00F14648" w:rsidRDefault="007776EB" w:rsidP="00B20A9F">
            <w:pPr>
              <w:spacing w:after="66"/>
            </w:pPr>
            <w:r>
              <w:t xml:space="preserve"> </w:t>
            </w:r>
          </w:p>
        </w:tc>
      </w:tr>
    </w:tbl>
    <w:p w14:paraId="004AA757" w14:textId="77777777" w:rsidR="007776EB" w:rsidRPr="00F14648" w:rsidRDefault="007776EB" w:rsidP="007776EB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4B0264EF" w14:textId="77777777" w:rsidR="007776EB" w:rsidRPr="00093BD8" w:rsidRDefault="007776EB" w:rsidP="007776EB">
      <w:pPr>
        <w:spacing w:line="274" w:lineRule="exact"/>
        <w:ind w:left="860" w:right="100"/>
      </w:pPr>
      <w:r w:rsidRPr="00093BD8">
        <w:t xml:space="preserve">* указывается сумма платежа за неполный период с обязательным указанием неполного периода. </w:t>
      </w:r>
    </w:p>
    <w:p w14:paraId="35E704BC" w14:textId="77777777" w:rsidR="007776EB" w:rsidRPr="00093BD8" w:rsidRDefault="007776EB" w:rsidP="007776EB">
      <w:pPr>
        <w:spacing w:line="274" w:lineRule="exact"/>
        <w:ind w:left="220" w:right="100" w:firstLine="280"/>
        <w:jc w:val="center"/>
        <w:rPr>
          <w:b/>
        </w:rPr>
      </w:pPr>
      <w:r w:rsidRPr="00093BD8">
        <w:rPr>
          <w:b/>
        </w:rPr>
        <w:t>Подписи сторон</w:t>
      </w:r>
    </w:p>
    <w:p w14:paraId="7AAD7556" w14:textId="77777777" w:rsidR="007776EB" w:rsidRPr="00F14648" w:rsidRDefault="007776EB" w:rsidP="007776E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7776EB" w:rsidRPr="00F14648" w14:paraId="1CBFFE53" w14:textId="77777777" w:rsidTr="00B20A9F">
        <w:tc>
          <w:tcPr>
            <w:tcW w:w="4387" w:type="dxa"/>
          </w:tcPr>
          <w:p w14:paraId="6B7B6AA9" w14:textId="77777777" w:rsidR="007776EB" w:rsidRPr="00C93887" w:rsidRDefault="007776EB" w:rsidP="00B20A9F">
            <w:pPr>
              <w:spacing w:after="66"/>
              <w:ind w:left="220"/>
              <w:jc w:val="center"/>
              <w:rPr>
                <w:b/>
              </w:rPr>
            </w:pPr>
            <w:r w:rsidRPr="00C93887">
              <w:rPr>
                <w:b/>
              </w:rPr>
              <w:t>Арендодатель</w:t>
            </w:r>
          </w:p>
          <w:p w14:paraId="78B7D080" w14:textId="77777777" w:rsidR="007776EB" w:rsidRPr="00C93887" w:rsidRDefault="007776EB" w:rsidP="00B20A9F">
            <w:pPr>
              <w:spacing w:after="66"/>
              <w:ind w:left="220"/>
              <w:jc w:val="both"/>
            </w:pPr>
            <w:r w:rsidRPr="00C93887">
              <w:t>Начальник Управления по земельным отношениям Администрации Можайского городского округа</w:t>
            </w:r>
          </w:p>
          <w:p w14:paraId="3EC6A920" w14:textId="77777777" w:rsidR="007776EB" w:rsidRPr="00C93887" w:rsidRDefault="007776EB" w:rsidP="00B20A9F">
            <w:pPr>
              <w:spacing w:after="66"/>
              <w:ind w:left="220"/>
              <w:jc w:val="both"/>
            </w:pPr>
          </w:p>
          <w:p w14:paraId="6652F662" w14:textId="77777777" w:rsidR="007776EB" w:rsidRPr="00093BD8" w:rsidRDefault="007776EB" w:rsidP="00B20A9F">
            <w:pPr>
              <w:spacing w:after="66"/>
              <w:ind w:left="220"/>
              <w:jc w:val="both"/>
            </w:pPr>
            <w:r w:rsidRPr="00C93887">
              <w:t xml:space="preserve">______________И.Н. </w:t>
            </w:r>
            <w:r>
              <w:t>К</w:t>
            </w:r>
            <w:r w:rsidRPr="00C93887">
              <w:t>оростелева</w:t>
            </w:r>
          </w:p>
        </w:tc>
        <w:tc>
          <w:tcPr>
            <w:tcW w:w="4900" w:type="dxa"/>
          </w:tcPr>
          <w:p w14:paraId="17C2EB90" w14:textId="77777777" w:rsidR="007776EB" w:rsidRPr="00093BD8" w:rsidRDefault="007776EB" w:rsidP="00B20A9F">
            <w:pPr>
              <w:jc w:val="center"/>
              <w:rPr>
                <w:b/>
              </w:rPr>
            </w:pPr>
            <w:r w:rsidRPr="00093BD8">
              <w:rPr>
                <w:b/>
              </w:rPr>
              <w:t>Арендатор</w:t>
            </w:r>
          </w:p>
          <w:p w14:paraId="2BD3C49C" w14:textId="77777777" w:rsidR="007776EB" w:rsidRDefault="007776EB" w:rsidP="00B20A9F">
            <w:pPr>
              <w:spacing w:after="66"/>
              <w:ind w:left="220"/>
              <w:jc w:val="both"/>
            </w:pPr>
            <w:r w:rsidRPr="00C93887">
              <w:t xml:space="preserve">                                                                                </w:t>
            </w:r>
          </w:p>
          <w:p w14:paraId="762A7194" w14:textId="77777777" w:rsidR="007776EB" w:rsidRDefault="007776EB" w:rsidP="00B20A9F">
            <w:pPr>
              <w:spacing w:after="66"/>
              <w:ind w:left="220"/>
              <w:jc w:val="both"/>
            </w:pPr>
          </w:p>
          <w:p w14:paraId="555443F5" w14:textId="77777777" w:rsidR="007776EB" w:rsidRPr="00093BD8" w:rsidRDefault="007776EB" w:rsidP="00B20A9F">
            <w:pPr>
              <w:spacing w:after="66"/>
              <w:ind w:left="220"/>
              <w:jc w:val="both"/>
            </w:pPr>
            <w:r>
              <w:t xml:space="preserve">                </w:t>
            </w:r>
            <w:r w:rsidRPr="00C93887">
              <w:t>_________________</w:t>
            </w:r>
          </w:p>
        </w:tc>
      </w:tr>
      <w:tr w:rsidR="007776EB" w:rsidRPr="00F14648" w14:paraId="67837FA6" w14:textId="77777777" w:rsidTr="00B20A9F">
        <w:tc>
          <w:tcPr>
            <w:tcW w:w="4387" w:type="dxa"/>
          </w:tcPr>
          <w:p w14:paraId="0C8C7459" w14:textId="77777777" w:rsidR="007776EB" w:rsidRPr="00C93887" w:rsidRDefault="007776EB" w:rsidP="00B20A9F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035824AC" w14:textId="77777777" w:rsidR="007776EB" w:rsidRPr="00093BD8" w:rsidRDefault="007776EB" w:rsidP="00B20A9F">
            <w:pPr>
              <w:rPr>
                <w:b/>
              </w:rPr>
            </w:pPr>
          </w:p>
        </w:tc>
      </w:tr>
    </w:tbl>
    <w:p w14:paraId="3AC4E0BE" w14:textId="77777777" w:rsidR="007776EB" w:rsidRDefault="007776EB" w:rsidP="007776EB">
      <w:pPr>
        <w:ind w:left="6379" w:right="102"/>
        <w:jc w:val="right"/>
        <w:rPr>
          <w:sz w:val="26"/>
          <w:szCs w:val="26"/>
        </w:rPr>
      </w:pPr>
    </w:p>
    <w:p w14:paraId="2DEE9FE8" w14:textId="77777777" w:rsidR="007776EB" w:rsidRDefault="007776EB" w:rsidP="007776EB">
      <w:pPr>
        <w:ind w:left="6379" w:right="102"/>
        <w:jc w:val="right"/>
        <w:rPr>
          <w:sz w:val="26"/>
          <w:szCs w:val="26"/>
        </w:rPr>
      </w:pPr>
    </w:p>
    <w:p w14:paraId="36795AAD" w14:textId="77777777" w:rsidR="007776EB" w:rsidRDefault="007776EB" w:rsidP="007776EB">
      <w:pPr>
        <w:ind w:left="6379" w:right="102"/>
        <w:jc w:val="right"/>
        <w:rPr>
          <w:sz w:val="26"/>
          <w:szCs w:val="26"/>
        </w:rPr>
      </w:pPr>
    </w:p>
    <w:p w14:paraId="6CA4FBEE" w14:textId="77777777" w:rsidR="007776EB" w:rsidRDefault="007776EB" w:rsidP="007776EB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8987F0E" w14:textId="3BD81B88" w:rsidR="007776EB" w:rsidRPr="00633A0A" w:rsidRDefault="007776EB" w:rsidP="007776EB">
      <w:pPr>
        <w:ind w:left="6379" w:right="102"/>
        <w:jc w:val="right"/>
        <w:rPr>
          <w:bCs/>
          <w:sz w:val="26"/>
          <w:szCs w:val="26"/>
        </w:rPr>
      </w:pPr>
      <w:r w:rsidRPr="00633A0A">
        <w:rPr>
          <w:sz w:val="26"/>
          <w:szCs w:val="26"/>
        </w:rPr>
        <w:lastRenderedPageBreak/>
        <w:t xml:space="preserve">Приложение 3 к договору аренды </w:t>
      </w:r>
      <w:r w:rsidRPr="00633A0A">
        <w:rPr>
          <w:bCs/>
          <w:sz w:val="26"/>
          <w:szCs w:val="26"/>
        </w:rPr>
        <w:t xml:space="preserve">№ </w:t>
      </w:r>
    </w:p>
    <w:p w14:paraId="3D4F1E9E" w14:textId="77777777" w:rsidR="007776EB" w:rsidRPr="00633A0A" w:rsidRDefault="007776EB" w:rsidP="007776EB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 w:rsidRPr="00633A0A">
        <w:rPr>
          <w:rStyle w:val="53pt"/>
          <w:sz w:val="26"/>
          <w:szCs w:val="26"/>
        </w:rPr>
        <w:t>АКТ</w:t>
      </w:r>
    </w:p>
    <w:p w14:paraId="1F5667C5" w14:textId="77777777" w:rsidR="007776EB" w:rsidRPr="00633A0A" w:rsidRDefault="007776EB" w:rsidP="007776EB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 w:rsidRPr="00633A0A">
        <w:rPr>
          <w:sz w:val="26"/>
          <w:szCs w:val="26"/>
        </w:rPr>
        <w:t>приема-передачи земельного участка</w:t>
      </w:r>
    </w:p>
    <w:p w14:paraId="50D7B846" w14:textId="77777777" w:rsidR="007776EB" w:rsidRPr="00633A0A" w:rsidRDefault="007776EB" w:rsidP="007776EB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 w:rsidRPr="00633A0A"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 w:rsidRPr="00633A0A"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 w:rsidRPr="00633A0A"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 w:rsidRPr="00633A0A"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633A0A"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 w:rsidRPr="00633A0A"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7EC528BF" w14:textId="77777777" w:rsidR="007776EB" w:rsidRPr="00633A0A" w:rsidRDefault="007776EB" w:rsidP="007776EB">
      <w:pPr>
        <w:ind w:firstLine="709"/>
        <w:jc w:val="both"/>
        <w:rPr>
          <w:bCs/>
          <w:sz w:val="26"/>
          <w:szCs w:val="26"/>
        </w:rPr>
      </w:pPr>
      <w:r w:rsidRPr="00633A0A">
        <w:rPr>
          <w:sz w:val="26"/>
          <w:szCs w:val="26"/>
        </w:rPr>
        <w:t>___________________________________________________________,  с другой стороны</w:t>
      </w:r>
      <w:r w:rsidRPr="00633A0A">
        <w:rPr>
          <w:bCs/>
          <w:sz w:val="26"/>
          <w:szCs w:val="26"/>
        </w:rPr>
        <w:t xml:space="preserve">, именуемые в дальнейшем Стороны, </w:t>
      </w:r>
      <w:r w:rsidRPr="00633A0A"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 w:rsidRPr="00633A0A"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6CB926FD" w14:textId="77777777" w:rsidR="007776EB" w:rsidRPr="00633A0A" w:rsidRDefault="007776EB" w:rsidP="007776EB">
      <w:pPr>
        <w:ind w:firstLine="709"/>
        <w:jc w:val="both"/>
        <w:rPr>
          <w:rStyle w:val="54"/>
          <w:b w:val="0"/>
          <w:sz w:val="26"/>
          <w:szCs w:val="26"/>
        </w:rPr>
      </w:pPr>
      <w:r w:rsidRPr="00633A0A"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</w:t>
      </w:r>
      <w:r>
        <w:rPr>
          <w:sz w:val="26"/>
          <w:szCs w:val="26"/>
        </w:rPr>
        <w:t>80050</w:t>
      </w:r>
      <w:r w:rsidRPr="00633A0A">
        <w:rPr>
          <w:sz w:val="26"/>
          <w:szCs w:val="26"/>
        </w:rPr>
        <w:t xml:space="preserve"> </w:t>
      </w:r>
      <w:proofErr w:type="spellStart"/>
      <w:r w:rsidRPr="00633A0A">
        <w:rPr>
          <w:sz w:val="26"/>
          <w:szCs w:val="26"/>
        </w:rPr>
        <w:t>кв.м</w:t>
      </w:r>
      <w:proofErr w:type="spellEnd"/>
      <w:r w:rsidRPr="00633A0A">
        <w:rPr>
          <w:sz w:val="26"/>
          <w:szCs w:val="26"/>
        </w:rPr>
        <w:t>, с кадастровым номером 50:18:00</w:t>
      </w:r>
      <w:r>
        <w:rPr>
          <w:sz w:val="26"/>
          <w:szCs w:val="26"/>
        </w:rPr>
        <w:t>90419</w:t>
      </w:r>
      <w:r w:rsidRPr="00633A0A">
        <w:rPr>
          <w:sz w:val="26"/>
          <w:szCs w:val="26"/>
        </w:rPr>
        <w:t>:</w:t>
      </w:r>
      <w:r>
        <w:rPr>
          <w:sz w:val="26"/>
          <w:szCs w:val="26"/>
        </w:rPr>
        <w:t>212</w:t>
      </w:r>
      <w:r w:rsidRPr="00633A0A">
        <w:rPr>
          <w:sz w:val="26"/>
          <w:szCs w:val="26"/>
        </w:rPr>
        <w:t xml:space="preserve">, </w:t>
      </w:r>
      <w:r w:rsidRPr="00C020DF">
        <w:rPr>
          <w:szCs w:val="28"/>
        </w:rPr>
        <w:t xml:space="preserve">категория земель: </w:t>
      </w:r>
      <w:r w:rsidRPr="00AE501D">
        <w:rPr>
          <w:szCs w:val="28"/>
        </w:rPr>
        <w:t xml:space="preserve">земли </w:t>
      </w:r>
      <w:r>
        <w:rPr>
          <w:szCs w:val="28"/>
        </w:rPr>
        <w:t>сельскохозяйственного назначения,</w:t>
      </w:r>
      <w:r w:rsidRPr="00C020DF">
        <w:rPr>
          <w:szCs w:val="28"/>
        </w:rPr>
        <w:t xml:space="preserve"> вид разрешенного использования: </w:t>
      </w:r>
      <w:r w:rsidRPr="00FD2BA0">
        <w:rPr>
          <w:szCs w:val="28"/>
        </w:rPr>
        <w:t>растениеводство, выращивание зерновых и иных сельскохозяйственных культур, овощеводство, выращивание тонизирующих, лекарственных, цветочных культур, садоводство, выращивание льна и конопли, животноводство, скотоводство, звероводство, птицеводство, свиноводство, пчеловодство, хранение и переработка сельскохозяйственной продукции, обеспечение сельскохозяйственного производства</w:t>
      </w:r>
      <w:r w:rsidRPr="00C020DF">
        <w:rPr>
          <w:szCs w:val="28"/>
        </w:rPr>
        <w:t xml:space="preserve">, расположенный по адресу: Московская область, Можайский </w:t>
      </w:r>
      <w:r>
        <w:rPr>
          <w:szCs w:val="28"/>
        </w:rPr>
        <w:t>район</w:t>
      </w:r>
      <w:r w:rsidRPr="00C020DF">
        <w:rPr>
          <w:szCs w:val="28"/>
        </w:rPr>
        <w:t xml:space="preserve">, </w:t>
      </w:r>
      <w:r>
        <w:rPr>
          <w:szCs w:val="28"/>
        </w:rPr>
        <w:t>д</w:t>
      </w:r>
      <w:r w:rsidRPr="00C020DF">
        <w:rPr>
          <w:szCs w:val="28"/>
        </w:rPr>
        <w:t xml:space="preserve">. </w:t>
      </w:r>
      <w:proofErr w:type="spellStart"/>
      <w:r>
        <w:rPr>
          <w:szCs w:val="28"/>
        </w:rPr>
        <w:t>Елево</w:t>
      </w:r>
      <w:proofErr w:type="spellEnd"/>
      <w:r w:rsidRPr="00C020DF">
        <w:rPr>
          <w:szCs w:val="28"/>
        </w:rPr>
        <w:t xml:space="preserve"> </w:t>
      </w:r>
      <w:r w:rsidRPr="00633A0A">
        <w:rPr>
          <w:rStyle w:val="54"/>
          <w:sz w:val="26"/>
          <w:szCs w:val="26"/>
        </w:rPr>
        <w:t>(далее по тексту – Земельный участок).</w:t>
      </w:r>
    </w:p>
    <w:p w14:paraId="16199EA4" w14:textId="77777777" w:rsidR="007776EB" w:rsidRPr="00633A0A" w:rsidRDefault="007776EB" w:rsidP="007776EB">
      <w:pPr>
        <w:ind w:firstLine="709"/>
        <w:jc w:val="both"/>
        <w:rPr>
          <w:rStyle w:val="54"/>
          <w:b w:val="0"/>
          <w:sz w:val="26"/>
          <w:szCs w:val="26"/>
        </w:rPr>
      </w:pPr>
      <w:r w:rsidRPr="00633A0A"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FE7AE40" w14:textId="77777777" w:rsidR="007776EB" w:rsidRPr="00633A0A" w:rsidRDefault="007776EB" w:rsidP="007776EB">
      <w:pPr>
        <w:ind w:firstLine="709"/>
        <w:rPr>
          <w:rStyle w:val="54"/>
          <w:b w:val="0"/>
          <w:sz w:val="26"/>
          <w:szCs w:val="26"/>
        </w:rPr>
      </w:pPr>
      <w:r w:rsidRPr="00633A0A">
        <w:rPr>
          <w:rStyle w:val="54"/>
          <w:sz w:val="26"/>
          <w:szCs w:val="26"/>
        </w:rPr>
        <w:t>3. Арендатор претензий к Арендодателю не имеет.</w:t>
      </w:r>
    </w:p>
    <w:p w14:paraId="2614C1B1" w14:textId="77777777" w:rsidR="007776EB" w:rsidRPr="00633A0A" w:rsidRDefault="007776EB" w:rsidP="007776EB">
      <w:pPr>
        <w:tabs>
          <w:tab w:val="left" w:pos="358"/>
        </w:tabs>
        <w:jc w:val="center"/>
        <w:rPr>
          <w:b/>
          <w:sz w:val="26"/>
          <w:szCs w:val="26"/>
        </w:rPr>
      </w:pPr>
      <w:r w:rsidRPr="00633A0A"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76EB" w:rsidRPr="00F14648" w14:paraId="2098474E" w14:textId="77777777" w:rsidTr="00B20A9F">
        <w:tc>
          <w:tcPr>
            <w:tcW w:w="4503" w:type="dxa"/>
          </w:tcPr>
          <w:p w14:paraId="05576145" w14:textId="77777777" w:rsidR="007776EB" w:rsidRPr="00093BD8" w:rsidRDefault="007776EB" w:rsidP="00B20A9F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  <w:r w:rsidRPr="00093BD8">
              <w:rPr>
                <w:b/>
              </w:rPr>
              <w:t>Арендодатель</w:t>
            </w:r>
          </w:p>
          <w:p w14:paraId="043B4FDD" w14:textId="77777777" w:rsidR="007776EB" w:rsidRDefault="007776EB" w:rsidP="00B20A9F">
            <w:pPr>
              <w:tabs>
                <w:tab w:val="left" w:pos="5137"/>
              </w:tabs>
              <w:rPr>
                <w:bCs/>
              </w:rPr>
            </w:pPr>
            <w:r w:rsidRPr="00093BD8"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727382CF" w14:textId="77777777" w:rsidR="007776EB" w:rsidRPr="00F14648" w:rsidRDefault="007776EB" w:rsidP="00B20A9F">
            <w:pPr>
              <w:autoSpaceDE w:val="0"/>
              <w:autoSpaceDN w:val="0"/>
              <w:adjustRightInd w:val="0"/>
            </w:pPr>
            <w:r w:rsidRPr="00093BD8"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</w:tcPr>
          <w:p w14:paraId="546E41E0" w14:textId="77777777" w:rsidR="007776EB" w:rsidRPr="00093BD8" w:rsidRDefault="007776EB" w:rsidP="00B20A9F">
            <w:pPr>
              <w:jc w:val="center"/>
              <w:rPr>
                <w:b/>
              </w:rPr>
            </w:pPr>
            <w:r w:rsidRPr="00093BD8">
              <w:rPr>
                <w:b/>
              </w:rPr>
              <w:t>Арендатор</w:t>
            </w:r>
          </w:p>
          <w:p w14:paraId="24E1FFD3" w14:textId="77777777" w:rsidR="007776EB" w:rsidRPr="00093BD8" w:rsidRDefault="007776EB" w:rsidP="00B20A9F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 w:rsidRPr="00093BD8"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 w:rsidRPr="00093BD8">
              <w:rPr>
                <w:bCs/>
                <w:color w:val="FFFFFF" w:themeColor="background1"/>
              </w:rPr>
              <w:t>111</w:t>
            </w:r>
          </w:p>
          <w:p w14:paraId="0D200624" w14:textId="77777777" w:rsidR="007776EB" w:rsidRPr="00F14648" w:rsidRDefault="007776EB" w:rsidP="00B20A9F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</w:t>
            </w:r>
            <w:r w:rsidRPr="00093BD8">
              <w:rPr>
                <w:bCs/>
              </w:rPr>
              <w:t>_________________</w:t>
            </w:r>
          </w:p>
        </w:tc>
      </w:tr>
      <w:tr w:rsidR="007776EB" w:rsidRPr="00F14648" w14:paraId="604AAE66" w14:textId="77777777" w:rsidTr="00B20A9F">
        <w:tc>
          <w:tcPr>
            <w:tcW w:w="4503" w:type="dxa"/>
          </w:tcPr>
          <w:p w14:paraId="0CF445F8" w14:textId="77777777" w:rsidR="007776EB" w:rsidRPr="00093BD8" w:rsidRDefault="007776EB" w:rsidP="00B20A9F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22CEB47" w14:textId="77777777" w:rsidR="007776EB" w:rsidRPr="00093BD8" w:rsidRDefault="007776EB" w:rsidP="00B20A9F">
            <w:pPr>
              <w:rPr>
                <w:b/>
              </w:rPr>
            </w:pPr>
          </w:p>
        </w:tc>
      </w:tr>
    </w:tbl>
    <w:p w14:paraId="2C117452" w14:textId="77777777" w:rsidR="007776EB" w:rsidRPr="00B638EE" w:rsidRDefault="007776EB" w:rsidP="007776EB">
      <w:pPr>
        <w:autoSpaceDE w:val="0"/>
        <w:autoSpaceDN w:val="0"/>
        <w:adjustRightInd w:val="0"/>
        <w:spacing w:after="120"/>
        <w:jc w:val="center"/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AE0E94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C44C57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C44C57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C44C57">
        <w:rPr>
          <w:b/>
          <w:color w:val="0000FF"/>
        </w:rPr>
        <w:t>1</w:t>
      </w:r>
      <w:r w:rsidR="006F5BE9">
        <w:rPr>
          <w:b/>
          <w:color w:val="0000FF"/>
        </w:rPr>
        <w:t>341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20A9F" w:rsidRDefault="00B20A9F">
      <w:r>
        <w:separator/>
      </w:r>
    </w:p>
  </w:endnote>
  <w:endnote w:type="continuationSeparator" w:id="0">
    <w:p w14:paraId="422B5A57" w14:textId="77777777" w:rsidR="00B20A9F" w:rsidRDefault="00B20A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7DB7E25" w:rsidR="00B20A9F" w:rsidRDefault="00B20A9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6346D" w:rsidRPr="0086346D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B20A9F" w:rsidRPr="001A6C06" w:rsidRDefault="00B20A9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20A9F" w:rsidRDefault="00B20A9F">
      <w:r>
        <w:separator/>
      </w:r>
    </w:p>
  </w:footnote>
  <w:footnote w:type="continuationSeparator" w:id="0">
    <w:p w14:paraId="3A160776" w14:textId="77777777" w:rsidR="00B20A9F" w:rsidRDefault="00B20A9F">
      <w:r>
        <w:continuationSeparator/>
      </w:r>
    </w:p>
  </w:footnote>
  <w:footnote w:id="1">
    <w:p w14:paraId="3FE4BEB6" w14:textId="77777777" w:rsidR="00B20A9F" w:rsidRDefault="00B20A9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4BD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6D17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078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2C3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1DE4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522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BE9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6EB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1511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346D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28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A9F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CA5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4C57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3F5D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19B3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64A7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0"/>
    <w:rsid w:val="007776E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7776EB"/>
    <w:rPr>
      <w:sz w:val="23"/>
      <w:szCs w:val="23"/>
      <w:shd w:val="clear" w:color="auto" w:fill="FFFFFF"/>
    </w:rPr>
  </w:style>
  <w:style w:type="character" w:customStyle="1" w:styleId="53pt">
    <w:name w:val="Заголовок №5 + Интервал 3 pt"/>
    <w:basedOn w:val="52"/>
    <w:rsid w:val="007776E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7776E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7776E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A72D31E-E2A5-4495-8966-7C4D4441D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1280</TotalTime>
  <Pages>69</Pages>
  <Words>9893</Words>
  <Characters>56392</Characters>
  <Application>Microsoft Office Word</Application>
  <DocSecurity>8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66153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130</cp:revision>
  <cp:lastPrinted>2019-09-12T12:22:00Z</cp:lastPrinted>
  <dcterms:created xsi:type="dcterms:W3CDTF">2017-03-24T13:08:00Z</dcterms:created>
  <dcterms:modified xsi:type="dcterms:W3CDTF">2019-09-12T14:06:00Z</dcterms:modified>
</cp:coreProperties>
</file>