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3171643" w14:textId="77777777" w:rsidR="00B00CB4" w:rsidRPr="00B00CB4" w:rsidRDefault="00B00CB4" w:rsidP="00B00CB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B00CB4">
              <w:rPr>
                <w:bCs/>
                <w:color w:val="0000FF"/>
              </w:rPr>
              <w:t>Администрация Можайского</w:t>
            </w:r>
          </w:p>
          <w:p w14:paraId="17BDD957" w14:textId="77777777" w:rsidR="00B00CB4" w:rsidRPr="00B00CB4" w:rsidRDefault="00B00CB4" w:rsidP="00B00CB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00CB4">
              <w:rPr>
                <w:bCs/>
                <w:color w:val="0000FF"/>
              </w:rPr>
              <w:t>городского округа</w:t>
            </w:r>
          </w:p>
          <w:p w14:paraId="2650CA34" w14:textId="69479FA4" w:rsidR="00513D43" w:rsidRPr="00513D43" w:rsidRDefault="00B00CB4" w:rsidP="00B00CB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00CB4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6D1B51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00CB4">
        <w:rPr>
          <w:b/>
          <w:bCs/>
          <w:sz w:val="26"/>
          <w:szCs w:val="26"/>
        </w:rPr>
        <w:t>АЗ-МОЖ/19-1340</w:t>
      </w:r>
      <w:permEnd w:id="1699494554"/>
    </w:p>
    <w:p w14:paraId="765E9632" w14:textId="77777777" w:rsidR="00B00CB4" w:rsidRPr="00B00CB4" w:rsidRDefault="00B00CB4" w:rsidP="00B00CB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00CB4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5B4F660" w14:textId="77777777" w:rsidR="00B00CB4" w:rsidRPr="00B00CB4" w:rsidRDefault="00B00CB4" w:rsidP="00B00CB4">
      <w:pPr>
        <w:jc w:val="center"/>
        <w:rPr>
          <w:noProof/>
          <w:color w:val="0000FF"/>
          <w:sz w:val="28"/>
          <w:szCs w:val="28"/>
        </w:rPr>
      </w:pPr>
      <w:r w:rsidRPr="00B00CB4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A5C7E3E" w14:textId="77777777" w:rsidR="00B00CB4" w:rsidRPr="00B00CB4" w:rsidRDefault="00B00CB4" w:rsidP="00B00CB4">
      <w:pPr>
        <w:jc w:val="center"/>
        <w:rPr>
          <w:noProof/>
          <w:color w:val="0000FF"/>
          <w:sz w:val="28"/>
          <w:szCs w:val="28"/>
        </w:rPr>
      </w:pPr>
      <w:r w:rsidRPr="00B00CB4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3963E14C" w:rsidR="00AA002F" w:rsidRPr="0066427B" w:rsidRDefault="00B00CB4" w:rsidP="00B00CB4">
      <w:pPr>
        <w:jc w:val="center"/>
        <w:rPr>
          <w:noProof/>
          <w:color w:val="0000FF"/>
          <w:sz w:val="28"/>
          <w:szCs w:val="28"/>
        </w:rPr>
      </w:pPr>
      <w:r w:rsidRPr="00B00CB4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BA2D88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96E02" w:rsidRPr="00096E02">
        <w:rPr>
          <w:b/>
          <w:noProof/>
          <w:color w:val="0000FF"/>
          <w:sz w:val="28"/>
          <w:szCs w:val="28"/>
        </w:rPr>
        <w:t>120919/6987935/10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16033B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96E02" w:rsidRPr="00096E02">
        <w:rPr>
          <w:b/>
          <w:noProof/>
          <w:color w:val="0000FF"/>
          <w:sz w:val="28"/>
          <w:szCs w:val="28"/>
        </w:rPr>
        <w:t>00300060104128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CB4F32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00CB4" w:rsidRPr="00B00CB4">
        <w:rPr>
          <w:b/>
          <w:noProof/>
          <w:color w:val="0000FF"/>
          <w:sz w:val="28"/>
          <w:szCs w:val="28"/>
        </w:rPr>
        <w:t>13.09.2019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3ADBCD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00CB4" w:rsidRPr="00B00CB4">
        <w:rPr>
          <w:b/>
          <w:noProof/>
          <w:color w:val="0000FF"/>
          <w:sz w:val="28"/>
          <w:szCs w:val="28"/>
        </w:rPr>
        <w:t>24.10.2019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A3F213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00CB4" w:rsidRPr="00B00CB4">
        <w:rPr>
          <w:b/>
          <w:noProof/>
          <w:color w:val="0000FF"/>
          <w:sz w:val="28"/>
          <w:szCs w:val="28"/>
        </w:rPr>
        <w:t>29.10.2019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4C4D0D76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224FE66" w14:textId="3B476C3C" w:rsidR="00B00CB4" w:rsidRPr="00B00CB4" w:rsidRDefault="00470131" w:rsidP="00B00C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B00CB4" w:rsidRPr="00B00CB4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B00CB4">
        <w:rPr>
          <w:color w:val="0000FF"/>
          <w:sz w:val="22"/>
          <w:szCs w:val="22"/>
        </w:rPr>
        <w:t>ношений Московской области от 19.07.2019 № 104-З п. 259</w:t>
      </w:r>
      <w:r w:rsidR="00B00CB4" w:rsidRPr="00B00CB4">
        <w:rPr>
          <w:color w:val="0000FF"/>
          <w:sz w:val="22"/>
          <w:szCs w:val="22"/>
        </w:rPr>
        <w:t>;</w:t>
      </w:r>
    </w:p>
    <w:p w14:paraId="0040453B" w14:textId="37532D04" w:rsidR="00B00CB4" w:rsidRPr="00B00CB4" w:rsidRDefault="00B00CB4" w:rsidP="00B00C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 w:rsidR="00714475">
        <w:rPr>
          <w:color w:val="0000FF"/>
          <w:sz w:val="22"/>
          <w:szCs w:val="22"/>
        </w:rPr>
        <w:t>кой области от 05.08.2019 № 2984</w:t>
      </w:r>
      <w:bookmarkStart w:id="1" w:name="_GoBack"/>
      <w:bookmarkEnd w:id="1"/>
      <w:r w:rsidRPr="00B00CB4">
        <w:rPr>
          <w:color w:val="0000FF"/>
          <w:sz w:val="22"/>
          <w:szCs w:val="22"/>
        </w:rPr>
        <w:t>-</w:t>
      </w:r>
    </w:p>
    <w:p w14:paraId="3CACA86C" w14:textId="77777777" w:rsidR="00B00CB4" w:rsidRPr="00B00CB4" w:rsidRDefault="00B00CB4" w:rsidP="00B00C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>П «О проведении аукциона на право заключения договора аренды земельного участка, расположенного по</w:t>
      </w:r>
    </w:p>
    <w:p w14:paraId="46C615B8" w14:textId="77777777" w:rsidR="00B00CB4" w:rsidRPr="00B00CB4" w:rsidRDefault="00B00CB4" w:rsidP="00B00C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B00CB4">
        <w:rPr>
          <w:color w:val="0000FF"/>
          <w:sz w:val="22"/>
          <w:szCs w:val="22"/>
        </w:rPr>
        <w:t>д.Елево</w:t>
      </w:r>
      <w:proofErr w:type="spellEnd"/>
      <w:r w:rsidRPr="00B00CB4">
        <w:rPr>
          <w:color w:val="0000FF"/>
          <w:sz w:val="22"/>
          <w:szCs w:val="22"/>
        </w:rPr>
        <w:t>, вид разрешенного использования – «для ведения</w:t>
      </w:r>
    </w:p>
    <w:p w14:paraId="4C979EFB" w14:textId="383C1DF1" w:rsidR="004F5A3B" w:rsidRPr="0066427B" w:rsidRDefault="00B00CB4" w:rsidP="00B00C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>личного подсобного хозяйства»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EEAFE8" w14:textId="77777777" w:rsidR="00B00CB4" w:rsidRPr="00B00CB4" w:rsidRDefault="00DC1D6B" w:rsidP="00B00CB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00CB4" w:rsidRPr="00B00CB4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21DF1C4B" w14:textId="77777777" w:rsidR="00B00CB4" w:rsidRPr="00B00CB4" w:rsidRDefault="00B00CB4" w:rsidP="00B00CB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074D27E4" w14:textId="77777777" w:rsidR="00B00CB4" w:rsidRPr="00B00CB4" w:rsidRDefault="00B00CB4" w:rsidP="00B00CB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>Сайт: www.admmozhaysk.ru</w:t>
      </w:r>
    </w:p>
    <w:p w14:paraId="3600039C" w14:textId="77777777" w:rsidR="00B00CB4" w:rsidRPr="00B00CB4" w:rsidRDefault="00B00CB4" w:rsidP="00B00CB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399750D6" w:rsidR="00DC1D6B" w:rsidRPr="002D01A9" w:rsidRDefault="00B00CB4" w:rsidP="00B00CB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00CB4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16D4FA6D" w:rsidR="00DC1D6B" w:rsidRPr="002D01A9" w:rsidRDefault="00B00CB4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C956926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B00CB4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B00CB4" w:rsidRPr="00B00CB4">
        <w:rPr>
          <w:color w:val="0000FF"/>
          <w:sz w:val="22"/>
          <w:szCs w:val="22"/>
        </w:rPr>
        <w:t>Можайского городского округа</w:t>
      </w:r>
      <w:r w:rsidR="00B00CB4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40B6B2E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00CB4" w:rsidRPr="00B00CB4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B00CB4" w:rsidRPr="00B00CB4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93AD4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00CB4" w:rsidRPr="00B00CB4">
        <w:rPr>
          <w:color w:val="0000FF"/>
          <w:sz w:val="22"/>
          <w:szCs w:val="22"/>
        </w:rPr>
        <w:t>2 807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0A8F8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00CB4" w:rsidRPr="00B00CB4">
        <w:rPr>
          <w:color w:val="0000FF"/>
          <w:sz w:val="22"/>
          <w:szCs w:val="22"/>
        </w:rPr>
        <w:t xml:space="preserve">50:18:0090419:209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00CB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B00CB4">
        <w:rPr>
          <w:color w:val="0000FF"/>
          <w:sz w:val="22"/>
          <w:szCs w:val="22"/>
        </w:rPr>
        <w:t>е недвижимости от 22.05.2019 № 99/2019/263034498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7FA7B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00CB4" w:rsidRPr="00B00CB4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B00CB4" w:rsidRPr="00B00CB4">
        <w:rPr>
          <w:color w:val="0000FF"/>
          <w:sz w:val="22"/>
          <w:szCs w:val="22"/>
        </w:rPr>
        <w:t xml:space="preserve">(выписка </w:t>
      </w:r>
      <w:r w:rsidR="00B00CB4">
        <w:rPr>
          <w:color w:val="0000FF"/>
          <w:sz w:val="22"/>
          <w:szCs w:val="22"/>
        </w:rPr>
        <w:br/>
      </w:r>
      <w:r w:rsidR="00B00CB4" w:rsidRPr="00B00CB4">
        <w:rPr>
          <w:color w:val="0000FF"/>
          <w:sz w:val="22"/>
          <w:szCs w:val="22"/>
        </w:rPr>
        <w:t>из Единого государ</w:t>
      </w:r>
      <w:r w:rsidR="00B00CB4">
        <w:rPr>
          <w:color w:val="0000FF"/>
          <w:sz w:val="22"/>
          <w:szCs w:val="22"/>
        </w:rPr>
        <w:t xml:space="preserve">ственного реестра недвижимости </w:t>
      </w:r>
      <w:r w:rsidR="00B00CB4" w:rsidRPr="00B00CB4">
        <w:rPr>
          <w:color w:val="0000FF"/>
          <w:sz w:val="22"/>
          <w:szCs w:val="22"/>
        </w:rPr>
        <w:t xml:space="preserve">об объекте недвижимости от 22.05.2019 </w:t>
      </w:r>
      <w:r w:rsidR="00B00CB4">
        <w:rPr>
          <w:color w:val="0000FF"/>
          <w:sz w:val="22"/>
          <w:szCs w:val="22"/>
        </w:rPr>
        <w:br/>
      </w:r>
      <w:r w:rsidR="00B00CB4" w:rsidRPr="00B00CB4">
        <w:rPr>
          <w:color w:val="0000FF"/>
          <w:sz w:val="22"/>
          <w:szCs w:val="22"/>
        </w:rPr>
        <w:t>№ 99/2019/263034498 – Приложение 2).</w:t>
      </w:r>
    </w:p>
    <w:p w14:paraId="0B0BE6E9" w14:textId="6210018E" w:rsidR="00242F27" w:rsidRPr="00B00CB4" w:rsidRDefault="00024A75" w:rsidP="00B00C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B00CB4" w:rsidRPr="00B00CB4">
        <w:rPr>
          <w:color w:val="0000FF"/>
          <w:sz w:val="22"/>
          <w:szCs w:val="22"/>
        </w:rPr>
        <w:t>указаны в заключении Территориального отдела Можайского городского о</w:t>
      </w:r>
      <w:r w:rsidR="00B00CB4">
        <w:rPr>
          <w:color w:val="0000FF"/>
          <w:sz w:val="22"/>
          <w:szCs w:val="22"/>
        </w:rPr>
        <w:t xml:space="preserve">круга Комитета по архитектуре и </w:t>
      </w:r>
      <w:r w:rsidR="00B00CB4" w:rsidRPr="00B00CB4">
        <w:rPr>
          <w:color w:val="0000FF"/>
          <w:sz w:val="22"/>
          <w:szCs w:val="22"/>
        </w:rPr>
        <w:t xml:space="preserve">градостроительству Московской области от 05.02.2019 № 28Исх-2424/Т-41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B00CB4" w:rsidRPr="00B00CB4">
        <w:rPr>
          <w:color w:val="0000FF"/>
          <w:sz w:val="22"/>
          <w:szCs w:val="22"/>
        </w:rPr>
        <w:t>письме Министерства эколог</w:t>
      </w:r>
      <w:r w:rsidR="00B00CB4">
        <w:rPr>
          <w:color w:val="0000FF"/>
          <w:sz w:val="22"/>
          <w:szCs w:val="22"/>
        </w:rPr>
        <w:t xml:space="preserve">ии и природопользования Московской области от 09.10.2018 № 24Исх-15482 </w:t>
      </w:r>
      <w:r w:rsidR="00B00CB4" w:rsidRPr="00B00CB4">
        <w:rPr>
          <w:color w:val="0000FF"/>
          <w:sz w:val="22"/>
          <w:szCs w:val="22"/>
        </w:rPr>
        <w:t>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1C7CD6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00CB4" w:rsidRPr="00B00CB4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D4BE3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00CB4" w:rsidRPr="00B00CB4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00E3E2B1" w14:textId="77777777" w:rsidR="00B00CB4" w:rsidRPr="00B00CB4" w:rsidRDefault="005E125F" w:rsidP="00B00CB4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00CB4" w:rsidRPr="00B00CB4">
        <w:rPr>
          <w:color w:val="0000FF"/>
          <w:sz w:val="22"/>
          <w:szCs w:val="22"/>
        </w:rPr>
        <w:t>указаны в заключении Территориального отдела Можайского городского округа Комитета по архитектуре и</w:t>
      </w:r>
    </w:p>
    <w:p w14:paraId="2DC4868C" w14:textId="6216B9B7" w:rsidR="00242F27" w:rsidRPr="00132C01" w:rsidRDefault="00B00CB4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 w:rsidRPr="00B00CB4">
        <w:rPr>
          <w:color w:val="0000FF"/>
          <w:sz w:val="22"/>
          <w:szCs w:val="22"/>
        </w:rPr>
        <w:t>градостроительству Московской об</w:t>
      </w:r>
      <w:r>
        <w:rPr>
          <w:color w:val="0000FF"/>
          <w:sz w:val="22"/>
          <w:szCs w:val="22"/>
        </w:rPr>
        <w:t>ласти от 05.02.2019 № 28Исх-2424</w:t>
      </w:r>
      <w:r w:rsidRPr="00B00CB4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B08DC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00CB4" w:rsidRPr="00B00CB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5112C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B00CB4" w:rsidRPr="00B00CB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E3A201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00CB4" w:rsidRPr="00B00CB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B00CB4" w:rsidRPr="00B00CB4">
        <w:rPr>
          <w:color w:val="0000FF"/>
          <w:sz w:val="22"/>
          <w:szCs w:val="22"/>
        </w:rPr>
        <w:t>Оди</w:t>
      </w:r>
      <w:r w:rsidR="00AD0CFD">
        <w:rPr>
          <w:color w:val="0000FF"/>
          <w:sz w:val="22"/>
          <w:szCs w:val="22"/>
        </w:rPr>
        <w:t>нцовомежрайгаз</w:t>
      </w:r>
      <w:proofErr w:type="spellEnd"/>
      <w:r w:rsidR="00AD0CFD">
        <w:rPr>
          <w:color w:val="0000FF"/>
          <w:sz w:val="22"/>
          <w:szCs w:val="22"/>
        </w:rPr>
        <w:t xml:space="preserve">» от 31.10.2018 </w:t>
      </w:r>
      <w:r w:rsidR="00AD0CFD">
        <w:rPr>
          <w:color w:val="0000FF"/>
          <w:sz w:val="22"/>
          <w:szCs w:val="22"/>
        </w:rPr>
        <w:br/>
        <w:t>№ П-2558</w:t>
      </w:r>
      <w:r w:rsidR="00B00CB4" w:rsidRPr="00B00CB4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02CB57" w14:textId="77777777" w:rsidR="00AD0CFD" w:rsidRPr="00AD0CFD" w:rsidRDefault="00B517F8" w:rsidP="00AD0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AD0CFD" w:rsidRPr="00AD0CFD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5B85F941" w:rsidR="00B517F8" w:rsidRDefault="00AD0CFD" w:rsidP="00AD0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D0CFD">
        <w:rPr>
          <w:color w:val="0000FF"/>
          <w:sz w:val="22"/>
          <w:szCs w:val="22"/>
        </w:rPr>
        <w:t xml:space="preserve">№ МЖ-19-114-6694(602333/102/38)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4C9BFE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D0CFD">
        <w:rPr>
          <w:b/>
          <w:color w:val="0000FF"/>
          <w:sz w:val="22"/>
          <w:szCs w:val="22"/>
        </w:rPr>
        <w:t>84 661,92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D0CFD" w:rsidRPr="00AD0CFD">
        <w:rPr>
          <w:color w:val="0000FF"/>
          <w:sz w:val="22"/>
          <w:szCs w:val="22"/>
        </w:rPr>
        <w:t>Восемьдесят четыре тысячи шестьсот шестьдесят один</w:t>
      </w:r>
      <w:r w:rsidR="00AD0CF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руб</w:t>
      </w:r>
      <w:r w:rsidR="00AD0CFD">
        <w:rPr>
          <w:color w:val="0000FF"/>
          <w:sz w:val="22"/>
          <w:szCs w:val="22"/>
        </w:rPr>
        <w:t>. 92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58B5F2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D0CFD">
        <w:rPr>
          <w:b/>
          <w:color w:val="0000FF"/>
          <w:sz w:val="22"/>
          <w:szCs w:val="22"/>
        </w:rPr>
        <w:t>2 539,85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AD0CFD">
        <w:rPr>
          <w:color w:val="0000FF"/>
          <w:sz w:val="22"/>
          <w:szCs w:val="22"/>
        </w:rPr>
        <w:t xml:space="preserve"> (</w:t>
      </w:r>
      <w:r w:rsidR="00AD0CFD" w:rsidRPr="00AD0CFD">
        <w:rPr>
          <w:color w:val="0000FF"/>
          <w:sz w:val="22"/>
          <w:szCs w:val="22"/>
        </w:rPr>
        <w:t xml:space="preserve">Две тысячи пятьсот тридцать девять </w:t>
      </w:r>
      <w:r w:rsidR="00AD0CFD">
        <w:rPr>
          <w:color w:val="0000FF"/>
          <w:sz w:val="22"/>
          <w:szCs w:val="22"/>
        </w:rPr>
        <w:t>руб. 85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9E5065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D0CFD">
        <w:rPr>
          <w:b/>
          <w:color w:val="0000FF"/>
          <w:sz w:val="22"/>
          <w:szCs w:val="22"/>
        </w:rPr>
        <w:t>42 330,96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D0CFD" w:rsidRPr="00AD0CFD">
        <w:rPr>
          <w:color w:val="0000FF"/>
          <w:sz w:val="22"/>
          <w:szCs w:val="22"/>
        </w:rPr>
        <w:t>Сорок две тысячи триста тридцать</w:t>
      </w:r>
      <w:r w:rsidR="00AD0CFD">
        <w:rPr>
          <w:color w:val="0000FF"/>
          <w:sz w:val="22"/>
          <w:szCs w:val="22"/>
        </w:rPr>
        <w:t xml:space="preserve"> руб. 96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38C8F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D0CFD">
        <w:rPr>
          <w:b/>
          <w:color w:val="0000FF"/>
          <w:sz w:val="22"/>
          <w:szCs w:val="22"/>
        </w:rPr>
        <w:t>13.09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93354E2" w:rsidR="00FA27BE" w:rsidRPr="00FA27BE" w:rsidRDefault="00AD0CF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9E47D3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D0CFD">
        <w:rPr>
          <w:b/>
          <w:bCs/>
          <w:color w:val="0000FF"/>
          <w:sz w:val="22"/>
          <w:szCs w:val="22"/>
        </w:rPr>
        <w:t>24.10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AD0CFD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6F5B4C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AD0CFD">
        <w:rPr>
          <w:b/>
          <w:color w:val="0000FF"/>
          <w:sz w:val="22"/>
          <w:szCs w:val="22"/>
        </w:rPr>
        <w:t>29.10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AD0CFD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3BB1150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D0CFD">
        <w:rPr>
          <w:b/>
          <w:bCs/>
          <w:color w:val="0000FF"/>
          <w:sz w:val="22"/>
          <w:szCs w:val="22"/>
        </w:rPr>
        <w:t>29.10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AD0CFD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11041B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D0CFD">
        <w:rPr>
          <w:b/>
          <w:color w:val="0000FF"/>
          <w:sz w:val="22"/>
          <w:szCs w:val="22"/>
        </w:rPr>
        <w:t>29.10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D0CFD">
        <w:rPr>
          <w:b/>
          <w:color w:val="0000FF"/>
          <w:sz w:val="22"/>
          <w:szCs w:val="22"/>
        </w:rPr>
        <w:t>в 11 час. 3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D5EA805" w14:textId="77777777" w:rsidR="00AD0CFD" w:rsidRPr="00AD0CFD" w:rsidRDefault="00AD0CFD" w:rsidP="00AD0CF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D0CFD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23608AE1" w:rsidR="00470131" w:rsidRPr="00AD0CFD" w:rsidRDefault="00AD0CFD" w:rsidP="00AD0CF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AD0CFD">
        <w:rPr>
          <w:color w:val="0000FF"/>
          <w:sz w:val="22"/>
          <w:szCs w:val="22"/>
        </w:rPr>
        <w:t>- в периодическом печатном издании – в газете «Новая жизнь»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63D1664" w:rsidR="00702052" w:rsidRDefault="00374564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374564">
        <w:rPr>
          <w:b/>
          <w:noProof/>
          <w:color w:val="0000FF"/>
          <w:lang w:eastAsia="ru-RU"/>
        </w:rPr>
        <w:drawing>
          <wp:inline distT="0" distB="0" distL="0" distR="0" wp14:anchorId="796C50F0" wp14:editId="58EF4B34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АЗ-МОЖ_19-1340\Документы\пост аук 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40\Документы\пост аук 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0669C" w14:textId="76322961" w:rsidR="00AD0CFD" w:rsidRDefault="00374564" w:rsidP="0011232C">
      <w:pPr>
        <w:tabs>
          <w:tab w:val="left" w:pos="0"/>
        </w:tabs>
        <w:jc w:val="both"/>
        <w:rPr>
          <w:b/>
          <w:color w:val="0000FF"/>
        </w:rPr>
      </w:pPr>
      <w:r w:rsidRPr="0037456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0E2085" wp14:editId="44BFD6DC">
            <wp:extent cx="6570345" cy="9284543"/>
            <wp:effectExtent l="0" t="0" r="1905" b="0"/>
            <wp:docPr id="47" name="Рисунок 47" descr="Z:\__УРЗП\04. Конкурентные процедуры\АУКЦИОНЫ\2019 год\Можайский г.о\ЗЕМЛЯ\Аренда\АЗ-МОЖ_19-1340\Документы\пост аук 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40\Документы\пост аук 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8EB1F" w14:textId="77777777" w:rsidR="00AD0CFD" w:rsidRDefault="00AD0CFD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624911B" w:rsidR="003B3264" w:rsidRDefault="00AD0CFD" w:rsidP="00214674">
      <w:pPr>
        <w:rPr>
          <w:color w:val="0000FF"/>
        </w:rPr>
      </w:pPr>
      <w:permStart w:id="644181587" w:edGrp="everyone"/>
      <w:r w:rsidRPr="00AD0CFD">
        <w:rPr>
          <w:noProof/>
          <w:color w:val="0000FF"/>
          <w:lang w:eastAsia="ru-RU"/>
        </w:rPr>
        <w:drawing>
          <wp:inline distT="0" distB="0" distL="0" distR="0" wp14:anchorId="4F2D9B7C" wp14:editId="6B81F62F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40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40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4ACCC" w14:textId="6BB467E4" w:rsidR="00AD0CFD" w:rsidRDefault="00AD0CFD" w:rsidP="00214674">
      <w:pPr>
        <w:rPr>
          <w:color w:val="0000FF"/>
        </w:rPr>
      </w:pPr>
      <w:r w:rsidRPr="00AD0CFD">
        <w:rPr>
          <w:noProof/>
          <w:color w:val="0000FF"/>
          <w:lang w:eastAsia="ru-RU"/>
        </w:rPr>
        <w:lastRenderedPageBreak/>
        <w:drawing>
          <wp:inline distT="0" distB="0" distL="0" distR="0" wp14:anchorId="1139E8FD" wp14:editId="261C7FAA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40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40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AD61D" w14:textId="56D087EE" w:rsidR="00AD0CFD" w:rsidRDefault="00AD0CFD" w:rsidP="00214674">
      <w:pPr>
        <w:rPr>
          <w:color w:val="0000FF"/>
        </w:rPr>
      </w:pPr>
    </w:p>
    <w:p w14:paraId="18FB8F14" w14:textId="5953427F" w:rsidR="00AD0CFD" w:rsidRDefault="00AD0CFD" w:rsidP="00214674">
      <w:pPr>
        <w:rPr>
          <w:color w:val="0000FF"/>
        </w:rPr>
      </w:pPr>
      <w:r w:rsidRPr="00AD0CFD">
        <w:rPr>
          <w:noProof/>
          <w:color w:val="0000FF"/>
          <w:lang w:eastAsia="ru-RU"/>
        </w:rPr>
        <w:lastRenderedPageBreak/>
        <w:drawing>
          <wp:inline distT="0" distB="0" distL="0" distR="0" wp14:anchorId="371A0FD3" wp14:editId="0B51185F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40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40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A28E2" w14:textId="5C7BE4E7" w:rsidR="00AD0CFD" w:rsidRDefault="00AD0CFD" w:rsidP="00214674">
      <w:pPr>
        <w:rPr>
          <w:color w:val="0000FF"/>
        </w:rPr>
      </w:pPr>
    </w:p>
    <w:p w14:paraId="18094C5C" w14:textId="66BA54A3" w:rsidR="00AD0CFD" w:rsidRDefault="00AD0CFD" w:rsidP="00214674">
      <w:pPr>
        <w:rPr>
          <w:color w:val="0000FF"/>
        </w:rPr>
      </w:pPr>
      <w:r w:rsidRPr="00AD0CFD">
        <w:rPr>
          <w:noProof/>
          <w:color w:val="0000FF"/>
          <w:lang w:eastAsia="ru-RU"/>
        </w:rPr>
        <w:lastRenderedPageBreak/>
        <w:drawing>
          <wp:inline distT="0" distB="0" distL="0" distR="0" wp14:anchorId="236A96F4" wp14:editId="792A78CE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40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40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59D91" w14:textId="682E45C8" w:rsidR="00AD0CFD" w:rsidRDefault="00AD0CFD" w:rsidP="00214674">
      <w:pPr>
        <w:rPr>
          <w:color w:val="0000FF"/>
        </w:rPr>
      </w:pPr>
    </w:p>
    <w:p w14:paraId="523804D6" w14:textId="462C1FFF" w:rsidR="00AD0CFD" w:rsidRDefault="00AD0CFD" w:rsidP="00214674">
      <w:pPr>
        <w:rPr>
          <w:color w:val="0000FF"/>
        </w:rPr>
      </w:pPr>
      <w:r w:rsidRPr="00AD0CFD">
        <w:rPr>
          <w:noProof/>
          <w:color w:val="0000FF"/>
          <w:lang w:eastAsia="ru-RU"/>
        </w:rPr>
        <w:lastRenderedPageBreak/>
        <w:drawing>
          <wp:inline distT="0" distB="0" distL="0" distR="0" wp14:anchorId="0D741CD2" wp14:editId="1B3E87AD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40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40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79A84" w14:textId="6E9B567B" w:rsidR="00AD0CFD" w:rsidRDefault="00AD0CFD" w:rsidP="00214674">
      <w:pPr>
        <w:rPr>
          <w:color w:val="0000FF"/>
        </w:rPr>
      </w:pPr>
    </w:p>
    <w:p w14:paraId="58518C97" w14:textId="674DA0F9" w:rsidR="00AD0CFD" w:rsidRDefault="00AD0CFD" w:rsidP="00214674">
      <w:pPr>
        <w:rPr>
          <w:color w:val="0000FF"/>
        </w:rPr>
      </w:pPr>
      <w:r w:rsidRPr="00AD0CFD">
        <w:rPr>
          <w:noProof/>
          <w:color w:val="0000FF"/>
          <w:lang w:eastAsia="ru-RU"/>
        </w:rPr>
        <w:lastRenderedPageBreak/>
        <w:drawing>
          <wp:inline distT="0" distB="0" distL="0" distR="0" wp14:anchorId="73419EB8" wp14:editId="0CCB9E84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40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40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02FFF" w14:textId="0FC04CCF" w:rsidR="00AD0CFD" w:rsidRDefault="00AD0CFD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C0D025A" w:rsidR="003B3264" w:rsidRDefault="00AD0CFD" w:rsidP="00AD0CFD">
      <w:pPr>
        <w:rPr>
          <w:b/>
          <w:noProof/>
          <w:lang w:eastAsia="ru-RU"/>
        </w:rPr>
      </w:pPr>
      <w:permStart w:id="1206676338" w:edGrp="everyone"/>
      <w:r w:rsidRPr="00AD0CFD">
        <w:rPr>
          <w:b/>
          <w:noProof/>
          <w:lang w:eastAsia="ru-RU"/>
        </w:rPr>
        <w:drawing>
          <wp:inline distT="0" distB="0" distL="0" distR="0" wp14:anchorId="1DDC5F46" wp14:editId="45EF4638">
            <wp:extent cx="6581775" cy="4474660"/>
            <wp:effectExtent l="0" t="0" r="0" b="254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585" cy="4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536B1" w14:textId="54C141D4" w:rsidR="00AD0CFD" w:rsidRDefault="00AD0CFD" w:rsidP="00AD0CFD">
      <w:pPr>
        <w:rPr>
          <w:b/>
          <w:noProof/>
          <w:lang w:eastAsia="ru-RU"/>
        </w:rPr>
      </w:pPr>
    </w:p>
    <w:p w14:paraId="15073317" w14:textId="096780FC" w:rsidR="00AD0CFD" w:rsidRPr="003B3264" w:rsidRDefault="00AD0CFD" w:rsidP="00AD0CFD">
      <w:pPr>
        <w:rPr>
          <w:b/>
          <w:noProof/>
          <w:lang w:eastAsia="ru-RU"/>
        </w:rPr>
      </w:pPr>
      <w:r w:rsidRPr="00AD0CFD">
        <w:rPr>
          <w:b/>
          <w:noProof/>
          <w:lang w:eastAsia="ru-RU"/>
        </w:rPr>
        <w:drawing>
          <wp:inline distT="0" distB="0" distL="0" distR="0" wp14:anchorId="7EC9F0FC" wp14:editId="17D527B0">
            <wp:extent cx="6619875" cy="4371975"/>
            <wp:effectExtent l="0" t="0" r="9525" b="9525"/>
            <wp:docPr id="13" name="Рисунок 13" descr="Z:\__УРЗП\04. Конкурентные процедуры\АУКЦИОНЫ\2019 год\Можайский г.о\ЗЕМЛЯ\Аренда\АЗ-МОЖ_19-134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4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516" cy="437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C3F6AC6" w14:textId="7F8F8D5C" w:rsidR="00AD0CFD" w:rsidRDefault="00AD0CFD">
      <w:pPr>
        <w:suppressAutoHyphens w:val="0"/>
        <w:rPr>
          <w:b/>
          <w:color w:val="0000FF"/>
        </w:rPr>
      </w:pPr>
      <w:permStart w:id="1733499641" w:edGrp="everyone"/>
      <w:r w:rsidRPr="00AD0CFD">
        <w:rPr>
          <w:b/>
          <w:noProof/>
          <w:color w:val="0000FF"/>
          <w:lang w:eastAsia="ru-RU"/>
        </w:rPr>
        <w:drawing>
          <wp:inline distT="0" distB="0" distL="0" distR="0" wp14:anchorId="27B43E9F" wp14:editId="3875E2F1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40\Документы\05.02.2019_541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40\Документы\05.02.2019_541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2293F" w14:textId="079C6A9C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B15AA20" wp14:editId="6D600BC2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40\Документы\05.02.2019_541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40\Документы\05.02.2019_541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782E8" w14:textId="77777777" w:rsidR="00AD0CFD" w:rsidRDefault="00AD0CFD">
      <w:pPr>
        <w:suppressAutoHyphens w:val="0"/>
        <w:rPr>
          <w:b/>
          <w:color w:val="0000FF"/>
        </w:rPr>
      </w:pPr>
    </w:p>
    <w:p w14:paraId="089A3685" w14:textId="799FF1C1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633925" wp14:editId="1635FFDF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40\Документы\05.02.2019_541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40\Документы\05.02.2019_541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E59D" w14:textId="77777777" w:rsidR="00AD0CFD" w:rsidRDefault="00AD0CFD">
      <w:pPr>
        <w:suppressAutoHyphens w:val="0"/>
        <w:rPr>
          <w:b/>
          <w:color w:val="0000FF"/>
        </w:rPr>
      </w:pPr>
    </w:p>
    <w:p w14:paraId="2749A27C" w14:textId="6781EFAE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F435941" wp14:editId="1343FD8D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40\Документы\05.02.2019_541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40\Документы\05.02.2019_541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AAC03" w14:textId="77777777" w:rsidR="00AD0CFD" w:rsidRDefault="00AD0CFD">
      <w:pPr>
        <w:suppressAutoHyphens w:val="0"/>
        <w:rPr>
          <w:b/>
          <w:color w:val="0000FF"/>
        </w:rPr>
      </w:pPr>
    </w:p>
    <w:p w14:paraId="59C2631E" w14:textId="5EBDCC5B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416F0E" wp14:editId="67287EC3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40\Документы\05.02.2019_541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40\Документы\05.02.2019_541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D747D" w14:textId="77777777" w:rsidR="00AD0CFD" w:rsidRDefault="00AD0CFD">
      <w:pPr>
        <w:suppressAutoHyphens w:val="0"/>
        <w:rPr>
          <w:b/>
          <w:color w:val="0000FF"/>
        </w:rPr>
      </w:pPr>
    </w:p>
    <w:p w14:paraId="18739509" w14:textId="3B89BA09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9F3CCA" wp14:editId="4AA2E006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40\Документы\05.02.2019_541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40\Документы\05.02.2019_541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B6201" w14:textId="77777777" w:rsidR="00AD0CFD" w:rsidRDefault="00AD0CFD">
      <w:pPr>
        <w:suppressAutoHyphens w:val="0"/>
        <w:rPr>
          <w:b/>
          <w:color w:val="0000FF"/>
        </w:rPr>
      </w:pPr>
    </w:p>
    <w:p w14:paraId="71137E70" w14:textId="1173A5B3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DA7520" wp14:editId="442CCC2E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40\Документы\05.02.2019_541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40\Документы\05.02.2019_541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CA7A6" w14:textId="77777777" w:rsidR="00AD0CFD" w:rsidRDefault="00AD0CFD">
      <w:pPr>
        <w:suppressAutoHyphens w:val="0"/>
        <w:rPr>
          <w:b/>
          <w:color w:val="0000FF"/>
        </w:rPr>
      </w:pPr>
    </w:p>
    <w:p w14:paraId="656CD7B6" w14:textId="293D215A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070827" wp14:editId="6C725AC0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40\Документы\05.02.2019_541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40\Документы\05.02.2019_541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D1676" w14:textId="77777777" w:rsidR="00AD0CFD" w:rsidRDefault="00AD0CFD">
      <w:pPr>
        <w:suppressAutoHyphens w:val="0"/>
        <w:rPr>
          <w:b/>
          <w:color w:val="0000FF"/>
        </w:rPr>
      </w:pPr>
    </w:p>
    <w:p w14:paraId="21B5E51D" w14:textId="5FD3F8DF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A030F6" wp14:editId="083B6C15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40\Документы\05.02.2019_541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40\Документы\05.02.2019_541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51B5C" w14:textId="77777777" w:rsidR="00AD0CFD" w:rsidRDefault="00AD0CFD">
      <w:pPr>
        <w:suppressAutoHyphens w:val="0"/>
        <w:rPr>
          <w:b/>
          <w:color w:val="0000FF"/>
        </w:rPr>
      </w:pPr>
    </w:p>
    <w:p w14:paraId="30B85890" w14:textId="09E0415C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5B2919" wp14:editId="5AD26830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40\Документы\05.02.2019_541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40\Документы\05.02.2019_541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50AE5" w14:textId="77777777" w:rsidR="00AD0CFD" w:rsidRDefault="00AD0CFD">
      <w:pPr>
        <w:suppressAutoHyphens w:val="0"/>
        <w:rPr>
          <w:b/>
          <w:color w:val="0000FF"/>
        </w:rPr>
      </w:pPr>
    </w:p>
    <w:p w14:paraId="710543AC" w14:textId="5CE73A13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3C9C2A" wp14:editId="2760249F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40\Документы\05.02.2019_541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40\Документы\05.02.2019_541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3E945" w14:textId="77777777" w:rsidR="00AD0CFD" w:rsidRDefault="00AD0CFD">
      <w:pPr>
        <w:suppressAutoHyphens w:val="0"/>
        <w:rPr>
          <w:b/>
          <w:color w:val="0000FF"/>
        </w:rPr>
      </w:pPr>
    </w:p>
    <w:p w14:paraId="3380C878" w14:textId="6376C9DA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F570BB" wp14:editId="76195233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40\Документы\05.02.2019_541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40\Документы\05.02.2019_541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6FFCB" w14:textId="77777777" w:rsidR="00AD0CFD" w:rsidRDefault="00AD0CFD">
      <w:pPr>
        <w:suppressAutoHyphens w:val="0"/>
        <w:rPr>
          <w:b/>
          <w:color w:val="0000FF"/>
        </w:rPr>
      </w:pPr>
    </w:p>
    <w:p w14:paraId="16A09AE9" w14:textId="12A93966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CA4AB41" wp14:editId="431B3837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40\Документы\05.02.2019_541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40\Документы\05.02.2019_541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4653C" w14:textId="77777777" w:rsidR="00AD0CFD" w:rsidRDefault="00AD0CFD">
      <w:pPr>
        <w:suppressAutoHyphens w:val="0"/>
        <w:rPr>
          <w:b/>
          <w:color w:val="0000FF"/>
        </w:rPr>
      </w:pPr>
    </w:p>
    <w:p w14:paraId="151A0EC7" w14:textId="5049A819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637AE83" wp14:editId="7E28D8A1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340\Документы\05.02.2019_541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40\Документы\05.02.2019_541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2A21F" w14:textId="56DCA01D" w:rsidR="00AD0CFD" w:rsidRDefault="00AD0CFD">
      <w:pPr>
        <w:suppressAutoHyphens w:val="0"/>
        <w:rPr>
          <w:b/>
          <w:color w:val="0000FF"/>
        </w:rPr>
      </w:pPr>
    </w:p>
    <w:p w14:paraId="68F76747" w14:textId="7AD68134" w:rsidR="00AD0CFD" w:rsidRDefault="00AD0CFD">
      <w:pPr>
        <w:suppressAutoHyphens w:val="0"/>
        <w:rPr>
          <w:b/>
          <w:color w:val="0000FF"/>
        </w:rPr>
      </w:pPr>
    </w:p>
    <w:p w14:paraId="1227967D" w14:textId="32A7DCB5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3A28BC" wp14:editId="366BF66D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340\Документы\09.10.2018_4910_01-24_Уткина_А.Ю._Кизилов_С.Н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40\Документы\09.10.2018_4910_01-24_Уткина_А.Ю._Кизилов_С.Н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D6B46" w14:textId="7D6161BE" w:rsidR="00AD0CFD" w:rsidRDefault="00AD0CFD">
      <w:pPr>
        <w:suppressAutoHyphens w:val="0"/>
        <w:rPr>
          <w:b/>
          <w:color w:val="0000FF"/>
        </w:rPr>
      </w:pPr>
    </w:p>
    <w:p w14:paraId="1BEFB2A2" w14:textId="116B85F9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599930" wp14:editId="030E5C4A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340\Документы\09.10.2018_4910_01-24_Уткина_А.Ю._Кизилов_С.Н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40\Документы\09.10.2018_4910_01-24_Уткина_А.Ю._Кизилов_С.Н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78CBE" w14:textId="4F7519F6" w:rsidR="00AD0CFD" w:rsidRDefault="00AD0CFD">
      <w:pPr>
        <w:suppressAutoHyphens w:val="0"/>
        <w:rPr>
          <w:b/>
          <w:color w:val="0000FF"/>
        </w:rPr>
      </w:pPr>
    </w:p>
    <w:p w14:paraId="5A71C5E9" w14:textId="13CC6570" w:rsidR="00AD0CFD" w:rsidRDefault="00AD0CFD">
      <w:pPr>
        <w:suppressAutoHyphens w:val="0"/>
        <w:rPr>
          <w:b/>
          <w:color w:val="0000FF"/>
        </w:rPr>
      </w:pPr>
      <w:r w:rsidRPr="00AD0CF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B99AEF" wp14:editId="0C741AC5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40\Документы\09.10.2018_4910_01-24_Уткина_А.Ю._Кизилов_С.Н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40\Документы\09.10.2018_4910_01-24_Уткина_А.Ю._Кизилов_С.Н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67740" w14:textId="77777777" w:rsidR="00AD0CFD" w:rsidRDefault="00AD0CFD">
      <w:pPr>
        <w:suppressAutoHyphens w:val="0"/>
        <w:rPr>
          <w:b/>
          <w:color w:val="0000FF"/>
        </w:rPr>
      </w:pPr>
    </w:p>
    <w:permEnd w:id="1733499641"/>
    <w:p w14:paraId="60979433" w14:textId="150C54B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674C02CD" w:rsidR="003B3264" w:rsidRDefault="00AD0CFD" w:rsidP="00AD0CFD">
      <w:permStart w:id="1620328227" w:edGrp="everyone"/>
      <w:r w:rsidRPr="00AD0CFD">
        <w:rPr>
          <w:noProof/>
          <w:lang w:eastAsia="ru-RU"/>
        </w:rPr>
        <w:drawing>
          <wp:inline distT="0" distB="0" distL="0" distR="0" wp14:anchorId="68D1EFAF" wp14:editId="4AB04D88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40\Документы\Письмо Коросте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40\Документы\Письмо Коростелева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485DB" w14:textId="4F41C6C7" w:rsidR="00AD0CFD" w:rsidRDefault="00AD0CFD" w:rsidP="00AD0CFD"/>
    <w:p w14:paraId="2973A29A" w14:textId="3CF10351" w:rsidR="00AD0CFD" w:rsidRDefault="00AD0CFD" w:rsidP="00AD0CFD">
      <w:r w:rsidRPr="00AD0CFD">
        <w:rPr>
          <w:noProof/>
          <w:lang w:eastAsia="ru-RU"/>
        </w:rPr>
        <w:lastRenderedPageBreak/>
        <w:drawing>
          <wp:inline distT="0" distB="0" distL="0" distR="0" wp14:anchorId="5717F0C1" wp14:editId="55B5FF53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340\Документы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40\Документы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FABAD" w14:textId="6C1AF337" w:rsidR="00AD0CFD" w:rsidRDefault="00AD0CFD" w:rsidP="00AD0CFD"/>
    <w:p w14:paraId="60F174EC" w14:textId="6FDEB8CF" w:rsidR="00AD0CFD" w:rsidRDefault="00AD0CFD" w:rsidP="00AD0CFD">
      <w:r w:rsidRPr="00AD0CFD">
        <w:rPr>
          <w:noProof/>
          <w:lang w:eastAsia="ru-RU"/>
        </w:rPr>
        <w:lastRenderedPageBreak/>
        <w:drawing>
          <wp:inline distT="0" distB="0" distL="0" distR="0" wp14:anchorId="2CF9F425" wp14:editId="012B127F">
            <wp:extent cx="6570345" cy="9284543"/>
            <wp:effectExtent l="0" t="0" r="1905" b="0"/>
            <wp:docPr id="35" name="Рисунок 35" descr="Z:\__УРЗП\04. Конкурентные процедуры\АУКЦИОНЫ\2019 год\Можайский г.о\ЗЕМЛЯ\Аренда\АЗ-МОЖ_19-1340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40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D85AA" w14:textId="09CB567C" w:rsidR="00AD0CFD" w:rsidRDefault="00AD0CFD" w:rsidP="00AD0CFD"/>
    <w:p w14:paraId="58C17BBB" w14:textId="296F4774" w:rsidR="00AD0CFD" w:rsidRDefault="00AD0CFD" w:rsidP="00AD0CFD">
      <w:r w:rsidRPr="00AD0CFD">
        <w:rPr>
          <w:noProof/>
          <w:lang w:eastAsia="ru-RU"/>
        </w:rPr>
        <w:lastRenderedPageBreak/>
        <w:drawing>
          <wp:inline distT="0" distB="0" distL="0" distR="0" wp14:anchorId="19105761" wp14:editId="77FDC437">
            <wp:extent cx="6570345" cy="9284543"/>
            <wp:effectExtent l="0" t="0" r="1905" b="0"/>
            <wp:docPr id="36" name="Рисунок 36" descr="Z:\__УРЗП\04. Конкурентные процедуры\АУКЦИОНЫ\2019 год\Можайский г.о\ЗЕМЛЯ\Аренда\АЗ-МОЖ_19-1340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40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A2173" w14:textId="516402C1" w:rsidR="00AD0CFD" w:rsidRDefault="00AD0CFD" w:rsidP="00AD0CFD"/>
    <w:p w14:paraId="04CA8953" w14:textId="7684A936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5B66EABB" wp14:editId="5CDF444D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40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40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ABF21" w14:textId="41B524E4" w:rsidR="00AD0CFD" w:rsidRDefault="00AD0CFD" w:rsidP="00AD0CFD"/>
    <w:p w14:paraId="5D55057C" w14:textId="56D3B949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37C45EAB" wp14:editId="24D65F05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40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40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07A00" w14:textId="7070E751" w:rsidR="00AD0CFD" w:rsidRDefault="00AD0CFD" w:rsidP="00AD0CFD"/>
    <w:p w14:paraId="3666F587" w14:textId="264ECB6B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747509E0" wp14:editId="79B07220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40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40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49F16" w14:textId="64B688E4" w:rsidR="00AD0CFD" w:rsidRDefault="00AD0CFD" w:rsidP="00AD0CFD"/>
    <w:p w14:paraId="49AE6F37" w14:textId="6C5418D9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0BD75D46" wp14:editId="7C52332E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40\Документы\Elevo 20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40\Документы\Elevo 20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DF0AD" w14:textId="7927C8B3" w:rsidR="00AD0CFD" w:rsidRDefault="00AD0CFD" w:rsidP="00AD0CFD"/>
    <w:p w14:paraId="064B7F94" w14:textId="5E680CC6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6C4BB73E" wp14:editId="01717367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40\Документы\Elevo 20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40\Документы\Elevo 20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1BED3" w14:textId="058F6962" w:rsidR="00AD0CFD" w:rsidRDefault="00AD0CFD" w:rsidP="00AD0CFD"/>
    <w:p w14:paraId="69CA75B8" w14:textId="435EBFAA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6E37747F" wp14:editId="349E6192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40\Документы\Elevo 20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40\Документы\Elevo 20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3BB60" w14:textId="4A036A08" w:rsidR="00AD0CFD" w:rsidRDefault="00AD0CFD" w:rsidP="00AD0CFD"/>
    <w:p w14:paraId="000792CC" w14:textId="373A6723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3959247C" wp14:editId="48B61437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40\Документы\Elevo 209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40\Документы\Elevo 209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1D3D4" w14:textId="5C2E620B" w:rsidR="00AD0CFD" w:rsidRDefault="00AD0CFD" w:rsidP="00AD0CFD"/>
    <w:p w14:paraId="7A74328F" w14:textId="329D8169" w:rsidR="00AD0CFD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50338B2E" wp14:editId="6405C621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340\Документы\Elevo 209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340\Документы\Elevo 209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A5769" w14:textId="7FB30F5D" w:rsidR="004605FE" w:rsidRDefault="004605FE" w:rsidP="00AD0CFD"/>
    <w:p w14:paraId="13615F65" w14:textId="133D5742" w:rsidR="004605FE" w:rsidRDefault="004605FE" w:rsidP="00AD0CFD">
      <w:r w:rsidRPr="004605FE">
        <w:rPr>
          <w:noProof/>
          <w:lang w:eastAsia="ru-RU"/>
        </w:rPr>
        <w:lastRenderedPageBreak/>
        <w:drawing>
          <wp:inline distT="0" distB="0" distL="0" distR="0" wp14:anchorId="13506855" wp14:editId="45BF0BB3">
            <wp:extent cx="6570345" cy="9292818"/>
            <wp:effectExtent l="0" t="0" r="1905" b="3810"/>
            <wp:docPr id="45" name="Рисунок 45" descr="Z:\__УРЗП\04. Конкурентные процедуры\АУКЦИОНЫ\2019 год\Можайский г.о\ЗЕМЛЯ\Аренда\АЗ-МОЖ_19-1340\Документы\Elevo 209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Можайский г.о\ЗЕМЛЯ\Аренда\АЗ-МОЖ_19-1340\Документы\Elevo 209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8ABF2" w14:textId="6592A566" w:rsidR="00AD0CFD" w:rsidRPr="00124233" w:rsidRDefault="004605FE" w:rsidP="00AD0CFD">
      <w:pPr>
        <w:rPr>
          <w:sz w:val="32"/>
          <w:szCs w:val="32"/>
        </w:rPr>
      </w:pPr>
      <w:r w:rsidRPr="004605F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9321A77" wp14:editId="55E42C74">
            <wp:extent cx="6570345" cy="9292818"/>
            <wp:effectExtent l="0" t="0" r="1905" b="3810"/>
            <wp:docPr id="46" name="Рисунок 46" descr="Z:\__УРЗП\04. Конкурентные процедуры\АУКЦИОНЫ\2019 год\Можайский г.о\ЗЕМЛЯ\Аренда\АЗ-МОЖ_19-1340\Документы\Elevo 209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Можайский г.о\ЗЕМЛЯ\Аренда\АЗ-МОЖ_19-1340\Документы\Elevo 209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5AC2C7A6" w:rsidR="00072838" w:rsidRPr="002B1734" w:rsidRDefault="00792ADB" w:rsidP="004605FE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5560D8E0" w14:textId="77777777" w:rsidR="004605FE" w:rsidRDefault="004605FE" w:rsidP="004605FE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7F6CFAD0" w14:textId="77777777" w:rsidR="004605FE" w:rsidRDefault="004605FE" w:rsidP="004605FE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12DEFDEB" w14:textId="77777777" w:rsidR="004605FE" w:rsidRDefault="004605FE" w:rsidP="004605FE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0FBFD9B2" w14:textId="77777777" w:rsidR="004605FE" w:rsidRDefault="004605FE" w:rsidP="004605FE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4E0F336A" w14:textId="77777777" w:rsidR="004605FE" w:rsidRDefault="004605FE" w:rsidP="004605FE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38345ABA" w14:textId="77777777" w:rsidR="004605FE" w:rsidRDefault="004605FE" w:rsidP="004605FE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4B8956A7" w14:textId="77777777" w:rsidR="004605FE" w:rsidRDefault="004605FE" w:rsidP="004605FE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6ECE30A3" w14:textId="10FC9D0D" w:rsidR="004605FE" w:rsidRPr="00474A5A" w:rsidRDefault="004605FE" w:rsidP="004605FE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>
        <w:rPr>
          <w:bCs/>
        </w:rPr>
        <w:t>е земельный участок площадью 2807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50:18:0090419:209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Pr="00E75E7F">
        <w:rPr>
          <w:bCs/>
        </w:rPr>
        <w:t xml:space="preserve">Московская область, р-н Можайский, д </w:t>
      </w:r>
      <w:proofErr w:type="spellStart"/>
      <w:r w:rsidRPr="00E75E7F">
        <w:rPr>
          <w:bCs/>
        </w:rPr>
        <w:t>Елево</w:t>
      </w:r>
      <w:proofErr w:type="spellEnd"/>
      <w:r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772CD399" w14:textId="77777777" w:rsidR="004605FE" w:rsidRPr="00474A5A" w:rsidRDefault="004605FE" w:rsidP="004605FE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0DBE947D" w14:textId="77777777" w:rsidR="004605FE" w:rsidRPr="00474A5A" w:rsidRDefault="004605FE" w:rsidP="004605FE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63533548" w14:textId="77777777" w:rsidR="004605FE" w:rsidRPr="00474A5A" w:rsidRDefault="004605FE" w:rsidP="004605FE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0A2FFC00" w14:textId="77777777" w:rsidR="004605FE" w:rsidRPr="00474A5A" w:rsidRDefault="004605FE" w:rsidP="004605FE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6DE3549A" w14:textId="77777777" w:rsidR="004605FE" w:rsidRDefault="004605FE" w:rsidP="004605FE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45319886" w14:textId="77777777" w:rsidR="004605FE" w:rsidRDefault="004605FE" w:rsidP="004605FE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1AB51AD5" w14:textId="77777777" w:rsidR="004605FE" w:rsidRDefault="004605FE" w:rsidP="004605FE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30D3222A" w14:textId="77777777" w:rsidR="004605FE" w:rsidRDefault="004605FE" w:rsidP="004605FE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2ED2755C" w14:textId="77777777" w:rsidR="004605FE" w:rsidRDefault="004605FE" w:rsidP="004605FE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5AED0491" w14:textId="77777777" w:rsidR="004605FE" w:rsidRDefault="004605FE" w:rsidP="004605FE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1D506B7" w14:textId="77777777" w:rsidR="004605FE" w:rsidRDefault="004605FE" w:rsidP="004605FE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746F84BA" w14:textId="77777777" w:rsidR="004605FE" w:rsidRDefault="004605FE" w:rsidP="004605FE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7543C323" w14:textId="77777777" w:rsidR="004605FE" w:rsidRDefault="004605FE" w:rsidP="004605FE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3A20163" w14:textId="77777777" w:rsidR="004605FE" w:rsidRDefault="004605FE" w:rsidP="004605FE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391C0D8E" w14:textId="77777777" w:rsidR="004605FE" w:rsidRDefault="004605FE" w:rsidP="004605FE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440CB38" w14:textId="77777777" w:rsidR="004605FE" w:rsidRDefault="004605FE" w:rsidP="004605FE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44C0D386" w14:textId="77777777" w:rsidR="004605FE" w:rsidRDefault="004605FE" w:rsidP="004605FE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347F8DA7" w14:textId="77777777" w:rsidR="004605FE" w:rsidRDefault="004605FE" w:rsidP="004605FE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C6A0E92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2BBDB4C8" w14:textId="77777777" w:rsidR="004605FE" w:rsidRDefault="004605FE" w:rsidP="004605FE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7CD29E9" w14:textId="77777777" w:rsidR="004605FE" w:rsidRDefault="004605FE" w:rsidP="004605FE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4CD8D8A" w14:textId="77777777" w:rsidR="004605FE" w:rsidRDefault="004605FE" w:rsidP="004605FE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5CBB9BF5" w14:textId="77777777" w:rsidR="004605FE" w:rsidRDefault="004605FE" w:rsidP="004605FE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45AE205" w14:textId="77777777" w:rsidR="004605FE" w:rsidRDefault="004605FE" w:rsidP="004605FE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4D9D8F64" w14:textId="77777777" w:rsidR="004605FE" w:rsidRDefault="004605FE" w:rsidP="004605FE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3092C44C" w14:textId="77777777" w:rsidR="004605FE" w:rsidRDefault="004605FE" w:rsidP="004605FE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098170B4" w14:textId="77777777" w:rsidR="004605FE" w:rsidRDefault="004605FE" w:rsidP="004605FE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CD5BBE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72456442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6B2428D1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653EC90B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34B39339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6823BE95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3E5341E8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1B142AB7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FB76241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69414528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806FEF4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0F6F8DF1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5A50BFA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7C93CDA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E305887" w14:textId="77777777" w:rsidR="004605FE" w:rsidRDefault="004605FE" w:rsidP="004605FE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0FC10B03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7BD02F01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7CA82D0D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5AD536F2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40A9B90E" w14:textId="77777777" w:rsidR="004605FE" w:rsidRDefault="004605FE" w:rsidP="004605FE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4A2D3171" w14:textId="77777777" w:rsidR="004605FE" w:rsidRDefault="004605FE" w:rsidP="004605FE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2CE9058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46713" w14:textId="77777777" w:rsidR="004605FE" w:rsidRDefault="004605FE" w:rsidP="004605FE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3772F4FB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502D1A0C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4D2888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4418D202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3D6016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89BD8CC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DD8FBC6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83FC9D3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2E76E7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B9427D3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DC8B46E" w14:textId="77777777" w:rsidR="004605FE" w:rsidRDefault="004605FE" w:rsidP="004605FE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67BEA438" w14:textId="77777777" w:rsidR="004605FE" w:rsidRPr="00474A5A" w:rsidRDefault="004605FE" w:rsidP="004605FE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7AEE465" w14:textId="77777777" w:rsidR="004605FE" w:rsidRDefault="004605FE" w:rsidP="004605FE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B7CA752" w14:textId="77777777" w:rsidR="004605FE" w:rsidRDefault="004605FE" w:rsidP="004605FE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682BCA35" w14:textId="77777777" w:rsidR="004605FE" w:rsidRDefault="004605FE" w:rsidP="004605FE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2F92FCA" w14:textId="77777777" w:rsidR="004605FE" w:rsidRDefault="004605FE" w:rsidP="004605FE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5CAB3EBC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09290EF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01CEE41D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7911E45B" w14:textId="77777777" w:rsidR="004605FE" w:rsidRDefault="004605FE" w:rsidP="004605FE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3E725D43" w14:textId="77777777" w:rsidR="004605FE" w:rsidRDefault="004605FE" w:rsidP="004605FE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4470BAF7" w14:textId="77777777" w:rsidR="004605FE" w:rsidRDefault="004605FE" w:rsidP="004605FE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3C17796" w14:textId="77777777" w:rsidR="004605FE" w:rsidRDefault="004605FE" w:rsidP="004605FE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01597E0" w14:textId="77777777" w:rsidR="004605FE" w:rsidRDefault="004605FE" w:rsidP="004605FE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777032CE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659FF26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659E2773" w14:textId="77777777" w:rsidR="004605FE" w:rsidRDefault="004605FE" w:rsidP="004605FE">
      <w:pPr>
        <w:spacing w:before="120" w:after="120"/>
        <w:ind w:left="-567" w:firstLine="567"/>
        <w:contextualSpacing/>
        <w:jc w:val="center"/>
        <w:rPr>
          <w:b/>
        </w:rPr>
      </w:pPr>
    </w:p>
    <w:p w14:paraId="7F5C4E06" w14:textId="77777777" w:rsidR="004605FE" w:rsidRDefault="004605FE" w:rsidP="004605FE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132A47ED" w14:textId="77777777" w:rsidR="004605FE" w:rsidRDefault="004605FE" w:rsidP="004605FE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815F96E" w14:textId="77777777" w:rsidR="004605FE" w:rsidRDefault="004605FE" w:rsidP="004605FE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5E0EE2DA" w14:textId="77777777" w:rsidR="004605FE" w:rsidRDefault="004605FE" w:rsidP="004605FE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7C21A2A1" w14:textId="77777777" w:rsidR="004605FE" w:rsidRDefault="004605FE" w:rsidP="004605FE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3168E7BC" w14:textId="77777777" w:rsidR="004605FE" w:rsidRDefault="004605FE" w:rsidP="004605FE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208EEAD8" w14:textId="77777777" w:rsidR="004605FE" w:rsidRDefault="004605FE" w:rsidP="004605FE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25D42841" w14:textId="77777777" w:rsidR="004605FE" w:rsidRDefault="004605FE" w:rsidP="004605FE">
      <w:pPr>
        <w:ind w:left="-567" w:firstLine="540"/>
        <w:jc w:val="both"/>
      </w:pPr>
      <w:r>
        <w:t>- Протокол проведения торгов (Приложение 1)</w:t>
      </w:r>
    </w:p>
    <w:p w14:paraId="5718F98A" w14:textId="77777777" w:rsidR="004605FE" w:rsidRDefault="004605FE" w:rsidP="004605FE">
      <w:pPr>
        <w:ind w:left="-567" w:firstLine="540"/>
        <w:jc w:val="both"/>
      </w:pPr>
      <w:r>
        <w:t>- Расчет арендной платы (Приложение 2)</w:t>
      </w:r>
    </w:p>
    <w:p w14:paraId="7429F840" w14:textId="77777777" w:rsidR="004605FE" w:rsidRDefault="004605FE" w:rsidP="004605FE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4605FE" w14:paraId="365F52CC" w14:textId="77777777" w:rsidTr="00A74F84">
        <w:trPr>
          <w:trHeight w:val="4001"/>
        </w:trPr>
        <w:tc>
          <w:tcPr>
            <w:tcW w:w="5523" w:type="dxa"/>
          </w:tcPr>
          <w:p w14:paraId="09259648" w14:textId="77777777" w:rsidR="004605FE" w:rsidRDefault="004605FE" w:rsidP="00A74F8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0202F258" w14:textId="77777777" w:rsidR="004605FE" w:rsidRDefault="004605FE" w:rsidP="00A74F84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4617D78F" w14:textId="77777777" w:rsidR="004605FE" w:rsidRDefault="004605FE" w:rsidP="00A74F84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1BB56EA2" w14:textId="77777777" w:rsidR="004605FE" w:rsidRDefault="004605FE" w:rsidP="00A74F84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1A61F3A0" w14:textId="77777777" w:rsidR="004605FE" w:rsidRDefault="004605FE" w:rsidP="00A74F84">
            <w:pPr>
              <w:tabs>
                <w:tab w:val="left" w:pos="5137"/>
              </w:tabs>
            </w:pPr>
          </w:p>
          <w:p w14:paraId="3ACC127F" w14:textId="77777777" w:rsidR="004605FE" w:rsidRDefault="004605FE" w:rsidP="00A74F84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41EE7604" w14:textId="77777777" w:rsidR="004605FE" w:rsidRDefault="004605FE" w:rsidP="00A74F84">
            <w:pPr>
              <w:tabs>
                <w:tab w:val="left" w:pos="5137"/>
              </w:tabs>
              <w:rPr>
                <w:b/>
                <w:bCs/>
              </w:rPr>
            </w:pPr>
          </w:p>
          <w:p w14:paraId="74325629" w14:textId="77777777" w:rsidR="004605FE" w:rsidRDefault="004605FE" w:rsidP="00A74F84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4A205383" w14:textId="77777777" w:rsidR="004605FE" w:rsidRDefault="004605FE" w:rsidP="00A74F84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5530A2BA" w14:textId="77777777" w:rsidR="004605FE" w:rsidRDefault="004605FE" w:rsidP="00A74F84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5DFA71E" w14:textId="77777777" w:rsidR="004605FE" w:rsidRDefault="004605FE" w:rsidP="00A74F84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301AF2CE" w14:textId="77777777" w:rsidR="004605FE" w:rsidRDefault="004605FE" w:rsidP="00A74F84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14E19890" w14:textId="77777777" w:rsidR="004605FE" w:rsidRDefault="004605FE" w:rsidP="00A74F84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2DA689FB" w14:textId="77777777" w:rsidR="004605FE" w:rsidRDefault="004605FE" w:rsidP="00A74F84">
            <w:pPr>
              <w:ind w:left="-567" w:firstLine="72"/>
            </w:pPr>
          </w:p>
        </w:tc>
        <w:tc>
          <w:tcPr>
            <w:tcW w:w="4403" w:type="dxa"/>
          </w:tcPr>
          <w:p w14:paraId="69082877" w14:textId="77777777" w:rsidR="004605FE" w:rsidRDefault="004605FE" w:rsidP="00A74F84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7905459A" w14:textId="77777777" w:rsidR="004605FE" w:rsidRDefault="004605FE" w:rsidP="00A74F84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5A4C261F" w14:textId="77777777" w:rsidR="004605FE" w:rsidRDefault="004605FE" w:rsidP="00A74F84">
            <w:pPr>
              <w:ind w:left="-567"/>
            </w:pPr>
          </w:p>
        </w:tc>
      </w:tr>
    </w:tbl>
    <w:p w14:paraId="01F8264B" w14:textId="77777777" w:rsidR="004605FE" w:rsidRDefault="004605FE" w:rsidP="004605FE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27E1B7FB" w14:textId="77777777" w:rsidR="004605FE" w:rsidRDefault="004605FE" w:rsidP="004605FE">
      <w:pPr>
        <w:ind w:left="-567"/>
        <w:jc w:val="center"/>
        <w:rPr>
          <w:b/>
        </w:rPr>
      </w:pPr>
    </w:p>
    <w:p w14:paraId="195BDC86" w14:textId="77777777" w:rsidR="004605FE" w:rsidRDefault="004605FE" w:rsidP="004605FE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4605FE" w14:paraId="4F360C85" w14:textId="77777777" w:rsidTr="00A74F84">
        <w:trPr>
          <w:trHeight w:val="80"/>
        </w:trPr>
        <w:tc>
          <w:tcPr>
            <w:tcW w:w="5528" w:type="dxa"/>
            <w:hideMark/>
          </w:tcPr>
          <w:p w14:paraId="7427BDF8" w14:textId="77777777" w:rsidR="004605FE" w:rsidRDefault="004605FE" w:rsidP="00A74F84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33AFC343" w14:textId="77777777" w:rsidR="004605FE" w:rsidRDefault="004605FE" w:rsidP="00A74F8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78E2B807" w14:textId="77777777" w:rsidR="004605FE" w:rsidRDefault="004605FE" w:rsidP="00A74F84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2CBAEAD1" w14:textId="77777777" w:rsidR="004605FE" w:rsidRDefault="004605FE" w:rsidP="00A74F84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19CF1A96" w14:textId="77777777" w:rsidR="004605FE" w:rsidRDefault="004605FE" w:rsidP="00A74F84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393BAAFC" w14:textId="77777777" w:rsidR="004605FE" w:rsidRDefault="004605FE" w:rsidP="00A74F84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411B4BC1" w14:textId="77777777" w:rsidR="004605FE" w:rsidRDefault="004605FE" w:rsidP="00A74F84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678B2940" w14:textId="77777777" w:rsidR="004605FE" w:rsidRDefault="004605FE" w:rsidP="004605FE">
      <w:pPr>
        <w:ind w:right="102"/>
      </w:pPr>
      <w:r>
        <w:br w:type="page"/>
      </w:r>
    </w:p>
    <w:p w14:paraId="60BA5B68" w14:textId="77777777" w:rsidR="004605FE" w:rsidRDefault="004605FE" w:rsidP="004605FE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685198D8" w14:textId="77777777" w:rsidR="004605FE" w:rsidRDefault="004605FE" w:rsidP="004605FE">
      <w:pPr>
        <w:spacing w:after="400" w:line="245" w:lineRule="exact"/>
        <w:ind w:right="100"/>
        <w:jc w:val="center"/>
        <w:rPr>
          <w:bCs/>
        </w:rPr>
      </w:pPr>
    </w:p>
    <w:p w14:paraId="1D617E2C" w14:textId="77777777" w:rsidR="004605FE" w:rsidRDefault="004605FE" w:rsidP="004605FE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40322072" w14:textId="77777777" w:rsidR="004605FE" w:rsidRDefault="004605FE" w:rsidP="004605FE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5E1393AC" w14:textId="77777777" w:rsidR="004605FE" w:rsidRDefault="004605FE" w:rsidP="004605FE">
      <w:pPr>
        <w:tabs>
          <w:tab w:val="left" w:pos="681"/>
        </w:tabs>
        <w:spacing w:line="270" w:lineRule="exact"/>
        <w:ind w:left="500" w:right="100"/>
        <w:jc w:val="both"/>
      </w:pPr>
    </w:p>
    <w:p w14:paraId="30151AA8" w14:textId="77777777" w:rsidR="004605FE" w:rsidRDefault="004605FE" w:rsidP="004605F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605FE" w14:paraId="56AE1EC8" w14:textId="77777777" w:rsidTr="00A74F8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C6B76" w14:textId="77777777" w:rsidR="004605FE" w:rsidRDefault="004605FE" w:rsidP="00A74F8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34BD5" w14:textId="77777777" w:rsidR="004605FE" w:rsidRDefault="004605FE" w:rsidP="00A74F8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10C88" w14:textId="77777777" w:rsidR="004605FE" w:rsidRDefault="004605FE" w:rsidP="00A74F8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ABBA9" w14:textId="77777777" w:rsidR="004605FE" w:rsidRDefault="004605FE" w:rsidP="00A74F8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4605FE" w14:paraId="71EB7542" w14:textId="77777777" w:rsidTr="00A74F8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FB712" w14:textId="77777777" w:rsidR="004605FE" w:rsidRDefault="004605FE" w:rsidP="00A74F84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F1444" w14:textId="77777777" w:rsidR="004605FE" w:rsidRDefault="004605FE" w:rsidP="00A74F8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94FBE" w14:textId="77777777" w:rsidR="004605FE" w:rsidRDefault="004605FE" w:rsidP="00A74F8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4FA1A" w14:textId="77777777" w:rsidR="004605FE" w:rsidRDefault="004605FE" w:rsidP="00A74F84">
            <w:pPr>
              <w:spacing w:after="66"/>
            </w:pPr>
          </w:p>
        </w:tc>
      </w:tr>
    </w:tbl>
    <w:p w14:paraId="70FE5F8E" w14:textId="77777777" w:rsidR="004605FE" w:rsidRDefault="004605FE" w:rsidP="004605FE">
      <w:pPr>
        <w:spacing w:after="66"/>
        <w:ind w:left="220"/>
        <w:rPr>
          <w:sz w:val="28"/>
        </w:rPr>
      </w:pPr>
    </w:p>
    <w:p w14:paraId="69A4D114" w14:textId="77777777" w:rsidR="004605FE" w:rsidRDefault="004605FE" w:rsidP="004605FE">
      <w:pPr>
        <w:spacing w:after="66"/>
        <w:ind w:left="220"/>
      </w:pPr>
    </w:p>
    <w:p w14:paraId="72F5EE43" w14:textId="77777777" w:rsidR="004605FE" w:rsidRDefault="004605FE" w:rsidP="004605FE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5FC28629" w14:textId="77777777" w:rsidR="004605FE" w:rsidRDefault="004605FE" w:rsidP="004605FE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605FE" w14:paraId="73DFA94D" w14:textId="77777777" w:rsidTr="00A74F8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1BC9E" w14:textId="77777777" w:rsidR="004605FE" w:rsidRDefault="004605FE" w:rsidP="00A74F8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DDE8E" w14:textId="77777777" w:rsidR="004605FE" w:rsidRDefault="004605FE" w:rsidP="00A74F84">
            <w:pPr>
              <w:spacing w:after="66"/>
            </w:pPr>
            <w:r>
              <w:t>Арендная плата (руб.)</w:t>
            </w:r>
          </w:p>
        </w:tc>
      </w:tr>
      <w:tr w:rsidR="004605FE" w14:paraId="3A5A5738" w14:textId="77777777" w:rsidTr="00A74F8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EE642" w14:textId="77777777" w:rsidR="004605FE" w:rsidRDefault="004605FE" w:rsidP="00A74F84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45269" w14:textId="77777777" w:rsidR="004605FE" w:rsidRDefault="004605FE" w:rsidP="00A74F84">
            <w:pPr>
              <w:spacing w:after="66"/>
            </w:pPr>
          </w:p>
        </w:tc>
      </w:tr>
      <w:tr w:rsidR="004605FE" w14:paraId="640F6453" w14:textId="77777777" w:rsidTr="00A74F8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0C75A" w14:textId="77777777" w:rsidR="004605FE" w:rsidRDefault="004605FE" w:rsidP="00A74F84">
            <w:pPr>
              <w:spacing w:after="66"/>
            </w:pPr>
            <w:r>
              <w:t>Месяц*</w:t>
            </w:r>
          </w:p>
          <w:p w14:paraId="027C9088" w14:textId="77777777" w:rsidR="004605FE" w:rsidRDefault="004605FE" w:rsidP="00A74F8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153CB" w14:textId="77777777" w:rsidR="004605FE" w:rsidRDefault="004605FE" w:rsidP="00A74F84">
            <w:pPr>
              <w:spacing w:after="66"/>
            </w:pPr>
            <w:r>
              <w:t xml:space="preserve"> </w:t>
            </w:r>
          </w:p>
          <w:p w14:paraId="36B8A143" w14:textId="77777777" w:rsidR="004605FE" w:rsidRDefault="004605FE" w:rsidP="00A74F84">
            <w:pPr>
              <w:spacing w:after="66"/>
            </w:pPr>
            <w:r>
              <w:t xml:space="preserve"> </w:t>
            </w:r>
          </w:p>
        </w:tc>
      </w:tr>
    </w:tbl>
    <w:p w14:paraId="3D88ADF4" w14:textId="77777777" w:rsidR="004605FE" w:rsidRDefault="004605FE" w:rsidP="004605FE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3F862F66" w14:textId="77777777" w:rsidR="004605FE" w:rsidRDefault="004605FE" w:rsidP="004605FE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9D53A04" w14:textId="77777777" w:rsidR="004605FE" w:rsidRDefault="004605FE" w:rsidP="004605FE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241F7CC1" w14:textId="77777777" w:rsidR="004605FE" w:rsidRDefault="004605FE" w:rsidP="004605F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4605FE" w14:paraId="763EE419" w14:textId="77777777" w:rsidTr="00A74F84">
        <w:tc>
          <w:tcPr>
            <w:tcW w:w="4387" w:type="dxa"/>
          </w:tcPr>
          <w:p w14:paraId="6701AEA9" w14:textId="77777777" w:rsidR="004605FE" w:rsidRDefault="004605FE" w:rsidP="00A74F84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46966C3A" w14:textId="77777777" w:rsidR="004605FE" w:rsidRDefault="004605FE" w:rsidP="00A74F84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13C2B6F4" w14:textId="77777777" w:rsidR="004605FE" w:rsidRDefault="004605FE" w:rsidP="00A74F84">
            <w:pPr>
              <w:spacing w:after="66"/>
              <w:ind w:left="220"/>
              <w:jc w:val="both"/>
            </w:pPr>
          </w:p>
          <w:p w14:paraId="2FF165DD" w14:textId="77777777" w:rsidR="004605FE" w:rsidRDefault="004605FE" w:rsidP="00A74F84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5ADDA41A" w14:textId="77777777" w:rsidR="004605FE" w:rsidRDefault="004605FE" w:rsidP="00A74F8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03ED6AF7" w14:textId="77777777" w:rsidR="004605FE" w:rsidRDefault="004605FE" w:rsidP="00A74F84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462D4053" w14:textId="77777777" w:rsidR="004605FE" w:rsidRDefault="004605FE" w:rsidP="00A74F84">
            <w:pPr>
              <w:spacing w:after="66"/>
              <w:ind w:left="220"/>
              <w:jc w:val="both"/>
            </w:pPr>
          </w:p>
          <w:p w14:paraId="51098BA4" w14:textId="77777777" w:rsidR="004605FE" w:rsidRDefault="004605FE" w:rsidP="00A74F84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4605FE" w14:paraId="40388B0E" w14:textId="77777777" w:rsidTr="00A74F84">
        <w:tc>
          <w:tcPr>
            <w:tcW w:w="4387" w:type="dxa"/>
          </w:tcPr>
          <w:p w14:paraId="65C184E5" w14:textId="77777777" w:rsidR="004605FE" w:rsidRDefault="004605FE" w:rsidP="00A74F84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4C144219" w14:textId="77777777" w:rsidR="004605FE" w:rsidRDefault="004605FE" w:rsidP="00A74F84">
            <w:pPr>
              <w:rPr>
                <w:b/>
              </w:rPr>
            </w:pPr>
          </w:p>
        </w:tc>
      </w:tr>
    </w:tbl>
    <w:p w14:paraId="543B66FC" w14:textId="77777777" w:rsidR="004605FE" w:rsidRDefault="004605FE" w:rsidP="004605FE">
      <w:pPr>
        <w:ind w:left="6379" w:right="102"/>
        <w:jc w:val="right"/>
        <w:rPr>
          <w:sz w:val="26"/>
          <w:szCs w:val="26"/>
        </w:rPr>
      </w:pPr>
    </w:p>
    <w:p w14:paraId="05EAB5A8" w14:textId="77777777" w:rsidR="004605FE" w:rsidRDefault="004605FE" w:rsidP="004605FE">
      <w:pPr>
        <w:ind w:left="6379" w:right="102"/>
        <w:jc w:val="right"/>
        <w:rPr>
          <w:sz w:val="26"/>
          <w:szCs w:val="26"/>
        </w:rPr>
      </w:pPr>
    </w:p>
    <w:p w14:paraId="184794EC" w14:textId="77777777" w:rsidR="004605FE" w:rsidRDefault="004605FE" w:rsidP="004605FE">
      <w:pPr>
        <w:ind w:left="6379" w:right="102"/>
        <w:jc w:val="right"/>
        <w:rPr>
          <w:sz w:val="26"/>
          <w:szCs w:val="26"/>
        </w:rPr>
      </w:pPr>
    </w:p>
    <w:p w14:paraId="0D28DFA1" w14:textId="77777777" w:rsidR="004605FE" w:rsidRDefault="004605FE" w:rsidP="004605FE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417D84F" w14:textId="77777777" w:rsidR="004605FE" w:rsidRDefault="004605FE" w:rsidP="004605FE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51D25113" w14:textId="77777777" w:rsidR="004605FE" w:rsidRDefault="004605FE" w:rsidP="004605FE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0C7D21D8" w14:textId="77777777" w:rsidR="004605FE" w:rsidRDefault="004605FE" w:rsidP="004605FE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37880A13" w14:textId="77777777" w:rsidR="004605FE" w:rsidRDefault="004605FE" w:rsidP="004605FE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78F753FD" w14:textId="77777777" w:rsidR="004605FE" w:rsidRDefault="004605FE" w:rsidP="004605FE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435E0FFD" w14:textId="36FFAFE0" w:rsidR="004605FE" w:rsidRDefault="004605FE" w:rsidP="004605FE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2807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50:18:0090419:209,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0A983927" w14:textId="77777777" w:rsidR="004605FE" w:rsidRDefault="004605FE" w:rsidP="004605FE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D53149" w14:textId="77777777" w:rsidR="004605FE" w:rsidRDefault="004605FE" w:rsidP="004605FE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9D0861F" w14:textId="77777777" w:rsidR="004605FE" w:rsidRDefault="004605FE" w:rsidP="004605FE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605FE" w14:paraId="43DA4ACA" w14:textId="77777777" w:rsidTr="00A74F84">
        <w:tc>
          <w:tcPr>
            <w:tcW w:w="4503" w:type="dxa"/>
            <w:hideMark/>
          </w:tcPr>
          <w:p w14:paraId="7FB653D6" w14:textId="77777777" w:rsidR="004605FE" w:rsidRDefault="004605FE" w:rsidP="00A74F84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10BB2D42" w14:textId="77777777" w:rsidR="004605FE" w:rsidRDefault="004605FE" w:rsidP="00A74F84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77C401D5" w14:textId="77777777" w:rsidR="004605FE" w:rsidRDefault="004605FE" w:rsidP="00A74F84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358745CF" w14:textId="77777777" w:rsidR="004605FE" w:rsidRDefault="004605FE" w:rsidP="00A74F84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218DF2BD" w14:textId="77777777" w:rsidR="004605FE" w:rsidRDefault="004605FE" w:rsidP="00A74F84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5DA5FCA6" w14:textId="77777777" w:rsidR="004605FE" w:rsidRDefault="004605FE" w:rsidP="00A74F84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2E80C5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00CB4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00CB4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B00CB4">
        <w:rPr>
          <w:b/>
          <w:color w:val="0000FF"/>
        </w:rPr>
        <w:t>1340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00CB4" w:rsidRDefault="00B00CB4">
      <w:r>
        <w:separator/>
      </w:r>
    </w:p>
  </w:endnote>
  <w:endnote w:type="continuationSeparator" w:id="0">
    <w:p w14:paraId="422B5A57" w14:textId="77777777" w:rsidR="00B00CB4" w:rsidRDefault="00B00C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4C7E8B" w:rsidR="00B00CB4" w:rsidRDefault="00B00CB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4475" w:rsidRPr="00714475">
          <w:rPr>
            <w:noProof/>
            <w:lang w:val="ru-RU"/>
          </w:rPr>
          <w:t>63</w:t>
        </w:r>
        <w:r>
          <w:fldChar w:fldCharType="end"/>
        </w:r>
      </w:p>
    </w:sdtContent>
  </w:sdt>
  <w:p w14:paraId="45CC9B49" w14:textId="05C058FB" w:rsidR="00B00CB4" w:rsidRPr="001A6C06" w:rsidRDefault="00B00CB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00CB4" w:rsidRDefault="00B00CB4">
      <w:r>
        <w:separator/>
      </w:r>
    </w:p>
  </w:footnote>
  <w:footnote w:type="continuationSeparator" w:id="0">
    <w:p w14:paraId="3A160776" w14:textId="77777777" w:rsidR="00B00CB4" w:rsidRDefault="00B00CB4">
      <w:r>
        <w:continuationSeparator/>
      </w:r>
    </w:p>
  </w:footnote>
  <w:footnote w:id="1">
    <w:p w14:paraId="3FE4BEB6" w14:textId="77777777" w:rsidR="00B00CB4" w:rsidRDefault="00B00CB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02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4564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05FE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447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CFD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CB4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4605FE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605F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4605FE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4605FE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4605FE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042510-0EE9-4741-9E21-62966BD956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1204</TotalTime>
  <Pages>63</Pages>
  <Words>9262</Words>
  <Characters>52796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124</cp:revision>
  <cp:lastPrinted>2019-02-22T11:41:00Z</cp:lastPrinted>
  <dcterms:created xsi:type="dcterms:W3CDTF">2017-03-24T13:08:00Z</dcterms:created>
  <dcterms:modified xsi:type="dcterms:W3CDTF">2019-09-12T14:26:00Z</dcterms:modified>
</cp:coreProperties>
</file>