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C0FED9B" w14:textId="77777777" w:rsidR="00AB3F42" w:rsidRPr="00AB3F42" w:rsidRDefault="00AB3F42" w:rsidP="00AB3F4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AB3F42">
              <w:rPr>
                <w:bCs/>
                <w:color w:val="0000FF"/>
              </w:rPr>
              <w:t>Администрация Можайского</w:t>
            </w:r>
          </w:p>
          <w:p w14:paraId="5A1B1325" w14:textId="77777777" w:rsidR="00AB3F42" w:rsidRPr="00AB3F42" w:rsidRDefault="00AB3F42" w:rsidP="00AB3F4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AB3F42">
              <w:rPr>
                <w:bCs/>
                <w:color w:val="0000FF"/>
              </w:rPr>
              <w:t>городского округа</w:t>
            </w:r>
          </w:p>
          <w:p w14:paraId="2650CA34" w14:textId="5BBA695A" w:rsidR="00513D43" w:rsidRPr="00513D43" w:rsidRDefault="00AB3F42" w:rsidP="00AB3F4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AB3F42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1B94C4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AB3F42">
        <w:rPr>
          <w:b/>
          <w:bCs/>
          <w:sz w:val="26"/>
          <w:szCs w:val="26"/>
        </w:rPr>
        <w:t>АЗ-МОЖ/19-1325</w:t>
      </w:r>
      <w:permEnd w:id="1699494554"/>
    </w:p>
    <w:p w14:paraId="54891D38" w14:textId="77777777" w:rsidR="00AB3F42" w:rsidRPr="00AB3F42" w:rsidRDefault="00AB3F42" w:rsidP="00AB3F42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B3F42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2B32E05C" w14:textId="77777777" w:rsidR="00AB3F42" w:rsidRPr="00AB3F42" w:rsidRDefault="00AB3F42" w:rsidP="00AB3F42">
      <w:pPr>
        <w:jc w:val="center"/>
        <w:rPr>
          <w:noProof/>
          <w:color w:val="0000FF"/>
          <w:sz w:val="28"/>
          <w:szCs w:val="28"/>
        </w:rPr>
      </w:pPr>
      <w:r w:rsidRPr="00AB3F42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9D5FC4B" w14:textId="77777777" w:rsidR="00AB3F42" w:rsidRPr="00AB3F42" w:rsidRDefault="00AB3F42" w:rsidP="00AB3F42">
      <w:pPr>
        <w:jc w:val="center"/>
        <w:rPr>
          <w:noProof/>
          <w:color w:val="0000FF"/>
          <w:sz w:val="28"/>
          <w:szCs w:val="28"/>
        </w:rPr>
      </w:pPr>
      <w:r w:rsidRPr="00AB3F42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013C9F0B" w:rsidR="00C36575" w:rsidRPr="0066427B" w:rsidRDefault="00AB3F42" w:rsidP="00AB3F42">
      <w:pPr>
        <w:jc w:val="center"/>
        <w:rPr>
          <w:noProof/>
          <w:color w:val="0000FF"/>
          <w:sz w:val="28"/>
          <w:szCs w:val="28"/>
        </w:rPr>
      </w:pPr>
      <w:r w:rsidRPr="00AB3F42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5DC3A2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8D1B9C" w:rsidRPr="008D1B9C">
        <w:rPr>
          <w:b/>
          <w:noProof/>
          <w:color w:val="0000FF"/>
          <w:sz w:val="28"/>
          <w:szCs w:val="28"/>
        </w:rPr>
        <w:t>110919/6987935/07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4FB0B4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2078A8" w:rsidRPr="002078A8">
        <w:rPr>
          <w:b/>
          <w:noProof/>
          <w:color w:val="0000FF"/>
          <w:sz w:val="28"/>
          <w:szCs w:val="28"/>
        </w:rPr>
        <w:t>00300060104115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72CF23C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AB3F42" w:rsidRPr="00AB3F42">
        <w:rPr>
          <w:b/>
          <w:noProof/>
          <w:color w:val="0000FF"/>
          <w:sz w:val="28"/>
          <w:szCs w:val="28"/>
        </w:rPr>
        <w:t>12.09.2019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  <w:bookmarkStart w:id="0" w:name="_GoBack"/>
      <w:bookmarkEnd w:id="0"/>
    </w:p>
    <w:p w14:paraId="4E61F2A6" w14:textId="7C6E310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AB3F42" w:rsidRPr="00AB3F42">
        <w:rPr>
          <w:b/>
          <w:noProof/>
          <w:color w:val="0000FF"/>
          <w:sz w:val="28"/>
          <w:szCs w:val="28"/>
        </w:rPr>
        <w:t>24.10.2019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BC739D4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AB3F42" w:rsidRPr="00AB3F42">
        <w:rPr>
          <w:b/>
          <w:noProof/>
          <w:color w:val="0000FF"/>
          <w:sz w:val="28"/>
          <w:szCs w:val="28"/>
        </w:rPr>
        <w:t>29.10.2019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F5E66CF" w14:textId="77777777" w:rsidR="00AB3F42" w:rsidRPr="00AB3F42" w:rsidRDefault="00470131" w:rsidP="00AB3F4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AB3F42" w:rsidRPr="00AB3F42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 18.06.2019 № 86-З</w:t>
      </w:r>
    </w:p>
    <w:p w14:paraId="439AEA91" w14:textId="3AA4E77D" w:rsidR="00AB3F42" w:rsidRPr="00AB3F42" w:rsidRDefault="00AB3F42" w:rsidP="00AB3F4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133</w:t>
      </w:r>
      <w:r w:rsidRPr="00AB3F42">
        <w:rPr>
          <w:color w:val="0000FF"/>
          <w:sz w:val="22"/>
          <w:szCs w:val="22"/>
        </w:rPr>
        <w:t>;</w:t>
      </w:r>
    </w:p>
    <w:p w14:paraId="4C979EFB" w14:textId="77860C96" w:rsidR="004F5A3B" w:rsidRPr="0066427B" w:rsidRDefault="00AB3F42" w:rsidP="00AB3F4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B3F42">
        <w:rPr>
          <w:color w:val="0000FF"/>
          <w:sz w:val="22"/>
          <w:szCs w:val="22"/>
        </w:rPr>
        <w:t>- постановления Администрации Можайского городского округа Московс</w:t>
      </w:r>
      <w:r>
        <w:rPr>
          <w:color w:val="0000FF"/>
          <w:sz w:val="22"/>
          <w:szCs w:val="22"/>
        </w:rPr>
        <w:t>кой области от 11.07.2019 № 2567</w:t>
      </w:r>
      <w:r w:rsidRPr="00AB3F42">
        <w:rPr>
          <w:color w:val="0000FF"/>
          <w:sz w:val="22"/>
          <w:szCs w:val="22"/>
        </w:rPr>
        <w:t xml:space="preserve">- П «О проведении аукциона на право заключения договора аренды земельного участка, расположенного по адресу: Московская область, Можайский район, </w:t>
      </w:r>
      <w:proofErr w:type="spellStart"/>
      <w:r w:rsidRPr="00AB3F42">
        <w:rPr>
          <w:color w:val="0000FF"/>
          <w:sz w:val="22"/>
          <w:szCs w:val="22"/>
        </w:rPr>
        <w:t>д.Елево</w:t>
      </w:r>
      <w:proofErr w:type="spellEnd"/>
      <w:r w:rsidRPr="00AB3F42">
        <w:rPr>
          <w:color w:val="0000FF"/>
          <w:sz w:val="22"/>
          <w:szCs w:val="22"/>
        </w:rPr>
        <w:t>, вид разрешенного использования – «для ведения личного подсобного хозяйства» (Приложение 1)</w:t>
      </w:r>
      <w:r w:rsidR="001C6A75" w:rsidRPr="0066427B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39D47D2" w14:textId="77777777" w:rsidR="00AB3F42" w:rsidRPr="00AB3F42" w:rsidRDefault="00DC1D6B" w:rsidP="00AB3F42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AB3F42" w:rsidRPr="00AB3F42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63D8FF3B" w14:textId="77777777" w:rsidR="00AB3F42" w:rsidRPr="00AB3F42" w:rsidRDefault="00AB3F42" w:rsidP="00AB3F42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AB3F42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16C46044" w14:textId="77777777" w:rsidR="00AB3F42" w:rsidRPr="00AB3F42" w:rsidRDefault="00AB3F42" w:rsidP="00AB3F42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AB3F42">
        <w:rPr>
          <w:color w:val="0000FF"/>
          <w:sz w:val="22"/>
          <w:szCs w:val="22"/>
        </w:rPr>
        <w:t>Сайт: www.admmozhaysk.ru</w:t>
      </w:r>
    </w:p>
    <w:p w14:paraId="06ADBE6A" w14:textId="77777777" w:rsidR="00AB3F42" w:rsidRPr="00AB3F42" w:rsidRDefault="00AB3F42" w:rsidP="00AB3F42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AB3F42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526E9457" w:rsidR="00DC1D6B" w:rsidRPr="002D01A9" w:rsidRDefault="00AB3F42" w:rsidP="00AB3F42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AB3F42">
        <w:rPr>
          <w:color w:val="0000FF"/>
          <w:sz w:val="22"/>
          <w:szCs w:val="22"/>
        </w:rPr>
        <w:t>Тел./факс: +7 (49638) 23249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47B49595" w:rsidR="00DC1D6B" w:rsidRPr="002D01A9" w:rsidRDefault="00AB3F42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color w:val="0000FF"/>
          <w:sz w:val="22"/>
          <w:szCs w:val="22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56B732CA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AB3F42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AB3F42" w:rsidRPr="00AB3F42">
        <w:rPr>
          <w:color w:val="0000FF"/>
          <w:sz w:val="22"/>
          <w:szCs w:val="22"/>
        </w:rPr>
        <w:t xml:space="preserve">Можайского городского округа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766F5D52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AB3F42" w:rsidRPr="00AB3F42">
        <w:rPr>
          <w:color w:val="0000FF"/>
          <w:sz w:val="22"/>
          <w:szCs w:val="22"/>
        </w:rPr>
        <w:t xml:space="preserve">Московская область, р-н Можайский, д </w:t>
      </w:r>
      <w:proofErr w:type="spellStart"/>
      <w:r w:rsidR="00AB3F42" w:rsidRPr="00AB3F42">
        <w:rPr>
          <w:color w:val="0000FF"/>
          <w:sz w:val="22"/>
          <w:szCs w:val="22"/>
        </w:rPr>
        <w:t>Елево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0BC9C1D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AB3F42" w:rsidRPr="00AB3F42">
        <w:rPr>
          <w:color w:val="0000FF"/>
          <w:sz w:val="22"/>
          <w:szCs w:val="22"/>
        </w:rPr>
        <w:t>2 993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E637D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AB3F42" w:rsidRPr="00AB3F42">
        <w:rPr>
          <w:color w:val="0000FF"/>
          <w:sz w:val="22"/>
          <w:szCs w:val="22"/>
        </w:rPr>
        <w:t xml:space="preserve">50:18:0090419:205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AB3F42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AB3F42">
        <w:rPr>
          <w:color w:val="0000FF"/>
          <w:sz w:val="22"/>
          <w:szCs w:val="22"/>
        </w:rPr>
        <w:t>е недвижимости от 22.05.2019 № 99/2019/263034311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22E1FA2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AB3F42" w:rsidRPr="00AB3F42">
        <w:rPr>
          <w:color w:val="0000FF"/>
          <w:sz w:val="22"/>
          <w:szCs w:val="22"/>
        </w:rPr>
        <w:t>государственная собственность не разграничена</w:t>
      </w:r>
      <w:r w:rsidRPr="00AB3F42">
        <w:rPr>
          <w:color w:val="0000FF"/>
          <w:sz w:val="22"/>
          <w:szCs w:val="22"/>
        </w:rPr>
        <w:t xml:space="preserve"> </w:t>
      </w:r>
      <w:r w:rsidR="00AB3F42" w:rsidRPr="00AB3F42">
        <w:rPr>
          <w:color w:val="0000FF"/>
          <w:sz w:val="22"/>
          <w:szCs w:val="22"/>
        </w:rPr>
        <w:t xml:space="preserve">(выписка </w:t>
      </w:r>
      <w:r w:rsidR="00AB3F42">
        <w:rPr>
          <w:color w:val="0000FF"/>
          <w:sz w:val="22"/>
          <w:szCs w:val="22"/>
        </w:rPr>
        <w:br/>
      </w:r>
      <w:r w:rsidR="00AB3F42" w:rsidRPr="00AB3F42">
        <w:rPr>
          <w:color w:val="0000FF"/>
          <w:sz w:val="22"/>
          <w:szCs w:val="22"/>
        </w:rPr>
        <w:t>из Единого государ</w:t>
      </w:r>
      <w:r w:rsidR="00AB3F42">
        <w:rPr>
          <w:color w:val="0000FF"/>
          <w:sz w:val="22"/>
          <w:szCs w:val="22"/>
        </w:rPr>
        <w:t xml:space="preserve">ственного реестра недвижимости </w:t>
      </w:r>
      <w:r w:rsidR="00AB3F42" w:rsidRPr="00AB3F42">
        <w:rPr>
          <w:color w:val="0000FF"/>
          <w:sz w:val="22"/>
          <w:szCs w:val="22"/>
        </w:rPr>
        <w:t xml:space="preserve">об объекте недвижимости от 22.05.2019 </w:t>
      </w:r>
      <w:r w:rsidR="00AB3F42">
        <w:rPr>
          <w:color w:val="0000FF"/>
          <w:sz w:val="22"/>
          <w:szCs w:val="22"/>
        </w:rPr>
        <w:br/>
      </w:r>
      <w:r w:rsidR="00AB3F42" w:rsidRPr="00AB3F42">
        <w:rPr>
          <w:color w:val="0000FF"/>
          <w:sz w:val="22"/>
          <w:szCs w:val="22"/>
        </w:rPr>
        <w:t>№ 99/2019/263034311 – Приложение 2).</w:t>
      </w:r>
    </w:p>
    <w:p w14:paraId="0B0BE6E9" w14:textId="6B6957B9" w:rsidR="00242F27" w:rsidRPr="00F62462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AB3F42" w:rsidRPr="00AB3F42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округа Комитета по архитектуре и градостроительству Московской области от 05.02.2019 № 28Исх-2423/Т-41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AB3F42" w:rsidRPr="00AB3F42">
        <w:rPr>
          <w:color w:val="0000FF"/>
          <w:sz w:val="22"/>
          <w:szCs w:val="22"/>
        </w:rPr>
        <w:t>письме Министерства экологии и природопользования Московской области от 26.09.2018 № 24Исх-14949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F894F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AB3F42" w:rsidRPr="00AB3F42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E7B093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AB3F42" w:rsidRPr="00AB3F42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55EABA5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AB3F42" w:rsidRPr="00AB3F42">
        <w:rPr>
          <w:color w:val="0000FF"/>
          <w:sz w:val="22"/>
          <w:szCs w:val="22"/>
        </w:rPr>
        <w:t>указаны в заключении Территориального отдела Можайского городского округа Комитета по архитектуре и градостроит</w:t>
      </w:r>
      <w:r w:rsidR="00AB3F42">
        <w:rPr>
          <w:color w:val="0000FF"/>
          <w:sz w:val="22"/>
          <w:szCs w:val="22"/>
        </w:rPr>
        <w:t>ельству Московской области от 05.02.2019 № 28Исх-2423</w:t>
      </w:r>
      <w:r w:rsidR="00AB3F42" w:rsidRPr="00AB3F42">
        <w:rPr>
          <w:color w:val="0000FF"/>
          <w:sz w:val="22"/>
          <w:szCs w:val="22"/>
        </w:rPr>
        <w:t xml:space="preserve">/Т-41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F6D0A5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AB3F42" w:rsidRPr="00AB3F42">
        <w:rPr>
          <w:color w:val="0000FF"/>
          <w:sz w:val="22"/>
          <w:szCs w:val="22"/>
        </w:rPr>
        <w:t>указаны в письм</w:t>
      </w:r>
      <w:r w:rsidR="00AB3F42">
        <w:rPr>
          <w:color w:val="0000FF"/>
          <w:sz w:val="22"/>
          <w:szCs w:val="22"/>
        </w:rPr>
        <w:t>е ГКУ МО «АРКИ»</w:t>
      </w:r>
      <w:r w:rsidR="00AB3F42" w:rsidRPr="00AB3F4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289AA1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AB3F42" w:rsidRPr="00AB3F42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B9CE03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AB3F42" w:rsidRPr="00AB3F42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AB3F42" w:rsidRPr="00AB3F42">
        <w:rPr>
          <w:color w:val="0000FF"/>
          <w:sz w:val="22"/>
          <w:szCs w:val="22"/>
        </w:rPr>
        <w:t>Одинцовомежрайгаз</w:t>
      </w:r>
      <w:proofErr w:type="spellEnd"/>
      <w:r w:rsidR="00AB3F42" w:rsidRPr="00AB3F42">
        <w:rPr>
          <w:color w:val="0000FF"/>
          <w:sz w:val="22"/>
          <w:szCs w:val="22"/>
        </w:rPr>
        <w:t xml:space="preserve">» от 07.05.2019 № 1020/О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8AC9693" w14:textId="77777777" w:rsidR="00AB3F42" w:rsidRPr="00AB3F42" w:rsidRDefault="00B517F8" w:rsidP="00AB3F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AB3F42" w:rsidRPr="00AB3F42">
        <w:rPr>
          <w:color w:val="0000FF"/>
          <w:sz w:val="22"/>
          <w:szCs w:val="22"/>
        </w:rPr>
        <w:t>письме филиала ПАО «МОЭСК» - Западные электрические сети от 02.09.2019</w:t>
      </w:r>
    </w:p>
    <w:p w14:paraId="0543B646" w14:textId="00195A73" w:rsidR="00B517F8" w:rsidRDefault="00AB3F42" w:rsidP="00AB3F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B3F42">
        <w:rPr>
          <w:color w:val="0000FF"/>
          <w:sz w:val="22"/>
          <w:szCs w:val="22"/>
        </w:rPr>
        <w:t xml:space="preserve">№ МЖ-19-114-6694(602333/102/38) </w:t>
      </w:r>
      <w:r w:rsidR="00B517F8"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D8DFAD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AB3F42">
        <w:rPr>
          <w:b/>
          <w:color w:val="0000FF"/>
          <w:sz w:val="22"/>
          <w:szCs w:val="22"/>
        </w:rPr>
        <w:t>90 238,95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B3F42" w:rsidRPr="00AB3F42">
        <w:rPr>
          <w:color w:val="0000FF"/>
          <w:sz w:val="22"/>
          <w:szCs w:val="22"/>
        </w:rPr>
        <w:t>Девяносто тысяч двести тридцать восемь</w:t>
      </w:r>
      <w:r w:rsidR="00AB3F42">
        <w:rPr>
          <w:color w:val="0000FF"/>
          <w:sz w:val="22"/>
          <w:szCs w:val="22"/>
        </w:rPr>
        <w:t xml:space="preserve"> руб. </w:t>
      </w:r>
      <w:r w:rsidR="00AB3F42">
        <w:rPr>
          <w:color w:val="0000FF"/>
          <w:sz w:val="22"/>
          <w:szCs w:val="22"/>
        </w:rPr>
        <w:br/>
        <w:t>95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349B03A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AB3F42">
        <w:rPr>
          <w:b/>
          <w:color w:val="0000FF"/>
          <w:sz w:val="22"/>
          <w:szCs w:val="22"/>
        </w:rPr>
        <w:t>2 707,16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AB3F42">
        <w:rPr>
          <w:color w:val="0000FF"/>
          <w:sz w:val="22"/>
          <w:szCs w:val="22"/>
        </w:rPr>
        <w:t xml:space="preserve"> (</w:t>
      </w:r>
      <w:r w:rsidR="00AB3F42" w:rsidRPr="00AB3F42">
        <w:rPr>
          <w:color w:val="0000FF"/>
          <w:sz w:val="22"/>
          <w:szCs w:val="22"/>
        </w:rPr>
        <w:t xml:space="preserve">Две тысячи семьсот семь </w:t>
      </w:r>
      <w:r w:rsidR="00AB3F42">
        <w:rPr>
          <w:color w:val="0000FF"/>
          <w:sz w:val="22"/>
          <w:szCs w:val="22"/>
        </w:rPr>
        <w:t>руб. 16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22FB03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AB3F42">
        <w:rPr>
          <w:b/>
          <w:color w:val="0000FF"/>
          <w:sz w:val="22"/>
          <w:szCs w:val="22"/>
        </w:rPr>
        <w:t>45 119,47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B3F42" w:rsidRPr="00AB3F42">
        <w:rPr>
          <w:color w:val="0000FF"/>
          <w:sz w:val="22"/>
          <w:szCs w:val="22"/>
        </w:rPr>
        <w:t>Сор</w:t>
      </w:r>
      <w:r w:rsidR="00AB3F42">
        <w:rPr>
          <w:color w:val="0000FF"/>
          <w:sz w:val="22"/>
          <w:szCs w:val="22"/>
        </w:rPr>
        <w:t>ок пять тысяч сто девятнадцать руб. 47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E4FEC4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AB3F42">
        <w:rPr>
          <w:b/>
          <w:color w:val="0000FF"/>
          <w:sz w:val="22"/>
          <w:szCs w:val="22"/>
        </w:rPr>
        <w:t>12.09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CBA0D6E" w:rsidR="00FA27BE" w:rsidRPr="00FA27BE" w:rsidRDefault="00AB3F42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24.10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A79663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AB3F42">
        <w:rPr>
          <w:b/>
          <w:bCs/>
          <w:color w:val="0000FF"/>
          <w:sz w:val="22"/>
          <w:szCs w:val="22"/>
        </w:rPr>
        <w:t>24.10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AB3F42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ADED78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AB3F42">
        <w:rPr>
          <w:b/>
          <w:color w:val="0000FF"/>
          <w:sz w:val="22"/>
          <w:szCs w:val="22"/>
        </w:rPr>
        <w:t>29.10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AB3F42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1C36F6E5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AB3F42">
        <w:rPr>
          <w:b/>
          <w:bCs/>
          <w:color w:val="0000FF"/>
          <w:sz w:val="22"/>
          <w:szCs w:val="22"/>
        </w:rPr>
        <w:t>29.10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AB3F42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A83438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Pr="00FA27BE">
        <w:rPr>
          <w:b/>
          <w:color w:val="0000FF"/>
          <w:sz w:val="22"/>
          <w:szCs w:val="22"/>
        </w:rPr>
        <w:t>29.03.201</w:t>
      </w:r>
      <w:r w:rsidR="007A3BE9">
        <w:rPr>
          <w:b/>
          <w:color w:val="0000FF"/>
          <w:sz w:val="22"/>
          <w:szCs w:val="22"/>
        </w:rPr>
        <w:t xml:space="preserve">9 </w:t>
      </w:r>
      <w:r w:rsidR="00AB3F42">
        <w:rPr>
          <w:b/>
          <w:color w:val="0000FF"/>
          <w:sz w:val="22"/>
          <w:szCs w:val="22"/>
        </w:rPr>
        <w:t>в 11 час. 1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12477F6" w14:textId="77777777" w:rsidR="00AB3F42" w:rsidRPr="00AB3F42" w:rsidRDefault="00AB3F42" w:rsidP="00AB3F4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AB3F42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7F1AFB7E" w:rsidR="00470131" w:rsidRPr="00FF0617" w:rsidRDefault="00AB3F42" w:rsidP="00AB3F42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AB3F42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3E09C186" w:rsidR="00702052" w:rsidRDefault="00AB3F42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AB3F42">
        <w:rPr>
          <w:b/>
          <w:noProof/>
          <w:color w:val="0000FF"/>
          <w:lang w:eastAsia="ru-RU"/>
        </w:rPr>
        <w:drawing>
          <wp:inline distT="0" distB="0" distL="0" distR="0" wp14:anchorId="0568B1A5" wp14:editId="4C92C009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325\Документы\пост об а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325\Документы\пост об а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4B706" w14:textId="3FC3933B" w:rsidR="00AB3F42" w:rsidRDefault="00AB3F42" w:rsidP="0011232C">
      <w:pPr>
        <w:tabs>
          <w:tab w:val="left" w:pos="0"/>
        </w:tabs>
        <w:jc w:val="both"/>
        <w:rPr>
          <w:b/>
          <w:color w:val="0000FF"/>
        </w:rPr>
      </w:pPr>
      <w:r w:rsidRPr="00AB3F4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4384522" wp14:editId="56E6B52B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325\Документы\пост об а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325\Документы\пост об а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91ECB" w14:textId="77777777" w:rsidR="00AB3F42" w:rsidRDefault="00AB3F4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68DB3121" w:rsidR="003B3264" w:rsidRDefault="00AB3F42" w:rsidP="00214674">
      <w:pPr>
        <w:rPr>
          <w:color w:val="0000FF"/>
        </w:rPr>
      </w:pPr>
      <w:permStart w:id="644181587" w:edGrp="everyone"/>
      <w:r w:rsidRPr="00AB3F42">
        <w:rPr>
          <w:noProof/>
          <w:color w:val="0000FF"/>
          <w:lang w:eastAsia="ru-RU"/>
        </w:rPr>
        <w:drawing>
          <wp:inline distT="0" distB="0" distL="0" distR="0" wp14:anchorId="77E70E6A" wp14:editId="27AC76A3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325\Документы\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325\Документы\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B22AA" w14:textId="74BD851E" w:rsidR="00AB3F42" w:rsidRDefault="00AB3F42" w:rsidP="00214674">
      <w:pPr>
        <w:rPr>
          <w:color w:val="0000FF"/>
        </w:rPr>
      </w:pPr>
      <w:r w:rsidRPr="00AB3F42">
        <w:rPr>
          <w:noProof/>
          <w:color w:val="0000FF"/>
          <w:lang w:eastAsia="ru-RU"/>
        </w:rPr>
        <w:lastRenderedPageBreak/>
        <w:drawing>
          <wp:inline distT="0" distB="0" distL="0" distR="0" wp14:anchorId="41C60405" wp14:editId="239DC1AE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325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325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0F56E" w14:textId="67A6D0AF" w:rsidR="00AB3F42" w:rsidRDefault="00AB3F42" w:rsidP="00214674">
      <w:pPr>
        <w:rPr>
          <w:color w:val="0000FF"/>
        </w:rPr>
      </w:pPr>
    </w:p>
    <w:p w14:paraId="05A0B2C7" w14:textId="4C12AF60" w:rsidR="00AB3F42" w:rsidRDefault="00AB3F42" w:rsidP="00214674">
      <w:pPr>
        <w:rPr>
          <w:color w:val="0000FF"/>
        </w:rPr>
      </w:pPr>
      <w:r w:rsidRPr="00AB3F42">
        <w:rPr>
          <w:noProof/>
          <w:color w:val="0000FF"/>
          <w:lang w:eastAsia="ru-RU"/>
        </w:rPr>
        <w:lastRenderedPageBreak/>
        <w:drawing>
          <wp:inline distT="0" distB="0" distL="0" distR="0" wp14:anchorId="12892E8C" wp14:editId="708F3532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325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325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F136B" w14:textId="609CAAA7" w:rsidR="00AB3F42" w:rsidRDefault="00AB3F42" w:rsidP="00214674">
      <w:pPr>
        <w:rPr>
          <w:color w:val="0000FF"/>
        </w:rPr>
      </w:pPr>
    </w:p>
    <w:p w14:paraId="754BB756" w14:textId="5030A86B" w:rsidR="00AB3F42" w:rsidRDefault="00AB3F42" w:rsidP="00214674">
      <w:pPr>
        <w:rPr>
          <w:color w:val="0000FF"/>
        </w:rPr>
      </w:pPr>
      <w:r w:rsidRPr="00AB3F42">
        <w:rPr>
          <w:noProof/>
          <w:color w:val="0000FF"/>
          <w:lang w:eastAsia="ru-RU"/>
        </w:rPr>
        <w:lastRenderedPageBreak/>
        <w:drawing>
          <wp:inline distT="0" distB="0" distL="0" distR="0" wp14:anchorId="7A581979" wp14:editId="4B337074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325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325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99A8A" w14:textId="620DB4DA" w:rsidR="00AB3F42" w:rsidRDefault="00AB3F42" w:rsidP="00214674">
      <w:pPr>
        <w:rPr>
          <w:color w:val="0000FF"/>
        </w:rPr>
      </w:pPr>
    </w:p>
    <w:p w14:paraId="42DFE776" w14:textId="59229918" w:rsidR="00AB3F42" w:rsidRDefault="00AB3F42" w:rsidP="00214674">
      <w:pPr>
        <w:rPr>
          <w:color w:val="0000FF"/>
        </w:rPr>
      </w:pPr>
      <w:r w:rsidRPr="00AB3F42">
        <w:rPr>
          <w:noProof/>
          <w:color w:val="0000FF"/>
          <w:lang w:eastAsia="ru-RU"/>
        </w:rPr>
        <w:lastRenderedPageBreak/>
        <w:drawing>
          <wp:inline distT="0" distB="0" distL="0" distR="0" wp14:anchorId="4924BF5B" wp14:editId="1C59804F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325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325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DB912" w14:textId="63745BA0" w:rsidR="00AB3F42" w:rsidRDefault="00AB3F42" w:rsidP="00214674">
      <w:pPr>
        <w:rPr>
          <w:color w:val="0000FF"/>
        </w:rPr>
      </w:pPr>
    </w:p>
    <w:p w14:paraId="01EBF3FA" w14:textId="7CB6DDCD" w:rsidR="00AB3F42" w:rsidRDefault="00AB3F42" w:rsidP="00214674">
      <w:pPr>
        <w:rPr>
          <w:color w:val="0000FF"/>
        </w:rPr>
      </w:pPr>
      <w:r w:rsidRPr="00AB3F42">
        <w:rPr>
          <w:noProof/>
          <w:color w:val="0000FF"/>
          <w:lang w:eastAsia="ru-RU"/>
        </w:rPr>
        <w:lastRenderedPageBreak/>
        <w:drawing>
          <wp:inline distT="0" distB="0" distL="0" distR="0" wp14:anchorId="7BD10C39" wp14:editId="57824A3F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325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325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96CC0" w14:textId="0A4910BC" w:rsidR="00AB3F42" w:rsidRDefault="00AB3F42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36808D36" w:rsidR="003B3264" w:rsidRDefault="00330D78" w:rsidP="00AB3F42">
      <w:pPr>
        <w:rPr>
          <w:b/>
          <w:noProof/>
          <w:lang w:eastAsia="ru-RU"/>
        </w:rPr>
      </w:pPr>
      <w:permStart w:id="1206676338" w:edGrp="everyone"/>
      <w:r w:rsidRPr="00330D78">
        <w:rPr>
          <w:b/>
          <w:noProof/>
          <w:lang w:eastAsia="ru-RU"/>
        </w:rPr>
        <w:drawing>
          <wp:inline distT="0" distB="0" distL="0" distR="0" wp14:anchorId="247ECE6F" wp14:editId="2A90EAC4">
            <wp:extent cx="6562725" cy="4461709"/>
            <wp:effectExtent l="0" t="0" r="0" b="0"/>
            <wp:docPr id="14" name="Рисунок 14" descr="Z:\__УРЗП\04. Конкурентные процедуры\АУКЦИОНЫ\2019 год\Можайский г.о\ЗЕМЛЯ\Аренда\АЗ-МОЖ_19-12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263" cy="4466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D3A34" w14:textId="1795B963" w:rsidR="00AB3F42" w:rsidRDefault="00AB3F42" w:rsidP="00AB3F42">
      <w:pPr>
        <w:rPr>
          <w:b/>
          <w:noProof/>
          <w:lang w:eastAsia="ru-RU"/>
        </w:rPr>
      </w:pPr>
    </w:p>
    <w:p w14:paraId="65F5CEA9" w14:textId="20A0F14D" w:rsidR="00AB3F42" w:rsidRPr="003B3264" w:rsidRDefault="00AB3F42" w:rsidP="00AB3F42">
      <w:pPr>
        <w:rPr>
          <w:b/>
          <w:noProof/>
          <w:lang w:eastAsia="ru-RU"/>
        </w:rPr>
      </w:pPr>
      <w:r w:rsidRPr="00AB3F42">
        <w:rPr>
          <w:b/>
          <w:noProof/>
          <w:lang w:eastAsia="ru-RU"/>
        </w:rPr>
        <w:drawing>
          <wp:inline distT="0" distB="0" distL="0" distR="0" wp14:anchorId="7D221203" wp14:editId="0E8B39DC">
            <wp:extent cx="6538018" cy="4391025"/>
            <wp:effectExtent l="0" t="0" r="0" b="0"/>
            <wp:docPr id="13" name="Рисунок 13" descr="Z:\__УРЗП\04. Конкурентные процедуры\АУКЦИОНЫ\2019 год\Можайский г.о\ЗЕМЛЯ\Аренда\АЗ-МОЖ_19-1325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325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909" cy="4395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DB8A3FB" w14:textId="5D5FEB97" w:rsidR="00330D78" w:rsidRDefault="00330D78">
      <w:pPr>
        <w:suppressAutoHyphens w:val="0"/>
        <w:rPr>
          <w:b/>
          <w:color w:val="0000FF"/>
        </w:rPr>
      </w:pPr>
      <w:permStart w:id="1733499641" w:edGrp="everyone"/>
      <w:r w:rsidRPr="00330D78">
        <w:rPr>
          <w:b/>
          <w:noProof/>
          <w:color w:val="0000FF"/>
          <w:lang w:eastAsia="ru-RU"/>
        </w:rPr>
        <w:drawing>
          <wp:inline distT="0" distB="0" distL="0" distR="0" wp14:anchorId="2D0A3D6B" wp14:editId="57964CEC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325\Документы\05.02.2019_540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325\Документы\05.02.2019_540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B46DB" w14:textId="20A6EB7B" w:rsidR="00330D78" w:rsidRDefault="00330D78">
      <w:pPr>
        <w:suppressAutoHyphens w:val="0"/>
        <w:rPr>
          <w:b/>
          <w:color w:val="0000FF"/>
        </w:rPr>
      </w:pPr>
      <w:r w:rsidRPr="00330D7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E77E289" wp14:editId="0B8CC2EA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325\Документы\05.02.2019_540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325\Документы\05.02.2019_540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17886" w14:textId="77777777" w:rsidR="00330D78" w:rsidRDefault="00330D78">
      <w:pPr>
        <w:suppressAutoHyphens w:val="0"/>
        <w:rPr>
          <w:b/>
          <w:color w:val="0000FF"/>
        </w:rPr>
      </w:pPr>
    </w:p>
    <w:p w14:paraId="586416B5" w14:textId="568DEC07" w:rsidR="00330D78" w:rsidRDefault="00330D78">
      <w:pPr>
        <w:suppressAutoHyphens w:val="0"/>
        <w:rPr>
          <w:b/>
          <w:color w:val="0000FF"/>
        </w:rPr>
      </w:pPr>
      <w:r w:rsidRPr="00330D7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AAFF8F8" wp14:editId="4D26E4E1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325\Документы\05.02.2019_540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325\Документы\05.02.2019_540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61E37" w14:textId="77777777" w:rsidR="00330D78" w:rsidRDefault="00330D78">
      <w:pPr>
        <w:suppressAutoHyphens w:val="0"/>
        <w:rPr>
          <w:b/>
          <w:color w:val="0000FF"/>
        </w:rPr>
      </w:pPr>
    </w:p>
    <w:p w14:paraId="7FBB2B59" w14:textId="22BC05CE" w:rsidR="00330D78" w:rsidRDefault="00330D78">
      <w:pPr>
        <w:suppressAutoHyphens w:val="0"/>
        <w:rPr>
          <w:b/>
          <w:color w:val="0000FF"/>
        </w:rPr>
      </w:pPr>
      <w:r w:rsidRPr="00330D7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842EE29" wp14:editId="79C8DC11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325\Документы\05.02.2019_540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325\Документы\05.02.2019_540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86BF3" w14:textId="77777777" w:rsidR="00330D78" w:rsidRDefault="00330D78">
      <w:pPr>
        <w:suppressAutoHyphens w:val="0"/>
        <w:rPr>
          <w:b/>
          <w:color w:val="0000FF"/>
        </w:rPr>
      </w:pPr>
    </w:p>
    <w:p w14:paraId="31CA21EE" w14:textId="54BC2AD7" w:rsidR="00330D78" w:rsidRDefault="00330D78">
      <w:pPr>
        <w:suppressAutoHyphens w:val="0"/>
        <w:rPr>
          <w:b/>
          <w:color w:val="0000FF"/>
        </w:rPr>
      </w:pPr>
      <w:r w:rsidRPr="00330D7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8241827" wp14:editId="54812F75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325\Документы\05.02.2019_540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325\Документы\05.02.2019_540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AF1A6" w14:textId="77777777" w:rsidR="00330D78" w:rsidRDefault="00330D78">
      <w:pPr>
        <w:suppressAutoHyphens w:val="0"/>
        <w:rPr>
          <w:b/>
          <w:color w:val="0000FF"/>
        </w:rPr>
      </w:pPr>
    </w:p>
    <w:p w14:paraId="189B4BEA" w14:textId="1EDF841B" w:rsidR="00330D78" w:rsidRDefault="00330D78">
      <w:pPr>
        <w:suppressAutoHyphens w:val="0"/>
        <w:rPr>
          <w:b/>
          <w:color w:val="0000FF"/>
        </w:rPr>
      </w:pPr>
      <w:r w:rsidRPr="00330D7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0DC6575" wp14:editId="43B05CE9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325\Документы\05.02.2019_540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325\Документы\05.02.2019_540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05DD3" w14:textId="77777777" w:rsidR="00330D78" w:rsidRDefault="00330D78">
      <w:pPr>
        <w:suppressAutoHyphens w:val="0"/>
        <w:rPr>
          <w:b/>
          <w:color w:val="0000FF"/>
        </w:rPr>
      </w:pPr>
    </w:p>
    <w:p w14:paraId="4D7209F5" w14:textId="5E7CA5BE" w:rsidR="00330D78" w:rsidRDefault="00330D78">
      <w:pPr>
        <w:suppressAutoHyphens w:val="0"/>
        <w:rPr>
          <w:b/>
          <w:color w:val="0000FF"/>
        </w:rPr>
      </w:pPr>
      <w:r w:rsidRPr="00330D7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61C613A" wp14:editId="0414FB16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325\Документы\05.02.2019_540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325\Документы\05.02.2019_540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BCB65" w14:textId="77777777" w:rsidR="00330D78" w:rsidRDefault="00330D78">
      <w:pPr>
        <w:suppressAutoHyphens w:val="0"/>
        <w:rPr>
          <w:b/>
          <w:color w:val="0000FF"/>
        </w:rPr>
      </w:pPr>
    </w:p>
    <w:p w14:paraId="01D941FB" w14:textId="77777777" w:rsidR="00330D78" w:rsidRDefault="00330D78">
      <w:pPr>
        <w:suppressAutoHyphens w:val="0"/>
        <w:rPr>
          <w:b/>
          <w:color w:val="0000FF"/>
        </w:rPr>
      </w:pPr>
    </w:p>
    <w:p w14:paraId="5475E93E" w14:textId="10DB25A9" w:rsidR="00330D78" w:rsidRDefault="00330D78">
      <w:pPr>
        <w:suppressAutoHyphens w:val="0"/>
        <w:rPr>
          <w:b/>
          <w:color w:val="0000FF"/>
        </w:rPr>
      </w:pPr>
      <w:r w:rsidRPr="00330D7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3E46DB2" wp14:editId="64CA7518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325\Документы\05.02.2019_540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325\Документы\05.02.2019_540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2E717" w14:textId="77777777" w:rsidR="00330D78" w:rsidRDefault="00330D78">
      <w:pPr>
        <w:suppressAutoHyphens w:val="0"/>
        <w:rPr>
          <w:b/>
          <w:color w:val="0000FF"/>
        </w:rPr>
      </w:pPr>
    </w:p>
    <w:p w14:paraId="590D7C57" w14:textId="4A3BBB00" w:rsidR="00330D78" w:rsidRDefault="00330D78">
      <w:pPr>
        <w:suppressAutoHyphens w:val="0"/>
        <w:rPr>
          <w:b/>
          <w:color w:val="0000FF"/>
        </w:rPr>
      </w:pPr>
      <w:r w:rsidRPr="00330D7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6FE455A" wp14:editId="593213F7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325\Документы\05.02.2019_540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325\Документы\05.02.2019_540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A5124" w14:textId="77777777" w:rsidR="00330D78" w:rsidRDefault="00330D78">
      <w:pPr>
        <w:suppressAutoHyphens w:val="0"/>
        <w:rPr>
          <w:b/>
          <w:color w:val="0000FF"/>
        </w:rPr>
      </w:pPr>
    </w:p>
    <w:p w14:paraId="5FD662D5" w14:textId="19B9A62F" w:rsidR="00330D78" w:rsidRDefault="00330D78">
      <w:pPr>
        <w:suppressAutoHyphens w:val="0"/>
        <w:rPr>
          <w:b/>
          <w:color w:val="0000FF"/>
        </w:rPr>
      </w:pPr>
      <w:r w:rsidRPr="00330D7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24618B1" wp14:editId="7D1F418A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325\Документы\05.02.2019_540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325\Документы\05.02.2019_540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8597A" w14:textId="77777777" w:rsidR="00330D78" w:rsidRDefault="00330D78">
      <w:pPr>
        <w:suppressAutoHyphens w:val="0"/>
        <w:rPr>
          <w:b/>
          <w:color w:val="0000FF"/>
        </w:rPr>
      </w:pPr>
    </w:p>
    <w:p w14:paraId="0C7CDD5D" w14:textId="3B6B5D61" w:rsidR="00330D78" w:rsidRDefault="00330D78">
      <w:pPr>
        <w:suppressAutoHyphens w:val="0"/>
        <w:rPr>
          <w:b/>
          <w:color w:val="0000FF"/>
        </w:rPr>
      </w:pPr>
      <w:r w:rsidRPr="00330D7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92876FD" wp14:editId="14C856BD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325\Документы\05.02.2019_540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325\Документы\05.02.2019_540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A9F33" w14:textId="77777777" w:rsidR="00330D78" w:rsidRDefault="00330D78">
      <w:pPr>
        <w:suppressAutoHyphens w:val="0"/>
        <w:rPr>
          <w:b/>
          <w:color w:val="0000FF"/>
        </w:rPr>
      </w:pPr>
    </w:p>
    <w:p w14:paraId="54F9E3C2" w14:textId="2DCB01EB" w:rsidR="00330D78" w:rsidRDefault="00330D78">
      <w:pPr>
        <w:suppressAutoHyphens w:val="0"/>
        <w:rPr>
          <w:b/>
          <w:color w:val="0000FF"/>
        </w:rPr>
      </w:pPr>
      <w:r w:rsidRPr="00330D7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C782518" wp14:editId="51F422D7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325\Документы\05.02.2019_540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325\Документы\05.02.2019_540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1E85D" w14:textId="77777777" w:rsidR="00330D78" w:rsidRDefault="00330D78">
      <w:pPr>
        <w:suppressAutoHyphens w:val="0"/>
        <w:rPr>
          <w:b/>
          <w:color w:val="0000FF"/>
        </w:rPr>
      </w:pPr>
    </w:p>
    <w:p w14:paraId="3F8B9532" w14:textId="44004547" w:rsidR="00330D78" w:rsidRDefault="00330D78">
      <w:pPr>
        <w:suppressAutoHyphens w:val="0"/>
        <w:rPr>
          <w:b/>
          <w:color w:val="0000FF"/>
        </w:rPr>
      </w:pPr>
      <w:r w:rsidRPr="00330D7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E9A0430" wp14:editId="734B29DA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325\Документы\05.02.2019_540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325\Документы\05.02.2019_540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4ABC5" w14:textId="77777777" w:rsidR="00330D78" w:rsidRDefault="00330D78">
      <w:pPr>
        <w:suppressAutoHyphens w:val="0"/>
        <w:rPr>
          <w:b/>
          <w:color w:val="0000FF"/>
        </w:rPr>
      </w:pPr>
    </w:p>
    <w:p w14:paraId="37CE94B6" w14:textId="0420BCD6" w:rsidR="00330D78" w:rsidRDefault="00330D78">
      <w:pPr>
        <w:suppressAutoHyphens w:val="0"/>
        <w:rPr>
          <w:b/>
          <w:color w:val="0000FF"/>
        </w:rPr>
      </w:pPr>
      <w:r w:rsidRPr="00330D7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C0AF122" wp14:editId="6E39104A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325\Документы\05.02.2019_540_01-24_Ершов_В.В.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325\Документы\05.02.2019_540_01-24_Ершов_В.В.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D76C9" w14:textId="77777777" w:rsidR="00330D78" w:rsidRDefault="00330D78">
      <w:pPr>
        <w:suppressAutoHyphens w:val="0"/>
        <w:rPr>
          <w:b/>
          <w:color w:val="0000FF"/>
        </w:rPr>
      </w:pPr>
    </w:p>
    <w:p w14:paraId="3E9E1990" w14:textId="77777777" w:rsidR="00330D78" w:rsidRDefault="00330D78">
      <w:pPr>
        <w:suppressAutoHyphens w:val="0"/>
        <w:rPr>
          <w:b/>
          <w:color w:val="0000FF"/>
        </w:rPr>
      </w:pPr>
    </w:p>
    <w:p w14:paraId="1825FAF5" w14:textId="467FAF05" w:rsidR="00330D78" w:rsidRDefault="00330D78">
      <w:pPr>
        <w:suppressAutoHyphens w:val="0"/>
        <w:rPr>
          <w:b/>
          <w:color w:val="0000FF"/>
        </w:rPr>
      </w:pPr>
      <w:r w:rsidRPr="00330D7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606A737" wp14:editId="3401C036">
            <wp:extent cx="6570345" cy="9292818"/>
            <wp:effectExtent l="0" t="0" r="1905" b="3810"/>
            <wp:docPr id="29" name="Рисунок 29" descr="Z:\__УРЗП\04. Конкурентные процедуры\АУКЦИОНЫ\2019 год\Можайский г.о\ЗЕМЛЯ\Аренда\АЗ-МОЖ_19-1325\Документы\лпх_Уткина_А.Ю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325\Документы\лпх_Уткина_А.Ю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2D420" w14:textId="77777777" w:rsidR="00330D78" w:rsidRDefault="00330D78">
      <w:pPr>
        <w:suppressAutoHyphens w:val="0"/>
        <w:rPr>
          <w:b/>
          <w:color w:val="0000FF"/>
        </w:rPr>
      </w:pPr>
    </w:p>
    <w:p w14:paraId="16E10F6C" w14:textId="053AD9A1" w:rsidR="00330D78" w:rsidRDefault="00330D78">
      <w:pPr>
        <w:suppressAutoHyphens w:val="0"/>
        <w:rPr>
          <w:b/>
          <w:color w:val="0000FF"/>
        </w:rPr>
      </w:pPr>
      <w:r w:rsidRPr="00330D7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30F4BC7" wp14:editId="2AB93B8B">
            <wp:extent cx="6570345" cy="9292818"/>
            <wp:effectExtent l="0" t="0" r="1905" b="3810"/>
            <wp:docPr id="30" name="Рисунок 30" descr="Z:\__УРЗП\04. Конкурентные процедуры\АУКЦИОНЫ\2019 год\Можайский г.о\ЗЕМЛЯ\Аренда\АЗ-МОЖ_19-1325\Документы\лпх_Уткина_А.Ю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325\Документы\лпх_Уткина_А.Ю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03293" w14:textId="77777777" w:rsidR="00330D78" w:rsidRDefault="00330D78">
      <w:pPr>
        <w:suppressAutoHyphens w:val="0"/>
        <w:rPr>
          <w:b/>
          <w:color w:val="0000FF"/>
        </w:rPr>
      </w:pPr>
    </w:p>
    <w:p w14:paraId="31790242" w14:textId="6076CAA2" w:rsidR="00330D78" w:rsidRDefault="00330D78">
      <w:pPr>
        <w:suppressAutoHyphens w:val="0"/>
        <w:rPr>
          <w:b/>
          <w:color w:val="0000FF"/>
        </w:rPr>
      </w:pPr>
      <w:r w:rsidRPr="00330D7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A244D1C" wp14:editId="088452B4">
            <wp:extent cx="6570345" cy="9292818"/>
            <wp:effectExtent l="0" t="0" r="1905" b="3810"/>
            <wp:docPr id="31" name="Рисунок 31" descr="Z:\__УРЗП\04. Конкурентные процедуры\АУКЦИОНЫ\2019 год\Можайский г.о\ЗЕМЛЯ\Аренда\АЗ-МОЖ_19-1325\Документы\лпх_Уткина_А.Ю._Абаренов_Д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325\Документы\лпх_Уткина_А.Ю._Абаренов_Д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76C10" w14:textId="7703B9FD" w:rsidR="00330D78" w:rsidRDefault="00330D78">
      <w:pPr>
        <w:suppressAutoHyphens w:val="0"/>
        <w:rPr>
          <w:b/>
          <w:color w:val="0000FF"/>
        </w:rPr>
      </w:pPr>
    </w:p>
    <w:permEnd w:id="1733499641"/>
    <w:p w14:paraId="60979433" w14:textId="4C5B332F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734353B0" w:rsidR="003B3264" w:rsidRDefault="00330D78" w:rsidP="00330D78">
      <w:permStart w:id="1620328227" w:edGrp="everyone"/>
      <w:r w:rsidRPr="00330D78">
        <w:rPr>
          <w:noProof/>
          <w:lang w:eastAsia="ru-RU"/>
        </w:rPr>
        <w:drawing>
          <wp:inline distT="0" distB="0" distL="0" distR="0" wp14:anchorId="7E9A0A7A" wp14:editId="79C0A095">
            <wp:extent cx="6570345" cy="9292818"/>
            <wp:effectExtent l="0" t="0" r="1905" b="3810"/>
            <wp:docPr id="32" name="Рисунок 32" descr="Z:\__УРЗП\04. Конкурентные процедуры\АУКЦИОНЫ\2019 год\Можайский г.о\ЗЕМЛЯ\Аренда\АЗ-МОЖ_19-1325\Документы\Письмо 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325\Документы\Письмо 20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A5B93" w14:textId="6AADC547" w:rsidR="00330D78" w:rsidRDefault="00330D78" w:rsidP="00330D78"/>
    <w:p w14:paraId="277622CA" w14:textId="6BEBD2F0" w:rsidR="00330D78" w:rsidRDefault="00330D78" w:rsidP="00330D78">
      <w:r w:rsidRPr="00330D78">
        <w:rPr>
          <w:noProof/>
          <w:lang w:eastAsia="ru-RU"/>
        </w:rPr>
        <w:lastRenderedPageBreak/>
        <w:drawing>
          <wp:inline distT="0" distB="0" distL="0" distR="0" wp14:anchorId="0D8852DE" wp14:editId="4ABF1471">
            <wp:extent cx="6570345" cy="9292818"/>
            <wp:effectExtent l="0" t="0" r="1905" b="3810"/>
            <wp:docPr id="33" name="Рисунок 33" descr="Z:\__УРЗП\04. Конкурентные процедуры\АУКЦИОНЫ\2019 год\Можайский г.о\ЗЕМЛЯ\Аренда\АЗ-МОЖ_19-1325\Документы\Приложение 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325\Документы\Приложение 20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9D985" w14:textId="3B7EE6C0" w:rsidR="00330D78" w:rsidRDefault="00330D78" w:rsidP="00330D78"/>
    <w:p w14:paraId="0E6714DE" w14:textId="74B042AB" w:rsidR="00330D78" w:rsidRDefault="00330D78" w:rsidP="00330D78"/>
    <w:p w14:paraId="28FA8E69" w14:textId="7A2D51FB" w:rsidR="00330D78" w:rsidRDefault="00330D78" w:rsidP="00330D78">
      <w:r w:rsidRPr="00330D78">
        <w:rPr>
          <w:noProof/>
          <w:lang w:eastAsia="ru-RU"/>
        </w:rPr>
        <w:lastRenderedPageBreak/>
        <w:drawing>
          <wp:inline distT="0" distB="0" distL="0" distR="0" wp14:anchorId="39BE1BB3" wp14:editId="639F8274">
            <wp:extent cx="6570345" cy="9284543"/>
            <wp:effectExtent l="0" t="0" r="1905" b="0"/>
            <wp:docPr id="34" name="Рисунок 34" descr="Z:\__УРЗП\04. Конкурентные процедуры\АУКЦИОНЫ\2019 год\Можайский г.о\ЗЕМЛЯ\Аренда\АЗ-МОЖ_19-1325\Документы\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325\Документы\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FE38C" w14:textId="64A7E699" w:rsidR="00330D78" w:rsidRDefault="00330D78" w:rsidP="00330D78"/>
    <w:p w14:paraId="184659C5" w14:textId="3FC7B667" w:rsidR="00330D78" w:rsidRDefault="00330D78" w:rsidP="00330D78">
      <w:r w:rsidRPr="00330D78">
        <w:rPr>
          <w:noProof/>
          <w:lang w:eastAsia="ru-RU"/>
        </w:rPr>
        <w:lastRenderedPageBreak/>
        <w:drawing>
          <wp:inline distT="0" distB="0" distL="0" distR="0" wp14:anchorId="7F1CB905" wp14:editId="2757F0E3">
            <wp:extent cx="6570345" cy="9284543"/>
            <wp:effectExtent l="0" t="0" r="1905" b="0"/>
            <wp:docPr id="35" name="Рисунок 35" descr="Z:\__УРЗП\04. Конкурентные процедуры\АУКЦИОНЫ\2019 год\Можайский г.о\ЗЕМЛЯ\Аренда\АЗ-МОЖ_19-1325\Документы\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325\Документы\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C729F" w14:textId="40EED79A" w:rsidR="00330D78" w:rsidRDefault="00330D78" w:rsidP="00330D78"/>
    <w:p w14:paraId="25D20617" w14:textId="19772BA1" w:rsidR="00330D78" w:rsidRDefault="00330D78" w:rsidP="00330D78"/>
    <w:p w14:paraId="0BD18194" w14:textId="38AEB709" w:rsidR="00330D78" w:rsidRDefault="00330D78" w:rsidP="00330D78">
      <w:r w:rsidRPr="00330D78">
        <w:rPr>
          <w:noProof/>
          <w:lang w:eastAsia="ru-RU"/>
        </w:rPr>
        <w:lastRenderedPageBreak/>
        <w:drawing>
          <wp:inline distT="0" distB="0" distL="0" distR="0" wp14:anchorId="7C81D754" wp14:editId="5C9DB37E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325\Документы\Ответ АМГО 02.09.2019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325\Документы\Ответ АМГО 02.09.2019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F37F2" w14:textId="07576841" w:rsidR="00330D78" w:rsidRDefault="00330D78" w:rsidP="00330D78"/>
    <w:p w14:paraId="3F4742FB" w14:textId="680E390A" w:rsidR="00330D78" w:rsidRDefault="00330D78" w:rsidP="00330D78">
      <w:r w:rsidRPr="00330D78">
        <w:rPr>
          <w:noProof/>
          <w:lang w:eastAsia="ru-RU"/>
        </w:rPr>
        <w:lastRenderedPageBreak/>
        <w:drawing>
          <wp:inline distT="0" distB="0" distL="0" distR="0" wp14:anchorId="326E8E2E" wp14:editId="1AB38F52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325\Документы\Ответ АМГО 02.09.2019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325\Документы\Ответ АМГО 02.09.2019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01535" w14:textId="7E3B2073" w:rsidR="00330D78" w:rsidRDefault="00330D78" w:rsidP="00330D78"/>
    <w:p w14:paraId="3D58CC52" w14:textId="1AFE8332" w:rsidR="00330D78" w:rsidRDefault="00330D78" w:rsidP="00330D78">
      <w:r w:rsidRPr="00330D78">
        <w:rPr>
          <w:noProof/>
          <w:lang w:eastAsia="ru-RU"/>
        </w:rPr>
        <w:lastRenderedPageBreak/>
        <w:drawing>
          <wp:inline distT="0" distB="0" distL="0" distR="0" wp14:anchorId="19D5B7AF" wp14:editId="439E1162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325\Документы\Ответ АМГО 02.09.2019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325\Документы\Ответ АМГО 02.09.2019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5D7F9" w14:textId="369D45E6" w:rsidR="00330D78" w:rsidRDefault="00330D78" w:rsidP="00330D78"/>
    <w:p w14:paraId="4A8F494B" w14:textId="01C25296" w:rsidR="00330D78" w:rsidRDefault="00330D78" w:rsidP="00330D78">
      <w:r w:rsidRPr="00330D78">
        <w:rPr>
          <w:noProof/>
          <w:lang w:eastAsia="ru-RU"/>
        </w:rPr>
        <w:lastRenderedPageBreak/>
        <w:drawing>
          <wp:inline distT="0" distB="0" distL="0" distR="0" wp14:anchorId="487EB294" wp14:editId="72C8DF2B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325\Документы\Elevo 205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325\Документы\Elevo 205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2A1BD" w14:textId="638869CE" w:rsidR="00330D78" w:rsidRDefault="00330D78" w:rsidP="00330D78"/>
    <w:p w14:paraId="035001A5" w14:textId="4E34228C" w:rsidR="00330D78" w:rsidRDefault="00330D78" w:rsidP="00330D78">
      <w:r w:rsidRPr="00330D78">
        <w:rPr>
          <w:noProof/>
          <w:lang w:eastAsia="ru-RU"/>
        </w:rPr>
        <w:lastRenderedPageBreak/>
        <w:drawing>
          <wp:inline distT="0" distB="0" distL="0" distR="0" wp14:anchorId="4A9EB433" wp14:editId="10FD8C87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325\Документы\Elevo 205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325\Документы\Elevo 205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2DF9B" w14:textId="55AE4E2D" w:rsidR="00330D78" w:rsidRDefault="00330D78" w:rsidP="00330D78"/>
    <w:p w14:paraId="1AF9EE6B" w14:textId="2C0017E5" w:rsidR="00330D78" w:rsidRDefault="00330D78" w:rsidP="00330D78">
      <w:r w:rsidRPr="00330D78">
        <w:rPr>
          <w:noProof/>
          <w:lang w:eastAsia="ru-RU"/>
        </w:rPr>
        <w:lastRenderedPageBreak/>
        <w:drawing>
          <wp:inline distT="0" distB="0" distL="0" distR="0" wp14:anchorId="00EC19A4" wp14:editId="7093EAC0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325\Документы\Elevo 205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325\Документы\Elevo 205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B8C50" w14:textId="504C37F8" w:rsidR="00330D78" w:rsidRDefault="00330D78" w:rsidP="00330D78"/>
    <w:p w14:paraId="170C1710" w14:textId="68EE973E" w:rsidR="00330D78" w:rsidRDefault="00330D78" w:rsidP="00330D78">
      <w:r w:rsidRPr="00330D78">
        <w:rPr>
          <w:noProof/>
          <w:lang w:eastAsia="ru-RU"/>
        </w:rPr>
        <w:lastRenderedPageBreak/>
        <w:drawing>
          <wp:inline distT="0" distB="0" distL="0" distR="0" wp14:anchorId="0FAABEFF" wp14:editId="7D5A46A5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325\Документы\Elevo 205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325\Документы\Elevo 205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32DED" w14:textId="51E7E44F" w:rsidR="00330D78" w:rsidRDefault="00330D78" w:rsidP="00330D78"/>
    <w:p w14:paraId="482E7FF8" w14:textId="1450C6B7" w:rsidR="00330D78" w:rsidRDefault="00330D78" w:rsidP="00330D78">
      <w:r w:rsidRPr="00330D78">
        <w:rPr>
          <w:noProof/>
          <w:lang w:eastAsia="ru-RU"/>
        </w:rPr>
        <w:lastRenderedPageBreak/>
        <w:drawing>
          <wp:inline distT="0" distB="0" distL="0" distR="0" wp14:anchorId="32D7D1E0" wp14:editId="65EB10DE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325\Документы\Elevo 205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325\Документы\Elevo 205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B9BE5" w14:textId="408BA3A8" w:rsidR="00330D78" w:rsidRDefault="00330D78" w:rsidP="00330D78"/>
    <w:p w14:paraId="48124DD4" w14:textId="3CD4E5B5" w:rsidR="00330D78" w:rsidRDefault="00330D78" w:rsidP="00330D78">
      <w:r w:rsidRPr="00330D78">
        <w:rPr>
          <w:noProof/>
          <w:lang w:eastAsia="ru-RU"/>
        </w:rPr>
        <w:lastRenderedPageBreak/>
        <w:drawing>
          <wp:inline distT="0" distB="0" distL="0" distR="0" wp14:anchorId="38E8891E" wp14:editId="06A9D23B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325\Документы\Elevo 205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-МОЖ_19-1325\Документы\Elevo 205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043C1" w14:textId="15DAABBA" w:rsidR="00330D78" w:rsidRDefault="00330D78" w:rsidP="00330D78"/>
    <w:p w14:paraId="00FACEE6" w14:textId="0FF80582" w:rsidR="00330D78" w:rsidRPr="00124233" w:rsidRDefault="00330D78" w:rsidP="00330D78">
      <w:pPr>
        <w:rPr>
          <w:sz w:val="32"/>
          <w:szCs w:val="32"/>
        </w:rPr>
      </w:pPr>
      <w:r w:rsidRPr="00330D7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9C9C7EE" wp14:editId="0636334D">
            <wp:extent cx="6570345" cy="9292818"/>
            <wp:effectExtent l="0" t="0" r="1905" b="3810"/>
            <wp:docPr id="45" name="Рисунок 45" descr="Z:\__УРЗП\04. Конкурентные процедуры\АУКЦИОНЫ\2019 год\Можайский г.о\ЗЕМЛЯ\Аренда\АЗ-МОЖ_19-1325\Документы\Elevo 205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Можайский г.о\ЗЕМЛЯ\Аренда\АЗ-МОЖ_19-1325\Документы\Elevo 205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59B2ABD1" w:rsidR="00072838" w:rsidRPr="002B1734" w:rsidRDefault="00792ADB" w:rsidP="00330D78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5CEB121E" w14:textId="77777777" w:rsidR="00330D78" w:rsidRDefault="00330D78" w:rsidP="00330D78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4122F924" w14:textId="77777777" w:rsidR="00330D78" w:rsidRDefault="00330D78" w:rsidP="00330D78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75BCB7A9" w14:textId="77777777" w:rsidR="00330D78" w:rsidRDefault="00330D78" w:rsidP="00330D78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63DEC993" w14:textId="77777777" w:rsidR="00330D78" w:rsidRDefault="00330D78" w:rsidP="00330D78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74E7FDEA" w14:textId="77777777" w:rsidR="00330D78" w:rsidRDefault="00330D78" w:rsidP="00330D78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03050155" w14:textId="77777777" w:rsidR="00330D78" w:rsidRDefault="00330D78" w:rsidP="00330D78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7210CF26" w14:textId="77777777" w:rsidR="00330D78" w:rsidRDefault="00330D78" w:rsidP="00330D78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09E7EAA2" w14:textId="44D8EFC6" w:rsidR="00330D78" w:rsidRPr="00474A5A" w:rsidRDefault="00330D78" w:rsidP="00330D78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1.1. Арендодатель обязуется предоставить Арендатору за плату во временное владение и пользовани</w:t>
      </w:r>
      <w:r>
        <w:rPr>
          <w:bCs/>
        </w:rPr>
        <w:t>е земельный участок площадью 2993</w:t>
      </w:r>
      <w:r w:rsidRPr="00474A5A">
        <w:rPr>
          <w:bCs/>
        </w:rPr>
        <w:t xml:space="preserve"> </w:t>
      </w:r>
      <w:proofErr w:type="spellStart"/>
      <w:r w:rsidRPr="00474A5A">
        <w:rPr>
          <w:bCs/>
        </w:rPr>
        <w:t>кв.м</w:t>
      </w:r>
      <w:proofErr w:type="spellEnd"/>
      <w:r w:rsidRPr="00474A5A">
        <w:rPr>
          <w:bCs/>
        </w:rPr>
        <w:t>, с кадас</w:t>
      </w:r>
      <w:r>
        <w:rPr>
          <w:bCs/>
        </w:rPr>
        <w:t>тровым номером 50:18:0090419:205</w:t>
      </w:r>
      <w:r w:rsidRPr="00474A5A">
        <w:rPr>
          <w:bCs/>
        </w:rPr>
        <w:t xml:space="preserve">, категория земель: земли населенных пунктов с видом разрешенного использования: для ведения личного подсобного хозяйства, расположенный по адресу: </w:t>
      </w:r>
      <w:r w:rsidRPr="00E75E7F">
        <w:rPr>
          <w:bCs/>
        </w:rPr>
        <w:t xml:space="preserve">Московская область, р-н Можайский, д </w:t>
      </w:r>
      <w:proofErr w:type="spellStart"/>
      <w:r w:rsidRPr="00E75E7F">
        <w:rPr>
          <w:bCs/>
        </w:rPr>
        <w:t>Елево</w:t>
      </w:r>
      <w:proofErr w:type="spellEnd"/>
      <w:r w:rsidRPr="00E75E7F">
        <w:rPr>
          <w:bCs/>
        </w:rPr>
        <w:t xml:space="preserve"> </w:t>
      </w:r>
      <w:r w:rsidRPr="00474A5A">
        <w:rPr>
          <w:bCs/>
        </w:rPr>
        <w:t>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2120FCC7" w14:textId="77777777" w:rsidR="00330D78" w:rsidRPr="00474A5A" w:rsidRDefault="00330D78" w:rsidP="00330D78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1.2. Настоящий договор заключен на основании протокола о результатах аукциона</w:t>
      </w:r>
    </w:p>
    <w:p w14:paraId="098E336A" w14:textId="77777777" w:rsidR="00330D78" w:rsidRPr="00474A5A" w:rsidRDefault="00330D78" w:rsidP="00330D78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____________ (далее по тексту – Протокол), являющегося приложением 1 к настоящему договору.</w:t>
      </w:r>
    </w:p>
    <w:p w14:paraId="2F572A2C" w14:textId="77777777" w:rsidR="00330D78" w:rsidRPr="00474A5A" w:rsidRDefault="00330D78" w:rsidP="00330D78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 xml:space="preserve">1.3. Земельный участок предоставляется для </w:t>
      </w:r>
      <w:r>
        <w:rPr>
          <w:bCs/>
        </w:rPr>
        <w:t>ведения личного подсобного хозяйства</w:t>
      </w:r>
      <w:r w:rsidRPr="00474A5A">
        <w:rPr>
          <w:bCs/>
        </w:rPr>
        <w:t>.</w:t>
      </w:r>
    </w:p>
    <w:p w14:paraId="3DF9AA75" w14:textId="77777777" w:rsidR="00330D78" w:rsidRPr="00474A5A" w:rsidRDefault="00330D78" w:rsidP="00330D78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1.4. Ограничения в использовании земельного участка отсутствуют.</w:t>
      </w:r>
    </w:p>
    <w:p w14:paraId="2E0D277E" w14:textId="77777777" w:rsidR="00330D78" w:rsidRDefault="00330D78" w:rsidP="00330D78">
      <w:pPr>
        <w:widowControl w:val="0"/>
        <w:autoSpaceDE w:val="0"/>
        <w:autoSpaceDN w:val="0"/>
        <w:adjustRightInd w:val="0"/>
        <w:ind w:left="-567" w:firstLine="540"/>
        <w:jc w:val="both"/>
        <w:rPr>
          <w:sz w:val="28"/>
        </w:rPr>
      </w:pPr>
      <w:r w:rsidRPr="00474A5A">
        <w:rPr>
          <w:bCs/>
        </w:rPr>
        <w:t>1.5. На Земельном участке отсутствуют объекты недвижимого имущества.</w:t>
      </w:r>
    </w:p>
    <w:p w14:paraId="49B0D035" w14:textId="77777777" w:rsidR="00330D78" w:rsidRDefault="00330D78" w:rsidP="00330D78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rPr>
          <w:b/>
        </w:rPr>
      </w:pPr>
    </w:p>
    <w:p w14:paraId="1F306D61" w14:textId="77777777" w:rsidR="00330D78" w:rsidRDefault="00330D78" w:rsidP="00330D78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1FE0D9D6" w14:textId="77777777" w:rsidR="00330D78" w:rsidRDefault="00330D78" w:rsidP="00330D78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1011B80B" w14:textId="77777777" w:rsidR="00330D78" w:rsidRDefault="00330D78" w:rsidP="00330D78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12CE348C" w14:textId="77777777" w:rsidR="00330D78" w:rsidRDefault="00330D78" w:rsidP="00330D78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BC29B54" w14:textId="77777777" w:rsidR="00330D78" w:rsidRDefault="00330D78" w:rsidP="00330D78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43CDAF65" w14:textId="77777777" w:rsidR="00330D78" w:rsidRDefault="00330D78" w:rsidP="00330D78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44CE9347" w14:textId="77777777" w:rsidR="00330D78" w:rsidRDefault="00330D78" w:rsidP="00330D78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43F4DF9D" w14:textId="77777777" w:rsidR="00330D78" w:rsidRDefault="00330D78" w:rsidP="00330D78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24335531" w14:textId="77777777" w:rsidR="00330D78" w:rsidRDefault="00330D78" w:rsidP="00330D78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057F365" w14:textId="77777777" w:rsidR="00330D78" w:rsidRDefault="00330D78" w:rsidP="00330D78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2921452E" w14:textId="77777777" w:rsidR="00330D78" w:rsidRDefault="00330D78" w:rsidP="00330D78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</w:t>
      </w:r>
      <w:r>
        <w:lastRenderedPageBreak/>
        <w:t>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7C67C73B" w14:textId="77777777" w:rsidR="00330D78" w:rsidRDefault="00330D78" w:rsidP="00330D78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34531440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723CB1CA" w14:textId="77777777" w:rsidR="00330D78" w:rsidRDefault="00330D78" w:rsidP="00330D78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D7D8AB8" w14:textId="77777777" w:rsidR="00330D78" w:rsidRDefault="00330D78" w:rsidP="00330D78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43F83E4" w14:textId="77777777" w:rsidR="00330D78" w:rsidRDefault="00330D78" w:rsidP="00330D78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43B3B3DE" w14:textId="77777777" w:rsidR="00330D78" w:rsidRDefault="00330D78" w:rsidP="00330D78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008372B" w14:textId="77777777" w:rsidR="00330D78" w:rsidRDefault="00330D78" w:rsidP="00330D78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36395F90" w14:textId="77777777" w:rsidR="00330D78" w:rsidRDefault="00330D78" w:rsidP="00330D78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5213E337" w14:textId="77777777" w:rsidR="00330D78" w:rsidRDefault="00330D78" w:rsidP="00330D78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60008EE5" w14:textId="77777777" w:rsidR="00330D78" w:rsidRDefault="00330D78" w:rsidP="00330D78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076BFD6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36AA23A6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382665E8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34203D83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53E4A853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061A5AE9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3C1E5F8E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7444AC4A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9928DB2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56528E0D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8205EE4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4CE52652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0DFBFB4C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6E44E7B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4FA37D2E" w14:textId="77777777" w:rsidR="00330D78" w:rsidRDefault="00330D78" w:rsidP="00330D78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4E0625E7" w14:textId="77777777" w:rsidR="00330D78" w:rsidRDefault="00330D78" w:rsidP="00330D78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5CE8E0BD" w14:textId="77777777" w:rsidR="00330D78" w:rsidRDefault="00330D78" w:rsidP="00330D78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6D0299FC" w14:textId="77777777" w:rsidR="00330D78" w:rsidRDefault="00330D78" w:rsidP="00330D78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17DA44E5" w14:textId="77777777" w:rsidR="00330D78" w:rsidRDefault="00330D78" w:rsidP="00330D7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2B91D1D8" w14:textId="77777777" w:rsidR="00330D78" w:rsidRDefault="00330D78" w:rsidP="00330D78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142C1E58" w14:textId="77777777" w:rsidR="00330D78" w:rsidRDefault="00330D78" w:rsidP="00330D78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B94C565" w14:textId="77777777" w:rsidR="00330D78" w:rsidRDefault="00330D78" w:rsidP="00330D7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565B313" w14:textId="77777777" w:rsidR="00330D78" w:rsidRDefault="00330D78" w:rsidP="00330D78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79938B48" w14:textId="77777777" w:rsidR="00330D78" w:rsidRDefault="00330D78" w:rsidP="00330D7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2C534FE1" w14:textId="77777777" w:rsidR="00330D78" w:rsidRDefault="00330D78" w:rsidP="00330D7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32C34FF" w14:textId="77777777" w:rsidR="00330D78" w:rsidRDefault="00330D78" w:rsidP="00330D7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21F9CE57" w14:textId="77777777" w:rsidR="00330D78" w:rsidRDefault="00330D78" w:rsidP="00330D7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76D9FD3" w14:textId="77777777" w:rsidR="00330D78" w:rsidRDefault="00330D78" w:rsidP="00330D7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13990852" w14:textId="77777777" w:rsidR="00330D78" w:rsidRDefault="00330D78" w:rsidP="00330D7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0E0DAC6" w14:textId="77777777" w:rsidR="00330D78" w:rsidRDefault="00330D78" w:rsidP="00330D7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D35C57A" w14:textId="77777777" w:rsidR="00330D78" w:rsidRDefault="00330D78" w:rsidP="00330D7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2E5DAB9" w14:textId="77777777" w:rsidR="00330D78" w:rsidRDefault="00330D78" w:rsidP="00330D7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704B95C" w14:textId="77777777" w:rsidR="00330D78" w:rsidRDefault="00330D78" w:rsidP="00330D7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B47C335" w14:textId="77777777" w:rsidR="00330D78" w:rsidRDefault="00330D78" w:rsidP="00330D7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7B189859" w14:textId="77777777" w:rsidR="00330D78" w:rsidRPr="00474A5A" w:rsidRDefault="00330D78" w:rsidP="00330D78">
      <w:pPr>
        <w:suppressAutoHyphens w:val="0"/>
        <w:autoSpaceDE w:val="0"/>
        <w:autoSpaceDN w:val="0"/>
        <w:adjustRightInd w:val="0"/>
        <w:ind w:left="-567" w:firstLine="709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9999533" w14:textId="77777777" w:rsidR="00330D78" w:rsidRDefault="00330D78" w:rsidP="00330D78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13FDC3EF" w14:textId="77777777" w:rsidR="00330D78" w:rsidRDefault="00330D78" w:rsidP="00330D78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09526BCA" w14:textId="77777777" w:rsidR="00330D78" w:rsidRDefault="00330D78" w:rsidP="00330D78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39FDCE32" w14:textId="77777777" w:rsidR="00330D78" w:rsidRDefault="00330D78" w:rsidP="00330D78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58DC1547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0E2918B7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59A5E8BD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4CDE86B5" w14:textId="77777777" w:rsidR="00330D78" w:rsidRDefault="00330D78" w:rsidP="00330D78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0FE2A4C0" w14:textId="77777777" w:rsidR="00330D78" w:rsidRDefault="00330D78" w:rsidP="00330D78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04D708CF" w14:textId="77777777" w:rsidR="00330D78" w:rsidRDefault="00330D78" w:rsidP="00330D78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4879A35F" w14:textId="77777777" w:rsidR="00330D78" w:rsidRDefault="00330D78" w:rsidP="00330D78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7D7D59DC" w14:textId="77777777" w:rsidR="00330D78" w:rsidRDefault="00330D78" w:rsidP="00330D78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4CED51C5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766CE5A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4E074017" w14:textId="77777777" w:rsidR="00330D78" w:rsidRDefault="00330D78" w:rsidP="00330D78">
      <w:pPr>
        <w:spacing w:before="120" w:after="120"/>
        <w:ind w:left="-567" w:firstLine="567"/>
        <w:contextualSpacing/>
        <w:jc w:val="center"/>
        <w:rPr>
          <w:b/>
        </w:rPr>
      </w:pPr>
    </w:p>
    <w:p w14:paraId="073293B1" w14:textId="77777777" w:rsidR="00330D78" w:rsidRDefault="00330D78" w:rsidP="00330D78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3A589EE7" w14:textId="77777777" w:rsidR="00330D78" w:rsidRDefault="00330D78" w:rsidP="00330D78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4D4E732" w14:textId="77777777" w:rsidR="00330D78" w:rsidRDefault="00330D78" w:rsidP="00330D78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26B65CDB" w14:textId="77777777" w:rsidR="00330D78" w:rsidRDefault="00330D78" w:rsidP="00330D78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3D15026B" w14:textId="77777777" w:rsidR="00330D78" w:rsidRDefault="00330D78" w:rsidP="00330D78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6A0A99EF" w14:textId="77777777" w:rsidR="00330D78" w:rsidRDefault="00330D78" w:rsidP="00330D78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33C06893" w14:textId="77777777" w:rsidR="00330D78" w:rsidRDefault="00330D78" w:rsidP="00330D78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7778A7D1" w14:textId="77777777" w:rsidR="00330D78" w:rsidRDefault="00330D78" w:rsidP="00330D78">
      <w:pPr>
        <w:ind w:left="-567" w:firstLine="540"/>
        <w:jc w:val="both"/>
      </w:pPr>
      <w:r>
        <w:t>- Протокол проведения торгов (Приложение 1)</w:t>
      </w:r>
    </w:p>
    <w:p w14:paraId="6ACAE3A6" w14:textId="77777777" w:rsidR="00330D78" w:rsidRDefault="00330D78" w:rsidP="00330D78">
      <w:pPr>
        <w:ind w:left="-567" w:firstLine="540"/>
        <w:jc w:val="both"/>
      </w:pPr>
      <w:r>
        <w:t>- Расчет арендной платы (Приложение 2)</w:t>
      </w:r>
    </w:p>
    <w:p w14:paraId="048C58B6" w14:textId="77777777" w:rsidR="00330D78" w:rsidRDefault="00330D78" w:rsidP="00330D78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330D78" w14:paraId="774BD51F" w14:textId="77777777" w:rsidTr="00FB1074">
        <w:trPr>
          <w:trHeight w:val="4001"/>
        </w:trPr>
        <w:tc>
          <w:tcPr>
            <w:tcW w:w="5523" w:type="dxa"/>
          </w:tcPr>
          <w:p w14:paraId="1733E5E8" w14:textId="77777777" w:rsidR="00330D78" w:rsidRDefault="00330D78" w:rsidP="00FB1074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3D07BA11" w14:textId="77777777" w:rsidR="00330D78" w:rsidRDefault="00330D78" w:rsidP="00FB1074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6C79EE46" w14:textId="77777777" w:rsidR="00330D78" w:rsidRDefault="00330D78" w:rsidP="00FB1074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1CB6D3F1" w14:textId="77777777" w:rsidR="00330D78" w:rsidRDefault="00330D78" w:rsidP="00FB1074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2CED763B" w14:textId="77777777" w:rsidR="00330D78" w:rsidRDefault="00330D78" w:rsidP="00FB1074">
            <w:pPr>
              <w:tabs>
                <w:tab w:val="left" w:pos="5137"/>
              </w:tabs>
            </w:pPr>
          </w:p>
          <w:p w14:paraId="2CDD7952" w14:textId="77777777" w:rsidR="00330D78" w:rsidRDefault="00330D78" w:rsidP="00FB1074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478407FE" w14:textId="77777777" w:rsidR="00330D78" w:rsidRDefault="00330D78" w:rsidP="00FB1074">
            <w:pPr>
              <w:tabs>
                <w:tab w:val="left" w:pos="5137"/>
              </w:tabs>
              <w:rPr>
                <w:b/>
                <w:bCs/>
              </w:rPr>
            </w:pPr>
          </w:p>
          <w:p w14:paraId="2F3386DF" w14:textId="77777777" w:rsidR="00330D78" w:rsidRDefault="00330D78" w:rsidP="00FB1074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66C9EC8E" w14:textId="77777777" w:rsidR="00330D78" w:rsidRDefault="00330D78" w:rsidP="00FB1074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6B84F1BA" w14:textId="77777777" w:rsidR="00330D78" w:rsidRDefault="00330D78" w:rsidP="00FB1074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663A6D38" w14:textId="77777777" w:rsidR="00330D78" w:rsidRDefault="00330D78" w:rsidP="00FB1074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6A7CF8E6" w14:textId="77777777" w:rsidR="00330D78" w:rsidRDefault="00330D78" w:rsidP="00FB1074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57657D8C" w14:textId="77777777" w:rsidR="00330D78" w:rsidRDefault="00330D78" w:rsidP="00FB1074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6B8E5692" w14:textId="77777777" w:rsidR="00330D78" w:rsidRDefault="00330D78" w:rsidP="00FB1074">
            <w:pPr>
              <w:ind w:left="-567" w:firstLine="72"/>
            </w:pPr>
          </w:p>
        </w:tc>
        <w:tc>
          <w:tcPr>
            <w:tcW w:w="4403" w:type="dxa"/>
          </w:tcPr>
          <w:p w14:paraId="4E9C22C3" w14:textId="77777777" w:rsidR="00330D78" w:rsidRDefault="00330D78" w:rsidP="00FB1074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56EE7944" w14:textId="77777777" w:rsidR="00330D78" w:rsidRDefault="00330D78" w:rsidP="00FB1074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15AF0B29" w14:textId="77777777" w:rsidR="00330D78" w:rsidRDefault="00330D78" w:rsidP="00FB1074">
            <w:pPr>
              <w:ind w:left="-567"/>
            </w:pPr>
          </w:p>
        </w:tc>
      </w:tr>
    </w:tbl>
    <w:p w14:paraId="333BED10" w14:textId="77777777" w:rsidR="00330D78" w:rsidRDefault="00330D78" w:rsidP="00330D78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1D0260BF" w14:textId="77777777" w:rsidR="00330D78" w:rsidRDefault="00330D78" w:rsidP="00330D78">
      <w:pPr>
        <w:ind w:left="-567"/>
        <w:jc w:val="center"/>
        <w:rPr>
          <w:b/>
        </w:rPr>
      </w:pPr>
    </w:p>
    <w:p w14:paraId="7F46425E" w14:textId="77777777" w:rsidR="00330D78" w:rsidRDefault="00330D78" w:rsidP="00330D78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330D78" w14:paraId="5425A996" w14:textId="77777777" w:rsidTr="00FB1074">
        <w:trPr>
          <w:trHeight w:val="80"/>
        </w:trPr>
        <w:tc>
          <w:tcPr>
            <w:tcW w:w="5528" w:type="dxa"/>
            <w:hideMark/>
          </w:tcPr>
          <w:p w14:paraId="456D1F30" w14:textId="77777777" w:rsidR="00330D78" w:rsidRDefault="00330D78" w:rsidP="00FB1074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065244D7" w14:textId="77777777" w:rsidR="00330D78" w:rsidRDefault="00330D78" w:rsidP="00FB1074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1D279BC3" w14:textId="77777777" w:rsidR="00330D78" w:rsidRDefault="00330D78" w:rsidP="00FB1074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138F4F66" w14:textId="77777777" w:rsidR="00330D78" w:rsidRDefault="00330D78" w:rsidP="00FB1074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7BE5C16F" w14:textId="77777777" w:rsidR="00330D78" w:rsidRDefault="00330D78" w:rsidP="00FB1074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383AC72C" w14:textId="77777777" w:rsidR="00330D78" w:rsidRDefault="00330D78" w:rsidP="00FB1074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41F7A299" w14:textId="77777777" w:rsidR="00330D78" w:rsidRDefault="00330D78" w:rsidP="00FB1074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43E7CFCF" w14:textId="77777777" w:rsidR="00330D78" w:rsidRDefault="00330D78" w:rsidP="00330D78">
      <w:pPr>
        <w:ind w:right="102"/>
      </w:pPr>
      <w:r>
        <w:br w:type="page"/>
      </w:r>
    </w:p>
    <w:p w14:paraId="2F1C1CC1" w14:textId="77777777" w:rsidR="00330D78" w:rsidRDefault="00330D78" w:rsidP="00330D78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6487E8CF" w14:textId="77777777" w:rsidR="00330D78" w:rsidRDefault="00330D78" w:rsidP="00330D78">
      <w:pPr>
        <w:spacing w:after="400" w:line="245" w:lineRule="exact"/>
        <w:ind w:right="100"/>
        <w:jc w:val="center"/>
        <w:rPr>
          <w:bCs/>
        </w:rPr>
      </w:pPr>
    </w:p>
    <w:p w14:paraId="4CFB3F17" w14:textId="77777777" w:rsidR="00330D78" w:rsidRDefault="00330D78" w:rsidP="00330D78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5DB032CA" w14:textId="77777777" w:rsidR="00330D78" w:rsidRDefault="00330D78" w:rsidP="00330D78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4B995CA1" w14:textId="77777777" w:rsidR="00330D78" w:rsidRDefault="00330D78" w:rsidP="00330D78">
      <w:pPr>
        <w:tabs>
          <w:tab w:val="left" w:pos="681"/>
        </w:tabs>
        <w:spacing w:line="270" w:lineRule="exact"/>
        <w:ind w:left="500" w:right="100"/>
        <w:jc w:val="both"/>
      </w:pPr>
    </w:p>
    <w:p w14:paraId="55835FE2" w14:textId="77777777" w:rsidR="00330D78" w:rsidRDefault="00330D78" w:rsidP="00330D78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330D78" w14:paraId="15EAA690" w14:textId="77777777" w:rsidTr="00FB1074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024150" w14:textId="77777777" w:rsidR="00330D78" w:rsidRDefault="00330D78" w:rsidP="00FB1074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90563A" w14:textId="77777777" w:rsidR="00330D78" w:rsidRDefault="00330D78" w:rsidP="00FB1074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8E9CD" w14:textId="77777777" w:rsidR="00330D78" w:rsidRDefault="00330D78" w:rsidP="00FB1074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3E4BB1" w14:textId="77777777" w:rsidR="00330D78" w:rsidRDefault="00330D78" w:rsidP="00FB1074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330D78" w14:paraId="42739912" w14:textId="77777777" w:rsidTr="00FB1074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048CF2" w14:textId="77777777" w:rsidR="00330D78" w:rsidRDefault="00330D78" w:rsidP="00FB1074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00750" w14:textId="77777777" w:rsidR="00330D78" w:rsidRDefault="00330D78" w:rsidP="00FB1074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57B61" w14:textId="77777777" w:rsidR="00330D78" w:rsidRDefault="00330D78" w:rsidP="00FB1074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9B009E" w14:textId="77777777" w:rsidR="00330D78" w:rsidRDefault="00330D78" w:rsidP="00FB1074">
            <w:pPr>
              <w:spacing w:after="66"/>
            </w:pPr>
          </w:p>
        </w:tc>
      </w:tr>
    </w:tbl>
    <w:p w14:paraId="67C4220D" w14:textId="77777777" w:rsidR="00330D78" w:rsidRDefault="00330D78" w:rsidP="00330D78">
      <w:pPr>
        <w:spacing w:after="66"/>
        <w:ind w:left="220"/>
        <w:rPr>
          <w:sz w:val="28"/>
        </w:rPr>
      </w:pPr>
    </w:p>
    <w:p w14:paraId="6A5B36BE" w14:textId="77777777" w:rsidR="00330D78" w:rsidRDefault="00330D78" w:rsidP="00330D78">
      <w:pPr>
        <w:spacing w:after="66"/>
        <w:ind w:left="220"/>
      </w:pPr>
    </w:p>
    <w:p w14:paraId="4850180D" w14:textId="77777777" w:rsidR="00330D78" w:rsidRDefault="00330D78" w:rsidP="00330D78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43B77C52" w14:textId="77777777" w:rsidR="00330D78" w:rsidRDefault="00330D78" w:rsidP="00330D78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330D78" w14:paraId="2038DC2F" w14:textId="77777777" w:rsidTr="00FB107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92835" w14:textId="77777777" w:rsidR="00330D78" w:rsidRDefault="00330D78" w:rsidP="00FB1074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F871F6" w14:textId="77777777" w:rsidR="00330D78" w:rsidRDefault="00330D78" w:rsidP="00FB1074">
            <w:pPr>
              <w:spacing w:after="66"/>
            </w:pPr>
            <w:r>
              <w:t>Арендная плата (руб.)</w:t>
            </w:r>
          </w:p>
        </w:tc>
      </w:tr>
      <w:tr w:rsidR="00330D78" w14:paraId="23A5B986" w14:textId="77777777" w:rsidTr="00FB107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63CD8B" w14:textId="77777777" w:rsidR="00330D78" w:rsidRDefault="00330D78" w:rsidP="00FB1074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11880" w14:textId="77777777" w:rsidR="00330D78" w:rsidRDefault="00330D78" w:rsidP="00FB1074">
            <w:pPr>
              <w:spacing w:after="66"/>
            </w:pPr>
          </w:p>
        </w:tc>
      </w:tr>
      <w:tr w:rsidR="00330D78" w14:paraId="2CD72110" w14:textId="77777777" w:rsidTr="00FB107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B070C" w14:textId="77777777" w:rsidR="00330D78" w:rsidRDefault="00330D78" w:rsidP="00FB1074">
            <w:pPr>
              <w:spacing w:after="66"/>
            </w:pPr>
            <w:r>
              <w:t>Месяц*</w:t>
            </w:r>
          </w:p>
          <w:p w14:paraId="32DA2822" w14:textId="77777777" w:rsidR="00330D78" w:rsidRDefault="00330D78" w:rsidP="00FB1074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4272D8" w14:textId="77777777" w:rsidR="00330D78" w:rsidRDefault="00330D78" w:rsidP="00FB1074">
            <w:pPr>
              <w:spacing w:after="66"/>
            </w:pPr>
            <w:r>
              <w:t xml:space="preserve"> </w:t>
            </w:r>
          </w:p>
          <w:p w14:paraId="6E3CC825" w14:textId="77777777" w:rsidR="00330D78" w:rsidRDefault="00330D78" w:rsidP="00FB1074">
            <w:pPr>
              <w:spacing w:after="66"/>
            </w:pPr>
            <w:r>
              <w:t xml:space="preserve"> </w:t>
            </w:r>
          </w:p>
        </w:tc>
      </w:tr>
    </w:tbl>
    <w:p w14:paraId="541C32C3" w14:textId="77777777" w:rsidR="00330D78" w:rsidRDefault="00330D78" w:rsidP="00330D78">
      <w:pPr>
        <w:spacing w:line="274" w:lineRule="exact"/>
        <w:ind w:left="220" w:right="100" w:firstLine="280"/>
        <w:rPr>
          <w:rStyle w:val="afff8"/>
          <w:rFonts w:eastAsiaTheme="minorEastAsia"/>
          <w:b w:val="0"/>
        </w:rPr>
      </w:pPr>
    </w:p>
    <w:p w14:paraId="58D43569" w14:textId="77777777" w:rsidR="00330D78" w:rsidRDefault="00330D78" w:rsidP="00330D78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6011DD6D" w14:textId="77777777" w:rsidR="00330D78" w:rsidRDefault="00330D78" w:rsidP="00330D78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28688819" w14:textId="77777777" w:rsidR="00330D78" w:rsidRDefault="00330D78" w:rsidP="00330D78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330D78" w14:paraId="27E592BA" w14:textId="77777777" w:rsidTr="00FB1074">
        <w:tc>
          <w:tcPr>
            <w:tcW w:w="4387" w:type="dxa"/>
          </w:tcPr>
          <w:p w14:paraId="4D39F754" w14:textId="77777777" w:rsidR="00330D78" w:rsidRDefault="00330D78" w:rsidP="00FB1074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43D23FF6" w14:textId="77777777" w:rsidR="00330D78" w:rsidRDefault="00330D78" w:rsidP="00FB1074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73EC902A" w14:textId="77777777" w:rsidR="00330D78" w:rsidRDefault="00330D78" w:rsidP="00FB1074">
            <w:pPr>
              <w:spacing w:after="66"/>
              <w:ind w:left="220"/>
              <w:jc w:val="both"/>
            </w:pPr>
          </w:p>
          <w:p w14:paraId="55638641" w14:textId="77777777" w:rsidR="00330D78" w:rsidRDefault="00330D78" w:rsidP="00FB1074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66225423" w14:textId="77777777" w:rsidR="00330D78" w:rsidRDefault="00330D78" w:rsidP="00FB1074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4E02AB77" w14:textId="77777777" w:rsidR="00330D78" w:rsidRDefault="00330D78" w:rsidP="00FB1074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5778CB85" w14:textId="77777777" w:rsidR="00330D78" w:rsidRDefault="00330D78" w:rsidP="00FB1074">
            <w:pPr>
              <w:spacing w:after="66"/>
              <w:ind w:left="220"/>
              <w:jc w:val="both"/>
            </w:pPr>
          </w:p>
          <w:p w14:paraId="50249E9B" w14:textId="77777777" w:rsidR="00330D78" w:rsidRDefault="00330D78" w:rsidP="00FB1074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330D78" w14:paraId="142F10DA" w14:textId="77777777" w:rsidTr="00FB1074">
        <w:tc>
          <w:tcPr>
            <w:tcW w:w="4387" w:type="dxa"/>
          </w:tcPr>
          <w:p w14:paraId="2D3AAB0F" w14:textId="77777777" w:rsidR="00330D78" w:rsidRDefault="00330D78" w:rsidP="00FB1074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3EC12ED9" w14:textId="77777777" w:rsidR="00330D78" w:rsidRDefault="00330D78" w:rsidP="00FB1074">
            <w:pPr>
              <w:rPr>
                <w:b/>
              </w:rPr>
            </w:pPr>
          </w:p>
        </w:tc>
      </w:tr>
    </w:tbl>
    <w:p w14:paraId="6CA642C0" w14:textId="77777777" w:rsidR="00330D78" w:rsidRDefault="00330D78" w:rsidP="00330D78">
      <w:pPr>
        <w:ind w:left="6379" w:right="102"/>
        <w:jc w:val="right"/>
        <w:rPr>
          <w:sz w:val="26"/>
          <w:szCs w:val="26"/>
        </w:rPr>
      </w:pPr>
    </w:p>
    <w:p w14:paraId="415BAB7F" w14:textId="77777777" w:rsidR="00330D78" w:rsidRDefault="00330D78" w:rsidP="00330D78">
      <w:pPr>
        <w:ind w:left="6379" w:right="102"/>
        <w:jc w:val="right"/>
        <w:rPr>
          <w:sz w:val="26"/>
          <w:szCs w:val="26"/>
        </w:rPr>
      </w:pPr>
    </w:p>
    <w:p w14:paraId="74CF08C4" w14:textId="77777777" w:rsidR="00330D78" w:rsidRDefault="00330D78" w:rsidP="00330D78">
      <w:pPr>
        <w:ind w:left="6379" w:right="102"/>
        <w:jc w:val="right"/>
        <w:rPr>
          <w:sz w:val="26"/>
          <w:szCs w:val="26"/>
        </w:rPr>
      </w:pPr>
    </w:p>
    <w:p w14:paraId="45903B0B" w14:textId="77777777" w:rsidR="00330D78" w:rsidRDefault="00330D78" w:rsidP="00330D78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4935E7F1" w14:textId="77777777" w:rsidR="00330D78" w:rsidRDefault="00330D78" w:rsidP="00330D78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340FE550" w14:textId="77777777" w:rsidR="00330D78" w:rsidRDefault="00330D78" w:rsidP="00330D78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60DD02F4" w14:textId="77777777" w:rsidR="00330D78" w:rsidRDefault="00330D78" w:rsidP="00330D78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19C74321" w14:textId="77777777" w:rsidR="00330D78" w:rsidRDefault="00330D78" w:rsidP="00330D78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0C66FF77" w14:textId="77777777" w:rsidR="00330D78" w:rsidRDefault="00330D78" w:rsidP="00330D78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66632DBA" w14:textId="108F9A3F" w:rsidR="00330D78" w:rsidRDefault="00330D78" w:rsidP="00330D78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2993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 xml:space="preserve">, с кадастровым номером 50:18:0090419:205, категория земель: земли населенных пунктов с видом разрешенного использования: для ведения личного подсобного хозяйства,  расположенный по адресу: </w:t>
      </w:r>
      <w:r w:rsidRPr="00E75E7F">
        <w:rPr>
          <w:sz w:val="26"/>
          <w:szCs w:val="26"/>
        </w:rPr>
        <w:t xml:space="preserve">Московская область, р-н Можайский, д </w:t>
      </w:r>
      <w:proofErr w:type="spellStart"/>
      <w:r w:rsidRPr="00E75E7F">
        <w:rPr>
          <w:sz w:val="26"/>
          <w:szCs w:val="26"/>
        </w:rPr>
        <w:t>Елево</w:t>
      </w:r>
      <w:proofErr w:type="spellEnd"/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05DE2CF0" w14:textId="77777777" w:rsidR="00330D78" w:rsidRDefault="00330D78" w:rsidP="00330D78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76EAA09" w14:textId="77777777" w:rsidR="00330D78" w:rsidRDefault="00330D78" w:rsidP="00330D78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2B7DF39D" w14:textId="77777777" w:rsidR="00330D78" w:rsidRDefault="00330D78" w:rsidP="00330D78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30D78" w14:paraId="76AF6A3D" w14:textId="77777777" w:rsidTr="00FB1074">
        <w:tc>
          <w:tcPr>
            <w:tcW w:w="4503" w:type="dxa"/>
            <w:hideMark/>
          </w:tcPr>
          <w:p w14:paraId="19F7876F" w14:textId="77777777" w:rsidR="00330D78" w:rsidRDefault="00330D78" w:rsidP="00FB1074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4813660B" w14:textId="77777777" w:rsidR="00330D78" w:rsidRDefault="00330D78" w:rsidP="00FB1074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2B3EA118" w14:textId="77777777" w:rsidR="00330D78" w:rsidRDefault="00330D78" w:rsidP="00FB1074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1CB6DB2E" w14:textId="77777777" w:rsidR="00330D78" w:rsidRDefault="00330D78" w:rsidP="00FB1074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2E0335CD" w14:textId="77777777" w:rsidR="00330D78" w:rsidRDefault="00330D78" w:rsidP="00FB1074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4C33B4E4" w14:textId="77777777" w:rsidR="00330D78" w:rsidRDefault="00330D78" w:rsidP="00FB1074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</w:tbl>
    <w:p w14:paraId="428B9714" w14:textId="77777777" w:rsidR="00330D78" w:rsidRDefault="00330D78" w:rsidP="00330D78"/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225C3F9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AB3F42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AB3F42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AB3F42">
        <w:rPr>
          <w:b/>
          <w:color w:val="0000FF"/>
        </w:rPr>
        <w:t>1325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AB3F42" w:rsidRDefault="00AB3F42">
      <w:r>
        <w:separator/>
      </w:r>
    </w:p>
  </w:endnote>
  <w:endnote w:type="continuationSeparator" w:id="0">
    <w:p w14:paraId="422B5A57" w14:textId="77777777" w:rsidR="00AB3F42" w:rsidRDefault="00AB3F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5328020" w:rsidR="00AB3F42" w:rsidRDefault="00AB3F4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078A8" w:rsidRPr="002078A8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AB3F42" w:rsidRPr="001A6C06" w:rsidRDefault="00AB3F4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AB3F42" w:rsidRDefault="00AB3F42">
      <w:r>
        <w:separator/>
      </w:r>
    </w:p>
  </w:footnote>
  <w:footnote w:type="continuationSeparator" w:id="0">
    <w:p w14:paraId="3A160776" w14:textId="77777777" w:rsidR="00AB3F42" w:rsidRDefault="00AB3F42">
      <w:r>
        <w:continuationSeparator/>
      </w:r>
    </w:p>
  </w:footnote>
  <w:footnote w:id="1">
    <w:p w14:paraId="3FE4BEB6" w14:textId="77777777" w:rsidR="00AB3F42" w:rsidRDefault="00AB3F4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2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078A8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0D78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1B9C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3F42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2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330D78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330D78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330D78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330D78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330D78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8415EA8-DE98-4DA5-829B-D28CCCD8C3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1198</TotalTime>
  <Pages>63</Pages>
  <Words>9259</Words>
  <Characters>52781</Characters>
  <Application>Microsoft Office Word</Application>
  <DocSecurity>8</DocSecurity>
  <Lines>439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61917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123</cp:revision>
  <cp:lastPrinted>2019-02-22T11:41:00Z</cp:lastPrinted>
  <dcterms:created xsi:type="dcterms:W3CDTF">2017-03-24T13:08:00Z</dcterms:created>
  <dcterms:modified xsi:type="dcterms:W3CDTF">2019-09-11T14:03:00Z</dcterms:modified>
</cp:coreProperties>
</file>