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B53A7C6" w14:textId="77777777" w:rsidR="001A17DB" w:rsidRPr="001A17DB" w:rsidRDefault="001A17DB" w:rsidP="001A17D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1A17DB">
              <w:rPr>
                <w:bCs/>
                <w:color w:val="0000FF"/>
              </w:rPr>
              <w:t>Администрация Можайского</w:t>
            </w:r>
          </w:p>
          <w:p w14:paraId="23581B31" w14:textId="77777777" w:rsidR="001A17DB" w:rsidRPr="001A17DB" w:rsidRDefault="001A17DB" w:rsidP="001A17D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A17DB">
              <w:rPr>
                <w:bCs/>
                <w:color w:val="0000FF"/>
              </w:rPr>
              <w:t>городского округа</w:t>
            </w:r>
          </w:p>
          <w:p w14:paraId="2650CA34" w14:textId="0617EC7D" w:rsidR="00513D43" w:rsidRPr="00513D43" w:rsidRDefault="001A17DB" w:rsidP="001A17D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A17DB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9C1BB2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A17DB">
        <w:rPr>
          <w:b/>
          <w:bCs/>
          <w:sz w:val="26"/>
          <w:szCs w:val="26"/>
        </w:rPr>
        <w:t>АЗ-МОЖ/19-1324</w:t>
      </w:r>
      <w:permEnd w:id="1699494554"/>
    </w:p>
    <w:p w14:paraId="39B08EF8" w14:textId="77777777" w:rsidR="001A17DB" w:rsidRPr="001A17DB" w:rsidRDefault="001A17DB" w:rsidP="001A17D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1A17D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5699044" w14:textId="77777777" w:rsidR="001A17DB" w:rsidRPr="001A17DB" w:rsidRDefault="001A17DB" w:rsidP="001A17DB">
      <w:pPr>
        <w:jc w:val="center"/>
        <w:rPr>
          <w:noProof/>
          <w:color w:val="0000FF"/>
          <w:sz w:val="28"/>
          <w:szCs w:val="28"/>
        </w:rPr>
      </w:pPr>
      <w:r w:rsidRPr="001A17DB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DD0682D" w14:textId="77777777" w:rsidR="001A17DB" w:rsidRPr="001A17DB" w:rsidRDefault="001A17DB" w:rsidP="001A17DB">
      <w:pPr>
        <w:jc w:val="center"/>
        <w:rPr>
          <w:noProof/>
          <w:color w:val="0000FF"/>
          <w:sz w:val="28"/>
          <w:szCs w:val="28"/>
        </w:rPr>
      </w:pPr>
      <w:r w:rsidRPr="001A17DB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3F3980A2" w:rsidR="00C36575" w:rsidRPr="0066427B" w:rsidRDefault="001A17DB" w:rsidP="001A17DB">
      <w:pPr>
        <w:jc w:val="center"/>
        <w:rPr>
          <w:noProof/>
          <w:color w:val="0000FF"/>
          <w:sz w:val="28"/>
          <w:szCs w:val="28"/>
        </w:rPr>
      </w:pPr>
      <w:r w:rsidRPr="001A17DB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8A5131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96DBB" w:rsidRPr="00496DBB">
        <w:rPr>
          <w:b/>
          <w:noProof/>
          <w:color w:val="0000FF"/>
          <w:sz w:val="28"/>
          <w:szCs w:val="28"/>
        </w:rPr>
        <w:t>110919/6987935/06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FE7574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D570F" w:rsidRPr="00AD570F">
        <w:rPr>
          <w:b/>
          <w:noProof/>
          <w:color w:val="0000FF"/>
          <w:sz w:val="28"/>
          <w:szCs w:val="28"/>
        </w:rPr>
        <w:t>00300060104114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C4364FF" w14:textId="02D4A4E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A17DB" w:rsidRPr="001A17DB">
        <w:rPr>
          <w:b/>
          <w:noProof/>
          <w:color w:val="0000FF"/>
          <w:sz w:val="28"/>
          <w:szCs w:val="28"/>
        </w:rPr>
        <w:t>12.09.2019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27EB34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A17DB" w:rsidRPr="001A17DB">
        <w:rPr>
          <w:b/>
          <w:noProof/>
          <w:color w:val="0000FF"/>
          <w:sz w:val="28"/>
          <w:szCs w:val="28"/>
        </w:rPr>
        <w:t>24.10.2019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D3AF92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A17DB" w:rsidRPr="001A17DB">
        <w:rPr>
          <w:b/>
          <w:noProof/>
          <w:color w:val="0000FF"/>
          <w:sz w:val="28"/>
          <w:szCs w:val="28"/>
        </w:rPr>
        <w:t>29.10.2019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BEABA4A" w14:textId="77777777" w:rsidR="001A17DB" w:rsidRPr="001A17DB" w:rsidRDefault="001A17DB" w:rsidP="001A17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1A17DB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 18.06.2019 № 86-З</w:t>
      </w:r>
    </w:p>
    <w:p w14:paraId="66F960DA" w14:textId="02CC34CE" w:rsidR="001A17DB" w:rsidRPr="001A17DB" w:rsidRDefault="001A17DB" w:rsidP="001A17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132</w:t>
      </w:r>
      <w:r w:rsidRPr="001A17DB">
        <w:rPr>
          <w:color w:val="0000FF"/>
          <w:sz w:val="22"/>
          <w:szCs w:val="22"/>
        </w:rPr>
        <w:t>;</w:t>
      </w:r>
    </w:p>
    <w:p w14:paraId="08057F57" w14:textId="2721E6E1" w:rsidR="001A17DB" w:rsidRPr="001A17DB" w:rsidRDefault="001A17DB" w:rsidP="001A17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A17DB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>
        <w:rPr>
          <w:color w:val="0000FF"/>
          <w:sz w:val="22"/>
          <w:szCs w:val="22"/>
        </w:rPr>
        <w:t>кой области от 11.07.2019 № 2568</w:t>
      </w:r>
      <w:r w:rsidRPr="001A17DB">
        <w:rPr>
          <w:color w:val="0000FF"/>
          <w:sz w:val="22"/>
          <w:szCs w:val="22"/>
        </w:rPr>
        <w:t>-</w:t>
      </w:r>
    </w:p>
    <w:p w14:paraId="4C979EFB" w14:textId="1E72CE75" w:rsidR="004F5A3B" w:rsidRPr="0066427B" w:rsidRDefault="001A17DB" w:rsidP="001A17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A17DB">
        <w:rPr>
          <w:color w:val="0000FF"/>
          <w:sz w:val="22"/>
          <w:szCs w:val="22"/>
        </w:rPr>
        <w:t>П «О проведении аукциона на право заключения договора аренды земель</w:t>
      </w:r>
      <w:r w:rsidR="00927DE8">
        <w:rPr>
          <w:color w:val="0000FF"/>
          <w:sz w:val="22"/>
          <w:szCs w:val="22"/>
        </w:rPr>
        <w:t xml:space="preserve">ного участка, расположенного по </w:t>
      </w:r>
      <w:r w:rsidRPr="001A17DB">
        <w:rPr>
          <w:color w:val="0000FF"/>
          <w:sz w:val="22"/>
          <w:szCs w:val="22"/>
        </w:rPr>
        <w:t xml:space="preserve">адресу: Московская область, Можайский район, </w:t>
      </w:r>
      <w:proofErr w:type="spellStart"/>
      <w:r w:rsidRPr="001A17DB">
        <w:rPr>
          <w:color w:val="0000FF"/>
          <w:sz w:val="22"/>
          <w:szCs w:val="22"/>
        </w:rPr>
        <w:t>д.Елево</w:t>
      </w:r>
      <w:proofErr w:type="spellEnd"/>
      <w:r w:rsidRPr="001A17DB">
        <w:rPr>
          <w:color w:val="0000FF"/>
          <w:sz w:val="22"/>
          <w:szCs w:val="22"/>
        </w:rPr>
        <w:t>, вид разрешенно</w:t>
      </w:r>
      <w:r w:rsidR="00927DE8">
        <w:rPr>
          <w:color w:val="0000FF"/>
          <w:sz w:val="22"/>
          <w:szCs w:val="22"/>
        </w:rPr>
        <w:t xml:space="preserve">го использования – «для ведения </w:t>
      </w:r>
      <w:r w:rsidRPr="001A17DB">
        <w:rPr>
          <w:color w:val="0000FF"/>
          <w:sz w:val="22"/>
          <w:szCs w:val="22"/>
        </w:rPr>
        <w:t xml:space="preserve">личного подсобного хозяйства»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19E20DE" w14:textId="77777777" w:rsidR="001A17DB" w:rsidRPr="001A17DB" w:rsidRDefault="00DC1D6B" w:rsidP="001A17D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1A17DB" w:rsidRPr="001A17DB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2A5F8D56" w14:textId="77777777" w:rsidR="001A17DB" w:rsidRPr="001A17DB" w:rsidRDefault="001A17DB" w:rsidP="001A17D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A17DB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2EBDE7EC" w14:textId="77777777" w:rsidR="001A17DB" w:rsidRPr="001A17DB" w:rsidRDefault="001A17DB" w:rsidP="001A17D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A17DB">
        <w:rPr>
          <w:color w:val="0000FF"/>
          <w:sz w:val="22"/>
          <w:szCs w:val="22"/>
        </w:rPr>
        <w:t>Сайт: www.admmozhaysk.ru</w:t>
      </w:r>
    </w:p>
    <w:p w14:paraId="4677193F" w14:textId="77777777" w:rsidR="001A17DB" w:rsidRPr="001A17DB" w:rsidRDefault="001A17DB" w:rsidP="001A17D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A17DB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6210532C" w:rsidR="00DC1D6B" w:rsidRPr="002D01A9" w:rsidRDefault="001A17DB" w:rsidP="001A17D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A17DB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16A20ACA" w:rsidR="00DC1D6B" w:rsidRPr="002D01A9" w:rsidRDefault="001A17D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B32135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1A17DB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1A17DB" w:rsidRPr="001A17DB">
        <w:rPr>
          <w:color w:val="0000FF"/>
          <w:sz w:val="22"/>
          <w:szCs w:val="22"/>
        </w:rPr>
        <w:t>Можайского городского округа</w:t>
      </w:r>
      <w:r w:rsidR="001A17DB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506E7B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A17DB" w:rsidRPr="001A17DB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1A17DB" w:rsidRPr="001A17DB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5A051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1A17DB" w:rsidRPr="001A17DB">
        <w:rPr>
          <w:color w:val="0000FF"/>
          <w:sz w:val="22"/>
          <w:szCs w:val="22"/>
        </w:rPr>
        <w:t>942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BFBF85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1A17DB" w:rsidRPr="001A17DB">
        <w:rPr>
          <w:color w:val="0000FF"/>
          <w:sz w:val="22"/>
          <w:szCs w:val="22"/>
        </w:rPr>
        <w:t xml:space="preserve">50:18:0090419:202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1A17D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A17DB">
        <w:rPr>
          <w:color w:val="0000FF"/>
          <w:sz w:val="22"/>
          <w:szCs w:val="22"/>
        </w:rPr>
        <w:t>е недвижимости от 22.05.2019 № 99/2019/263034258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D218E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A17DB" w:rsidRPr="001A17DB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1A17DB" w:rsidRPr="001A17DB">
        <w:rPr>
          <w:color w:val="0000FF"/>
          <w:sz w:val="22"/>
          <w:szCs w:val="22"/>
        </w:rPr>
        <w:t xml:space="preserve">(выписка </w:t>
      </w:r>
      <w:r w:rsidR="001A17DB">
        <w:rPr>
          <w:color w:val="0000FF"/>
          <w:sz w:val="22"/>
          <w:szCs w:val="22"/>
        </w:rPr>
        <w:br/>
      </w:r>
      <w:r w:rsidR="001A17DB" w:rsidRPr="001A17DB">
        <w:rPr>
          <w:color w:val="0000FF"/>
          <w:sz w:val="22"/>
          <w:szCs w:val="22"/>
        </w:rPr>
        <w:t>из Единого государ</w:t>
      </w:r>
      <w:r w:rsidR="001A17DB">
        <w:rPr>
          <w:color w:val="0000FF"/>
          <w:sz w:val="22"/>
          <w:szCs w:val="22"/>
        </w:rPr>
        <w:t xml:space="preserve">ственного реестра недвижимости </w:t>
      </w:r>
      <w:r w:rsidR="001A17DB" w:rsidRPr="001A17DB">
        <w:rPr>
          <w:color w:val="0000FF"/>
          <w:sz w:val="22"/>
          <w:szCs w:val="22"/>
        </w:rPr>
        <w:t xml:space="preserve">об объекте недвижимости от 22.05.2019 </w:t>
      </w:r>
      <w:r w:rsidR="001A17DB">
        <w:rPr>
          <w:color w:val="0000FF"/>
          <w:sz w:val="22"/>
          <w:szCs w:val="22"/>
        </w:rPr>
        <w:br/>
      </w:r>
      <w:r w:rsidR="001A17DB" w:rsidRPr="001A17DB">
        <w:rPr>
          <w:color w:val="0000FF"/>
          <w:sz w:val="22"/>
          <w:szCs w:val="22"/>
        </w:rPr>
        <w:t>№ 99/2019/263034258 – Приложение 2).</w:t>
      </w:r>
    </w:p>
    <w:p w14:paraId="0B0BE6E9" w14:textId="2A724126" w:rsidR="00242F27" w:rsidRPr="00B80EE2" w:rsidRDefault="00024A75" w:rsidP="00B80E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B80EE2" w:rsidRPr="00B80EE2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B80EE2">
        <w:rPr>
          <w:color w:val="0000FF"/>
          <w:sz w:val="22"/>
          <w:szCs w:val="22"/>
        </w:rPr>
        <w:t xml:space="preserve"> округа Комитета по архитектуре </w:t>
      </w:r>
      <w:r w:rsidR="00B80EE2" w:rsidRPr="00B80EE2">
        <w:rPr>
          <w:color w:val="0000FF"/>
          <w:sz w:val="22"/>
          <w:szCs w:val="22"/>
        </w:rPr>
        <w:t xml:space="preserve">и градостроительству Московской области от 05.02.2019 № 28Исх-2418/Т-41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B80EE2" w:rsidRPr="00B80EE2">
        <w:rPr>
          <w:color w:val="0000FF"/>
          <w:sz w:val="22"/>
          <w:szCs w:val="22"/>
        </w:rPr>
        <w:t>письме Министерств</w:t>
      </w:r>
      <w:r w:rsidR="00B80EE2">
        <w:rPr>
          <w:color w:val="0000FF"/>
          <w:sz w:val="22"/>
          <w:szCs w:val="22"/>
        </w:rPr>
        <w:t xml:space="preserve">а экологии и природопользования </w:t>
      </w:r>
      <w:r w:rsidR="00B80EE2" w:rsidRPr="00B80EE2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AFA3CC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80EE2" w:rsidRPr="00B80EE2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9E7F4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80EE2" w:rsidRPr="00B80EE2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8220039" w14:textId="77777777" w:rsidR="00B80EE2" w:rsidRPr="00B80EE2" w:rsidRDefault="005E125F" w:rsidP="00B80EE2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80EE2" w:rsidRPr="00B80EE2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 архитектуре</w:t>
      </w:r>
    </w:p>
    <w:p w14:paraId="2DC4868C" w14:textId="5CDE49DF" w:rsidR="00242F27" w:rsidRPr="00132C01" w:rsidRDefault="00B80EE2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 w:rsidRPr="00B80EE2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ельству Московской области от 05.02.2019 № 28Исх-2418</w:t>
      </w:r>
      <w:r w:rsidRPr="00B80EE2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160CCE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80EE2" w:rsidRPr="00B80EE2">
        <w:rPr>
          <w:color w:val="0000FF"/>
          <w:sz w:val="22"/>
          <w:szCs w:val="22"/>
        </w:rPr>
        <w:t xml:space="preserve">указаны в письме </w:t>
      </w:r>
      <w:r w:rsidR="00B80EE2">
        <w:rPr>
          <w:color w:val="0000FF"/>
          <w:sz w:val="22"/>
          <w:szCs w:val="22"/>
        </w:rPr>
        <w:t>ГКУ МО «АРКИ»</w:t>
      </w:r>
      <w:r w:rsidR="00B80EE2" w:rsidRPr="00B80EE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34C78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B80EE2" w:rsidRPr="00B80EE2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DC7E3C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80EE2" w:rsidRPr="00B80EE2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B80EE2" w:rsidRPr="00B80EE2">
        <w:rPr>
          <w:color w:val="0000FF"/>
          <w:sz w:val="22"/>
          <w:szCs w:val="22"/>
        </w:rPr>
        <w:t>Одинцовомежрайгаз</w:t>
      </w:r>
      <w:proofErr w:type="spellEnd"/>
      <w:r w:rsidR="00B80EE2" w:rsidRPr="00B80EE2">
        <w:rPr>
          <w:color w:val="0000FF"/>
          <w:sz w:val="22"/>
          <w:szCs w:val="22"/>
        </w:rPr>
        <w:t xml:space="preserve">» от </w:t>
      </w:r>
      <w:r w:rsidR="00B80EE2">
        <w:rPr>
          <w:color w:val="0000FF"/>
          <w:sz w:val="22"/>
          <w:szCs w:val="22"/>
        </w:rPr>
        <w:t xml:space="preserve">07.05.2019 № 1020/О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1695E5B" w14:textId="77777777" w:rsidR="00B80EE2" w:rsidRPr="00B80EE2" w:rsidRDefault="00B517F8" w:rsidP="00B80E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B80EE2" w:rsidRPr="00B80EE2">
        <w:rPr>
          <w:color w:val="0000FF"/>
          <w:sz w:val="22"/>
          <w:szCs w:val="22"/>
        </w:rPr>
        <w:t>письме филиала ПАО «МОЭСК» - Западные электрические сети от 02.09.2019</w:t>
      </w:r>
    </w:p>
    <w:p w14:paraId="0543B646" w14:textId="74890616" w:rsidR="00B517F8" w:rsidRDefault="00B80EE2" w:rsidP="00B80E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80EE2">
        <w:rPr>
          <w:color w:val="0000FF"/>
          <w:sz w:val="22"/>
          <w:szCs w:val="22"/>
        </w:rPr>
        <w:t xml:space="preserve">№ МЖ-19-114-6694(602333/102/38)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7C330F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80EE2">
        <w:rPr>
          <w:b/>
          <w:color w:val="0000FF"/>
          <w:sz w:val="22"/>
          <w:szCs w:val="22"/>
        </w:rPr>
        <w:t>28 514,30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80EE2" w:rsidRPr="00B80EE2">
        <w:rPr>
          <w:color w:val="0000FF"/>
          <w:sz w:val="22"/>
          <w:szCs w:val="22"/>
        </w:rPr>
        <w:t>Двадцать восемь тысяч пятьсот четырнадцать</w:t>
      </w:r>
      <w:r w:rsidR="00B80EE2">
        <w:rPr>
          <w:color w:val="0000FF"/>
          <w:sz w:val="22"/>
          <w:szCs w:val="22"/>
        </w:rPr>
        <w:t xml:space="preserve"> руб. </w:t>
      </w:r>
      <w:r w:rsidR="00B80EE2">
        <w:rPr>
          <w:color w:val="0000FF"/>
          <w:sz w:val="22"/>
          <w:szCs w:val="22"/>
        </w:rPr>
        <w:br/>
        <w:t>30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789B38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80EE2">
        <w:rPr>
          <w:b/>
          <w:color w:val="0000FF"/>
          <w:sz w:val="22"/>
          <w:szCs w:val="22"/>
        </w:rPr>
        <w:t>855,42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B80EE2">
        <w:rPr>
          <w:color w:val="0000FF"/>
          <w:sz w:val="22"/>
          <w:szCs w:val="22"/>
        </w:rPr>
        <w:t xml:space="preserve"> (</w:t>
      </w:r>
      <w:r w:rsidR="00B80EE2" w:rsidRPr="00B80EE2">
        <w:rPr>
          <w:color w:val="0000FF"/>
          <w:sz w:val="22"/>
          <w:szCs w:val="22"/>
        </w:rPr>
        <w:t xml:space="preserve">Восемьсот пятьдесят пять </w:t>
      </w:r>
      <w:r w:rsidR="00B80EE2">
        <w:rPr>
          <w:color w:val="0000FF"/>
          <w:sz w:val="22"/>
          <w:szCs w:val="22"/>
        </w:rPr>
        <w:t>руб. 42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0BD940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80EE2">
        <w:rPr>
          <w:b/>
          <w:color w:val="0000FF"/>
          <w:sz w:val="22"/>
          <w:szCs w:val="22"/>
        </w:rPr>
        <w:t>14 257,15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80EE2" w:rsidRPr="00B80EE2">
        <w:rPr>
          <w:color w:val="0000FF"/>
          <w:sz w:val="22"/>
          <w:szCs w:val="22"/>
        </w:rPr>
        <w:t xml:space="preserve">Четырнадцать тысяч двести пятьдесят семь </w:t>
      </w:r>
      <w:r w:rsidR="00B80EE2">
        <w:rPr>
          <w:color w:val="0000FF"/>
          <w:sz w:val="22"/>
          <w:szCs w:val="22"/>
        </w:rPr>
        <w:t>руб. 15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14F5D7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80EE2">
        <w:rPr>
          <w:b/>
          <w:color w:val="0000FF"/>
          <w:sz w:val="22"/>
          <w:szCs w:val="22"/>
        </w:rPr>
        <w:t>12.09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0CD481" w:rsidR="00FA27BE" w:rsidRPr="00FA27BE" w:rsidRDefault="00B80EE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9434B6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80EE2">
        <w:rPr>
          <w:b/>
          <w:bCs/>
          <w:color w:val="0000FF"/>
          <w:sz w:val="22"/>
          <w:szCs w:val="22"/>
        </w:rPr>
        <w:t>24.10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B80EE2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3317BD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80EE2">
        <w:rPr>
          <w:b/>
          <w:color w:val="0000FF"/>
          <w:sz w:val="22"/>
          <w:szCs w:val="22"/>
        </w:rPr>
        <w:t>29.10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</w:t>
      </w:r>
      <w:r w:rsidR="00B80EE2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C2A5A0F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80EE2">
        <w:rPr>
          <w:b/>
          <w:bCs/>
          <w:color w:val="0000FF"/>
          <w:sz w:val="22"/>
          <w:szCs w:val="22"/>
        </w:rPr>
        <w:t>29.10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B80EE2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CFCE73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80EE2">
        <w:rPr>
          <w:b/>
          <w:color w:val="0000FF"/>
          <w:sz w:val="22"/>
          <w:szCs w:val="22"/>
        </w:rPr>
        <w:t>29.10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B80EE2">
        <w:rPr>
          <w:b/>
          <w:color w:val="0000FF"/>
          <w:sz w:val="22"/>
          <w:szCs w:val="22"/>
        </w:rPr>
        <w:t>в 11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798108C" w14:textId="77777777" w:rsidR="00B80EE2" w:rsidRPr="00B80EE2" w:rsidRDefault="00B80EE2" w:rsidP="00B80EE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80EE2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1FBFBA6E" w:rsidR="00470131" w:rsidRPr="00FF0617" w:rsidRDefault="00B80EE2" w:rsidP="00B80EE2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B80EE2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D84F44F" w:rsidR="00702052" w:rsidRDefault="00B80EE2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B80EE2">
        <w:rPr>
          <w:b/>
          <w:noProof/>
          <w:color w:val="0000FF"/>
          <w:lang w:eastAsia="ru-RU"/>
        </w:rPr>
        <w:drawing>
          <wp:inline distT="0" distB="0" distL="0" distR="0" wp14:anchorId="707A9F69" wp14:editId="7090ADD6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24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24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80B7E" w14:textId="34B2D849" w:rsidR="00B80EE2" w:rsidRDefault="00B80EE2" w:rsidP="0011232C">
      <w:pPr>
        <w:tabs>
          <w:tab w:val="left" w:pos="0"/>
        </w:tabs>
        <w:jc w:val="both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CD85F24" wp14:editId="1D3AF1DA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24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24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81377" w14:textId="77777777" w:rsidR="00B80EE2" w:rsidRDefault="00B80EE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0FD3FD8" w:rsidR="003B3264" w:rsidRDefault="00B80EE2" w:rsidP="00214674">
      <w:pPr>
        <w:rPr>
          <w:color w:val="0000FF"/>
        </w:rPr>
      </w:pPr>
      <w:permStart w:id="644181587" w:edGrp="everyone"/>
      <w:r w:rsidRPr="00B80EE2">
        <w:rPr>
          <w:noProof/>
          <w:color w:val="0000FF"/>
          <w:lang w:eastAsia="ru-RU"/>
        </w:rPr>
        <w:drawing>
          <wp:inline distT="0" distB="0" distL="0" distR="0" wp14:anchorId="79ABDFCB" wp14:editId="4EF2B339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24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24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8BADA" w14:textId="5031E527" w:rsidR="00B80EE2" w:rsidRDefault="00B80EE2" w:rsidP="00214674">
      <w:pPr>
        <w:rPr>
          <w:color w:val="0000FF"/>
        </w:rPr>
      </w:pPr>
      <w:r w:rsidRPr="00B80EE2">
        <w:rPr>
          <w:noProof/>
          <w:color w:val="0000FF"/>
          <w:lang w:eastAsia="ru-RU"/>
        </w:rPr>
        <w:lastRenderedPageBreak/>
        <w:drawing>
          <wp:inline distT="0" distB="0" distL="0" distR="0" wp14:anchorId="0F119D9B" wp14:editId="53F1892F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24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24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1168B" w14:textId="7133702B" w:rsidR="00B80EE2" w:rsidRDefault="00B80EE2" w:rsidP="00214674">
      <w:pPr>
        <w:rPr>
          <w:color w:val="0000FF"/>
        </w:rPr>
      </w:pPr>
    </w:p>
    <w:p w14:paraId="5D63189B" w14:textId="0153F024" w:rsidR="00B80EE2" w:rsidRDefault="00B80EE2" w:rsidP="00214674">
      <w:pPr>
        <w:rPr>
          <w:color w:val="0000FF"/>
        </w:rPr>
      </w:pPr>
      <w:r w:rsidRPr="00B80EE2">
        <w:rPr>
          <w:noProof/>
          <w:color w:val="0000FF"/>
          <w:lang w:eastAsia="ru-RU"/>
        </w:rPr>
        <w:lastRenderedPageBreak/>
        <w:drawing>
          <wp:inline distT="0" distB="0" distL="0" distR="0" wp14:anchorId="40861A87" wp14:editId="7ACD5EA1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24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24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1F356" w14:textId="1D7D2C24" w:rsidR="00B80EE2" w:rsidRDefault="00B80EE2" w:rsidP="00214674">
      <w:pPr>
        <w:rPr>
          <w:color w:val="0000FF"/>
        </w:rPr>
      </w:pPr>
    </w:p>
    <w:p w14:paraId="66131D05" w14:textId="2E599DF6" w:rsidR="00B80EE2" w:rsidRDefault="00B80EE2" w:rsidP="00214674">
      <w:pPr>
        <w:rPr>
          <w:color w:val="0000FF"/>
        </w:rPr>
      </w:pPr>
      <w:r w:rsidRPr="00B80EE2">
        <w:rPr>
          <w:noProof/>
          <w:color w:val="0000FF"/>
          <w:lang w:eastAsia="ru-RU"/>
        </w:rPr>
        <w:lastRenderedPageBreak/>
        <w:drawing>
          <wp:inline distT="0" distB="0" distL="0" distR="0" wp14:anchorId="2A65E5A2" wp14:editId="4C7FEE55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24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24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3A065" w14:textId="075C62E4" w:rsidR="00B80EE2" w:rsidRDefault="00B80EE2" w:rsidP="00214674">
      <w:pPr>
        <w:rPr>
          <w:color w:val="0000FF"/>
        </w:rPr>
      </w:pPr>
    </w:p>
    <w:p w14:paraId="7E4A84F7" w14:textId="285E5B37" w:rsidR="00B80EE2" w:rsidRDefault="00B80EE2" w:rsidP="00214674">
      <w:pPr>
        <w:rPr>
          <w:color w:val="0000FF"/>
        </w:rPr>
      </w:pPr>
      <w:r w:rsidRPr="00B80EE2">
        <w:rPr>
          <w:noProof/>
          <w:color w:val="0000FF"/>
          <w:lang w:eastAsia="ru-RU"/>
        </w:rPr>
        <w:lastRenderedPageBreak/>
        <w:drawing>
          <wp:inline distT="0" distB="0" distL="0" distR="0" wp14:anchorId="0C68B7C8" wp14:editId="541EB96D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24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24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E9CC0" w14:textId="03F86381" w:rsidR="00B80EE2" w:rsidRDefault="00B80EE2" w:rsidP="00214674">
      <w:pPr>
        <w:rPr>
          <w:color w:val="0000FF"/>
        </w:rPr>
      </w:pPr>
    </w:p>
    <w:p w14:paraId="6B0E0747" w14:textId="21346316" w:rsidR="00B80EE2" w:rsidRDefault="00B80EE2" w:rsidP="00214674">
      <w:pPr>
        <w:rPr>
          <w:color w:val="0000FF"/>
        </w:rPr>
      </w:pPr>
      <w:r w:rsidRPr="00B80EE2">
        <w:rPr>
          <w:noProof/>
          <w:color w:val="0000FF"/>
          <w:lang w:eastAsia="ru-RU"/>
        </w:rPr>
        <w:lastRenderedPageBreak/>
        <w:drawing>
          <wp:inline distT="0" distB="0" distL="0" distR="0" wp14:anchorId="688732F5" wp14:editId="09179142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24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24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D0F0A" w14:textId="10BAF64F" w:rsidR="00B80EE2" w:rsidRDefault="00B80EE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77C98207" w:rsidR="003B3264" w:rsidRDefault="00B80EE2" w:rsidP="00B80EE2">
      <w:pPr>
        <w:rPr>
          <w:b/>
          <w:noProof/>
          <w:lang w:eastAsia="ru-RU"/>
        </w:rPr>
      </w:pPr>
      <w:permStart w:id="1206676338" w:edGrp="everyone"/>
      <w:r w:rsidRPr="00B80EE2">
        <w:rPr>
          <w:b/>
          <w:noProof/>
          <w:lang w:eastAsia="ru-RU"/>
        </w:rPr>
        <w:drawing>
          <wp:inline distT="0" distB="0" distL="0" distR="0" wp14:anchorId="2836C428" wp14:editId="1656B8DA">
            <wp:extent cx="6438206" cy="4448175"/>
            <wp:effectExtent l="0" t="0" r="127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712" cy="445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C9944" w14:textId="5D12EB87" w:rsidR="00B80EE2" w:rsidRDefault="00B80EE2" w:rsidP="00B80EE2">
      <w:pPr>
        <w:rPr>
          <w:b/>
          <w:noProof/>
          <w:lang w:eastAsia="ru-RU"/>
        </w:rPr>
      </w:pPr>
    </w:p>
    <w:p w14:paraId="39E2712F" w14:textId="54F21441" w:rsidR="00B80EE2" w:rsidRPr="003B3264" w:rsidRDefault="00B80EE2" w:rsidP="00B80EE2">
      <w:pPr>
        <w:rPr>
          <w:b/>
          <w:noProof/>
          <w:lang w:eastAsia="ru-RU"/>
        </w:rPr>
      </w:pPr>
      <w:r w:rsidRPr="00B80EE2">
        <w:rPr>
          <w:b/>
          <w:noProof/>
          <w:lang w:eastAsia="ru-RU"/>
        </w:rPr>
        <w:drawing>
          <wp:inline distT="0" distB="0" distL="0" distR="0" wp14:anchorId="4982ED7F" wp14:editId="01E5E4B7">
            <wp:extent cx="6438520" cy="4114800"/>
            <wp:effectExtent l="0" t="0" r="635" b="0"/>
            <wp:docPr id="13" name="Рисунок 13" descr="Z:\__УРЗП\04. Конкурентные процедуры\АУКЦИОНЫ\2019 год\Можайский г.о\ЗЕМЛЯ\Аренда\АЗ-МОЖ_19-1324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24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026" cy="411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0EE94AC" w14:textId="668C6355" w:rsidR="00B80EE2" w:rsidRDefault="00B80EE2">
      <w:pPr>
        <w:suppressAutoHyphens w:val="0"/>
        <w:rPr>
          <w:b/>
          <w:color w:val="0000FF"/>
        </w:rPr>
      </w:pPr>
      <w:permStart w:id="1733499641" w:edGrp="everyone"/>
      <w:r w:rsidRPr="00B80EE2">
        <w:rPr>
          <w:b/>
          <w:noProof/>
          <w:color w:val="0000FF"/>
          <w:lang w:eastAsia="ru-RU"/>
        </w:rPr>
        <w:drawing>
          <wp:inline distT="0" distB="0" distL="0" distR="0" wp14:anchorId="651D2419" wp14:editId="0E72E321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24\Документы\05.02.2019_534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24\Документы\05.02.2019_534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301C4" w14:textId="78C8EABC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293030" wp14:editId="542D43A3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24\Документы\05.02.2019_534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24\Документы\05.02.2019_534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1F593" w14:textId="77777777" w:rsidR="00B80EE2" w:rsidRDefault="00B80EE2">
      <w:pPr>
        <w:suppressAutoHyphens w:val="0"/>
        <w:rPr>
          <w:b/>
          <w:color w:val="0000FF"/>
        </w:rPr>
      </w:pPr>
    </w:p>
    <w:p w14:paraId="0EC0223E" w14:textId="496FD8AF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37FBB0C" wp14:editId="675B4D9C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24\Документы\05.02.2019_534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24\Документы\05.02.2019_534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1EFCD" w14:textId="77777777" w:rsidR="00B80EE2" w:rsidRDefault="00B80EE2">
      <w:pPr>
        <w:suppressAutoHyphens w:val="0"/>
        <w:rPr>
          <w:b/>
          <w:color w:val="0000FF"/>
        </w:rPr>
      </w:pPr>
    </w:p>
    <w:p w14:paraId="27B0019E" w14:textId="20D970DD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517F259" wp14:editId="365AC69F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24\Документы\05.02.2019_534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24\Документы\05.02.2019_534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FBFDF" w14:textId="77777777" w:rsidR="00B80EE2" w:rsidRDefault="00B80EE2">
      <w:pPr>
        <w:suppressAutoHyphens w:val="0"/>
        <w:rPr>
          <w:b/>
          <w:color w:val="0000FF"/>
        </w:rPr>
      </w:pPr>
    </w:p>
    <w:p w14:paraId="424204E5" w14:textId="1AE1046F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6972FF6" wp14:editId="68B7B91A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24\Документы\05.02.2019_534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24\Документы\05.02.2019_534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B198B" w14:textId="77777777" w:rsidR="00B80EE2" w:rsidRDefault="00B80EE2">
      <w:pPr>
        <w:suppressAutoHyphens w:val="0"/>
        <w:rPr>
          <w:b/>
          <w:color w:val="0000FF"/>
        </w:rPr>
      </w:pPr>
    </w:p>
    <w:p w14:paraId="768F763A" w14:textId="2E03D987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155A7B6" wp14:editId="6A66C8AE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24\Документы\05.02.2019_534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24\Документы\05.02.2019_534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EB6AB" w14:textId="77777777" w:rsidR="00B80EE2" w:rsidRDefault="00B80EE2">
      <w:pPr>
        <w:suppressAutoHyphens w:val="0"/>
        <w:rPr>
          <w:b/>
          <w:color w:val="0000FF"/>
        </w:rPr>
      </w:pPr>
    </w:p>
    <w:p w14:paraId="34A4463E" w14:textId="3AF78304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5F2864F" wp14:editId="50C1AC4D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24\Документы\05.02.2019_534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24\Документы\05.02.2019_534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44E0B" w14:textId="77777777" w:rsidR="00B80EE2" w:rsidRDefault="00B80EE2">
      <w:pPr>
        <w:suppressAutoHyphens w:val="0"/>
        <w:rPr>
          <w:b/>
          <w:color w:val="0000FF"/>
        </w:rPr>
      </w:pPr>
    </w:p>
    <w:p w14:paraId="48EAE63B" w14:textId="1459E2F4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67F29A3" wp14:editId="7E016B79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24\Документы\05.02.2019_534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24\Документы\05.02.2019_534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7DD33" w14:textId="77777777" w:rsidR="00B80EE2" w:rsidRDefault="00B80EE2">
      <w:pPr>
        <w:suppressAutoHyphens w:val="0"/>
        <w:rPr>
          <w:b/>
          <w:color w:val="0000FF"/>
        </w:rPr>
      </w:pPr>
    </w:p>
    <w:p w14:paraId="53EACD98" w14:textId="458E00A1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5BAF59" wp14:editId="355952BF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24\Документы\05.02.2019_534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24\Документы\05.02.2019_534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1FFEF" w14:textId="77777777" w:rsidR="00B80EE2" w:rsidRDefault="00B80EE2">
      <w:pPr>
        <w:suppressAutoHyphens w:val="0"/>
        <w:rPr>
          <w:b/>
          <w:color w:val="0000FF"/>
        </w:rPr>
      </w:pPr>
    </w:p>
    <w:p w14:paraId="57366B2D" w14:textId="144B8447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CD1E44" wp14:editId="6B966748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24\Документы\05.02.2019_534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24\Документы\05.02.2019_534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0E62D" w14:textId="77777777" w:rsidR="00B80EE2" w:rsidRDefault="00B80EE2">
      <w:pPr>
        <w:suppressAutoHyphens w:val="0"/>
        <w:rPr>
          <w:b/>
          <w:color w:val="0000FF"/>
        </w:rPr>
      </w:pPr>
    </w:p>
    <w:p w14:paraId="716975BB" w14:textId="2EBB1B28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1773FC" wp14:editId="0FF13EE9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24\Документы\05.02.2019_534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24\Документы\05.02.2019_534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3D66A" w14:textId="77777777" w:rsidR="00B80EE2" w:rsidRDefault="00B80EE2">
      <w:pPr>
        <w:suppressAutoHyphens w:val="0"/>
        <w:rPr>
          <w:b/>
          <w:color w:val="0000FF"/>
        </w:rPr>
      </w:pPr>
    </w:p>
    <w:p w14:paraId="67A21F73" w14:textId="26078F0A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46793E" wp14:editId="396D9E50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24\Документы\05.02.2019_534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24\Документы\05.02.2019_534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3B75D" w14:textId="77777777" w:rsidR="00B80EE2" w:rsidRDefault="00B80EE2">
      <w:pPr>
        <w:suppressAutoHyphens w:val="0"/>
        <w:rPr>
          <w:b/>
          <w:color w:val="0000FF"/>
        </w:rPr>
      </w:pPr>
    </w:p>
    <w:p w14:paraId="44072E03" w14:textId="5755E6A3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BE828AD" wp14:editId="26BADA40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24\Документы\05.02.2019_534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24\Документы\05.02.2019_534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1B055" w14:textId="77777777" w:rsidR="00B80EE2" w:rsidRDefault="00B80EE2">
      <w:pPr>
        <w:suppressAutoHyphens w:val="0"/>
        <w:rPr>
          <w:b/>
          <w:color w:val="0000FF"/>
        </w:rPr>
      </w:pPr>
    </w:p>
    <w:p w14:paraId="44119D11" w14:textId="241C8A74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F6A3E0" wp14:editId="563C2052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24\Документы\05.02.2019_534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24\Документы\05.02.2019_534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2C666" w14:textId="77777777" w:rsidR="00B80EE2" w:rsidRDefault="00B80EE2">
      <w:pPr>
        <w:suppressAutoHyphens w:val="0"/>
        <w:rPr>
          <w:b/>
          <w:color w:val="0000FF"/>
        </w:rPr>
      </w:pPr>
    </w:p>
    <w:p w14:paraId="1D2B4AFC" w14:textId="77777777" w:rsidR="00B80EE2" w:rsidRDefault="00B80EE2">
      <w:pPr>
        <w:suppressAutoHyphens w:val="0"/>
        <w:rPr>
          <w:b/>
          <w:color w:val="0000FF"/>
        </w:rPr>
      </w:pPr>
    </w:p>
    <w:p w14:paraId="28EC1FC6" w14:textId="54D365C6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BDAE958" wp14:editId="4CFFC0E0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324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24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E88E6" w14:textId="77777777" w:rsidR="00B80EE2" w:rsidRDefault="00B80EE2">
      <w:pPr>
        <w:suppressAutoHyphens w:val="0"/>
        <w:rPr>
          <w:b/>
          <w:color w:val="0000FF"/>
        </w:rPr>
      </w:pPr>
    </w:p>
    <w:p w14:paraId="5758EF30" w14:textId="697A75C6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E1611D8" wp14:editId="166444B2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324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24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95596" w14:textId="77777777" w:rsidR="00B80EE2" w:rsidRDefault="00B80EE2">
      <w:pPr>
        <w:suppressAutoHyphens w:val="0"/>
        <w:rPr>
          <w:b/>
          <w:color w:val="0000FF"/>
        </w:rPr>
      </w:pPr>
    </w:p>
    <w:p w14:paraId="03839FEA" w14:textId="200316A7" w:rsidR="00B80EE2" w:rsidRDefault="00B80EE2">
      <w:pPr>
        <w:suppressAutoHyphens w:val="0"/>
        <w:rPr>
          <w:b/>
          <w:color w:val="0000FF"/>
        </w:rPr>
      </w:pPr>
      <w:r w:rsidRPr="00B80EE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812000A" wp14:editId="7B96D8C3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324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24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8735D" w14:textId="3E3FD87F" w:rsidR="00B80EE2" w:rsidRDefault="00B80EE2">
      <w:pPr>
        <w:suppressAutoHyphens w:val="0"/>
        <w:rPr>
          <w:b/>
          <w:color w:val="0000FF"/>
        </w:rPr>
      </w:pPr>
    </w:p>
    <w:permEnd w:id="1733499641"/>
    <w:p w14:paraId="60979433" w14:textId="0E761EC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391E6C0E" w:rsidR="003B3264" w:rsidRDefault="00A25F79" w:rsidP="00B80EE2">
      <w:permStart w:id="1620328227" w:edGrp="everyone"/>
      <w:r w:rsidRPr="00A25F79">
        <w:rPr>
          <w:noProof/>
          <w:lang w:eastAsia="ru-RU"/>
        </w:rPr>
        <w:drawing>
          <wp:inline distT="0" distB="0" distL="0" distR="0" wp14:anchorId="684AA0A4" wp14:editId="588F60CA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324\Документы\Письмо 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24\Документы\Письмо 2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F5A2D" w14:textId="6E9F7125" w:rsidR="00B80EE2" w:rsidRDefault="00B80EE2" w:rsidP="00B80EE2"/>
    <w:p w14:paraId="75C48862" w14:textId="2A7EB75E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6633FFC2" wp14:editId="27FC7C17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324\Документы\Приложение 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24\Документы\Приложение 2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F63E7" w14:textId="59E0D4EA" w:rsidR="00B80EE2" w:rsidRDefault="00B80EE2" w:rsidP="00B80EE2"/>
    <w:p w14:paraId="2154EB67" w14:textId="3938A011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53CB2456" wp14:editId="740E869E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324\Документы\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24\Документы\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975A9" w14:textId="2167A224" w:rsidR="00B80EE2" w:rsidRDefault="00B80EE2" w:rsidP="00B80EE2"/>
    <w:p w14:paraId="1FC40151" w14:textId="3C2F8961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7DADF0F6" wp14:editId="4EC4C530">
            <wp:extent cx="6570345" cy="9284543"/>
            <wp:effectExtent l="0" t="0" r="1905" b="0"/>
            <wp:docPr id="35" name="Рисунок 35" descr="Z:\__УРЗП\04. Конкурентные процедуры\АУКЦИОНЫ\2019 год\Можайский г.о\ЗЕМЛЯ\Аренда\АЗ-МОЖ_19-1324\Документы\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24\Документы\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741AD" w14:textId="2F6B8798" w:rsidR="00B80EE2" w:rsidRDefault="00B80EE2" w:rsidP="00B80EE2"/>
    <w:p w14:paraId="4B3D9E45" w14:textId="32A188D7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1805912C" wp14:editId="3074FFF2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24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24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E6378" w14:textId="2DDA8960" w:rsidR="00B80EE2" w:rsidRDefault="00B80EE2" w:rsidP="00B80EE2"/>
    <w:p w14:paraId="33D4E5FE" w14:textId="63582743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23B6264D" wp14:editId="73AF4FCF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24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24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557A9" w14:textId="79732186" w:rsidR="00B80EE2" w:rsidRDefault="00B80EE2" w:rsidP="00B80EE2"/>
    <w:p w14:paraId="50D9F782" w14:textId="512F16A0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236B36EF" wp14:editId="77914D7F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24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24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AF3CE" w14:textId="1094AE11" w:rsidR="00B80EE2" w:rsidRDefault="00B80EE2" w:rsidP="00B80EE2"/>
    <w:p w14:paraId="32E66D8F" w14:textId="2EC05E34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6DD06024" wp14:editId="62E17347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24\Документы\Elevo 20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24\Документы\Elevo 20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71127" w14:textId="74D1206E" w:rsidR="00B80EE2" w:rsidRDefault="00B80EE2" w:rsidP="00B80EE2"/>
    <w:p w14:paraId="15D61114" w14:textId="607D3BE2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633BE255" wp14:editId="4F087E37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24\Документы\Elevo 20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24\Документы\Elevo 20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8FBF5" w14:textId="71917242" w:rsidR="00B80EE2" w:rsidRDefault="00B80EE2" w:rsidP="00B80EE2"/>
    <w:p w14:paraId="73D94AF4" w14:textId="000FC500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1D330BC5" wp14:editId="69D1E17C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24\Документы\Elevo 20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24\Документы\Elevo 20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E300B" w14:textId="40A47D86" w:rsidR="00B80EE2" w:rsidRDefault="00B80EE2" w:rsidP="00B80EE2"/>
    <w:p w14:paraId="017057AC" w14:textId="2E60429E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721103F7" wp14:editId="6FBAD7F2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24\Документы\Elevo 20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24\Документы\Elevo 20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E5E50" w14:textId="0A92F762" w:rsidR="00B80EE2" w:rsidRDefault="00B80EE2" w:rsidP="00B80EE2"/>
    <w:p w14:paraId="43292618" w14:textId="58569129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23629CB8" wp14:editId="38D23163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24\Документы\Elevo 202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24\Документы\Elevo 202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64B58" w14:textId="79FC8E96" w:rsidR="00B80EE2" w:rsidRDefault="00B80EE2" w:rsidP="00B80EE2"/>
    <w:p w14:paraId="68F7060D" w14:textId="6B591B75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5775493F" wp14:editId="6D45611C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24\Документы\Elevo 202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24\Документы\Elevo 202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02FCA" w14:textId="64AFF284" w:rsidR="00B80EE2" w:rsidRDefault="00B80EE2" w:rsidP="00B80EE2"/>
    <w:p w14:paraId="4CF7AC50" w14:textId="26EA0BBF" w:rsidR="00B80EE2" w:rsidRDefault="00A25F79" w:rsidP="00B80EE2">
      <w:r w:rsidRPr="00A25F79">
        <w:rPr>
          <w:noProof/>
          <w:lang w:eastAsia="ru-RU"/>
        </w:rPr>
        <w:lastRenderedPageBreak/>
        <w:drawing>
          <wp:inline distT="0" distB="0" distL="0" distR="0" wp14:anchorId="36D42FEB" wp14:editId="5966AF3D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324\Документы\Elevo 202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324\Документы\Elevo 202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7E5CF" w14:textId="1D55ED68" w:rsidR="00B80EE2" w:rsidRPr="00124233" w:rsidRDefault="00B80EE2" w:rsidP="00B80EE2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26EAB38A" w:rsidR="00072838" w:rsidRPr="002B1734" w:rsidRDefault="00792ADB" w:rsidP="00A25F79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02822434" w14:textId="77777777" w:rsidR="00A25F79" w:rsidRDefault="00A25F79" w:rsidP="00A25F79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55B38BEC" w14:textId="77777777" w:rsidR="00A25F79" w:rsidRDefault="00A25F79" w:rsidP="00A25F79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640BBCF1" w14:textId="77777777" w:rsidR="00A25F79" w:rsidRDefault="00A25F79" w:rsidP="00A25F79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315C6316" w14:textId="77777777" w:rsidR="00A25F79" w:rsidRDefault="00A25F79" w:rsidP="00A25F79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40520E4C" w14:textId="77777777" w:rsidR="00A25F79" w:rsidRDefault="00A25F79" w:rsidP="00A25F79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26FB4224" w14:textId="77777777" w:rsidR="00A25F79" w:rsidRDefault="00A25F79" w:rsidP="00A25F79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10253254" w14:textId="77777777" w:rsidR="00A25F79" w:rsidRDefault="00A25F79" w:rsidP="00A25F79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7E086C6C" w14:textId="76C9A34F" w:rsidR="00A25F79" w:rsidRPr="00474A5A" w:rsidRDefault="00A25F79" w:rsidP="00A25F79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 земельный участок площадью 942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50:18:0090419:202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Pr="00E75E7F">
        <w:rPr>
          <w:bCs/>
        </w:rPr>
        <w:t xml:space="preserve">Московская область, р-н Можайский, д </w:t>
      </w:r>
      <w:proofErr w:type="spellStart"/>
      <w:r w:rsidRPr="00E75E7F">
        <w:rPr>
          <w:bCs/>
        </w:rPr>
        <w:t>Елево</w:t>
      </w:r>
      <w:proofErr w:type="spellEnd"/>
      <w:r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24345602" w14:textId="77777777" w:rsidR="00A25F79" w:rsidRPr="00474A5A" w:rsidRDefault="00A25F79" w:rsidP="00A25F79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06D45E6D" w14:textId="77777777" w:rsidR="00A25F79" w:rsidRPr="00474A5A" w:rsidRDefault="00A25F79" w:rsidP="00A25F79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1C372AF4" w14:textId="77777777" w:rsidR="00A25F79" w:rsidRPr="00474A5A" w:rsidRDefault="00A25F79" w:rsidP="00A25F79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0B77A4B1" w14:textId="77777777" w:rsidR="00A25F79" w:rsidRPr="00474A5A" w:rsidRDefault="00A25F79" w:rsidP="00A25F79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07F5C9CF" w14:textId="77777777" w:rsidR="00A25F79" w:rsidRDefault="00A25F79" w:rsidP="00A25F79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7B4BC3D1" w14:textId="77777777" w:rsidR="00A25F79" w:rsidRDefault="00A25F79" w:rsidP="00A25F79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24A41CEB" w14:textId="77777777" w:rsidR="00A25F79" w:rsidRDefault="00A25F79" w:rsidP="00A25F79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46F61DBD" w14:textId="77777777" w:rsidR="00A25F79" w:rsidRDefault="00A25F79" w:rsidP="00A25F79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6ADFC89B" w14:textId="77777777" w:rsidR="00A25F79" w:rsidRDefault="00A25F79" w:rsidP="00A25F79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261FC032" w14:textId="77777777" w:rsidR="00A25F79" w:rsidRDefault="00A25F79" w:rsidP="00A25F79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B1D0892" w14:textId="77777777" w:rsidR="00A25F79" w:rsidRDefault="00A25F79" w:rsidP="00A25F79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13DE8AAE" w14:textId="77777777" w:rsidR="00A25F79" w:rsidRDefault="00A25F79" w:rsidP="00A25F79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5B7AED2E" w14:textId="77777777" w:rsidR="00A25F79" w:rsidRDefault="00A25F79" w:rsidP="00A25F79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15E9F1DA" w14:textId="77777777" w:rsidR="00A25F79" w:rsidRDefault="00A25F79" w:rsidP="00A25F79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4AF00080" w14:textId="77777777" w:rsidR="00A25F79" w:rsidRDefault="00A25F79" w:rsidP="00A25F79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4501333" w14:textId="77777777" w:rsidR="00A25F79" w:rsidRDefault="00A25F79" w:rsidP="00A25F79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3EFD9087" w14:textId="77777777" w:rsidR="00A25F79" w:rsidRDefault="00A25F79" w:rsidP="00A25F79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209E4E68" w14:textId="77777777" w:rsidR="00A25F79" w:rsidRDefault="00A25F79" w:rsidP="00A25F79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432AA91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56C6851E" w14:textId="77777777" w:rsidR="00A25F79" w:rsidRDefault="00A25F79" w:rsidP="00A25F79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8EDC743" w14:textId="77777777" w:rsidR="00A25F79" w:rsidRDefault="00A25F79" w:rsidP="00A25F79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5021660" w14:textId="77777777" w:rsidR="00A25F79" w:rsidRDefault="00A25F79" w:rsidP="00A25F79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6C215430" w14:textId="77777777" w:rsidR="00A25F79" w:rsidRDefault="00A25F79" w:rsidP="00A25F79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5A7A441" w14:textId="77777777" w:rsidR="00A25F79" w:rsidRDefault="00A25F79" w:rsidP="00A25F79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1B554455" w14:textId="77777777" w:rsidR="00A25F79" w:rsidRDefault="00A25F79" w:rsidP="00A25F79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312B27E1" w14:textId="77777777" w:rsidR="00A25F79" w:rsidRDefault="00A25F79" w:rsidP="00A25F79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5FA5A2A7" w14:textId="77777777" w:rsidR="00A25F79" w:rsidRDefault="00A25F79" w:rsidP="00A25F79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05DB82E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566FC2E8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18952469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2CA299BA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74F03648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3E5F4D76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692B7185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42AEEA5C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B61AC9A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7D278056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F734EC3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5A181DB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FFF8182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8180EA0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2DF5E505" w14:textId="77777777" w:rsidR="00A25F79" w:rsidRDefault="00A25F79" w:rsidP="00A25F79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4D5FC2F0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6DC64E05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6BAC180A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44232C25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146172AB" w14:textId="77777777" w:rsidR="00A25F79" w:rsidRDefault="00A25F79" w:rsidP="00A25F79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7978BAD2" w14:textId="77777777" w:rsidR="00A25F79" w:rsidRDefault="00A25F79" w:rsidP="00A25F79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A40D0A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B95111F" w14:textId="77777777" w:rsidR="00A25F79" w:rsidRDefault="00A25F79" w:rsidP="00A25F79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00BEBFF6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30D6F0D9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0E27C51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4BC7F958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1B572E5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3905916F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5A92BCA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6019D67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7005B06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3B0D085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13C41E8" w14:textId="77777777" w:rsidR="00A25F79" w:rsidRDefault="00A25F79" w:rsidP="00A25F79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7FB90E9C" w14:textId="77777777" w:rsidR="00A25F79" w:rsidRPr="00474A5A" w:rsidRDefault="00A25F79" w:rsidP="00A25F79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97272C0" w14:textId="77777777" w:rsidR="00A25F79" w:rsidRDefault="00A25F79" w:rsidP="00A25F79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36A933B3" w14:textId="77777777" w:rsidR="00A25F79" w:rsidRDefault="00A25F79" w:rsidP="00A25F79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14312EED" w14:textId="77777777" w:rsidR="00A25F79" w:rsidRDefault="00A25F79" w:rsidP="00A25F79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3DE1E5DB" w14:textId="77777777" w:rsidR="00A25F79" w:rsidRDefault="00A25F79" w:rsidP="00A25F79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1E3BDF66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79F6018D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6DA67295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2586C1C8" w14:textId="77777777" w:rsidR="00A25F79" w:rsidRDefault="00A25F79" w:rsidP="00A25F79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3DC4CEAD" w14:textId="77777777" w:rsidR="00A25F79" w:rsidRDefault="00A25F79" w:rsidP="00A25F79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4239A574" w14:textId="77777777" w:rsidR="00A25F79" w:rsidRDefault="00A25F79" w:rsidP="00A25F79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388D2E7B" w14:textId="77777777" w:rsidR="00A25F79" w:rsidRDefault="00A25F79" w:rsidP="00A25F79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1B3CE846" w14:textId="77777777" w:rsidR="00A25F79" w:rsidRDefault="00A25F79" w:rsidP="00A25F79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0AA772C4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4EA788F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421FD7FF" w14:textId="77777777" w:rsidR="00A25F79" w:rsidRDefault="00A25F79" w:rsidP="00A25F79">
      <w:pPr>
        <w:spacing w:before="120" w:after="120"/>
        <w:ind w:left="-567" w:firstLine="567"/>
        <w:contextualSpacing/>
        <w:jc w:val="center"/>
        <w:rPr>
          <w:b/>
        </w:rPr>
      </w:pPr>
    </w:p>
    <w:p w14:paraId="5AAE2781" w14:textId="77777777" w:rsidR="00A25F79" w:rsidRDefault="00A25F79" w:rsidP="00A25F79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662E5FD8" w14:textId="77777777" w:rsidR="00A25F79" w:rsidRDefault="00A25F79" w:rsidP="00A25F79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C1FD576" w14:textId="77777777" w:rsidR="00A25F79" w:rsidRDefault="00A25F79" w:rsidP="00A25F79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0C4CCA3D" w14:textId="77777777" w:rsidR="00A25F79" w:rsidRDefault="00A25F79" w:rsidP="00A25F79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78F74CBD" w14:textId="77777777" w:rsidR="00A25F79" w:rsidRDefault="00A25F79" w:rsidP="00A25F79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4247F2E9" w14:textId="77777777" w:rsidR="00A25F79" w:rsidRDefault="00A25F79" w:rsidP="00A25F79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5D3E9F0C" w14:textId="77777777" w:rsidR="00A25F79" w:rsidRDefault="00A25F79" w:rsidP="00A25F79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4668775C" w14:textId="77777777" w:rsidR="00A25F79" w:rsidRDefault="00A25F79" w:rsidP="00A25F79">
      <w:pPr>
        <w:ind w:left="-567" w:firstLine="540"/>
        <w:jc w:val="both"/>
      </w:pPr>
      <w:r>
        <w:t>- Протокол проведения торгов (Приложение 1)</w:t>
      </w:r>
    </w:p>
    <w:p w14:paraId="30B7E2C2" w14:textId="77777777" w:rsidR="00A25F79" w:rsidRDefault="00A25F79" w:rsidP="00A25F79">
      <w:pPr>
        <w:ind w:left="-567" w:firstLine="540"/>
        <w:jc w:val="both"/>
      </w:pPr>
      <w:r>
        <w:t>- Расчет арендной платы (Приложение 2)</w:t>
      </w:r>
    </w:p>
    <w:p w14:paraId="1982FA41" w14:textId="77777777" w:rsidR="00A25F79" w:rsidRDefault="00A25F79" w:rsidP="00A25F79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A25F79" w14:paraId="745ED90A" w14:textId="77777777" w:rsidTr="00FB1074">
        <w:trPr>
          <w:trHeight w:val="4001"/>
        </w:trPr>
        <w:tc>
          <w:tcPr>
            <w:tcW w:w="5523" w:type="dxa"/>
          </w:tcPr>
          <w:p w14:paraId="50C757EB" w14:textId="77777777" w:rsidR="00A25F79" w:rsidRDefault="00A25F79" w:rsidP="00FB1074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0A84B714" w14:textId="77777777" w:rsidR="00A25F79" w:rsidRDefault="00A25F79" w:rsidP="00FB1074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2070328A" w14:textId="77777777" w:rsidR="00A25F79" w:rsidRDefault="00A25F79" w:rsidP="00FB1074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0B4F9B6C" w14:textId="77777777" w:rsidR="00A25F79" w:rsidRDefault="00A25F79" w:rsidP="00FB1074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080A360F" w14:textId="77777777" w:rsidR="00A25F79" w:rsidRDefault="00A25F79" w:rsidP="00FB1074">
            <w:pPr>
              <w:tabs>
                <w:tab w:val="left" w:pos="5137"/>
              </w:tabs>
            </w:pPr>
          </w:p>
          <w:p w14:paraId="0AC89D4B" w14:textId="77777777" w:rsidR="00A25F79" w:rsidRDefault="00A25F79" w:rsidP="00FB1074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4D46F06E" w14:textId="77777777" w:rsidR="00A25F79" w:rsidRDefault="00A25F79" w:rsidP="00FB1074">
            <w:pPr>
              <w:tabs>
                <w:tab w:val="left" w:pos="5137"/>
              </w:tabs>
              <w:rPr>
                <w:b/>
                <w:bCs/>
              </w:rPr>
            </w:pPr>
          </w:p>
          <w:p w14:paraId="35828FEB" w14:textId="77777777" w:rsidR="00A25F79" w:rsidRDefault="00A25F79" w:rsidP="00FB1074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6CD7E9AF" w14:textId="77777777" w:rsidR="00A25F79" w:rsidRDefault="00A25F79" w:rsidP="00FB1074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322CCB12" w14:textId="77777777" w:rsidR="00A25F79" w:rsidRDefault="00A25F79" w:rsidP="00FB1074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7B774BF9" w14:textId="77777777" w:rsidR="00A25F79" w:rsidRDefault="00A25F79" w:rsidP="00FB1074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2AAA98E1" w14:textId="77777777" w:rsidR="00A25F79" w:rsidRDefault="00A25F79" w:rsidP="00FB1074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6DB7A84F" w14:textId="77777777" w:rsidR="00A25F79" w:rsidRDefault="00A25F79" w:rsidP="00FB1074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39C0BDDC" w14:textId="77777777" w:rsidR="00A25F79" w:rsidRDefault="00A25F79" w:rsidP="00FB1074">
            <w:pPr>
              <w:ind w:left="-567" w:firstLine="72"/>
            </w:pPr>
          </w:p>
        </w:tc>
        <w:tc>
          <w:tcPr>
            <w:tcW w:w="4403" w:type="dxa"/>
          </w:tcPr>
          <w:p w14:paraId="32406EC6" w14:textId="77777777" w:rsidR="00A25F79" w:rsidRDefault="00A25F79" w:rsidP="00FB1074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6CE67134" w14:textId="77777777" w:rsidR="00A25F79" w:rsidRDefault="00A25F79" w:rsidP="00FB1074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5F91B879" w14:textId="77777777" w:rsidR="00A25F79" w:rsidRDefault="00A25F79" w:rsidP="00FB1074">
            <w:pPr>
              <w:ind w:left="-567"/>
            </w:pPr>
          </w:p>
        </w:tc>
      </w:tr>
    </w:tbl>
    <w:p w14:paraId="75B941BA" w14:textId="77777777" w:rsidR="00A25F79" w:rsidRDefault="00A25F79" w:rsidP="00A25F79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5F1B6864" w14:textId="77777777" w:rsidR="00A25F79" w:rsidRDefault="00A25F79" w:rsidP="00A25F79">
      <w:pPr>
        <w:ind w:left="-567"/>
        <w:jc w:val="center"/>
        <w:rPr>
          <w:b/>
        </w:rPr>
      </w:pPr>
    </w:p>
    <w:p w14:paraId="3980ACDB" w14:textId="77777777" w:rsidR="00A25F79" w:rsidRDefault="00A25F79" w:rsidP="00A25F79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A25F79" w14:paraId="767575D7" w14:textId="77777777" w:rsidTr="00FB1074">
        <w:trPr>
          <w:trHeight w:val="80"/>
        </w:trPr>
        <w:tc>
          <w:tcPr>
            <w:tcW w:w="5528" w:type="dxa"/>
            <w:hideMark/>
          </w:tcPr>
          <w:p w14:paraId="18740FF3" w14:textId="77777777" w:rsidR="00A25F79" w:rsidRDefault="00A25F79" w:rsidP="00FB1074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37948E35" w14:textId="77777777" w:rsidR="00A25F79" w:rsidRDefault="00A25F79" w:rsidP="00FB1074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5920522E" w14:textId="77777777" w:rsidR="00A25F79" w:rsidRDefault="00A25F79" w:rsidP="00FB1074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47FDA120" w14:textId="77777777" w:rsidR="00A25F79" w:rsidRDefault="00A25F79" w:rsidP="00FB1074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681B3079" w14:textId="77777777" w:rsidR="00A25F79" w:rsidRDefault="00A25F79" w:rsidP="00FB1074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761F88B7" w14:textId="77777777" w:rsidR="00A25F79" w:rsidRDefault="00A25F79" w:rsidP="00FB1074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32CCD0DD" w14:textId="77777777" w:rsidR="00A25F79" w:rsidRDefault="00A25F79" w:rsidP="00FB1074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1336A4DB" w14:textId="77777777" w:rsidR="00A25F79" w:rsidRDefault="00A25F79" w:rsidP="00A25F79">
      <w:pPr>
        <w:ind w:right="102"/>
      </w:pPr>
      <w:r>
        <w:br w:type="page"/>
      </w:r>
    </w:p>
    <w:p w14:paraId="325F20D4" w14:textId="77777777" w:rsidR="00A25F79" w:rsidRDefault="00A25F79" w:rsidP="00A25F79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067B327F" w14:textId="77777777" w:rsidR="00A25F79" w:rsidRDefault="00A25F79" w:rsidP="00A25F79">
      <w:pPr>
        <w:spacing w:after="400" w:line="245" w:lineRule="exact"/>
        <w:ind w:right="100"/>
        <w:jc w:val="center"/>
        <w:rPr>
          <w:bCs/>
        </w:rPr>
      </w:pPr>
    </w:p>
    <w:p w14:paraId="3F4CDE92" w14:textId="77777777" w:rsidR="00A25F79" w:rsidRDefault="00A25F79" w:rsidP="00A25F79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030355DE" w14:textId="77777777" w:rsidR="00A25F79" w:rsidRDefault="00A25F79" w:rsidP="00A25F79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3201DC6C" w14:textId="77777777" w:rsidR="00A25F79" w:rsidRDefault="00A25F79" w:rsidP="00A25F79">
      <w:pPr>
        <w:tabs>
          <w:tab w:val="left" w:pos="681"/>
        </w:tabs>
        <w:spacing w:line="270" w:lineRule="exact"/>
        <w:ind w:left="500" w:right="100"/>
        <w:jc w:val="both"/>
      </w:pPr>
    </w:p>
    <w:p w14:paraId="0C71EC9D" w14:textId="77777777" w:rsidR="00A25F79" w:rsidRDefault="00A25F79" w:rsidP="00A25F7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25F79" w14:paraId="767E8972" w14:textId="77777777" w:rsidTr="00FB107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EF132" w14:textId="77777777" w:rsidR="00A25F79" w:rsidRDefault="00A25F79" w:rsidP="00FB1074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7BA72" w14:textId="77777777" w:rsidR="00A25F79" w:rsidRDefault="00A25F79" w:rsidP="00FB1074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8727E" w14:textId="77777777" w:rsidR="00A25F79" w:rsidRDefault="00A25F79" w:rsidP="00FB1074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D25C4" w14:textId="77777777" w:rsidR="00A25F79" w:rsidRDefault="00A25F79" w:rsidP="00FB1074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A25F79" w14:paraId="5FC87EFA" w14:textId="77777777" w:rsidTr="00FB107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BD1EC" w14:textId="77777777" w:rsidR="00A25F79" w:rsidRDefault="00A25F79" w:rsidP="00FB1074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14026" w14:textId="77777777" w:rsidR="00A25F79" w:rsidRDefault="00A25F79" w:rsidP="00FB1074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6BD8F" w14:textId="77777777" w:rsidR="00A25F79" w:rsidRDefault="00A25F79" w:rsidP="00FB1074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2E2ED" w14:textId="77777777" w:rsidR="00A25F79" w:rsidRDefault="00A25F79" w:rsidP="00FB1074">
            <w:pPr>
              <w:spacing w:after="66"/>
            </w:pPr>
          </w:p>
        </w:tc>
      </w:tr>
    </w:tbl>
    <w:p w14:paraId="29BC37B4" w14:textId="77777777" w:rsidR="00A25F79" w:rsidRDefault="00A25F79" w:rsidP="00A25F79">
      <w:pPr>
        <w:spacing w:after="66"/>
        <w:ind w:left="220"/>
        <w:rPr>
          <w:sz w:val="28"/>
        </w:rPr>
      </w:pPr>
    </w:p>
    <w:p w14:paraId="34B1CA09" w14:textId="77777777" w:rsidR="00A25F79" w:rsidRDefault="00A25F79" w:rsidP="00A25F79">
      <w:pPr>
        <w:spacing w:after="66"/>
        <w:ind w:left="220"/>
      </w:pPr>
    </w:p>
    <w:p w14:paraId="23A0865A" w14:textId="77777777" w:rsidR="00A25F79" w:rsidRDefault="00A25F79" w:rsidP="00A25F79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604EDE52" w14:textId="77777777" w:rsidR="00A25F79" w:rsidRDefault="00A25F79" w:rsidP="00A25F79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25F79" w14:paraId="0A2692DE" w14:textId="77777777" w:rsidTr="00FB107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3CF66" w14:textId="77777777" w:rsidR="00A25F79" w:rsidRDefault="00A25F79" w:rsidP="00FB107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84D34" w14:textId="77777777" w:rsidR="00A25F79" w:rsidRDefault="00A25F79" w:rsidP="00FB1074">
            <w:pPr>
              <w:spacing w:after="66"/>
            </w:pPr>
            <w:r>
              <w:t>Арендная плата (руб.)</w:t>
            </w:r>
          </w:p>
        </w:tc>
      </w:tr>
      <w:tr w:rsidR="00A25F79" w14:paraId="1B0FFADB" w14:textId="77777777" w:rsidTr="00FB107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D135D" w14:textId="77777777" w:rsidR="00A25F79" w:rsidRDefault="00A25F79" w:rsidP="00FB1074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C798E" w14:textId="77777777" w:rsidR="00A25F79" w:rsidRDefault="00A25F79" w:rsidP="00FB1074">
            <w:pPr>
              <w:spacing w:after="66"/>
            </w:pPr>
          </w:p>
        </w:tc>
      </w:tr>
      <w:tr w:rsidR="00A25F79" w14:paraId="13CE9659" w14:textId="77777777" w:rsidTr="00FB107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754DC" w14:textId="77777777" w:rsidR="00A25F79" w:rsidRDefault="00A25F79" w:rsidP="00FB1074">
            <w:pPr>
              <w:spacing w:after="66"/>
            </w:pPr>
            <w:r>
              <w:t>Месяц*</w:t>
            </w:r>
          </w:p>
          <w:p w14:paraId="4D1F69B1" w14:textId="77777777" w:rsidR="00A25F79" w:rsidRDefault="00A25F79" w:rsidP="00FB107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6891C" w14:textId="77777777" w:rsidR="00A25F79" w:rsidRDefault="00A25F79" w:rsidP="00FB1074">
            <w:pPr>
              <w:spacing w:after="66"/>
            </w:pPr>
            <w:r>
              <w:t xml:space="preserve"> </w:t>
            </w:r>
          </w:p>
          <w:p w14:paraId="6666E0E5" w14:textId="77777777" w:rsidR="00A25F79" w:rsidRDefault="00A25F79" w:rsidP="00FB1074">
            <w:pPr>
              <w:spacing w:after="66"/>
            </w:pPr>
            <w:r>
              <w:t xml:space="preserve"> </w:t>
            </w:r>
          </w:p>
        </w:tc>
      </w:tr>
    </w:tbl>
    <w:p w14:paraId="776A900C" w14:textId="77777777" w:rsidR="00A25F79" w:rsidRDefault="00A25F79" w:rsidP="00A25F79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4E2513A5" w14:textId="77777777" w:rsidR="00A25F79" w:rsidRDefault="00A25F79" w:rsidP="00A25F79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7F6F815F" w14:textId="77777777" w:rsidR="00A25F79" w:rsidRDefault="00A25F79" w:rsidP="00A25F79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73C310F2" w14:textId="77777777" w:rsidR="00A25F79" w:rsidRDefault="00A25F79" w:rsidP="00A25F7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A25F79" w14:paraId="47188FED" w14:textId="77777777" w:rsidTr="00FB1074">
        <w:tc>
          <w:tcPr>
            <w:tcW w:w="4387" w:type="dxa"/>
          </w:tcPr>
          <w:p w14:paraId="1D6E0270" w14:textId="77777777" w:rsidR="00A25F79" w:rsidRDefault="00A25F79" w:rsidP="00FB1074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2060332B" w14:textId="77777777" w:rsidR="00A25F79" w:rsidRDefault="00A25F79" w:rsidP="00FB1074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2597C01B" w14:textId="77777777" w:rsidR="00A25F79" w:rsidRDefault="00A25F79" w:rsidP="00FB1074">
            <w:pPr>
              <w:spacing w:after="66"/>
              <w:ind w:left="220"/>
              <w:jc w:val="both"/>
            </w:pPr>
          </w:p>
          <w:p w14:paraId="49B18A39" w14:textId="77777777" w:rsidR="00A25F79" w:rsidRDefault="00A25F79" w:rsidP="00FB1074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3B10924F" w14:textId="77777777" w:rsidR="00A25F79" w:rsidRDefault="00A25F79" w:rsidP="00FB1074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05C9C63B" w14:textId="77777777" w:rsidR="00A25F79" w:rsidRDefault="00A25F79" w:rsidP="00FB1074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28C67DA2" w14:textId="77777777" w:rsidR="00A25F79" w:rsidRDefault="00A25F79" w:rsidP="00FB1074">
            <w:pPr>
              <w:spacing w:after="66"/>
              <w:ind w:left="220"/>
              <w:jc w:val="both"/>
            </w:pPr>
          </w:p>
          <w:p w14:paraId="61CE6C2B" w14:textId="77777777" w:rsidR="00A25F79" w:rsidRDefault="00A25F79" w:rsidP="00FB1074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A25F79" w14:paraId="066D77D2" w14:textId="77777777" w:rsidTr="00FB1074">
        <w:tc>
          <w:tcPr>
            <w:tcW w:w="4387" w:type="dxa"/>
          </w:tcPr>
          <w:p w14:paraId="14565CEE" w14:textId="77777777" w:rsidR="00A25F79" w:rsidRDefault="00A25F79" w:rsidP="00FB1074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5037C42B" w14:textId="77777777" w:rsidR="00A25F79" w:rsidRDefault="00A25F79" w:rsidP="00FB1074">
            <w:pPr>
              <w:rPr>
                <w:b/>
              </w:rPr>
            </w:pPr>
          </w:p>
        </w:tc>
      </w:tr>
    </w:tbl>
    <w:p w14:paraId="309A70BB" w14:textId="77777777" w:rsidR="00A25F79" w:rsidRDefault="00A25F79" w:rsidP="00A25F79">
      <w:pPr>
        <w:ind w:left="6379" w:right="102"/>
        <w:jc w:val="right"/>
        <w:rPr>
          <w:sz w:val="26"/>
          <w:szCs w:val="26"/>
        </w:rPr>
      </w:pPr>
    </w:p>
    <w:p w14:paraId="2FE38DAD" w14:textId="77777777" w:rsidR="00A25F79" w:rsidRDefault="00A25F79" w:rsidP="00A25F79">
      <w:pPr>
        <w:ind w:left="6379" w:right="102"/>
        <w:jc w:val="right"/>
        <w:rPr>
          <w:sz w:val="26"/>
          <w:szCs w:val="26"/>
        </w:rPr>
      </w:pPr>
    </w:p>
    <w:p w14:paraId="47BEF439" w14:textId="77777777" w:rsidR="00A25F79" w:rsidRDefault="00A25F79" w:rsidP="00A25F79">
      <w:pPr>
        <w:ind w:left="6379" w:right="102"/>
        <w:jc w:val="right"/>
        <w:rPr>
          <w:sz w:val="26"/>
          <w:szCs w:val="26"/>
        </w:rPr>
      </w:pPr>
    </w:p>
    <w:p w14:paraId="03AC0866" w14:textId="77777777" w:rsidR="00A25F79" w:rsidRDefault="00A25F79" w:rsidP="00A25F79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9CAF4C9" w14:textId="77777777" w:rsidR="00A25F79" w:rsidRDefault="00A25F79" w:rsidP="00A25F79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7A1DCB03" w14:textId="77777777" w:rsidR="00A25F79" w:rsidRDefault="00A25F79" w:rsidP="00A25F79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64022601" w14:textId="77777777" w:rsidR="00A25F79" w:rsidRDefault="00A25F79" w:rsidP="00A25F79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4178CE34" w14:textId="77777777" w:rsidR="00A25F79" w:rsidRDefault="00A25F79" w:rsidP="00A25F79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528B7290" w14:textId="77777777" w:rsidR="00A25F79" w:rsidRDefault="00A25F79" w:rsidP="00A25F79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4AB6D7B4" w14:textId="502BB0A6" w:rsidR="00A25F79" w:rsidRDefault="00A25F79" w:rsidP="00A25F79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942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50:18:0090419:202,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637DE29D" w14:textId="77777777" w:rsidR="00A25F79" w:rsidRDefault="00A25F79" w:rsidP="00A25F79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F6B9326" w14:textId="77777777" w:rsidR="00A25F79" w:rsidRDefault="00A25F79" w:rsidP="00A25F79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0CF90B26" w14:textId="77777777" w:rsidR="00A25F79" w:rsidRDefault="00A25F79" w:rsidP="00A25F79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25F79" w14:paraId="5738B24E" w14:textId="77777777" w:rsidTr="00FB1074">
        <w:tc>
          <w:tcPr>
            <w:tcW w:w="4503" w:type="dxa"/>
            <w:hideMark/>
          </w:tcPr>
          <w:p w14:paraId="492D6B79" w14:textId="77777777" w:rsidR="00A25F79" w:rsidRDefault="00A25F79" w:rsidP="00FB1074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6E80E369" w14:textId="77777777" w:rsidR="00A25F79" w:rsidRDefault="00A25F79" w:rsidP="00FB1074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61A126E8" w14:textId="77777777" w:rsidR="00A25F79" w:rsidRDefault="00A25F79" w:rsidP="00FB1074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7E5E848B" w14:textId="77777777" w:rsidR="00A25F79" w:rsidRDefault="00A25F79" w:rsidP="00FB1074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0B0FC8C7" w14:textId="77777777" w:rsidR="00A25F79" w:rsidRDefault="00A25F79" w:rsidP="00FB1074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77962C91" w14:textId="77777777" w:rsidR="00A25F79" w:rsidRDefault="00A25F79" w:rsidP="00FB1074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4D0138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1A17DB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1A17DB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1A17DB">
        <w:rPr>
          <w:b/>
          <w:color w:val="0000FF"/>
        </w:rPr>
        <w:t>1324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1A17DB" w:rsidRDefault="001A17DB">
      <w:r>
        <w:separator/>
      </w:r>
    </w:p>
  </w:endnote>
  <w:endnote w:type="continuationSeparator" w:id="0">
    <w:p w14:paraId="422B5A57" w14:textId="77777777" w:rsidR="001A17DB" w:rsidRDefault="001A17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E1AEC5D" w:rsidR="001A17DB" w:rsidRDefault="001A17D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570F" w:rsidRPr="00AD570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1A17DB" w:rsidRPr="001A6C06" w:rsidRDefault="001A17D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1A17DB" w:rsidRDefault="001A17DB">
      <w:r>
        <w:separator/>
      </w:r>
    </w:p>
  </w:footnote>
  <w:footnote w:type="continuationSeparator" w:id="0">
    <w:p w14:paraId="3A160776" w14:textId="77777777" w:rsidR="001A17DB" w:rsidRDefault="001A17DB">
      <w:r>
        <w:continuationSeparator/>
      </w:r>
    </w:p>
  </w:footnote>
  <w:footnote w:id="1">
    <w:p w14:paraId="3FE4BEB6" w14:textId="77777777" w:rsidR="001A17DB" w:rsidRDefault="001A17D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7DB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6DBB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ECC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27DE8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5F79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70F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0EE2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A25F79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A25F79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A25F7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A25F79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A25F79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48DA2E1-8A99-42EA-BE3C-F702BAA945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1229</TotalTime>
  <Pages>63</Pages>
  <Words>9259</Words>
  <Characters>52782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124</cp:revision>
  <cp:lastPrinted>2019-09-11T08:57:00Z</cp:lastPrinted>
  <dcterms:created xsi:type="dcterms:W3CDTF">2017-03-24T13:08:00Z</dcterms:created>
  <dcterms:modified xsi:type="dcterms:W3CDTF">2019-09-11T13:46:00Z</dcterms:modified>
</cp:coreProperties>
</file>