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2AADD36" w14:textId="77777777" w:rsidR="00390AB9" w:rsidRPr="00390AB9" w:rsidRDefault="00390AB9" w:rsidP="00390AB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390AB9">
              <w:rPr>
                <w:bCs/>
                <w:color w:val="0000FF"/>
              </w:rPr>
              <w:t>Администрация Можайского</w:t>
            </w:r>
          </w:p>
          <w:p w14:paraId="0FF51B37" w14:textId="77777777" w:rsidR="00390AB9" w:rsidRPr="00390AB9" w:rsidRDefault="00390AB9" w:rsidP="00390AB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390AB9">
              <w:rPr>
                <w:bCs/>
                <w:color w:val="0000FF"/>
              </w:rPr>
              <w:t>городского округа</w:t>
            </w:r>
          </w:p>
          <w:p w14:paraId="2650CA34" w14:textId="4921C21B" w:rsidR="00513D43" w:rsidRPr="00513D43" w:rsidRDefault="00390AB9" w:rsidP="00390AB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390AB9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ADCCDD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390AB9">
        <w:rPr>
          <w:b/>
          <w:bCs/>
          <w:sz w:val="26"/>
          <w:szCs w:val="26"/>
        </w:rPr>
        <w:t>АЗ-МОЖ/19-1323</w:t>
      </w:r>
      <w:permEnd w:id="1699494554"/>
    </w:p>
    <w:p w14:paraId="40325C92" w14:textId="77777777" w:rsidR="00390AB9" w:rsidRPr="00390AB9" w:rsidRDefault="00390AB9" w:rsidP="00390AB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390A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7161664" w14:textId="77777777" w:rsidR="00390AB9" w:rsidRPr="00390AB9" w:rsidRDefault="00390AB9" w:rsidP="00390AB9">
      <w:pPr>
        <w:jc w:val="center"/>
        <w:rPr>
          <w:noProof/>
          <w:color w:val="0000FF"/>
          <w:sz w:val="28"/>
          <w:szCs w:val="28"/>
        </w:rPr>
      </w:pPr>
      <w:r w:rsidRPr="00390A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565F3DC" w14:textId="77777777" w:rsidR="00390AB9" w:rsidRPr="00390AB9" w:rsidRDefault="00390AB9" w:rsidP="00390AB9">
      <w:pPr>
        <w:jc w:val="center"/>
        <w:rPr>
          <w:noProof/>
          <w:color w:val="0000FF"/>
          <w:sz w:val="28"/>
          <w:szCs w:val="28"/>
        </w:rPr>
      </w:pPr>
      <w:r w:rsidRPr="00390AB9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5145409E" w:rsidR="00C36575" w:rsidRPr="0066427B" w:rsidRDefault="00390AB9" w:rsidP="00C8497E">
      <w:pPr>
        <w:jc w:val="center"/>
        <w:rPr>
          <w:noProof/>
          <w:color w:val="0000FF"/>
          <w:sz w:val="28"/>
          <w:szCs w:val="28"/>
        </w:rPr>
      </w:pPr>
      <w:r w:rsidRPr="00390AB9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  <w:bookmarkStart w:id="0" w:name="_GoBack"/>
      <w:bookmarkEnd w:id="0"/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00FABA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627CC" w:rsidRPr="004627CC">
        <w:rPr>
          <w:b/>
          <w:noProof/>
          <w:color w:val="0000FF"/>
          <w:sz w:val="28"/>
          <w:szCs w:val="28"/>
        </w:rPr>
        <w:t>110919/6987935/05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85AD28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8497E" w:rsidRPr="00C8497E">
        <w:rPr>
          <w:b/>
          <w:noProof/>
          <w:color w:val="0000FF"/>
          <w:sz w:val="28"/>
          <w:szCs w:val="28"/>
        </w:rPr>
        <w:t>00300060104113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9935CA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90AB9" w:rsidRPr="00390AB9">
        <w:rPr>
          <w:b/>
          <w:noProof/>
          <w:color w:val="0000FF"/>
          <w:sz w:val="28"/>
          <w:szCs w:val="28"/>
        </w:rPr>
        <w:t>12.09.2019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EE42B9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90AB9" w:rsidRPr="00390AB9">
        <w:rPr>
          <w:b/>
          <w:noProof/>
          <w:color w:val="0000FF"/>
          <w:sz w:val="28"/>
          <w:szCs w:val="28"/>
        </w:rPr>
        <w:t>24.10.2019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4349D0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90AB9" w:rsidRPr="00390AB9">
        <w:rPr>
          <w:b/>
          <w:noProof/>
          <w:color w:val="0000FF"/>
          <w:sz w:val="28"/>
          <w:szCs w:val="28"/>
        </w:rPr>
        <w:t>29.10.2019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404C425" w14:textId="77777777" w:rsidR="00390AB9" w:rsidRPr="00390AB9" w:rsidRDefault="00470131" w:rsidP="00390A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390AB9" w:rsidRPr="00390AB9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18.06.2019 № 86-З</w:t>
      </w:r>
    </w:p>
    <w:p w14:paraId="05E5A68C" w14:textId="581504DF" w:rsidR="00390AB9" w:rsidRPr="00390AB9" w:rsidRDefault="00390AB9" w:rsidP="00390A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131</w:t>
      </w:r>
      <w:r w:rsidRPr="00390AB9">
        <w:rPr>
          <w:color w:val="0000FF"/>
          <w:sz w:val="22"/>
          <w:szCs w:val="22"/>
        </w:rPr>
        <w:t>;</w:t>
      </w:r>
    </w:p>
    <w:p w14:paraId="4C979EFB" w14:textId="07EED4A8" w:rsidR="004F5A3B" w:rsidRPr="0066427B" w:rsidRDefault="00390AB9" w:rsidP="00390A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90AB9">
        <w:rPr>
          <w:color w:val="0000FF"/>
          <w:sz w:val="22"/>
          <w:szCs w:val="22"/>
        </w:rPr>
        <w:t>- постановления Администрации Можайского городского округа Московско</w:t>
      </w:r>
      <w:r>
        <w:rPr>
          <w:color w:val="0000FF"/>
          <w:sz w:val="22"/>
          <w:szCs w:val="22"/>
        </w:rPr>
        <w:t xml:space="preserve">й области от 11.07.2019 № 2569- </w:t>
      </w:r>
      <w:r w:rsidRPr="00390AB9">
        <w:rPr>
          <w:color w:val="0000FF"/>
          <w:sz w:val="22"/>
          <w:szCs w:val="22"/>
        </w:rPr>
        <w:t>П «О проведении аукциона на право заключения договора аренды земель</w:t>
      </w:r>
      <w:r>
        <w:rPr>
          <w:color w:val="0000FF"/>
          <w:sz w:val="22"/>
          <w:szCs w:val="22"/>
        </w:rPr>
        <w:t xml:space="preserve">ного участка, расположенного по </w:t>
      </w:r>
      <w:r w:rsidRPr="00390AB9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390AB9">
        <w:rPr>
          <w:color w:val="0000FF"/>
          <w:sz w:val="22"/>
          <w:szCs w:val="22"/>
        </w:rPr>
        <w:t>д.Елево</w:t>
      </w:r>
      <w:proofErr w:type="spellEnd"/>
      <w:r w:rsidRPr="00390AB9">
        <w:rPr>
          <w:color w:val="0000FF"/>
          <w:sz w:val="22"/>
          <w:szCs w:val="22"/>
        </w:rPr>
        <w:t>, вид разрешенно</w:t>
      </w:r>
      <w:r>
        <w:rPr>
          <w:color w:val="0000FF"/>
          <w:sz w:val="22"/>
          <w:szCs w:val="22"/>
        </w:rPr>
        <w:t xml:space="preserve">го использования – «для ведения </w:t>
      </w:r>
      <w:r w:rsidRPr="00390AB9">
        <w:rPr>
          <w:color w:val="0000FF"/>
          <w:sz w:val="22"/>
          <w:szCs w:val="22"/>
        </w:rPr>
        <w:t>личного подсобного хозяйства»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C0B2A9" w14:textId="77777777" w:rsidR="00390AB9" w:rsidRPr="00390AB9" w:rsidRDefault="00DC1D6B" w:rsidP="00390A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390AB9" w:rsidRPr="00390AB9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3D92D6C9" w14:textId="77777777" w:rsidR="00390AB9" w:rsidRPr="00390AB9" w:rsidRDefault="00390AB9" w:rsidP="00390A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90AB9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546AB3F" w14:textId="77777777" w:rsidR="00390AB9" w:rsidRPr="00390AB9" w:rsidRDefault="00390AB9" w:rsidP="00390A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90AB9">
        <w:rPr>
          <w:color w:val="0000FF"/>
          <w:sz w:val="22"/>
          <w:szCs w:val="22"/>
        </w:rPr>
        <w:t>Сайт: www.admmozhaysk.ru</w:t>
      </w:r>
    </w:p>
    <w:p w14:paraId="43245BA4" w14:textId="77777777" w:rsidR="00390AB9" w:rsidRPr="00390AB9" w:rsidRDefault="00390AB9" w:rsidP="00390A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90AB9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64DC6E8E" w:rsidR="00DC1D6B" w:rsidRPr="002D01A9" w:rsidRDefault="00390AB9" w:rsidP="00390A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90AB9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1EA96332" w:rsidR="00DC1D6B" w:rsidRPr="002D01A9" w:rsidRDefault="00390AB9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B3F247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390AB9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390AB9" w:rsidRPr="00390AB9">
        <w:rPr>
          <w:color w:val="0000FF"/>
          <w:sz w:val="22"/>
          <w:szCs w:val="22"/>
        </w:rPr>
        <w:t>Можайского городского округа</w:t>
      </w:r>
      <w:r w:rsidR="00390AB9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AE8293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90AB9" w:rsidRPr="00390AB9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390AB9" w:rsidRPr="00390AB9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46C9B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90AB9" w:rsidRPr="00390AB9">
        <w:rPr>
          <w:color w:val="0000FF"/>
          <w:sz w:val="22"/>
          <w:szCs w:val="22"/>
        </w:rPr>
        <w:t>1 657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9945E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90AB9" w:rsidRPr="00390AB9">
        <w:rPr>
          <w:color w:val="0000FF"/>
          <w:sz w:val="22"/>
          <w:szCs w:val="22"/>
        </w:rPr>
        <w:t xml:space="preserve">50:18:0090419:200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390AB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390AB9">
        <w:rPr>
          <w:color w:val="0000FF"/>
          <w:sz w:val="22"/>
          <w:szCs w:val="22"/>
        </w:rPr>
        <w:t xml:space="preserve">е недвижимости от 22.05.2019 </w:t>
      </w:r>
      <w:r w:rsidR="000826E8">
        <w:rPr>
          <w:color w:val="0000FF"/>
          <w:sz w:val="22"/>
          <w:szCs w:val="22"/>
        </w:rPr>
        <w:t>№ 99/2019/263034300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703A6A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0826E8" w:rsidRPr="000826E8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0826E8" w:rsidRPr="000826E8">
        <w:rPr>
          <w:color w:val="0000FF"/>
          <w:sz w:val="22"/>
          <w:szCs w:val="22"/>
        </w:rPr>
        <w:t xml:space="preserve">(выписка </w:t>
      </w:r>
      <w:r w:rsidR="000826E8">
        <w:rPr>
          <w:color w:val="0000FF"/>
          <w:sz w:val="22"/>
          <w:szCs w:val="22"/>
        </w:rPr>
        <w:br/>
      </w:r>
      <w:r w:rsidR="000826E8" w:rsidRPr="000826E8">
        <w:rPr>
          <w:color w:val="0000FF"/>
          <w:sz w:val="22"/>
          <w:szCs w:val="22"/>
        </w:rPr>
        <w:t>из Единого государ</w:t>
      </w:r>
      <w:r w:rsidR="000826E8">
        <w:rPr>
          <w:color w:val="0000FF"/>
          <w:sz w:val="22"/>
          <w:szCs w:val="22"/>
        </w:rPr>
        <w:t xml:space="preserve">ственного реестра недвижимости </w:t>
      </w:r>
      <w:r w:rsidR="000826E8" w:rsidRPr="000826E8">
        <w:rPr>
          <w:color w:val="0000FF"/>
          <w:sz w:val="22"/>
          <w:szCs w:val="22"/>
        </w:rPr>
        <w:t xml:space="preserve">об объекте недвижимости от 22.05.2019 </w:t>
      </w:r>
      <w:r w:rsidR="000826E8">
        <w:rPr>
          <w:color w:val="0000FF"/>
          <w:sz w:val="22"/>
          <w:szCs w:val="22"/>
        </w:rPr>
        <w:br/>
      </w:r>
      <w:r w:rsidR="000826E8" w:rsidRPr="000826E8">
        <w:rPr>
          <w:color w:val="0000FF"/>
          <w:sz w:val="22"/>
          <w:szCs w:val="22"/>
        </w:rPr>
        <w:t>№ 99</w:t>
      </w:r>
      <w:r w:rsidR="000826E8">
        <w:rPr>
          <w:color w:val="0000FF"/>
          <w:sz w:val="22"/>
          <w:szCs w:val="22"/>
        </w:rPr>
        <w:t>/2019/263034300 – Приложение 2)</w:t>
      </w:r>
      <w:r w:rsidRPr="00242F27">
        <w:rPr>
          <w:color w:val="0000FF"/>
          <w:sz w:val="22"/>
          <w:szCs w:val="22"/>
        </w:rPr>
        <w:t>.</w:t>
      </w:r>
    </w:p>
    <w:p w14:paraId="0B0BE6E9" w14:textId="41DF3AB4" w:rsidR="00242F27" w:rsidRPr="000826E8" w:rsidRDefault="00024A75" w:rsidP="000826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0826E8" w:rsidRPr="000826E8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и градостроительству Московской области </w:t>
      </w:r>
      <w:r w:rsidR="000826E8">
        <w:rPr>
          <w:color w:val="0000FF"/>
          <w:sz w:val="22"/>
          <w:szCs w:val="22"/>
        </w:rPr>
        <w:t>от 30.01.2019 № 28Исх-1789/Т-41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0826E8" w:rsidRPr="000826E8">
        <w:rPr>
          <w:color w:val="0000FF"/>
          <w:sz w:val="22"/>
          <w:szCs w:val="22"/>
        </w:rPr>
        <w:t>письме Министерств</w:t>
      </w:r>
      <w:r w:rsidR="000826E8">
        <w:rPr>
          <w:color w:val="0000FF"/>
          <w:sz w:val="22"/>
          <w:szCs w:val="22"/>
        </w:rPr>
        <w:t xml:space="preserve">а экологии и природопользования </w:t>
      </w:r>
      <w:r w:rsidR="000826E8" w:rsidRPr="000826E8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FDB27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0826E8" w:rsidRPr="000826E8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DD09E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826E8" w:rsidRPr="000826E8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7DFA45A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826E8" w:rsidRPr="000826E8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0826E8">
        <w:rPr>
          <w:color w:val="0000FF"/>
          <w:sz w:val="22"/>
          <w:szCs w:val="22"/>
        </w:rPr>
        <w:t xml:space="preserve"> округа Комитета по архитектуре </w:t>
      </w:r>
      <w:r w:rsidR="000826E8" w:rsidRPr="000826E8">
        <w:rPr>
          <w:color w:val="0000FF"/>
          <w:sz w:val="22"/>
          <w:szCs w:val="22"/>
        </w:rPr>
        <w:t>и градостроительству Московской об</w:t>
      </w:r>
      <w:r w:rsidR="000826E8">
        <w:rPr>
          <w:color w:val="0000FF"/>
          <w:sz w:val="22"/>
          <w:szCs w:val="22"/>
        </w:rPr>
        <w:t>ласти от 30.01.2019 № 28Исх-1789</w:t>
      </w:r>
      <w:r w:rsidR="000826E8" w:rsidRPr="000826E8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28662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0826E8" w:rsidRPr="000826E8">
        <w:rPr>
          <w:color w:val="0000FF"/>
          <w:sz w:val="22"/>
          <w:szCs w:val="22"/>
        </w:rPr>
        <w:t>указаны в письме АО «ФПЛК» от 14.0</w:t>
      </w:r>
      <w:r w:rsidR="000826E8">
        <w:rPr>
          <w:color w:val="0000FF"/>
          <w:sz w:val="22"/>
          <w:szCs w:val="22"/>
        </w:rPr>
        <w:t>8.2018 № 3648</w:t>
      </w:r>
      <w:r w:rsidR="000826E8" w:rsidRPr="000826E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9E9AE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0826E8" w:rsidRPr="000826E8">
        <w:rPr>
          <w:color w:val="0000FF"/>
          <w:sz w:val="22"/>
          <w:szCs w:val="22"/>
        </w:rPr>
        <w:t xml:space="preserve">указаны в письме АО «ФПЛК» от 14.08.2018 № </w:t>
      </w:r>
      <w:proofErr w:type="gramStart"/>
      <w:r w:rsidR="000826E8" w:rsidRPr="000826E8">
        <w:rPr>
          <w:color w:val="0000FF"/>
          <w:sz w:val="22"/>
          <w:szCs w:val="22"/>
        </w:rPr>
        <w:t xml:space="preserve">3648 </w:t>
      </w:r>
      <w:r w:rsidRPr="00242F27">
        <w:rPr>
          <w:color w:val="0000FF"/>
          <w:sz w:val="22"/>
          <w:szCs w:val="22"/>
        </w:rPr>
        <w:t xml:space="preserve"> 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ADBCE1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0826E8" w:rsidRPr="000826E8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0826E8" w:rsidRPr="000826E8">
        <w:rPr>
          <w:color w:val="0000FF"/>
          <w:sz w:val="22"/>
          <w:szCs w:val="22"/>
        </w:rPr>
        <w:t>Одинцовомежрайгаз</w:t>
      </w:r>
      <w:proofErr w:type="spellEnd"/>
      <w:r w:rsidR="000826E8" w:rsidRPr="000826E8">
        <w:rPr>
          <w:color w:val="0000FF"/>
          <w:sz w:val="22"/>
          <w:szCs w:val="22"/>
        </w:rPr>
        <w:t xml:space="preserve">» от </w:t>
      </w:r>
      <w:r w:rsidR="000826E8">
        <w:rPr>
          <w:color w:val="0000FF"/>
          <w:sz w:val="22"/>
          <w:szCs w:val="22"/>
        </w:rPr>
        <w:t xml:space="preserve">07.05.2019 № 1020/О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607226" w14:textId="77777777" w:rsidR="000826E8" w:rsidRPr="000826E8" w:rsidRDefault="00B517F8" w:rsidP="000826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0826E8" w:rsidRPr="000826E8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273A1137" w:rsidR="00B517F8" w:rsidRDefault="000826E8" w:rsidP="000826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26E8">
        <w:rPr>
          <w:color w:val="0000FF"/>
          <w:sz w:val="22"/>
          <w:szCs w:val="22"/>
        </w:rPr>
        <w:t xml:space="preserve">№ МЖ-19-114-6694(602333/102/38)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394487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826E8">
        <w:rPr>
          <w:b/>
          <w:color w:val="0000FF"/>
          <w:sz w:val="22"/>
          <w:szCs w:val="22"/>
        </w:rPr>
        <w:t>50 087,79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2602C" w:rsidRPr="0082602C">
        <w:rPr>
          <w:color w:val="0000FF"/>
          <w:sz w:val="22"/>
          <w:szCs w:val="22"/>
        </w:rPr>
        <w:t xml:space="preserve">Пятьдесят тысяч восемьдесят семь </w:t>
      </w:r>
      <w:r w:rsidR="000826E8">
        <w:rPr>
          <w:color w:val="0000FF"/>
          <w:sz w:val="22"/>
          <w:szCs w:val="22"/>
        </w:rPr>
        <w:t xml:space="preserve">руб. </w:t>
      </w:r>
      <w:r w:rsidR="000826E8">
        <w:rPr>
          <w:color w:val="0000FF"/>
          <w:sz w:val="22"/>
          <w:szCs w:val="22"/>
        </w:rPr>
        <w:br/>
        <w:t>79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4D3303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2602C">
        <w:rPr>
          <w:b/>
          <w:color w:val="0000FF"/>
          <w:sz w:val="22"/>
          <w:szCs w:val="22"/>
        </w:rPr>
        <w:t>1 502,63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82602C">
        <w:rPr>
          <w:color w:val="0000FF"/>
          <w:sz w:val="22"/>
          <w:szCs w:val="22"/>
        </w:rPr>
        <w:t xml:space="preserve"> (</w:t>
      </w:r>
      <w:r w:rsidR="0082602C" w:rsidRPr="0082602C">
        <w:rPr>
          <w:color w:val="0000FF"/>
          <w:sz w:val="22"/>
          <w:szCs w:val="22"/>
        </w:rPr>
        <w:t xml:space="preserve">Одна тысяча пятьсот два </w:t>
      </w:r>
      <w:r w:rsidR="0082602C">
        <w:rPr>
          <w:color w:val="0000FF"/>
          <w:sz w:val="22"/>
          <w:szCs w:val="22"/>
        </w:rPr>
        <w:t>руб. 63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B3B0E2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826E8">
        <w:rPr>
          <w:b/>
          <w:color w:val="0000FF"/>
          <w:sz w:val="22"/>
          <w:szCs w:val="22"/>
        </w:rPr>
        <w:t>25 043,89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2602C" w:rsidRPr="0082602C">
        <w:rPr>
          <w:color w:val="0000FF"/>
          <w:sz w:val="22"/>
          <w:szCs w:val="22"/>
        </w:rPr>
        <w:t xml:space="preserve">Двадцать пять тысяч сорок три </w:t>
      </w:r>
      <w:r w:rsidR="000826E8">
        <w:rPr>
          <w:color w:val="0000FF"/>
          <w:sz w:val="22"/>
          <w:szCs w:val="22"/>
        </w:rPr>
        <w:t>руб. 89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9EB63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2602C">
        <w:rPr>
          <w:b/>
          <w:color w:val="0000FF"/>
          <w:sz w:val="22"/>
          <w:szCs w:val="22"/>
        </w:rPr>
        <w:t>12.09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A5EF84C" w:rsidR="00FA27BE" w:rsidRPr="00FA27BE" w:rsidRDefault="0082602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010F0E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2602C">
        <w:rPr>
          <w:b/>
          <w:bCs/>
          <w:color w:val="0000FF"/>
          <w:sz w:val="22"/>
          <w:szCs w:val="22"/>
        </w:rPr>
        <w:t>24.10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82602C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63AA12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82602C">
        <w:rPr>
          <w:b/>
          <w:color w:val="0000FF"/>
          <w:sz w:val="22"/>
          <w:szCs w:val="22"/>
        </w:rPr>
        <w:t>29.10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82602C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01D9EB7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2602C">
        <w:rPr>
          <w:b/>
          <w:bCs/>
          <w:color w:val="0000FF"/>
          <w:sz w:val="22"/>
          <w:szCs w:val="22"/>
        </w:rPr>
        <w:t>29.10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82602C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95CE3E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82602C">
        <w:rPr>
          <w:b/>
          <w:color w:val="0000FF"/>
          <w:sz w:val="22"/>
          <w:szCs w:val="22"/>
        </w:rPr>
        <w:t>29.10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82602C">
        <w:rPr>
          <w:b/>
          <w:color w:val="0000FF"/>
          <w:sz w:val="22"/>
          <w:szCs w:val="22"/>
        </w:rPr>
        <w:t>в 11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469736F" w14:textId="77777777" w:rsidR="0082602C" w:rsidRPr="0082602C" w:rsidRDefault="0082602C" w:rsidP="0082602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82602C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6763AB17" w:rsidR="00470131" w:rsidRPr="0082602C" w:rsidRDefault="0082602C" w:rsidP="0082602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82602C">
        <w:rPr>
          <w:color w:val="0000FF"/>
          <w:sz w:val="22"/>
          <w:szCs w:val="22"/>
        </w:rPr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</w:t>
      </w:r>
      <w:r w:rsidR="00F462E6" w:rsidRPr="0082602C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DBFF2CD" w:rsidR="00702052" w:rsidRDefault="0082602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82602C">
        <w:rPr>
          <w:b/>
          <w:noProof/>
          <w:color w:val="0000FF"/>
          <w:lang w:eastAsia="ru-RU"/>
        </w:rPr>
        <w:drawing>
          <wp:inline distT="0" distB="0" distL="0" distR="0" wp14:anchorId="6BDC623D" wp14:editId="5708BA40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23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23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5692A" w14:textId="1F106D35" w:rsidR="0082602C" w:rsidRDefault="0082602C" w:rsidP="0011232C">
      <w:pPr>
        <w:tabs>
          <w:tab w:val="left" w:pos="0"/>
        </w:tabs>
        <w:jc w:val="both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E0E96D4" wp14:editId="11432E65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23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23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FA027" w14:textId="77777777" w:rsidR="0082602C" w:rsidRDefault="0082602C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39771CBF" w:rsidR="003B3264" w:rsidRDefault="0082602C" w:rsidP="00214674">
      <w:pPr>
        <w:rPr>
          <w:color w:val="0000FF"/>
        </w:rPr>
      </w:pPr>
      <w:permStart w:id="644181587" w:edGrp="everyone"/>
      <w:r w:rsidRPr="0082602C">
        <w:rPr>
          <w:noProof/>
          <w:color w:val="0000FF"/>
          <w:lang w:eastAsia="ru-RU"/>
        </w:rPr>
        <w:drawing>
          <wp:inline distT="0" distB="0" distL="0" distR="0" wp14:anchorId="0EBAB4B2" wp14:editId="0AD3A3A2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23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23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8D12" w14:textId="24EAB185" w:rsidR="0082602C" w:rsidRDefault="0082602C" w:rsidP="00214674">
      <w:pPr>
        <w:rPr>
          <w:color w:val="0000FF"/>
        </w:rPr>
      </w:pPr>
      <w:r w:rsidRPr="0082602C">
        <w:rPr>
          <w:noProof/>
          <w:color w:val="0000FF"/>
          <w:lang w:eastAsia="ru-RU"/>
        </w:rPr>
        <w:lastRenderedPageBreak/>
        <w:drawing>
          <wp:inline distT="0" distB="0" distL="0" distR="0" wp14:anchorId="6F436BD4" wp14:editId="1175D2B5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23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23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1074C" w14:textId="0FB81F0F" w:rsidR="0082602C" w:rsidRDefault="0082602C" w:rsidP="00214674">
      <w:pPr>
        <w:rPr>
          <w:color w:val="0000FF"/>
        </w:rPr>
      </w:pPr>
    </w:p>
    <w:p w14:paraId="258C363A" w14:textId="37156331" w:rsidR="0082602C" w:rsidRDefault="0082602C" w:rsidP="00214674">
      <w:pPr>
        <w:rPr>
          <w:color w:val="0000FF"/>
        </w:rPr>
      </w:pPr>
      <w:r w:rsidRPr="0082602C">
        <w:rPr>
          <w:noProof/>
          <w:color w:val="0000FF"/>
          <w:lang w:eastAsia="ru-RU"/>
        </w:rPr>
        <w:lastRenderedPageBreak/>
        <w:drawing>
          <wp:inline distT="0" distB="0" distL="0" distR="0" wp14:anchorId="4CD89707" wp14:editId="5160A05A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23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23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6111" w14:textId="1B4FF483" w:rsidR="0082602C" w:rsidRDefault="0082602C" w:rsidP="00214674">
      <w:pPr>
        <w:rPr>
          <w:color w:val="0000FF"/>
        </w:rPr>
      </w:pPr>
    </w:p>
    <w:p w14:paraId="6563F8D7" w14:textId="1E017058" w:rsidR="0082602C" w:rsidRDefault="0082602C" w:rsidP="00214674">
      <w:pPr>
        <w:rPr>
          <w:color w:val="0000FF"/>
        </w:rPr>
      </w:pPr>
      <w:r w:rsidRPr="0082602C">
        <w:rPr>
          <w:noProof/>
          <w:color w:val="0000FF"/>
          <w:lang w:eastAsia="ru-RU"/>
        </w:rPr>
        <w:lastRenderedPageBreak/>
        <w:drawing>
          <wp:inline distT="0" distB="0" distL="0" distR="0" wp14:anchorId="65509739" wp14:editId="1289060C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23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23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B1CBE" w14:textId="7AEA5E4A" w:rsidR="0082602C" w:rsidRDefault="0082602C" w:rsidP="00214674">
      <w:pPr>
        <w:rPr>
          <w:color w:val="0000FF"/>
        </w:rPr>
      </w:pPr>
    </w:p>
    <w:p w14:paraId="0C30361F" w14:textId="3FFD276C" w:rsidR="0082602C" w:rsidRDefault="0082602C" w:rsidP="00214674">
      <w:pPr>
        <w:rPr>
          <w:color w:val="0000FF"/>
        </w:rPr>
      </w:pPr>
      <w:r w:rsidRPr="0082602C">
        <w:rPr>
          <w:noProof/>
          <w:color w:val="0000FF"/>
          <w:lang w:eastAsia="ru-RU"/>
        </w:rPr>
        <w:lastRenderedPageBreak/>
        <w:drawing>
          <wp:inline distT="0" distB="0" distL="0" distR="0" wp14:anchorId="3931A84E" wp14:editId="1F6AB41A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23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23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A342D" w14:textId="05A1D087" w:rsidR="0082602C" w:rsidRDefault="0082602C" w:rsidP="00214674">
      <w:pPr>
        <w:rPr>
          <w:color w:val="0000FF"/>
        </w:rPr>
      </w:pPr>
    </w:p>
    <w:p w14:paraId="2BC97621" w14:textId="3F9A2548" w:rsidR="0082602C" w:rsidRDefault="0082602C" w:rsidP="00214674">
      <w:pPr>
        <w:rPr>
          <w:color w:val="0000FF"/>
        </w:rPr>
      </w:pPr>
      <w:r w:rsidRPr="0082602C">
        <w:rPr>
          <w:noProof/>
          <w:color w:val="0000FF"/>
          <w:lang w:eastAsia="ru-RU"/>
        </w:rPr>
        <w:lastRenderedPageBreak/>
        <w:drawing>
          <wp:inline distT="0" distB="0" distL="0" distR="0" wp14:anchorId="6B283EE4" wp14:editId="00123C2E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23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23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0DC4C" w14:textId="7EC6D7AB" w:rsidR="0082602C" w:rsidRDefault="0082602C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75BE4D9F" w:rsidR="003B3264" w:rsidRDefault="0082602C" w:rsidP="0082602C">
      <w:pPr>
        <w:rPr>
          <w:b/>
          <w:noProof/>
          <w:lang w:eastAsia="ru-RU"/>
        </w:rPr>
      </w:pPr>
      <w:permStart w:id="1206676338" w:edGrp="everyone"/>
      <w:r w:rsidRPr="0082602C">
        <w:rPr>
          <w:b/>
          <w:noProof/>
          <w:lang w:eastAsia="ru-RU"/>
        </w:rPr>
        <w:drawing>
          <wp:inline distT="0" distB="0" distL="0" distR="0" wp14:anchorId="499D2D80" wp14:editId="54B1E77D">
            <wp:extent cx="6448425" cy="4384001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284" cy="438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0B6E0" w14:textId="47F5E18A" w:rsidR="0082602C" w:rsidRDefault="0082602C" w:rsidP="0082602C">
      <w:pPr>
        <w:rPr>
          <w:b/>
          <w:noProof/>
          <w:lang w:eastAsia="ru-RU"/>
        </w:rPr>
      </w:pPr>
    </w:p>
    <w:p w14:paraId="3EDA48F2" w14:textId="51DC5C86" w:rsidR="0082602C" w:rsidRPr="003B3264" w:rsidRDefault="0082602C" w:rsidP="0082602C">
      <w:pPr>
        <w:rPr>
          <w:b/>
          <w:noProof/>
          <w:lang w:eastAsia="ru-RU"/>
        </w:rPr>
      </w:pPr>
      <w:r w:rsidRPr="0082602C">
        <w:rPr>
          <w:b/>
          <w:noProof/>
          <w:lang w:eastAsia="ru-RU"/>
        </w:rPr>
        <w:drawing>
          <wp:inline distT="0" distB="0" distL="0" distR="0" wp14:anchorId="55866CF0" wp14:editId="423CA86A">
            <wp:extent cx="6410325" cy="4495800"/>
            <wp:effectExtent l="0" t="0" r="9525" b="0"/>
            <wp:docPr id="13" name="Рисунок 13" descr="Z:\__УРЗП\04. Конкурентные процедуры\АУКЦИОНЫ\2019 год\Можайский г.о\ЗЕМЛЯ\Аренда\АЗ-МОЖ_19-1323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23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9FEE50A" w14:textId="502D23C7" w:rsidR="0082602C" w:rsidRDefault="0082602C">
      <w:pPr>
        <w:suppressAutoHyphens w:val="0"/>
        <w:rPr>
          <w:b/>
          <w:color w:val="0000FF"/>
        </w:rPr>
      </w:pPr>
      <w:permStart w:id="1733499641" w:edGrp="everyone"/>
      <w:r w:rsidRPr="0082602C">
        <w:rPr>
          <w:b/>
          <w:noProof/>
          <w:color w:val="0000FF"/>
          <w:lang w:eastAsia="ru-RU"/>
        </w:rPr>
        <w:drawing>
          <wp:inline distT="0" distB="0" distL="0" distR="0" wp14:anchorId="59225758" wp14:editId="5CBB9E9E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23\Документы\30.01.2019_381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23\Документы\30.01.2019_381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A396D" w14:textId="7CD60E5B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D5FD09" wp14:editId="4C6154B1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23\Документы\30.01.2019_381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23\Документы\30.01.2019_381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BFE8E" w14:textId="77777777" w:rsidR="0082602C" w:rsidRDefault="0082602C">
      <w:pPr>
        <w:suppressAutoHyphens w:val="0"/>
        <w:rPr>
          <w:b/>
          <w:color w:val="0000FF"/>
        </w:rPr>
      </w:pPr>
    </w:p>
    <w:p w14:paraId="12D9EF6C" w14:textId="372B1D09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A3583C" wp14:editId="76C578C5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23\Документы\30.01.2019_381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23\Документы\30.01.2019_381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A6B9C" w14:textId="77777777" w:rsidR="0082602C" w:rsidRDefault="0082602C">
      <w:pPr>
        <w:suppressAutoHyphens w:val="0"/>
        <w:rPr>
          <w:b/>
          <w:color w:val="0000FF"/>
        </w:rPr>
      </w:pPr>
    </w:p>
    <w:p w14:paraId="77340BE2" w14:textId="315AB408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C339E0" wp14:editId="0A16EFA1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23\Документы\30.01.2019_381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23\Документы\30.01.2019_381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29E7B" w14:textId="77777777" w:rsidR="0082602C" w:rsidRDefault="0082602C">
      <w:pPr>
        <w:suppressAutoHyphens w:val="0"/>
        <w:rPr>
          <w:b/>
          <w:color w:val="0000FF"/>
        </w:rPr>
      </w:pPr>
    </w:p>
    <w:p w14:paraId="576E425C" w14:textId="61224A7E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8534A39" wp14:editId="65741C92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23\Документы\30.01.2019_381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23\Документы\30.01.2019_381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0CC2F" w14:textId="77777777" w:rsidR="0082602C" w:rsidRDefault="0082602C">
      <w:pPr>
        <w:suppressAutoHyphens w:val="0"/>
        <w:rPr>
          <w:b/>
          <w:color w:val="0000FF"/>
        </w:rPr>
      </w:pPr>
    </w:p>
    <w:p w14:paraId="2E733052" w14:textId="05EA2822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0852925" wp14:editId="389EF4A9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23\Документы\30.01.2019_381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23\Документы\30.01.2019_381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F698A" w14:textId="77777777" w:rsidR="0082602C" w:rsidRDefault="0082602C">
      <w:pPr>
        <w:suppressAutoHyphens w:val="0"/>
        <w:rPr>
          <w:b/>
          <w:color w:val="0000FF"/>
        </w:rPr>
      </w:pPr>
    </w:p>
    <w:p w14:paraId="0236BC68" w14:textId="2F9D099C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270121" wp14:editId="1669EF22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23\Документы\30.01.2019_381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23\Документы\30.01.2019_381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F97CF" w14:textId="77777777" w:rsidR="0082602C" w:rsidRDefault="0082602C">
      <w:pPr>
        <w:suppressAutoHyphens w:val="0"/>
        <w:rPr>
          <w:b/>
          <w:color w:val="0000FF"/>
        </w:rPr>
      </w:pPr>
    </w:p>
    <w:p w14:paraId="3EE93B08" w14:textId="364A79B3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31AD32" wp14:editId="3D40B627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23\Документы\30.01.2019_381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23\Документы\30.01.2019_381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5216A" w14:textId="77777777" w:rsidR="0082602C" w:rsidRDefault="0082602C">
      <w:pPr>
        <w:suppressAutoHyphens w:val="0"/>
        <w:rPr>
          <w:b/>
          <w:color w:val="0000FF"/>
        </w:rPr>
      </w:pPr>
    </w:p>
    <w:p w14:paraId="43ADF6AE" w14:textId="29C06AD3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58A6BB3" wp14:editId="0DE22914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23\Документы\30.01.2019_381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23\Документы\30.01.2019_381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89D97" w14:textId="77777777" w:rsidR="0082602C" w:rsidRDefault="0082602C">
      <w:pPr>
        <w:suppressAutoHyphens w:val="0"/>
        <w:rPr>
          <w:b/>
          <w:color w:val="0000FF"/>
        </w:rPr>
      </w:pPr>
    </w:p>
    <w:p w14:paraId="75DAEFBB" w14:textId="77777777" w:rsidR="0082602C" w:rsidRDefault="0082602C">
      <w:pPr>
        <w:suppressAutoHyphens w:val="0"/>
        <w:rPr>
          <w:b/>
          <w:color w:val="0000FF"/>
        </w:rPr>
      </w:pPr>
    </w:p>
    <w:p w14:paraId="52B2092C" w14:textId="499648E5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1EF68F" wp14:editId="4AA55D4D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23\Документы\30.01.2019_381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23\Документы\30.01.2019_381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F3C3" w14:textId="77777777" w:rsidR="0082602C" w:rsidRDefault="0082602C">
      <w:pPr>
        <w:suppressAutoHyphens w:val="0"/>
        <w:rPr>
          <w:b/>
          <w:color w:val="0000FF"/>
        </w:rPr>
      </w:pPr>
    </w:p>
    <w:p w14:paraId="692E20A6" w14:textId="3AA2EFA6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1365AC" wp14:editId="1BB66AF2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23\Документы\30.01.2019_381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23\Документы\30.01.2019_381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7788" w14:textId="77777777" w:rsidR="0082602C" w:rsidRDefault="0082602C">
      <w:pPr>
        <w:suppressAutoHyphens w:val="0"/>
        <w:rPr>
          <w:b/>
          <w:color w:val="0000FF"/>
        </w:rPr>
      </w:pPr>
    </w:p>
    <w:p w14:paraId="2A4BFEA6" w14:textId="5B563B2C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262ACA" wp14:editId="78E5B075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23\Документы\30.01.2019_381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23\Документы\30.01.2019_381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6180A" w14:textId="77777777" w:rsidR="0082602C" w:rsidRDefault="0082602C">
      <w:pPr>
        <w:suppressAutoHyphens w:val="0"/>
        <w:rPr>
          <w:b/>
          <w:color w:val="0000FF"/>
        </w:rPr>
      </w:pPr>
    </w:p>
    <w:p w14:paraId="3E261867" w14:textId="792BCFE4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228310" wp14:editId="4DBAEFAC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23\Документы\30.01.2019_381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23\Документы\30.01.2019_381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BA4B2" w14:textId="77777777" w:rsidR="0082602C" w:rsidRDefault="0082602C">
      <w:pPr>
        <w:suppressAutoHyphens w:val="0"/>
        <w:rPr>
          <w:b/>
          <w:color w:val="0000FF"/>
        </w:rPr>
      </w:pPr>
    </w:p>
    <w:p w14:paraId="49D24141" w14:textId="0CD42A6D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6B0D661" wp14:editId="543998B4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23\Документы\30.01.2019_381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23\Документы\30.01.2019_381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9B12F" w14:textId="77777777" w:rsidR="0082602C" w:rsidRDefault="0082602C">
      <w:pPr>
        <w:suppressAutoHyphens w:val="0"/>
        <w:rPr>
          <w:b/>
          <w:color w:val="0000FF"/>
        </w:rPr>
      </w:pPr>
    </w:p>
    <w:p w14:paraId="02795F20" w14:textId="4A682757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600054" wp14:editId="5954C57C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23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23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A16D7" w14:textId="24AC2E3D" w:rsidR="0082602C" w:rsidRDefault="0082602C">
      <w:pPr>
        <w:suppressAutoHyphens w:val="0"/>
        <w:rPr>
          <w:b/>
          <w:color w:val="0000FF"/>
        </w:rPr>
      </w:pPr>
    </w:p>
    <w:p w14:paraId="7C76AC94" w14:textId="76990E7B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5F5685" wp14:editId="17272E42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23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23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358C" w14:textId="77777777" w:rsidR="0082602C" w:rsidRDefault="0082602C">
      <w:pPr>
        <w:suppressAutoHyphens w:val="0"/>
        <w:rPr>
          <w:b/>
          <w:color w:val="0000FF"/>
        </w:rPr>
      </w:pPr>
    </w:p>
    <w:p w14:paraId="6577BDB6" w14:textId="3468278F" w:rsidR="0082602C" w:rsidRDefault="0082602C">
      <w:pPr>
        <w:suppressAutoHyphens w:val="0"/>
        <w:rPr>
          <w:b/>
          <w:color w:val="0000FF"/>
        </w:rPr>
      </w:pPr>
      <w:r w:rsidRPr="0082602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A7C7D5" wp14:editId="1055F546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23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23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3A3FEE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33522139" w:rsidR="003B3264" w:rsidRDefault="0082602C" w:rsidP="0082602C">
      <w:permStart w:id="1620328227" w:edGrp="everyone"/>
      <w:r w:rsidRPr="0082602C">
        <w:rPr>
          <w:noProof/>
          <w:lang w:eastAsia="ru-RU"/>
        </w:rPr>
        <w:drawing>
          <wp:inline distT="0" distB="0" distL="0" distR="0" wp14:anchorId="768DE85C" wp14:editId="5BB9D89B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АЗ-МОЖ_19-1323\Документы\3648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23\Документы\3648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A0292" w14:textId="37699E30" w:rsidR="0082602C" w:rsidRDefault="0082602C" w:rsidP="0082602C"/>
    <w:p w14:paraId="69E6613D" w14:textId="09C6DF0F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4F7CF519" wp14:editId="6E79CBF9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АЗ-МОЖ_19-132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2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09426" w14:textId="72649A50" w:rsidR="0082602C" w:rsidRDefault="0082602C" w:rsidP="0082602C"/>
    <w:p w14:paraId="1880E5AD" w14:textId="43F5D4DE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6E913F9A" wp14:editId="24AEFE33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32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2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D98EF" w14:textId="0E418034" w:rsidR="0082602C" w:rsidRDefault="0082602C" w:rsidP="0082602C"/>
    <w:p w14:paraId="01E00B7C" w14:textId="010C1C63" w:rsidR="0082602C" w:rsidRDefault="0082602C" w:rsidP="0082602C"/>
    <w:p w14:paraId="48A9C15B" w14:textId="1A89AE2E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14908D9F" wp14:editId="7DB65EF1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323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23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F759A" w14:textId="2721C98A" w:rsidR="0082602C" w:rsidRDefault="0082602C" w:rsidP="0082602C"/>
    <w:p w14:paraId="563D7F2F" w14:textId="776E15CD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2C620717" wp14:editId="5B826380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23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23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35CCF" w14:textId="728AB09D" w:rsidR="0082602C" w:rsidRDefault="0082602C" w:rsidP="0082602C"/>
    <w:p w14:paraId="4DA67943" w14:textId="05CD1AA5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03972174" wp14:editId="054233F0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23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23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8194D" w14:textId="025D66D2" w:rsidR="0082602C" w:rsidRDefault="0082602C" w:rsidP="0082602C"/>
    <w:p w14:paraId="543E3D96" w14:textId="54C0D14C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424C120E" wp14:editId="180B3DB6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23\Документы\Elevo 20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23\Документы\Elevo 20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84F24" w14:textId="7B5C6974" w:rsidR="0082602C" w:rsidRDefault="0082602C" w:rsidP="0082602C"/>
    <w:p w14:paraId="234677AF" w14:textId="79C4B02D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41B68471" wp14:editId="453EFF0D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23\Документы\Elevo 20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23\Документы\Elevo 20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A9A53" w14:textId="3D753DBD" w:rsidR="0082602C" w:rsidRDefault="0082602C" w:rsidP="0082602C"/>
    <w:p w14:paraId="55CE531A" w14:textId="43A00C2B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6F279CD2" wp14:editId="736614BA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23\Документы\Elevo 200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23\Документы\Elevo 200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AE5FA" w14:textId="7283BD12" w:rsidR="0082602C" w:rsidRDefault="0082602C" w:rsidP="0082602C"/>
    <w:p w14:paraId="42F958F8" w14:textId="1C1DE500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18A18662" wp14:editId="5E7146DE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23\Документы\Elevo 200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23\Документы\Elevo 200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85C07" w14:textId="432AEE09" w:rsidR="0082602C" w:rsidRDefault="0082602C" w:rsidP="0082602C"/>
    <w:p w14:paraId="60FAB6BE" w14:textId="0C501F59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7B26E3E3" wp14:editId="2AE733E7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23\Документы\Elevo 200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23\Документы\Elevo 200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E0731" w14:textId="4A19BCD9" w:rsidR="0082602C" w:rsidRDefault="0082602C" w:rsidP="0082602C"/>
    <w:p w14:paraId="586EAF9D" w14:textId="6E22D929" w:rsidR="0082602C" w:rsidRDefault="0082602C" w:rsidP="0082602C">
      <w:r w:rsidRPr="0082602C">
        <w:rPr>
          <w:noProof/>
          <w:lang w:eastAsia="ru-RU"/>
        </w:rPr>
        <w:lastRenderedPageBreak/>
        <w:drawing>
          <wp:inline distT="0" distB="0" distL="0" distR="0" wp14:anchorId="46BFD04A" wp14:editId="5E132507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23\Документы\Elevo 200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23\Документы\Elevo 200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F5DE2" w14:textId="52B1084C" w:rsidR="0082602C" w:rsidRDefault="0082602C" w:rsidP="0082602C"/>
    <w:p w14:paraId="6C982E70" w14:textId="718DABE5" w:rsidR="0082602C" w:rsidRPr="00124233" w:rsidRDefault="0082602C" w:rsidP="0082602C">
      <w:pPr>
        <w:rPr>
          <w:sz w:val="32"/>
          <w:szCs w:val="32"/>
        </w:rPr>
      </w:pPr>
      <w:r w:rsidRPr="0082602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6CE576" wp14:editId="369C9076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23\Документы\Elevo 200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23\Документы\Elevo 200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51E70C01" w:rsidR="00072838" w:rsidRPr="002B1734" w:rsidRDefault="00792ADB" w:rsidP="0082602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30581B24" w14:textId="77777777" w:rsidR="0082602C" w:rsidRDefault="0082602C" w:rsidP="0082602C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3F161243" w14:textId="77777777" w:rsidR="0082602C" w:rsidRDefault="0082602C" w:rsidP="0082602C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4CC77A8B" w14:textId="77777777" w:rsidR="0082602C" w:rsidRDefault="0082602C" w:rsidP="0082602C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1BB4F70C" w14:textId="77777777" w:rsidR="0082602C" w:rsidRDefault="0082602C" w:rsidP="0082602C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087644F4" w14:textId="77777777" w:rsidR="0082602C" w:rsidRDefault="0082602C" w:rsidP="0082602C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3C4003F5" w14:textId="77777777" w:rsidR="0082602C" w:rsidRDefault="0082602C" w:rsidP="0082602C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7EE49422" w14:textId="77777777" w:rsidR="0082602C" w:rsidRDefault="0082602C" w:rsidP="0082602C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2213DD28" w14:textId="0692B0B9" w:rsidR="0082602C" w:rsidRPr="00474A5A" w:rsidRDefault="0082602C" w:rsidP="0082602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1657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50:18:0090419:200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F18044C" w14:textId="77777777" w:rsidR="0082602C" w:rsidRPr="00474A5A" w:rsidRDefault="0082602C" w:rsidP="0082602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0769BD5E" w14:textId="77777777" w:rsidR="0082602C" w:rsidRPr="00474A5A" w:rsidRDefault="0082602C" w:rsidP="0082602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7E926608" w14:textId="77777777" w:rsidR="0082602C" w:rsidRPr="00474A5A" w:rsidRDefault="0082602C" w:rsidP="0082602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51614B86" w14:textId="77777777" w:rsidR="0082602C" w:rsidRPr="00474A5A" w:rsidRDefault="0082602C" w:rsidP="0082602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1C9B2F05" w14:textId="77777777" w:rsidR="0082602C" w:rsidRDefault="0082602C" w:rsidP="0082602C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08679668" w14:textId="77777777" w:rsidR="0082602C" w:rsidRDefault="0082602C" w:rsidP="0082602C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0901C11E" w14:textId="77777777" w:rsidR="0082602C" w:rsidRDefault="0082602C" w:rsidP="0082602C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235A4B41" w14:textId="77777777" w:rsidR="0082602C" w:rsidRDefault="0082602C" w:rsidP="0082602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5A05CEA9" w14:textId="77777777" w:rsidR="0082602C" w:rsidRDefault="0082602C" w:rsidP="0082602C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2BD5FF44" w14:textId="77777777" w:rsidR="0082602C" w:rsidRDefault="0082602C" w:rsidP="0082602C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BAE8D53" w14:textId="77777777" w:rsidR="0082602C" w:rsidRDefault="0082602C" w:rsidP="0082602C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027076C8" w14:textId="77777777" w:rsidR="0082602C" w:rsidRDefault="0082602C" w:rsidP="0082602C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2F899107" w14:textId="77777777" w:rsidR="0082602C" w:rsidRDefault="0082602C" w:rsidP="0082602C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B8D8021" w14:textId="77777777" w:rsidR="0082602C" w:rsidRDefault="0082602C" w:rsidP="0082602C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0E794084" w14:textId="77777777" w:rsidR="0082602C" w:rsidRDefault="0082602C" w:rsidP="0082602C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CACC937" w14:textId="77777777" w:rsidR="0082602C" w:rsidRDefault="0082602C" w:rsidP="0082602C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6BB024D6" w14:textId="77777777" w:rsidR="0082602C" w:rsidRDefault="0082602C" w:rsidP="0082602C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5F82081F" w14:textId="77777777" w:rsidR="0082602C" w:rsidRDefault="0082602C" w:rsidP="0082602C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A7E7A23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1204146" w14:textId="77777777" w:rsidR="0082602C" w:rsidRDefault="0082602C" w:rsidP="0082602C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D74C284" w14:textId="77777777" w:rsidR="0082602C" w:rsidRDefault="0082602C" w:rsidP="0082602C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357229D" w14:textId="77777777" w:rsidR="0082602C" w:rsidRDefault="0082602C" w:rsidP="0082602C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10D7AC1E" w14:textId="77777777" w:rsidR="0082602C" w:rsidRDefault="0082602C" w:rsidP="0082602C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CF2AE86" w14:textId="77777777" w:rsidR="0082602C" w:rsidRDefault="0082602C" w:rsidP="0082602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451E2A4A" w14:textId="77777777" w:rsidR="0082602C" w:rsidRDefault="0082602C" w:rsidP="0082602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31492A08" w14:textId="77777777" w:rsidR="0082602C" w:rsidRDefault="0082602C" w:rsidP="0082602C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5EDE43E1" w14:textId="77777777" w:rsidR="0082602C" w:rsidRDefault="0082602C" w:rsidP="0082602C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FDEF9D0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782269B0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5B3D8FEE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63C77533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75E81A43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64447C64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3264F281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65B80119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F0F0BCC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5F448AA4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387A73E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6627E46A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372B01E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1DB412C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535FF965" w14:textId="77777777" w:rsidR="0082602C" w:rsidRDefault="0082602C" w:rsidP="0082602C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23EF6B51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32F4C1D1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72BC3C06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A57AEDC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50DC115A" w14:textId="77777777" w:rsidR="0082602C" w:rsidRDefault="0082602C" w:rsidP="0082602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259284F6" w14:textId="77777777" w:rsidR="0082602C" w:rsidRDefault="0082602C" w:rsidP="0082602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1038DFD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06AD45E" w14:textId="77777777" w:rsidR="0082602C" w:rsidRDefault="0082602C" w:rsidP="0082602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1D61C922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4B6DD80E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0067334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27E7972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905BEF0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C7AE3B1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17DC35C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BC73E4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8B6D902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9AFD9C6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A4255AD" w14:textId="77777777" w:rsidR="0082602C" w:rsidRDefault="0082602C" w:rsidP="0082602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4DDD9208" w14:textId="77777777" w:rsidR="0082602C" w:rsidRPr="00474A5A" w:rsidRDefault="0082602C" w:rsidP="0082602C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83821FC" w14:textId="77777777" w:rsidR="0082602C" w:rsidRDefault="0082602C" w:rsidP="0082602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C7C9BA9" w14:textId="77777777" w:rsidR="0082602C" w:rsidRDefault="0082602C" w:rsidP="0082602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436C7770" w14:textId="77777777" w:rsidR="0082602C" w:rsidRDefault="0082602C" w:rsidP="0082602C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32EE3BF" w14:textId="77777777" w:rsidR="0082602C" w:rsidRDefault="0082602C" w:rsidP="0082602C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28E3EAFC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4ABA7BCB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6F2C0810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073E4E8B" w14:textId="77777777" w:rsidR="0082602C" w:rsidRDefault="0082602C" w:rsidP="0082602C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7C57E05E" w14:textId="77777777" w:rsidR="0082602C" w:rsidRDefault="0082602C" w:rsidP="0082602C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524766FD" w14:textId="77777777" w:rsidR="0082602C" w:rsidRDefault="0082602C" w:rsidP="0082602C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1846E708" w14:textId="77777777" w:rsidR="0082602C" w:rsidRDefault="0082602C" w:rsidP="0082602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7319DFB1" w14:textId="77777777" w:rsidR="0082602C" w:rsidRDefault="0082602C" w:rsidP="0082602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42A77593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D564E03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62FB991D" w14:textId="77777777" w:rsidR="0082602C" w:rsidRDefault="0082602C" w:rsidP="0082602C">
      <w:pPr>
        <w:spacing w:before="120" w:after="120"/>
        <w:ind w:left="-567" w:firstLine="567"/>
        <w:contextualSpacing/>
        <w:jc w:val="center"/>
        <w:rPr>
          <w:b/>
        </w:rPr>
      </w:pPr>
    </w:p>
    <w:p w14:paraId="692DC713" w14:textId="77777777" w:rsidR="0082602C" w:rsidRDefault="0082602C" w:rsidP="0082602C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1C3B0011" w14:textId="77777777" w:rsidR="0082602C" w:rsidRDefault="0082602C" w:rsidP="0082602C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E4FB0" w14:textId="77777777" w:rsidR="0082602C" w:rsidRDefault="0082602C" w:rsidP="0082602C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6EC3DFA9" w14:textId="77777777" w:rsidR="0082602C" w:rsidRDefault="0082602C" w:rsidP="0082602C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6B685698" w14:textId="77777777" w:rsidR="0082602C" w:rsidRDefault="0082602C" w:rsidP="0082602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1CCEFD55" w14:textId="77777777" w:rsidR="0082602C" w:rsidRDefault="0082602C" w:rsidP="0082602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4BD95FF3" w14:textId="77777777" w:rsidR="0082602C" w:rsidRDefault="0082602C" w:rsidP="0082602C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6D42BE59" w14:textId="77777777" w:rsidR="0082602C" w:rsidRDefault="0082602C" w:rsidP="0082602C">
      <w:pPr>
        <w:ind w:left="-567" w:firstLine="540"/>
        <w:jc w:val="both"/>
      </w:pPr>
      <w:r>
        <w:t>- Протокол проведения торгов (Приложение 1)</w:t>
      </w:r>
    </w:p>
    <w:p w14:paraId="348D4AB4" w14:textId="77777777" w:rsidR="0082602C" w:rsidRDefault="0082602C" w:rsidP="0082602C">
      <w:pPr>
        <w:ind w:left="-567" w:firstLine="540"/>
        <w:jc w:val="both"/>
      </w:pPr>
      <w:r>
        <w:t>- Расчет арендной платы (Приложение 2)</w:t>
      </w:r>
    </w:p>
    <w:p w14:paraId="2B77A44C" w14:textId="77777777" w:rsidR="0082602C" w:rsidRDefault="0082602C" w:rsidP="0082602C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82602C" w14:paraId="0C6FD587" w14:textId="77777777" w:rsidTr="00AA37A9">
        <w:trPr>
          <w:trHeight w:val="4001"/>
        </w:trPr>
        <w:tc>
          <w:tcPr>
            <w:tcW w:w="5523" w:type="dxa"/>
          </w:tcPr>
          <w:p w14:paraId="27E6C756" w14:textId="77777777" w:rsidR="0082602C" w:rsidRDefault="0082602C" w:rsidP="0082602C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5B79EBE8" w14:textId="77777777" w:rsidR="0082602C" w:rsidRDefault="0082602C" w:rsidP="00AA37A9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6F5C0FED" w14:textId="77777777" w:rsidR="0082602C" w:rsidRDefault="0082602C" w:rsidP="00AA37A9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39DBDF79" w14:textId="77777777" w:rsidR="0082602C" w:rsidRDefault="0082602C" w:rsidP="00AA37A9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4318FFD8" w14:textId="77777777" w:rsidR="0082602C" w:rsidRDefault="0082602C" w:rsidP="00AA37A9">
            <w:pPr>
              <w:tabs>
                <w:tab w:val="left" w:pos="5137"/>
              </w:tabs>
            </w:pPr>
          </w:p>
          <w:p w14:paraId="311BE7F9" w14:textId="77777777" w:rsidR="0082602C" w:rsidRDefault="0082602C" w:rsidP="00AA37A9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169F0185" w14:textId="77777777" w:rsidR="0082602C" w:rsidRDefault="0082602C" w:rsidP="00AA37A9">
            <w:pPr>
              <w:tabs>
                <w:tab w:val="left" w:pos="5137"/>
              </w:tabs>
              <w:rPr>
                <w:b/>
                <w:bCs/>
              </w:rPr>
            </w:pPr>
          </w:p>
          <w:p w14:paraId="6D09F86C" w14:textId="77777777" w:rsidR="0082602C" w:rsidRDefault="0082602C" w:rsidP="00AA37A9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328C2E69" w14:textId="77777777" w:rsidR="0082602C" w:rsidRDefault="0082602C" w:rsidP="00AA37A9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46DD50A1" w14:textId="77777777" w:rsidR="0082602C" w:rsidRDefault="0082602C" w:rsidP="00AA37A9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336B0C34" w14:textId="77777777" w:rsidR="0082602C" w:rsidRDefault="0082602C" w:rsidP="00AA37A9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2CBFE6F5" w14:textId="77777777" w:rsidR="0082602C" w:rsidRDefault="0082602C" w:rsidP="00AA37A9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590C0418" w14:textId="77777777" w:rsidR="0082602C" w:rsidRDefault="0082602C" w:rsidP="00AA37A9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3D05E44F" w14:textId="77777777" w:rsidR="0082602C" w:rsidRDefault="0082602C" w:rsidP="00AA37A9">
            <w:pPr>
              <w:ind w:left="-567" w:firstLine="72"/>
            </w:pPr>
          </w:p>
        </w:tc>
        <w:tc>
          <w:tcPr>
            <w:tcW w:w="4403" w:type="dxa"/>
          </w:tcPr>
          <w:p w14:paraId="26149181" w14:textId="77777777" w:rsidR="0082602C" w:rsidRDefault="0082602C" w:rsidP="00AA37A9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7E1EBD6E" w14:textId="77777777" w:rsidR="0082602C" w:rsidRDefault="0082602C" w:rsidP="00AA37A9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7C560E4F" w14:textId="77777777" w:rsidR="0082602C" w:rsidRDefault="0082602C" w:rsidP="00AA37A9">
            <w:pPr>
              <w:ind w:left="-567"/>
            </w:pPr>
          </w:p>
        </w:tc>
      </w:tr>
    </w:tbl>
    <w:p w14:paraId="395F5404" w14:textId="77777777" w:rsidR="0082602C" w:rsidRDefault="0082602C" w:rsidP="0082602C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1926EB3B" w14:textId="77777777" w:rsidR="0082602C" w:rsidRDefault="0082602C" w:rsidP="0082602C">
      <w:pPr>
        <w:ind w:left="-567"/>
        <w:jc w:val="center"/>
        <w:rPr>
          <w:b/>
        </w:rPr>
      </w:pPr>
    </w:p>
    <w:p w14:paraId="051AFEBE" w14:textId="77777777" w:rsidR="0082602C" w:rsidRDefault="0082602C" w:rsidP="0082602C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82602C" w14:paraId="1F9D46AA" w14:textId="77777777" w:rsidTr="00AA37A9">
        <w:trPr>
          <w:trHeight w:val="80"/>
        </w:trPr>
        <w:tc>
          <w:tcPr>
            <w:tcW w:w="5528" w:type="dxa"/>
            <w:hideMark/>
          </w:tcPr>
          <w:p w14:paraId="77AB7D5C" w14:textId="77777777" w:rsidR="0082602C" w:rsidRDefault="0082602C" w:rsidP="0082602C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08F5376C" w14:textId="77777777" w:rsidR="0082602C" w:rsidRDefault="0082602C" w:rsidP="00AA37A9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425BED98" w14:textId="77777777" w:rsidR="0082602C" w:rsidRDefault="0082602C" w:rsidP="00AA37A9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5BB6C55F" w14:textId="77777777" w:rsidR="0082602C" w:rsidRDefault="0082602C" w:rsidP="00AA37A9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0DBEAF99" w14:textId="77777777" w:rsidR="0082602C" w:rsidRDefault="0082602C" w:rsidP="00AA37A9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67632B24" w14:textId="77777777" w:rsidR="0082602C" w:rsidRDefault="0082602C" w:rsidP="00AA37A9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627AE482" w14:textId="77777777" w:rsidR="0082602C" w:rsidRDefault="0082602C" w:rsidP="00AA37A9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6FACAFC3" w14:textId="77777777" w:rsidR="0082602C" w:rsidRDefault="0082602C" w:rsidP="0082602C">
      <w:pPr>
        <w:ind w:right="102"/>
      </w:pPr>
      <w:r>
        <w:br w:type="page"/>
      </w:r>
    </w:p>
    <w:p w14:paraId="4EDFBB08" w14:textId="77777777" w:rsidR="0082602C" w:rsidRDefault="0082602C" w:rsidP="0082602C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78171106" w14:textId="77777777" w:rsidR="0082602C" w:rsidRDefault="0082602C" w:rsidP="0082602C">
      <w:pPr>
        <w:spacing w:after="400" w:line="245" w:lineRule="exact"/>
        <w:ind w:right="100"/>
        <w:jc w:val="center"/>
        <w:rPr>
          <w:bCs/>
        </w:rPr>
      </w:pPr>
    </w:p>
    <w:p w14:paraId="27F4FB55" w14:textId="77777777" w:rsidR="0082602C" w:rsidRDefault="0082602C" w:rsidP="0082602C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7C5AB1EF" w14:textId="77777777" w:rsidR="0082602C" w:rsidRDefault="0082602C" w:rsidP="0082602C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3E6917A8" w14:textId="77777777" w:rsidR="0082602C" w:rsidRDefault="0082602C" w:rsidP="0082602C">
      <w:pPr>
        <w:tabs>
          <w:tab w:val="left" w:pos="681"/>
        </w:tabs>
        <w:spacing w:line="270" w:lineRule="exact"/>
        <w:ind w:left="500" w:right="100"/>
        <w:jc w:val="both"/>
      </w:pPr>
    </w:p>
    <w:p w14:paraId="60BD6F5B" w14:textId="77777777" w:rsidR="0082602C" w:rsidRDefault="0082602C" w:rsidP="008260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2602C" w14:paraId="0D085F9E" w14:textId="77777777" w:rsidTr="00AA37A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5E267" w14:textId="77777777" w:rsidR="0082602C" w:rsidRDefault="0082602C" w:rsidP="00AA37A9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B7C49" w14:textId="77777777" w:rsidR="0082602C" w:rsidRDefault="0082602C" w:rsidP="00AA37A9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BC175" w14:textId="77777777" w:rsidR="0082602C" w:rsidRDefault="0082602C" w:rsidP="00AA37A9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95D2E" w14:textId="77777777" w:rsidR="0082602C" w:rsidRDefault="0082602C" w:rsidP="00AA37A9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82602C" w14:paraId="63B9B168" w14:textId="77777777" w:rsidTr="00AA37A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8E2D4" w14:textId="77777777" w:rsidR="0082602C" w:rsidRDefault="0082602C" w:rsidP="00AA37A9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29BDC" w14:textId="77777777" w:rsidR="0082602C" w:rsidRDefault="0082602C" w:rsidP="00AA37A9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20D48" w14:textId="77777777" w:rsidR="0082602C" w:rsidRDefault="0082602C" w:rsidP="00AA37A9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44C23" w14:textId="77777777" w:rsidR="0082602C" w:rsidRDefault="0082602C" w:rsidP="00AA37A9">
            <w:pPr>
              <w:spacing w:after="66"/>
            </w:pPr>
          </w:p>
        </w:tc>
      </w:tr>
    </w:tbl>
    <w:p w14:paraId="65D7C2B0" w14:textId="77777777" w:rsidR="0082602C" w:rsidRDefault="0082602C" w:rsidP="0082602C">
      <w:pPr>
        <w:spacing w:after="66"/>
        <w:ind w:left="220"/>
        <w:rPr>
          <w:sz w:val="28"/>
        </w:rPr>
      </w:pPr>
    </w:p>
    <w:p w14:paraId="2154C6F6" w14:textId="77777777" w:rsidR="0082602C" w:rsidRDefault="0082602C" w:rsidP="0082602C">
      <w:pPr>
        <w:spacing w:after="66"/>
        <w:ind w:left="220"/>
      </w:pPr>
    </w:p>
    <w:p w14:paraId="4C6189DB" w14:textId="77777777" w:rsidR="0082602C" w:rsidRDefault="0082602C" w:rsidP="0082602C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54F28321" w14:textId="77777777" w:rsidR="0082602C" w:rsidRDefault="0082602C" w:rsidP="0082602C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2602C" w14:paraId="0B51705D" w14:textId="77777777" w:rsidTr="00AA37A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D6A64" w14:textId="77777777" w:rsidR="0082602C" w:rsidRDefault="0082602C" w:rsidP="00AA37A9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783A1" w14:textId="77777777" w:rsidR="0082602C" w:rsidRDefault="0082602C" w:rsidP="00AA37A9">
            <w:pPr>
              <w:spacing w:after="66"/>
            </w:pPr>
            <w:r>
              <w:t>Арендная плата (руб.)</w:t>
            </w:r>
          </w:p>
        </w:tc>
      </w:tr>
      <w:tr w:rsidR="0082602C" w14:paraId="5560D906" w14:textId="77777777" w:rsidTr="00AA37A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04E17" w14:textId="77777777" w:rsidR="0082602C" w:rsidRDefault="0082602C" w:rsidP="00AA37A9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0ABEF" w14:textId="77777777" w:rsidR="0082602C" w:rsidRDefault="0082602C" w:rsidP="00AA37A9">
            <w:pPr>
              <w:spacing w:after="66"/>
            </w:pPr>
          </w:p>
        </w:tc>
      </w:tr>
      <w:tr w:rsidR="0082602C" w14:paraId="0E0BE724" w14:textId="77777777" w:rsidTr="00AA37A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295EA" w14:textId="77777777" w:rsidR="0082602C" w:rsidRDefault="0082602C" w:rsidP="00AA37A9">
            <w:pPr>
              <w:spacing w:after="66"/>
            </w:pPr>
            <w:r>
              <w:t>Месяц*</w:t>
            </w:r>
          </w:p>
          <w:p w14:paraId="69EE30EF" w14:textId="77777777" w:rsidR="0082602C" w:rsidRDefault="0082602C" w:rsidP="00AA37A9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835A2" w14:textId="77777777" w:rsidR="0082602C" w:rsidRDefault="0082602C" w:rsidP="00AA37A9">
            <w:pPr>
              <w:spacing w:after="66"/>
            </w:pPr>
            <w:r>
              <w:t xml:space="preserve"> </w:t>
            </w:r>
          </w:p>
          <w:p w14:paraId="0E8E8EE0" w14:textId="77777777" w:rsidR="0082602C" w:rsidRDefault="0082602C" w:rsidP="00AA37A9">
            <w:pPr>
              <w:spacing w:after="66"/>
            </w:pPr>
            <w:r>
              <w:t xml:space="preserve"> </w:t>
            </w:r>
          </w:p>
        </w:tc>
      </w:tr>
    </w:tbl>
    <w:p w14:paraId="79AF19A8" w14:textId="77777777" w:rsidR="0082602C" w:rsidRDefault="0082602C" w:rsidP="0082602C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4D782A1B" w14:textId="77777777" w:rsidR="0082602C" w:rsidRDefault="0082602C" w:rsidP="0082602C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5F43331" w14:textId="77777777" w:rsidR="0082602C" w:rsidRDefault="0082602C" w:rsidP="0082602C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545C890F" w14:textId="77777777" w:rsidR="0082602C" w:rsidRDefault="0082602C" w:rsidP="008260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82602C" w14:paraId="15B3D7FA" w14:textId="77777777" w:rsidTr="00AA37A9">
        <w:tc>
          <w:tcPr>
            <w:tcW w:w="4387" w:type="dxa"/>
          </w:tcPr>
          <w:p w14:paraId="7D02EF5E" w14:textId="77777777" w:rsidR="0082602C" w:rsidRDefault="0082602C" w:rsidP="00AA37A9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74A5F111" w14:textId="77777777" w:rsidR="0082602C" w:rsidRDefault="0082602C" w:rsidP="00AA37A9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1D1E0633" w14:textId="77777777" w:rsidR="0082602C" w:rsidRDefault="0082602C" w:rsidP="00AA37A9">
            <w:pPr>
              <w:spacing w:after="66"/>
              <w:ind w:left="220"/>
              <w:jc w:val="both"/>
            </w:pPr>
          </w:p>
          <w:p w14:paraId="23E09118" w14:textId="77777777" w:rsidR="0082602C" w:rsidRDefault="0082602C" w:rsidP="00AA37A9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792B12E4" w14:textId="77777777" w:rsidR="0082602C" w:rsidRDefault="0082602C" w:rsidP="00AA37A9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0480B87B" w14:textId="77777777" w:rsidR="0082602C" w:rsidRDefault="0082602C" w:rsidP="00AA37A9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5931FFB4" w14:textId="77777777" w:rsidR="0082602C" w:rsidRDefault="0082602C" w:rsidP="00AA37A9">
            <w:pPr>
              <w:spacing w:after="66"/>
              <w:ind w:left="220"/>
              <w:jc w:val="both"/>
            </w:pPr>
          </w:p>
          <w:p w14:paraId="6E2B7EFE" w14:textId="77777777" w:rsidR="0082602C" w:rsidRDefault="0082602C" w:rsidP="00AA37A9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82602C" w14:paraId="710A69ED" w14:textId="77777777" w:rsidTr="00AA37A9">
        <w:tc>
          <w:tcPr>
            <w:tcW w:w="4387" w:type="dxa"/>
          </w:tcPr>
          <w:p w14:paraId="2F71557B" w14:textId="77777777" w:rsidR="0082602C" w:rsidRDefault="0082602C" w:rsidP="00AA37A9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29E92A59" w14:textId="77777777" w:rsidR="0082602C" w:rsidRDefault="0082602C" w:rsidP="00AA37A9">
            <w:pPr>
              <w:rPr>
                <w:b/>
              </w:rPr>
            </w:pPr>
          </w:p>
        </w:tc>
      </w:tr>
    </w:tbl>
    <w:p w14:paraId="378EA1E2" w14:textId="77777777" w:rsidR="0082602C" w:rsidRDefault="0082602C" w:rsidP="0082602C">
      <w:pPr>
        <w:ind w:left="6379" w:right="102"/>
        <w:jc w:val="right"/>
        <w:rPr>
          <w:sz w:val="26"/>
          <w:szCs w:val="26"/>
        </w:rPr>
      </w:pPr>
    </w:p>
    <w:p w14:paraId="75E52D72" w14:textId="77777777" w:rsidR="0082602C" w:rsidRDefault="0082602C" w:rsidP="0082602C">
      <w:pPr>
        <w:ind w:left="6379" w:right="102"/>
        <w:jc w:val="right"/>
        <w:rPr>
          <w:sz w:val="26"/>
          <w:szCs w:val="26"/>
        </w:rPr>
      </w:pPr>
    </w:p>
    <w:p w14:paraId="740D6027" w14:textId="77777777" w:rsidR="0082602C" w:rsidRDefault="0082602C" w:rsidP="0082602C">
      <w:pPr>
        <w:ind w:left="6379" w:right="102"/>
        <w:jc w:val="right"/>
        <w:rPr>
          <w:sz w:val="26"/>
          <w:szCs w:val="26"/>
        </w:rPr>
      </w:pPr>
    </w:p>
    <w:p w14:paraId="402EAE2E" w14:textId="77777777" w:rsidR="0082602C" w:rsidRDefault="0082602C" w:rsidP="0082602C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9DCF7D8" w14:textId="77777777" w:rsidR="0082602C" w:rsidRDefault="0082602C" w:rsidP="0082602C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0D1D1135" w14:textId="77777777" w:rsidR="0082602C" w:rsidRDefault="0082602C" w:rsidP="0082602C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2F29DBC5" w14:textId="77777777" w:rsidR="0082602C" w:rsidRDefault="0082602C" w:rsidP="0082602C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73E0F346" w14:textId="77777777" w:rsidR="0082602C" w:rsidRDefault="0082602C" w:rsidP="0082602C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17E1B50D" w14:textId="77777777" w:rsidR="0082602C" w:rsidRDefault="0082602C" w:rsidP="0082602C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48EB677F" w14:textId="1C9D5289" w:rsidR="0082602C" w:rsidRDefault="0082602C" w:rsidP="0082602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1657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50:18:0090419:200,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09EE60AF" w14:textId="77777777" w:rsidR="0082602C" w:rsidRDefault="0082602C" w:rsidP="0082602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8FFE27B" w14:textId="77777777" w:rsidR="0082602C" w:rsidRDefault="0082602C" w:rsidP="0082602C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2BA05869" w14:textId="77777777" w:rsidR="0082602C" w:rsidRDefault="0082602C" w:rsidP="0082602C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2602C" w14:paraId="1387BBFC" w14:textId="77777777" w:rsidTr="00AA37A9">
        <w:tc>
          <w:tcPr>
            <w:tcW w:w="4503" w:type="dxa"/>
            <w:hideMark/>
          </w:tcPr>
          <w:p w14:paraId="416C71D0" w14:textId="77777777" w:rsidR="0082602C" w:rsidRDefault="0082602C" w:rsidP="00AA37A9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7856FED8" w14:textId="77777777" w:rsidR="0082602C" w:rsidRDefault="0082602C" w:rsidP="00AA37A9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3C7B8CD8" w14:textId="77777777" w:rsidR="0082602C" w:rsidRDefault="0082602C" w:rsidP="00AA37A9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6AD7155B" w14:textId="77777777" w:rsidR="0082602C" w:rsidRDefault="0082602C" w:rsidP="00AA37A9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85B2A8F" w14:textId="77777777" w:rsidR="0082602C" w:rsidRDefault="0082602C" w:rsidP="00AA37A9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3C7C9C5F" w14:textId="77777777" w:rsidR="0082602C" w:rsidRDefault="0082602C" w:rsidP="00AA37A9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5943735C" w14:textId="77777777" w:rsidR="0082602C" w:rsidRDefault="0082602C" w:rsidP="0082602C"/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D48102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390AB9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390AB9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390AB9">
        <w:rPr>
          <w:b/>
          <w:color w:val="0000FF"/>
        </w:rPr>
        <w:t>1323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390AB9" w:rsidRDefault="00390AB9">
      <w:r>
        <w:separator/>
      </w:r>
    </w:p>
  </w:endnote>
  <w:endnote w:type="continuationSeparator" w:id="0">
    <w:p w14:paraId="422B5A57" w14:textId="77777777" w:rsidR="00390AB9" w:rsidRDefault="00390A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A575DD9" w:rsidR="00390AB9" w:rsidRDefault="00390AB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497E" w:rsidRPr="00C8497E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390AB9" w:rsidRPr="001A6C06" w:rsidRDefault="00390AB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390AB9" w:rsidRDefault="00390AB9">
      <w:r>
        <w:separator/>
      </w:r>
    </w:p>
  </w:footnote>
  <w:footnote w:type="continuationSeparator" w:id="0">
    <w:p w14:paraId="3A160776" w14:textId="77777777" w:rsidR="00390AB9" w:rsidRDefault="00390AB9">
      <w:r>
        <w:continuationSeparator/>
      </w:r>
    </w:p>
  </w:footnote>
  <w:footnote w:id="1">
    <w:p w14:paraId="3FE4BEB6" w14:textId="77777777" w:rsidR="00390AB9" w:rsidRDefault="00390AB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6E8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0AB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7CC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02C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497E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82602C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82602C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82602C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82602C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82602C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F2CF35-45CC-449D-9E63-ACEA7F65D2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1210</TotalTime>
  <Pages>62</Pages>
  <Words>9262</Words>
  <Characters>52797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123</cp:revision>
  <cp:lastPrinted>2019-02-22T11:41:00Z</cp:lastPrinted>
  <dcterms:created xsi:type="dcterms:W3CDTF">2017-03-24T13:08:00Z</dcterms:created>
  <dcterms:modified xsi:type="dcterms:W3CDTF">2019-09-11T13:24:00Z</dcterms:modified>
</cp:coreProperties>
</file>