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7DA7D3E" w14:textId="77777777" w:rsidR="006F49A6" w:rsidRPr="006F49A6" w:rsidRDefault="006F49A6" w:rsidP="006F49A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6F49A6">
              <w:rPr>
                <w:bCs/>
                <w:color w:val="0000FF"/>
              </w:rPr>
              <w:t>Администрация Можайского</w:t>
            </w:r>
          </w:p>
          <w:p w14:paraId="1403A8CA" w14:textId="77777777" w:rsidR="006F49A6" w:rsidRPr="006F49A6" w:rsidRDefault="006F49A6" w:rsidP="006F49A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6F49A6">
              <w:rPr>
                <w:bCs/>
                <w:color w:val="0000FF"/>
              </w:rPr>
              <w:t>городского округа</w:t>
            </w:r>
          </w:p>
          <w:p w14:paraId="2650CA34" w14:textId="6B6F0B32" w:rsidR="00513D43" w:rsidRPr="00513D43" w:rsidRDefault="006F49A6" w:rsidP="006F49A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6F49A6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5A869A7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F49A6">
        <w:rPr>
          <w:b/>
          <w:bCs/>
          <w:sz w:val="26"/>
          <w:szCs w:val="26"/>
        </w:rPr>
        <w:t>АЗ-МОЖ/19-1309</w:t>
      </w:r>
      <w:permEnd w:id="1699494554"/>
    </w:p>
    <w:p w14:paraId="493DD55E" w14:textId="77777777" w:rsidR="006F49A6" w:rsidRPr="006F49A6" w:rsidRDefault="006F49A6" w:rsidP="006F49A6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F49A6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642F4C1E" w14:textId="77777777" w:rsidR="006F49A6" w:rsidRPr="006F49A6" w:rsidRDefault="006F49A6" w:rsidP="006F49A6">
      <w:pPr>
        <w:jc w:val="center"/>
        <w:rPr>
          <w:noProof/>
          <w:color w:val="0000FF"/>
          <w:sz w:val="28"/>
          <w:szCs w:val="28"/>
        </w:rPr>
      </w:pPr>
      <w:r w:rsidRPr="006F49A6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0587F3FE" w14:textId="77777777" w:rsidR="006F49A6" w:rsidRPr="006F49A6" w:rsidRDefault="006F49A6" w:rsidP="006F49A6">
      <w:pPr>
        <w:jc w:val="center"/>
        <w:rPr>
          <w:noProof/>
          <w:color w:val="0000FF"/>
          <w:sz w:val="28"/>
          <w:szCs w:val="28"/>
        </w:rPr>
      </w:pPr>
      <w:r w:rsidRPr="006F49A6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5FBCE66F" w14:textId="4BA809A0" w:rsidR="00C36575" w:rsidRPr="0066427B" w:rsidRDefault="006F49A6" w:rsidP="006F49A6">
      <w:pPr>
        <w:jc w:val="center"/>
        <w:rPr>
          <w:noProof/>
          <w:color w:val="0000FF"/>
          <w:sz w:val="28"/>
          <w:szCs w:val="28"/>
        </w:rPr>
      </w:pPr>
      <w:r w:rsidRPr="006F49A6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7FE7286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863707" w:rsidRPr="00863707">
        <w:rPr>
          <w:b/>
          <w:noProof/>
          <w:color w:val="0000FF"/>
          <w:sz w:val="28"/>
          <w:szCs w:val="28"/>
        </w:rPr>
        <w:t>100919/6987935/09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641111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534635" w:rsidRPr="00534635">
        <w:rPr>
          <w:b/>
          <w:noProof/>
          <w:color w:val="0000FF"/>
          <w:sz w:val="28"/>
          <w:szCs w:val="28"/>
        </w:rPr>
        <w:t>00300060104108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234272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6F49A6" w:rsidRPr="006F49A6">
        <w:rPr>
          <w:b/>
          <w:noProof/>
          <w:color w:val="0000FF"/>
          <w:sz w:val="28"/>
          <w:szCs w:val="28"/>
        </w:rPr>
        <w:t>11.09.2019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48A416C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6F49A6" w:rsidRPr="006F49A6">
        <w:rPr>
          <w:b/>
          <w:noProof/>
          <w:color w:val="0000FF"/>
          <w:sz w:val="28"/>
          <w:szCs w:val="28"/>
        </w:rPr>
        <w:t>22.10.2019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C073CF7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6F49A6" w:rsidRPr="006F49A6">
        <w:rPr>
          <w:b/>
          <w:noProof/>
          <w:color w:val="0000FF"/>
          <w:sz w:val="28"/>
          <w:szCs w:val="28"/>
        </w:rPr>
        <w:t>25.10.2019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53F02C79" w14:textId="3B4B8471" w:rsidR="006F49A6" w:rsidRPr="006F49A6" w:rsidRDefault="00470131" w:rsidP="006F49A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6F49A6" w:rsidRPr="006F49A6">
        <w:rPr>
          <w:color w:val="0000FF"/>
          <w:sz w:val="22"/>
          <w:szCs w:val="22"/>
        </w:rPr>
        <w:t>Сводного заключения Министерства имущественных от</w:t>
      </w:r>
      <w:r w:rsidR="006F49A6">
        <w:rPr>
          <w:color w:val="0000FF"/>
          <w:sz w:val="22"/>
          <w:szCs w:val="22"/>
        </w:rPr>
        <w:t>ношений Московской области от 18.06.2019 № 86</w:t>
      </w:r>
      <w:r w:rsidR="006F49A6" w:rsidRPr="006F49A6">
        <w:rPr>
          <w:color w:val="0000FF"/>
          <w:sz w:val="22"/>
          <w:szCs w:val="22"/>
        </w:rPr>
        <w:t>-З</w:t>
      </w:r>
    </w:p>
    <w:p w14:paraId="3FE6FFE3" w14:textId="00B48D20" w:rsidR="006F49A6" w:rsidRPr="006F49A6" w:rsidRDefault="006F49A6" w:rsidP="006F49A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п. 129</w:t>
      </w:r>
      <w:r w:rsidRPr="006F49A6">
        <w:rPr>
          <w:color w:val="0000FF"/>
          <w:sz w:val="22"/>
          <w:szCs w:val="22"/>
        </w:rPr>
        <w:t>;</w:t>
      </w:r>
    </w:p>
    <w:p w14:paraId="1BF390D1" w14:textId="09B83602" w:rsidR="006F49A6" w:rsidRPr="006F49A6" w:rsidRDefault="006F49A6" w:rsidP="006F49A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F49A6">
        <w:rPr>
          <w:color w:val="0000FF"/>
          <w:sz w:val="22"/>
          <w:szCs w:val="22"/>
        </w:rPr>
        <w:t>- постановления Администрации Можайского городского округа Московс</w:t>
      </w:r>
      <w:r>
        <w:rPr>
          <w:color w:val="0000FF"/>
          <w:sz w:val="22"/>
          <w:szCs w:val="22"/>
        </w:rPr>
        <w:t>кой области от 11.07.2019 № 2571</w:t>
      </w:r>
      <w:r w:rsidRPr="006F49A6">
        <w:rPr>
          <w:color w:val="0000FF"/>
          <w:sz w:val="22"/>
          <w:szCs w:val="22"/>
        </w:rPr>
        <w:t>-</w:t>
      </w:r>
    </w:p>
    <w:p w14:paraId="67BE54BF" w14:textId="6CBF6627" w:rsidR="00734715" w:rsidRDefault="006F49A6" w:rsidP="0047013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F49A6">
        <w:rPr>
          <w:color w:val="0000FF"/>
          <w:sz w:val="22"/>
          <w:szCs w:val="22"/>
        </w:rPr>
        <w:t xml:space="preserve">П «О проведении аукциона на право заключения договора аренды земельного участка, расположенного по адресу: Московская область, Можайский район, </w:t>
      </w:r>
      <w:proofErr w:type="spellStart"/>
      <w:r w:rsidRPr="006F49A6">
        <w:rPr>
          <w:color w:val="0000FF"/>
          <w:sz w:val="22"/>
          <w:szCs w:val="22"/>
        </w:rPr>
        <w:t>д.Елево</w:t>
      </w:r>
      <w:proofErr w:type="spellEnd"/>
      <w:r w:rsidRPr="006F49A6">
        <w:rPr>
          <w:color w:val="0000FF"/>
          <w:sz w:val="22"/>
          <w:szCs w:val="22"/>
        </w:rPr>
        <w:t>, вид разрешенного использования – «для ведения личного подсобного хозяйства» (Приложение 1)</w:t>
      </w:r>
    </w:p>
    <w:permEnd w:id="2003647137"/>
    <w:p w14:paraId="342EBF1F" w14:textId="7AC4B771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8765BCD" w14:textId="77777777" w:rsidR="006F49A6" w:rsidRPr="006F49A6" w:rsidRDefault="00DC1D6B" w:rsidP="006F49A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6F49A6" w:rsidRPr="006F49A6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4FAC9A7E" w14:textId="77777777" w:rsidR="006F49A6" w:rsidRPr="006F49A6" w:rsidRDefault="006F49A6" w:rsidP="006F49A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F49A6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2BAFB781" w14:textId="77777777" w:rsidR="006F49A6" w:rsidRPr="006F49A6" w:rsidRDefault="006F49A6" w:rsidP="006F49A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F49A6">
        <w:rPr>
          <w:color w:val="0000FF"/>
          <w:sz w:val="22"/>
          <w:szCs w:val="22"/>
        </w:rPr>
        <w:t>Сайт: www.admmozhaysk.ru</w:t>
      </w:r>
    </w:p>
    <w:p w14:paraId="0F1FA0A4" w14:textId="77777777" w:rsidR="006F49A6" w:rsidRPr="006F49A6" w:rsidRDefault="006F49A6" w:rsidP="006F49A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F49A6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4B625FB6" w:rsidR="00DC1D6B" w:rsidRPr="002D01A9" w:rsidRDefault="006F49A6" w:rsidP="006F49A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F49A6">
        <w:rPr>
          <w:color w:val="0000FF"/>
          <w:sz w:val="22"/>
          <w:szCs w:val="22"/>
        </w:rPr>
        <w:t>Тел./факс: +7 (49638) 23249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16ED9054" w:rsidR="00DC1D6B" w:rsidRPr="002D01A9" w:rsidRDefault="006F49A6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  <w:r>
        <w:rPr>
          <w:b/>
          <w:color w:val="0000FF"/>
          <w:sz w:val="22"/>
          <w:szCs w:val="22"/>
        </w:rPr>
        <w:t xml:space="preserve"> 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7E1073F2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6F49A6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6F49A6" w:rsidRPr="006F49A6">
        <w:rPr>
          <w:color w:val="0000FF"/>
          <w:sz w:val="22"/>
          <w:szCs w:val="22"/>
        </w:rPr>
        <w:t xml:space="preserve">Можайского городского округа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541089E9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6F49A6" w:rsidRPr="006F49A6">
        <w:rPr>
          <w:color w:val="0000FF"/>
          <w:sz w:val="22"/>
          <w:szCs w:val="22"/>
        </w:rPr>
        <w:t xml:space="preserve">Московская область, р-н Можайский, д </w:t>
      </w:r>
      <w:proofErr w:type="spellStart"/>
      <w:r w:rsidR="006F49A6" w:rsidRPr="006F49A6">
        <w:rPr>
          <w:color w:val="0000FF"/>
          <w:sz w:val="22"/>
          <w:szCs w:val="22"/>
        </w:rPr>
        <w:t>Елево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7A53A2B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6F49A6" w:rsidRPr="006F49A6">
        <w:rPr>
          <w:color w:val="0000FF"/>
          <w:sz w:val="22"/>
          <w:szCs w:val="22"/>
        </w:rPr>
        <w:t>1 201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69DDD8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6F49A6" w:rsidRPr="006F49A6">
        <w:rPr>
          <w:color w:val="0000FF"/>
          <w:sz w:val="22"/>
          <w:szCs w:val="22"/>
        </w:rPr>
        <w:t xml:space="preserve">50:18:0090419:197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6F49A6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6F49A6">
        <w:rPr>
          <w:color w:val="0000FF"/>
          <w:sz w:val="22"/>
          <w:szCs w:val="22"/>
        </w:rPr>
        <w:t>е недвижимости от 22.05.2019 № 99/2019/263034265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37F8590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6F49A6" w:rsidRPr="006F49A6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6F49A6" w:rsidRPr="006F49A6">
        <w:rPr>
          <w:color w:val="0000FF"/>
          <w:sz w:val="22"/>
          <w:szCs w:val="22"/>
        </w:rPr>
        <w:t xml:space="preserve">(выписка </w:t>
      </w:r>
      <w:r w:rsidR="006F49A6">
        <w:rPr>
          <w:color w:val="0000FF"/>
          <w:sz w:val="22"/>
          <w:szCs w:val="22"/>
        </w:rPr>
        <w:br/>
      </w:r>
      <w:r w:rsidR="006F49A6" w:rsidRPr="006F49A6">
        <w:rPr>
          <w:color w:val="0000FF"/>
          <w:sz w:val="22"/>
          <w:szCs w:val="22"/>
        </w:rPr>
        <w:t>из Единого государ</w:t>
      </w:r>
      <w:r w:rsidR="006F49A6">
        <w:rPr>
          <w:color w:val="0000FF"/>
          <w:sz w:val="22"/>
          <w:szCs w:val="22"/>
        </w:rPr>
        <w:t xml:space="preserve">ственного реестра недвижимости </w:t>
      </w:r>
      <w:r w:rsidR="006F49A6" w:rsidRPr="006F49A6">
        <w:rPr>
          <w:color w:val="0000FF"/>
          <w:sz w:val="22"/>
          <w:szCs w:val="22"/>
        </w:rPr>
        <w:t xml:space="preserve">об объекте недвижимости от 22.05.2019 </w:t>
      </w:r>
      <w:r w:rsidR="006F49A6">
        <w:rPr>
          <w:color w:val="0000FF"/>
          <w:sz w:val="22"/>
          <w:szCs w:val="22"/>
        </w:rPr>
        <w:br/>
      </w:r>
      <w:r w:rsidR="006F49A6" w:rsidRPr="006F49A6">
        <w:rPr>
          <w:color w:val="0000FF"/>
          <w:sz w:val="22"/>
          <w:szCs w:val="22"/>
        </w:rPr>
        <w:t>№ 99/2019/263034265 – Приложение 2).</w:t>
      </w:r>
    </w:p>
    <w:p w14:paraId="0B0BE6E9" w14:textId="3EF0FB19" w:rsidR="00242F27" w:rsidRPr="006F49A6" w:rsidRDefault="00024A75" w:rsidP="006F49A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6F49A6" w:rsidRPr="006F49A6">
        <w:rPr>
          <w:color w:val="0000FF"/>
          <w:sz w:val="22"/>
          <w:szCs w:val="22"/>
        </w:rPr>
        <w:t xml:space="preserve">указаны в заключении Территориального отдела Можайского городского </w:t>
      </w:r>
      <w:r w:rsidR="006F49A6">
        <w:rPr>
          <w:color w:val="0000FF"/>
          <w:sz w:val="22"/>
          <w:szCs w:val="22"/>
        </w:rPr>
        <w:t xml:space="preserve">округа Комитета по архитектуре </w:t>
      </w:r>
      <w:r w:rsidR="006F49A6" w:rsidRPr="006F49A6">
        <w:rPr>
          <w:color w:val="0000FF"/>
          <w:sz w:val="22"/>
          <w:szCs w:val="22"/>
        </w:rPr>
        <w:t xml:space="preserve">и градостроительству Московской области от 30.01.2019 № 28Исх-1853/Т-41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6F49A6" w:rsidRPr="006F49A6">
        <w:rPr>
          <w:color w:val="0000FF"/>
          <w:sz w:val="22"/>
          <w:szCs w:val="22"/>
        </w:rPr>
        <w:t>письме Министерств</w:t>
      </w:r>
      <w:r w:rsidR="006F49A6">
        <w:rPr>
          <w:color w:val="0000FF"/>
          <w:sz w:val="22"/>
          <w:szCs w:val="22"/>
        </w:rPr>
        <w:t xml:space="preserve">а экологии и природопользования </w:t>
      </w:r>
      <w:r w:rsidR="006F49A6" w:rsidRPr="006F49A6">
        <w:rPr>
          <w:color w:val="0000FF"/>
          <w:sz w:val="22"/>
          <w:szCs w:val="22"/>
        </w:rPr>
        <w:t>Московской области от 26.09.2018 № 24Исх-14949 (Приложение 4).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5C7DD9C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6F49A6" w:rsidRPr="006F49A6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3005C2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6F49A6" w:rsidRPr="006F49A6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078EA2B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6F49A6" w:rsidRPr="006F49A6">
        <w:rPr>
          <w:color w:val="0000FF"/>
          <w:sz w:val="22"/>
          <w:szCs w:val="22"/>
        </w:rPr>
        <w:t>указаны в заключении Территориального отдела Можайского городского</w:t>
      </w:r>
      <w:r w:rsidR="006F49A6">
        <w:rPr>
          <w:color w:val="0000FF"/>
          <w:sz w:val="22"/>
          <w:szCs w:val="22"/>
        </w:rPr>
        <w:t xml:space="preserve"> округа Комитета по архитектуре </w:t>
      </w:r>
      <w:r w:rsidR="006F49A6">
        <w:rPr>
          <w:color w:val="0000FF"/>
          <w:sz w:val="22"/>
          <w:szCs w:val="22"/>
        </w:rPr>
        <w:br/>
      </w:r>
      <w:r w:rsidR="006F49A6" w:rsidRPr="006F49A6">
        <w:rPr>
          <w:color w:val="0000FF"/>
          <w:sz w:val="22"/>
          <w:szCs w:val="22"/>
        </w:rPr>
        <w:t>и градостроит</w:t>
      </w:r>
      <w:r w:rsidR="006F49A6">
        <w:rPr>
          <w:color w:val="0000FF"/>
          <w:sz w:val="22"/>
          <w:szCs w:val="22"/>
        </w:rPr>
        <w:t>ельству Московской области от 30.01.2019 № 28Исх-1853</w:t>
      </w:r>
      <w:r w:rsidR="006F49A6" w:rsidRPr="006F49A6">
        <w:rPr>
          <w:color w:val="0000FF"/>
          <w:sz w:val="22"/>
          <w:szCs w:val="22"/>
        </w:rPr>
        <w:t>/Т-41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DB5CFC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6F49A6">
        <w:rPr>
          <w:color w:val="0000FF"/>
          <w:sz w:val="22"/>
          <w:szCs w:val="22"/>
        </w:rPr>
        <w:t>указаны в письме АО «ФПЛК» от 16.08.2018 № 3745</w:t>
      </w:r>
      <w:r w:rsidR="006F49A6" w:rsidRPr="006F49A6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E1789D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6F49A6" w:rsidRPr="006F49A6">
        <w:rPr>
          <w:color w:val="0000FF"/>
          <w:sz w:val="22"/>
          <w:szCs w:val="22"/>
        </w:rPr>
        <w:t xml:space="preserve">указаны в письме АО «ФПЛК» от 16.08.2018 № 3745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E8CE08A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6F49A6" w:rsidRPr="006F49A6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6F49A6" w:rsidRPr="006F49A6">
        <w:rPr>
          <w:color w:val="0000FF"/>
          <w:sz w:val="22"/>
          <w:szCs w:val="22"/>
        </w:rPr>
        <w:t>Одинцовомежрайгаз</w:t>
      </w:r>
      <w:proofErr w:type="spellEnd"/>
      <w:r w:rsidR="006F49A6" w:rsidRPr="006F49A6">
        <w:rPr>
          <w:color w:val="0000FF"/>
          <w:sz w:val="22"/>
          <w:szCs w:val="22"/>
        </w:rPr>
        <w:t>» от</w:t>
      </w:r>
      <w:r w:rsidR="006F49A6">
        <w:rPr>
          <w:color w:val="0000FF"/>
          <w:sz w:val="22"/>
          <w:szCs w:val="22"/>
        </w:rPr>
        <w:t xml:space="preserve"> 15.05.2019 </w:t>
      </w:r>
      <w:r w:rsidR="006F49A6">
        <w:rPr>
          <w:color w:val="0000FF"/>
          <w:sz w:val="22"/>
          <w:szCs w:val="22"/>
        </w:rPr>
        <w:br/>
        <w:t>№ 1053/О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1F8255E1" w:rsidR="00B517F8" w:rsidRDefault="00B517F8" w:rsidP="006F49A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6F49A6" w:rsidRPr="006F49A6">
        <w:rPr>
          <w:color w:val="0000FF"/>
          <w:sz w:val="22"/>
          <w:szCs w:val="22"/>
        </w:rPr>
        <w:t>письме филиала ПАО «МОЭСК» - Западные э</w:t>
      </w:r>
      <w:r w:rsidR="006F49A6">
        <w:rPr>
          <w:color w:val="0000FF"/>
          <w:sz w:val="22"/>
          <w:szCs w:val="22"/>
        </w:rPr>
        <w:t xml:space="preserve">лектрические сети от 02.09.2019 </w:t>
      </w:r>
      <w:r w:rsidR="006F49A6" w:rsidRPr="006F49A6">
        <w:rPr>
          <w:color w:val="0000FF"/>
          <w:sz w:val="22"/>
          <w:szCs w:val="22"/>
        </w:rPr>
        <w:t xml:space="preserve">№ МЖ-19-114-6694(602333/102/38)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337EEA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6F49A6">
        <w:rPr>
          <w:b/>
          <w:color w:val="0000FF"/>
          <w:sz w:val="22"/>
          <w:szCs w:val="22"/>
        </w:rPr>
        <w:t>36 335,05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F49A6" w:rsidRPr="006F49A6">
        <w:rPr>
          <w:color w:val="0000FF"/>
          <w:sz w:val="22"/>
          <w:szCs w:val="22"/>
        </w:rPr>
        <w:t>Тридцать шесть тысяч триста тридцать пять</w:t>
      </w:r>
      <w:r w:rsidR="006F49A6">
        <w:rPr>
          <w:color w:val="0000FF"/>
          <w:sz w:val="22"/>
          <w:szCs w:val="22"/>
        </w:rPr>
        <w:t xml:space="preserve"> руб. </w:t>
      </w:r>
      <w:r w:rsidR="006F49A6">
        <w:rPr>
          <w:color w:val="0000FF"/>
          <w:sz w:val="22"/>
          <w:szCs w:val="22"/>
        </w:rPr>
        <w:br/>
        <w:t>05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4801FA9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6F49A6">
        <w:rPr>
          <w:b/>
          <w:color w:val="0000FF"/>
          <w:sz w:val="22"/>
          <w:szCs w:val="22"/>
        </w:rPr>
        <w:t>1 090,05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6F49A6">
        <w:rPr>
          <w:color w:val="0000FF"/>
          <w:sz w:val="22"/>
          <w:szCs w:val="22"/>
        </w:rPr>
        <w:t xml:space="preserve"> (</w:t>
      </w:r>
      <w:r w:rsidR="006F49A6" w:rsidRPr="006F49A6">
        <w:rPr>
          <w:color w:val="0000FF"/>
          <w:sz w:val="22"/>
          <w:szCs w:val="22"/>
        </w:rPr>
        <w:t xml:space="preserve">Одна тысяча девяносто </w:t>
      </w:r>
      <w:r w:rsidR="006F49A6">
        <w:rPr>
          <w:color w:val="0000FF"/>
          <w:sz w:val="22"/>
          <w:szCs w:val="22"/>
        </w:rPr>
        <w:t>руб. 05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14ECD99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F49A6">
        <w:rPr>
          <w:b/>
          <w:color w:val="0000FF"/>
          <w:sz w:val="22"/>
          <w:szCs w:val="22"/>
        </w:rPr>
        <w:t>18 167,52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F49A6" w:rsidRPr="006F49A6">
        <w:rPr>
          <w:color w:val="0000FF"/>
          <w:sz w:val="22"/>
          <w:szCs w:val="22"/>
        </w:rPr>
        <w:t xml:space="preserve">Восемнадцать тысяч сто шестьдесят семь </w:t>
      </w:r>
      <w:r w:rsidR="006F49A6">
        <w:rPr>
          <w:color w:val="0000FF"/>
          <w:sz w:val="22"/>
          <w:szCs w:val="22"/>
        </w:rPr>
        <w:t>руб. 52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3570F4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6F49A6">
        <w:rPr>
          <w:b/>
          <w:color w:val="0000FF"/>
          <w:sz w:val="22"/>
          <w:szCs w:val="22"/>
        </w:rPr>
        <w:t>11.09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lastRenderedPageBreak/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EF8DF82" w:rsidR="00FA27BE" w:rsidRPr="00FA27BE" w:rsidRDefault="006F49A6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22.10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65E1A5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1D61F2">
        <w:rPr>
          <w:b/>
          <w:bCs/>
          <w:color w:val="0000FF"/>
          <w:sz w:val="22"/>
          <w:szCs w:val="22"/>
        </w:rPr>
        <w:t>22.10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1D61F2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A14AE01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1D61F2">
        <w:rPr>
          <w:b/>
          <w:color w:val="0000FF"/>
          <w:sz w:val="22"/>
          <w:szCs w:val="22"/>
        </w:rPr>
        <w:t>25.10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1D61F2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309D9840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1D61F2">
        <w:rPr>
          <w:b/>
          <w:bCs/>
          <w:color w:val="0000FF"/>
          <w:sz w:val="22"/>
          <w:szCs w:val="22"/>
        </w:rPr>
        <w:t>25.10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1D61F2">
        <w:rPr>
          <w:b/>
          <w:bCs/>
          <w:color w:val="0000FF"/>
          <w:sz w:val="22"/>
          <w:szCs w:val="22"/>
        </w:rPr>
        <w:t xml:space="preserve">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BB609B7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1D61F2">
        <w:rPr>
          <w:b/>
          <w:color w:val="0000FF"/>
          <w:sz w:val="22"/>
          <w:szCs w:val="22"/>
        </w:rPr>
        <w:t>25.10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1D61F2">
        <w:rPr>
          <w:b/>
          <w:color w:val="0000FF"/>
          <w:sz w:val="22"/>
          <w:szCs w:val="22"/>
        </w:rPr>
        <w:t>в 11 час. 2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50E36BB" w14:textId="77777777" w:rsidR="001D61F2" w:rsidRPr="001D61F2" w:rsidRDefault="001D61F2" w:rsidP="001D61F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1D61F2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2D566F8A" w:rsidR="00470131" w:rsidRPr="00FF0617" w:rsidRDefault="001D61F2" w:rsidP="001D61F2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1D61F2">
        <w:rPr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4"/>
      <w:bookmarkEnd w:id="55"/>
      <w:bookmarkEnd w:id="56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_RefHeading__53_520497706"/>
      <w:bookmarkStart w:id="63" w:name="__RefHeading__68_1698952488"/>
      <w:bookmarkStart w:id="64" w:name="_Toc479691587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9691589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1" w:name="_Toc423619385"/>
      <w:bookmarkStart w:id="82" w:name="_Toc426462879"/>
      <w:bookmarkStart w:id="83" w:name="_Toc428969614"/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4" w:name="__RefHeading__61_520497706"/>
      <w:bookmarkStart w:id="85" w:name="__RefHeading__76_1698952488"/>
      <w:bookmarkEnd w:id="84"/>
      <w:bookmarkEnd w:id="85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1"/>
      <w:bookmarkEnd w:id="82"/>
      <w:bookmarkEnd w:id="83"/>
      <w:bookmarkEnd w:id="86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7" w:name="__RefHeading__63_520497706"/>
      <w:bookmarkStart w:id="88" w:name="__RefHeading__78_1698952488"/>
      <w:bookmarkStart w:id="89" w:name="_Toc419295282"/>
      <w:bookmarkStart w:id="90" w:name="_Toc423619386"/>
      <w:bookmarkStart w:id="91" w:name="_Toc426462880"/>
      <w:bookmarkStart w:id="92" w:name="_Toc428969615"/>
      <w:bookmarkEnd w:id="87"/>
      <w:bookmarkEnd w:id="88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89"/>
      <w:bookmarkEnd w:id="90"/>
      <w:bookmarkEnd w:id="91"/>
      <w:bookmarkEnd w:id="92"/>
      <w:bookmarkEnd w:id="93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7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от 02.03.2015 № 187 «О внесении </w:t>
      </w:r>
      <w:r w:rsidR="008E61DB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3"/>
      <w:bookmarkEnd w:id="97"/>
      <w:r w:rsidRPr="00AD5005">
        <w:br w:type="page"/>
      </w:r>
      <w:bookmarkStart w:id="102" w:name="_Toc455060530"/>
      <w:bookmarkStart w:id="103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30E48B35" w:rsidR="00702052" w:rsidRDefault="001D61F2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1D61F2">
        <w:rPr>
          <w:b/>
          <w:noProof/>
          <w:color w:val="0000FF"/>
          <w:lang w:eastAsia="ru-RU"/>
        </w:rPr>
        <w:drawing>
          <wp:inline distT="0" distB="0" distL="0" distR="0" wp14:anchorId="60EE5021" wp14:editId="5D098E70">
            <wp:extent cx="6570345" cy="9284543"/>
            <wp:effectExtent l="0" t="0" r="1905" b="0"/>
            <wp:docPr id="1" name="Рисунок 1" descr="Z:\__УРЗП\04. Конкурентные процедуры\АУКЦИОНЫ\2019 год\Можайский г.о\ЗЕМЛЯ\Аренда\АЗ-МОЖ_19-1309\Документы\пост об а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309\Документы\пост об а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C09FE" w14:textId="24C75FB5" w:rsidR="001D61F2" w:rsidRDefault="001D61F2" w:rsidP="0011232C">
      <w:pPr>
        <w:tabs>
          <w:tab w:val="left" w:pos="0"/>
        </w:tabs>
        <w:jc w:val="both"/>
        <w:rPr>
          <w:b/>
          <w:color w:val="0000FF"/>
        </w:rPr>
      </w:pPr>
      <w:r w:rsidRPr="001D61F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04E4490" wp14:editId="5D207F9E">
            <wp:extent cx="6570345" cy="9284543"/>
            <wp:effectExtent l="0" t="0" r="1905" b="0"/>
            <wp:docPr id="2" name="Рисунок 2" descr="Z:\__УРЗП\04. Конкурентные процедуры\АУКЦИОНЫ\2019 год\Можайский г.о\ЗЕМЛЯ\Аренда\АЗ-МОЖ_19-1309\Документы\пост об а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309\Документы\пост об а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10B6B" w14:textId="6EB871D8" w:rsidR="001D61F2" w:rsidRDefault="001D61F2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14:paraId="4E244FE1" w14:textId="23ED089C" w:rsidR="003B3264" w:rsidRDefault="001D61F2" w:rsidP="00214674">
      <w:pPr>
        <w:rPr>
          <w:color w:val="0000FF"/>
        </w:rPr>
      </w:pPr>
      <w:permStart w:id="644181587" w:edGrp="everyone"/>
      <w:r w:rsidRPr="001D61F2">
        <w:rPr>
          <w:noProof/>
          <w:color w:val="0000FF"/>
          <w:lang w:eastAsia="ru-RU"/>
        </w:rPr>
        <w:drawing>
          <wp:inline distT="0" distB="0" distL="0" distR="0" wp14:anchorId="4615340C" wp14:editId="62F7042D">
            <wp:extent cx="6570345" cy="9264600"/>
            <wp:effectExtent l="0" t="0" r="1905" b="0"/>
            <wp:docPr id="4" name="Рисунок 4" descr="Z:\__УРЗП\04. Конкурентные процедуры\АУКЦИОНЫ\2019 год\Можайский г.о\ЗЕМЛЯ\Аренда\АЗ-МОЖ_19-1309\Документы\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1309\Документы\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B328E" w14:textId="05D3ED64" w:rsidR="001D61F2" w:rsidRDefault="001D61F2" w:rsidP="00214674">
      <w:pPr>
        <w:rPr>
          <w:color w:val="0000FF"/>
        </w:rPr>
      </w:pPr>
      <w:r w:rsidRPr="001D61F2">
        <w:rPr>
          <w:noProof/>
          <w:color w:val="0000FF"/>
          <w:lang w:eastAsia="ru-RU"/>
        </w:rPr>
        <w:lastRenderedPageBreak/>
        <w:drawing>
          <wp:inline distT="0" distB="0" distL="0" distR="0" wp14:anchorId="1086729D" wp14:editId="6ADFC2BD">
            <wp:extent cx="6570345" cy="9264600"/>
            <wp:effectExtent l="0" t="0" r="1905" b="0"/>
            <wp:docPr id="5" name="Рисунок 5" descr="Z:\__УРЗП\04. Конкурентные процедуры\АУКЦИОНЫ\2019 год\Можайский г.о\ЗЕМЛЯ\Аренда\АЗ-МОЖ_19-1309\Документы\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309\Документы\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0A0F2" w14:textId="6E7A0065" w:rsidR="001D61F2" w:rsidRDefault="001D61F2" w:rsidP="00214674">
      <w:pPr>
        <w:rPr>
          <w:color w:val="0000FF"/>
        </w:rPr>
      </w:pPr>
    </w:p>
    <w:p w14:paraId="596E2511" w14:textId="57A94450" w:rsidR="001D61F2" w:rsidRDefault="001D61F2" w:rsidP="00214674">
      <w:pPr>
        <w:rPr>
          <w:color w:val="0000FF"/>
        </w:rPr>
      </w:pPr>
      <w:r w:rsidRPr="001D61F2">
        <w:rPr>
          <w:noProof/>
          <w:color w:val="0000FF"/>
          <w:lang w:eastAsia="ru-RU"/>
        </w:rPr>
        <w:lastRenderedPageBreak/>
        <w:drawing>
          <wp:inline distT="0" distB="0" distL="0" distR="0" wp14:anchorId="16FFE346" wp14:editId="20B1D51A">
            <wp:extent cx="6570345" cy="9264600"/>
            <wp:effectExtent l="0" t="0" r="1905" b="0"/>
            <wp:docPr id="9" name="Рисунок 9" descr="Z:\__УРЗП\04. Конкурентные процедуры\АУКЦИОНЫ\2019 год\Можайский г.о\ЗЕМЛЯ\Аренда\АЗ-МОЖ_19-1309\Документы\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309\Документы\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884EA" w14:textId="7918897F" w:rsidR="001D61F2" w:rsidRDefault="001D61F2" w:rsidP="00214674">
      <w:pPr>
        <w:rPr>
          <w:color w:val="0000FF"/>
        </w:rPr>
      </w:pPr>
    </w:p>
    <w:p w14:paraId="3D5FC71F" w14:textId="0BD67B05" w:rsidR="001D61F2" w:rsidRDefault="001D61F2" w:rsidP="00214674">
      <w:pPr>
        <w:rPr>
          <w:color w:val="0000FF"/>
        </w:rPr>
      </w:pPr>
      <w:r w:rsidRPr="001D61F2">
        <w:rPr>
          <w:noProof/>
          <w:color w:val="0000FF"/>
          <w:lang w:eastAsia="ru-RU"/>
        </w:rPr>
        <w:lastRenderedPageBreak/>
        <w:drawing>
          <wp:inline distT="0" distB="0" distL="0" distR="0" wp14:anchorId="0A81CDD1" wp14:editId="032232F1">
            <wp:extent cx="6570345" cy="9272864"/>
            <wp:effectExtent l="0" t="0" r="1905" b="5080"/>
            <wp:docPr id="10" name="Рисунок 10" descr="Z:\__УРЗП\04. Конкурентные процедуры\АУКЦИОНЫ\2019 год\Можайский г.о\ЗЕМЛЯ\Аренда\АЗ-МОЖ_19-1309\Документы\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309\Документы\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05427" w14:textId="759012FB" w:rsidR="001D61F2" w:rsidRDefault="001D61F2" w:rsidP="00214674">
      <w:pPr>
        <w:rPr>
          <w:color w:val="0000FF"/>
        </w:rPr>
      </w:pPr>
    </w:p>
    <w:p w14:paraId="3335116F" w14:textId="45FD08FC" w:rsidR="001D61F2" w:rsidRDefault="001D61F2" w:rsidP="00214674">
      <w:pPr>
        <w:rPr>
          <w:color w:val="0000FF"/>
        </w:rPr>
      </w:pPr>
      <w:r w:rsidRPr="001D61F2">
        <w:rPr>
          <w:noProof/>
          <w:color w:val="0000FF"/>
          <w:lang w:eastAsia="ru-RU"/>
        </w:rPr>
        <w:lastRenderedPageBreak/>
        <w:drawing>
          <wp:inline distT="0" distB="0" distL="0" distR="0" wp14:anchorId="0A7716DB" wp14:editId="049FD304">
            <wp:extent cx="6570345" cy="9264600"/>
            <wp:effectExtent l="0" t="0" r="1905" b="0"/>
            <wp:docPr id="11" name="Рисунок 11" descr="Z:\__УРЗП\04. Конкурентные процедуры\АУКЦИОНЫ\2019 год\Можайский г.о\ЗЕМЛЯ\Аренда\АЗ-МОЖ_19-1309\Документы\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309\Документы\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BE29E" w14:textId="3DC9E64F" w:rsidR="001D61F2" w:rsidRDefault="001D61F2" w:rsidP="00214674">
      <w:pPr>
        <w:rPr>
          <w:color w:val="0000FF"/>
        </w:rPr>
      </w:pPr>
    </w:p>
    <w:p w14:paraId="05952F2F" w14:textId="509F83E6" w:rsidR="001D61F2" w:rsidRDefault="001D61F2" w:rsidP="00214674">
      <w:pPr>
        <w:rPr>
          <w:color w:val="0000FF"/>
        </w:rPr>
      </w:pPr>
      <w:r w:rsidRPr="001D61F2">
        <w:rPr>
          <w:noProof/>
          <w:color w:val="0000FF"/>
          <w:lang w:eastAsia="ru-RU"/>
        </w:rPr>
        <w:lastRenderedPageBreak/>
        <w:drawing>
          <wp:inline distT="0" distB="0" distL="0" distR="0" wp14:anchorId="78AFFDB3" wp14:editId="7941C448">
            <wp:extent cx="6570345" cy="9264600"/>
            <wp:effectExtent l="0" t="0" r="1905" b="0"/>
            <wp:docPr id="12" name="Рисунок 12" descr="Z:\__УРЗП\04. Конкурентные процедуры\АУКЦИОНЫ\2019 год\Можайский г.о\ЗЕМЛЯ\Аренда\АЗ-МОЖ_19-1309\Документы\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1309\Документы\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D9CA2" w14:textId="5898A79B" w:rsidR="001D61F2" w:rsidRDefault="001D61F2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43F8FF47" w14:textId="19EA588A" w:rsidR="003B3264" w:rsidRDefault="001D61F2" w:rsidP="001D61F2">
      <w:pPr>
        <w:rPr>
          <w:b/>
          <w:noProof/>
          <w:lang w:eastAsia="ru-RU"/>
        </w:rPr>
      </w:pPr>
      <w:permStart w:id="1206676338" w:edGrp="everyone"/>
      <w:r w:rsidRPr="001D61F2">
        <w:rPr>
          <w:b/>
          <w:noProof/>
          <w:lang w:eastAsia="ru-RU"/>
        </w:rPr>
        <w:drawing>
          <wp:inline distT="0" distB="0" distL="0" distR="0" wp14:anchorId="0141D10F" wp14:editId="715F599D">
            <wp:extent cx="6533477" cy="4171950"/>
            <wp:effectExtent l="0" t="0" r="1270" b="0"/>
            <wp:docPr id="14" name="Рисунок 14" descr="Z:\__УРЗП\04. Конкурентные процедуры\АУКЦИОНЫ\2019 год\Можайский г.о\ЗЕМЛЯ\Аренда\АЗ-МОЖ_19-128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128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743" cy="4180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F5868" w14:textId="12C3CC85" w:rsidR="001D61F2" w:rsidRDefault="001D61F2" w:rsidP="001D61F2">
      <w:pPr>
        <w:rPr>
          <w:b/>
          <w:noProof/>
          <w:lang w:eastAsia="ru-RU"/>
        </w:rPr>
      </w:pPr>
    </w:p>
    <w:p w14:paraId="7C89C103" w14:textId="35AA558C" w:rsidR="001D61F2" w:rsidRPr="003B3264" w:rsidRDefault="001D61F2" w:rsidP="001D61F2">
      <w:pPr>
        <w:rPr>
          <w:b/>
          <w:noProof/>
          <w:lang w:eastAsia="ru-RU"/>
        </w:rPr>
      </w:pPr>
      <w:r w:rsidRPr="001D61F2">
        <w:rPr>
          <w:b/>
          <w:noProof/>
          <w:lang w:eastAsia="ru-RU"/>
        </w:rPr>
        <w:drawing>
          <wp:inline distT="0" distB="0" distL="0" distR="0" wp14:anchorId="5329CDBD" wp14:editId="6BBE4CEA">
            <wp:extent cx="6515100" cy="4504731"/>
            <wp:effectExtent l="0" t="0" r="0" b="0"/>
            <wp:docPr id="13" name="Рисунок 13" descr="Z:\__УРЗП\04. Конкурентные процедуры\АУКЦИОНЫ\2019 год\Можайский г.о\ЗЕМЛЯ\Аренда\АЗ-МОЖ_19-1309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1309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086" cy="4510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45895D2A" w14:textId="343CE3BE" w:rsidR="001D61F2" w:rsidRDefault="001D61F2">
      <w:pPr>
        <w:suppressAutoHyphens w:val="0"/>
        <w:rPr>
          <w:b/>
          <w:color w:val="0000FF"/>
        </w:rPr>
      </w:pPr>
      <w:permStart w:id="1733499641" w:edGrp="everyone"/>
      <w:r w:rsidRPr="001D61F2">
        <w:rPr>
          <w:b/>
          <w:noProof/>
          <w:color w:val="0000FF"/>
          <w:lang w:eastAsia="ru-RU"/>
        </w:rPr>
        <w:drawing>
          <wp:inline distT="0" distB="0" distL="0" distR="0" wp14:anchorId="1C31D4C0" wp14:editId="0D920982">
            <wp:extent cx="6570345" cy="9292818"/>
            <wp:effectExtent l="0" t="0" r="1905" b="3810"/>
            <wp:docPr id="15" name="Рисунок 15" descr="Z:\__УРЗП\04. Конкурентные процедуры\АУКЦИОНЫ\2019 год\Можайский г.о\ЗЕМЛЯ\Аренда\АЗ-МОЖ_19-1309\Документы\30.01.2019_399_01-24_Ершов_В.В._Абаренов_Д.А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1309\Документы\30.01.2019_399_01-24_Ершов_В.В._Абаренов_Д.А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C8F31" w14:textId="3EA71957" w:rsidR="001D61F2" w:rsidRDefault="001D61F2">
      <w:pPr>
        <w:suppressAutoHyphens w:val="0"/>
        <w:rPr>
          <w:b/>
          <w:color w:val="0000FF"/>
        </w:rPr>
      </w:pPr>
      <w:r w:rsidRPr="001D61F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72BB42A" wp14:editId="7D05AF98">
            <wp:extent cx="6570345" cy="9292818"/>
            <wp:effectExtent l="0" t="0" r="1905" b="3810"/>
            <wp:docPr id="16" name="Рисунок 16" descr="Z:\__УРЗП\04. Конкурентные процедуры\АУКЦИОНЫ\2019 год\Можайский г.о\ЗЕМЛЯ\Аренда\АЗ-МОЖ_19-1309\Документы\30.01.2019_399_01-24_Ершов_В.В._Абаренов_Д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1309\Документы\30.01.2019_399_01-24_Ершов_В.В._Абаренов_Д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80A94" w14:textId="77777777" w:rsidR="001D61F2" w:rsidRDefault="001D61F2">
      <w:pPr>
        <w:suppressAutoHyphens w:val="0"/>
        <w:rPr>
          <w:b/>
          <w:color w:val="0000FF"/>
        </w:rPr>
      </w:pPr>
    </w:p>
    <w:p w14:paraId="675DEB05" w14:textId="1E6BB93D" w:rsidR="001D61F2" w:rsidRDefault="001D61F2">
      <w:pPr>
        <w:suppressAutoHyphens w:val="0"/>
        <w:rPr>
          <w:b/>
          <w:color w:val="0000FF"/>
        </w:rPr>
      </w:pPr>
      <w:r w:rsidRPr="001D61F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FDFE934" wp14:editId="7CC68FA1">
            <wp:extent cx="6570345" cy="9292818"/>
            <wp:effectExtent l="0" t="0" r="1905" b="3810"/>
            <wp:docPr id="17" name="Рисунок 17" descr="Z:\__УРЗП\04. Конкурентные процедуры\АУКЦИОНЫ\2019 год\Можайский г.о\ЗЕМЛЯ\Аренда\АЗ-МОЖ_19-1309\Документы\30.01.2019_399_01-24_Ершов_В.В._Абаренов_Д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1309\Документы\30.01.2019_399_01-24_Ершов_В.В._Абаренов_Д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54427" w14:textId="77777777" w:rsidR="001D61F2" w:rsidRDefault="001D61F2">
      <w:pPr>
        <w:suppressAutoHyphens w:val="0"/>
        <w:rPr>
          <w:b/>
          <w:color w:val="0000FF"/>
        </w:rPr>
      </w:pPr>
    </w:p>
    <w:p w14:paraId="63355B3C" w14:textId="2C4094BA" w:rsidR="001D61F2" w:rsidRDefault="001D61F2">
      <w:pPr>
        <w:suppressAutoHyphens w:val="0"/>
        <w:rPr>
          <w:b/>
          <w:color w:val="0000FF"/>
        </w:rPr>
      </w:pPr>
      <w:r w:rsidRPr="001D61F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6ABE54F" wp14:editId="6C8AC5F7">
            <wp:extent cx="6570345" cy="9292818"/>
            <wp:effectExtent l="0" t="0" r="1905" b="3810"/>
            <wp:docPr id="18" name="Рисунок 18" descr="Z:\__УРЗП\04. Конкурентные процедуры\АУКЦИОНЫ\2019 год\Можайский г.о\ЗЕМЛЯ\Аренда\АЗ-МОЖ_19-1309\Документы\30.01.2019_399_01-24_Ершов_В.В._Абаренов_Д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1309\Документы\30.01.2019_399_01-24_Ершов_В.В._Абаренов_Д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87B79" w14:textId="77777777" w:rsidR="001D61F2" w:rsidRDefault="001D61F2">
      <w:pPr>
        <w:suppressAutoHyphens w:val="0"/>
        <w:rPr>
          <w:b/>
          <w:color w:val="0000FF"/>
        </w:rPr>
      </w:pPr>
    </w:p>
    <w:p w14:paraId="5E12106E" w14:textId="47BF8EBA" w:rsidR="001D61F2" w:rsidRDefault="001D61F2">
      <w:pPr>
        <w:suppressAutoHyphens w:val="0"/>
        <w:rPr>
          <w:b/>
          <w:color w:val="0000FF"/>
        </w:rPr>
      </w:pPr>
      <w:r w:rsidRPr="001D61F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9A907B9" wp14:editId="6194F118">
            <wp:extent cx="6570345" cy="9292818"/>
            <wp:effectExtent l="0" t="0" r="1905" b="3810"/>
            <wp:docPr id="19" name="Рисунок 19" descr="Z:\__УРЗП\04. Конкурентные процедуры\АУКЦИОНЫ\2019 год\Можайский г.о\ЗЕМЛЯ\Аренда\АЗ-МОЖ_19-1309\Документы\30.01.2019_399_01-24_Ершов_В.В._Абаренов_Д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1309\Документы\30.01.2019_399_01-24_Ершов_В.В._Абаренов_Д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87C31" w14:textId="77777777" w:rsidR="001D61F2" w:rsidRDefault="001D61F2">
      <w:pPr>
        <w:suppressAutoHyphens w:val="0"/>
        <w:rPr>
          <w:b/>
          <w:color w:val="0000FF"/>
        </w:rPr>
      </w:pPr>
    </w:p>
    <w:p w14:paraId="3B5334FC" w14:textId="3CD455F8" w:rsidR="001D61F2" w:rsidRDefault="001D61F2">
      <w:pPr>
        <w:suppressAutoHyphens w:val="0"/>
        <w:rPr>
          <w:b/>
          <w:color w:val="0000FF"/>
        </w:rPr>
      </w:pPr>
      <w:r w:rsidRPr="001D61F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634E9D4" wp14:editId="3E95DF41">
            <wp:extent cx="6570345" cy="9292818"/>
            <wp:effectExtent l="0" t="0" r="1905" b="3810"/>
            <wp:docPr id="20" name="Рисунок 20" descr="Z:\__УРЗП\04. Конкурентные процедуры\АУКЦИОНЫ\2019 год\Можайский г.о\ЗЕМЛЯ\Аренда\АЗ-МОЖ_19-1309\Документы\30.01.2019_399_01-24_Ершов_В.В._Абаренов_Д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1309\Документы\30.01.2019_399_01-24_Ершов_В.В._Абаренов_Д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3881F" w14:textId="77777777" w:rsidR="001D61F2" w:rsidRDefault="001D61F2">
      <w:pPr>
        <w:suppressAutoHyphens w:val="0"/>
        <w:rPr>
          <w:b/>
          <w:color w:val="0000FF"/>
        </w:rPr>
      </w:pPr>
    </w:p>
    <w:p w14:paraId="597DB430" w14:textId="05E1BB4F" w:rsidR="001D61F2" w:rsidRDefault="001D61F2">
      <w:pPr>
        <w:suppressAutoHyphens w:val="0"/>
        <w:rPr>
          <w:b/>
          <w:color w:val="0000FF"/>
        </w:rPr>
      </w:pPr>
      <w:r w:rsidRPr="001D61F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608CA1C" wp14:editId="33440CC8">
            <wp:extent cx="6570345" cy="9292818"/>
            <wp:effectExtent l="0" t="0" r="1905" b="3810"/>
            <wp:docPr id="21" name="Рисунок 21" descr="Z:\__УРЗП\04. Конкурентные процедуры\АУКЦИОНЫ\2019 год\Можайский г.о\ЗЕМЛЯ\Аренда\АЗ-МОЖ_19-1309\Документы\30.01.2019_399_01-24_Ершов_В.В._Абаренов_Д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1309\Документы\30.01.2019_399_01-24_Ершов_В.В._Абаренов_Д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D1FE1" w14:textId="77777777" w:rsidR="001D61F2" w:rsidRDefault="001D61F2">
      <w:pPr>
        <w:suppressAutoHyphens w:val="0"/>
        <w:rPr>
          <w:b/>
          <w:color w:val="0000FF"/>
        </w:rPr>
      </w:pPr>
    </w:p>
    <w:p w14:paraId="73C05BAF" w14:textId="77777777" w:rsidR="001D61F2" w:rsidRDefault="001D61F2">
      <w:pPr>
        <w:suppressAutoHyphens w:val="0"/>
        <w:rPr>
          <w:b/>
          <w:color w:val="0000FF"/>
        </w:rPr>
      </w:pPr>
    </w:p>
    <w:p w14:paraId="77C59188" w14:textId="52735BF3" w:rsidR="001D61F2" w:rsidRDefault="001D61F2">
      <w:pPr>
        <w:suppressAutoHyphens w:val="0"/>
        <w:rPr>
          <w:b/>
          <w:color w:val="0000FF"/>
        </w:rPr>
      </w:pPr>
      <w:r w:rsidRPr="001D61F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007D841" wp14:editId="04602AD2">
            <wp:extent cx="6570345" cy="9292818"/>
            <wp:effectExtent l="0" t="0" r="1905" b="3810"/>
            <wp:docPr id="22" name="Рисунок 22" descr="Z:\__УРЗП\04. Конкурентные процедуры\АУКЦИОНЫ\2019 год\Можайский г.о\ЗЕМЛЯ\Аренда\АЗ-МОЖ_19-1309\Документы\30.01.2019_399_01-24_Ершов_В.В._Абаренов_Д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1309\Документы\30.01.2019_399_01-24_Ершов_В.В._Абаренов_Д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D3812" w14:textId="77777777" w:rsidR="001D61F2" w:rsidRDefault="001D61F2">
      <w:pPr>
        <w:suppressAutoHyphens w:val="0"/>
        <w:rPr>
          <w:b/>
          <w:color w:val="0000FF"/>
        </w:rPr>
      </w:pPr>
    </w:p>
    <w:p w14:paraId="2C6C0872" w14:textId="77777777" w:rsidR="001D61F2" w:rsidRDefault="001D61F2">
      <w:pPr>
        <w:suppressAutoHyphens w:val="0"/>
        <w:rPr>
          <w:b/>
          <w:color w:val="0000FF"/>
        </w:rPr>
      </w:pPr>
    </w:p>
    <w:p w14:paraId="492E93DC" w14:textId="3EE6D48F" w:rsidR="001D61F2" w:rsidRDefault="001D61F2">
      <w:pPr>
        <w:suppressAutoHyphens w:val="0"/>
        <w:rPr>
          <w:b/>
          <w:color w:val="0000FF"/>
        </w:rPr>
      </w:pPr>
      <w:r w:rsidRPr="001D61F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4583E4B" wp14:editId="53E9EC8E">
            <wp:extent cx="6570345" cy="9292818"/>
            <wp:effectExtent l="0" t="0" r="1905" b="3810"/>
            <wp:docPr id="23" name="Рисунок 23" descr="Z:\__УРЗП\04. Конкурентные процедуры\АУКЦИОНЫ\2019 год\Можайский г.о\ЗЕМЛЯ\Аренда\АЗ-МОЖ_19-1309\Документы\30.01.2019_399_01-24_Ершов_В.В._Абаренов_Д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1309\Документы\30.01.2019_399_01-24_Ершов_В.В._Абаренов_Д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5FA8A" w14:textId="77777777" w:rsidR="001D61F2" w:rsidRDefault="001D61F2">
      <w:pPr>
        <w:suppressAutoHyphens w:val="0"/>
        <w:rPr>
          <w:b/>
          <w:color w:val="0000FF"/>
        </w:rPr>
      </w:pPr>
    </w:p>
    <w:p w14:paraId="471BE608" w14:textId="77777777" w:rsidR="001D61F2" w:rsidRDefault="001D61F2">
      <w:pPr>
        <w:suppressAutoHyphens w:val="0"/>
        <w:rPr>
          <w:b/>
          <w:color w:val="0000FF"/>
        </w:rPr>
      </w:pPr>
    </w:p>
    <w:p w14:paraId="1C84EDFF" w14:textId="0D8F23EC" w:rsidR="001D61F2" w:rsidRDefault="001D61F2">
      <w:pPr>
        <w:suppressAutoHyphens w:val="0"/>
        <w:rPr>
          <w:b/>
          <w:color w:val="0000FF"/>
        </w:rPr>
      </w:pPr>
      <w:r w:rsidRPr="001D61F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507AC7F" wp14:editId="5A2EB77E">
            <wp:extent cx="6570345" cy="9292818"/>
            <wp:effectExtent l="0" t="0" r="1905" b="3810"/>
            <wp:docPr id="24" name="Рисунок 24" descr="Z:\__УРЗП\04. Конкурентные процедуры\АУКЦИОНЫ\2019 год\Можайский г.о\ЗЕМЛЯ\Аренда\АЗ-МОЖ_19-1309\Документы\30.01.2019_399_01-24_Ершов_В.В._Абаренов_Д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1309\Документы\30.01.2019_399_01-24_Ершов_В.В._Абаренов_Д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09F42" w14:textId="77777777" w:rsidR="001D61F2" w:rsidRDefault="001D61F2">
      <w:pPr>
        <w:suppressAutoHyphens w:val="0"/>
        <w:rPr>
          <w:b/>
          <w:color w:val="0000FF"/>
        </w:rPr>
      </w:pPr>
    </w:p>
    <w:p w14:paraId="7267769C" w14:textId="77777777" w:rsidR="001D61F2" w:rsidRDefault="001D61F2">
      <w:pPr>
        <w:suppressAutoHyphens w:val="0"/>
        <w:rPr>
          <w:b/>
          <w:color w:val="0000FF"/>
        </w:rPr>
      </w:pPr>
    </w:p>
    <w:p w14:paraId="7F254E9E" w14:textId="2051E17D" w:rsidR="001D61F2" w:rsidRDefault="001D61F2">
      <w:pPr>
        <w:suppressAutoHyphens w:val="0"/>
        <w:rPr>
          <w:b/>
          <w:color w:val="0000FF"/>
        </w:rPr>
      </w:pPr>
      <w:r w:rsidRPr="001D61F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93F7943" wp14:editId="3E0DC18D">
            <wp:extent cx="6570345" cy="9292818"/>
            <wp:effectExtent l="0" t="0" r="1905" b="3810"/>
            <wp:docPr id="25" name="Рисунок 25" descr="Z:\__УРЗП\04. Конкурентные процедуры\АУКЦИОНЫ\2019 год\Можайский г.о\ЗЕМЛЯ\Аренда\АЗ-МОЖ_19-1309\Документы\30.01.2019_399_01-24_Ершов_В.В._Абаренов_Д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1309\Документы\30.01.2019_399_01-24_Ершов_В.В._Абаренов_Д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CF52D" w14:textId="77777777" w:rsidR="001D61F2" w:rsidRDefault="001D61F2">
      <w:pPr>
        <w:suppressAutoHyphens w:val="0"/>
        <w:rPr>
          <w:b/>
          <w:color w:val="0000FF"/>
        </w:rPr>
      </w:pPr>
    </w:p>
    <w:p w14:paraId="2A44355E" w14:textId="41E142EF" w:rsidR="001D61F2" w:rsidRDefault="001D61F2">
      <w:pPr>
        <w:suppressAutoHyphens w:val="0"/>
        <w:rPr>
          <w:b/>
          <w:color w:val="0000FF"/>
        </w:rPr>
      </w:pPr>
      <w:r w:rsidRPr="001D61F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F75ED0B" wp14:editId="28A711E4">
            <wp:extent cx="6570345" cy="9292818"/>
            <wp:effectExtent l="0" t="0" r="1905" b="3810"/>
            <wp:docPr id="26" name="Рисунок 26" descr="Z:\__УРЗП\04. Конкурентные процедуры\АУКЦИОНЫ\2019 год\Можайский г.о\ЗЕМЛЯ\Аренда\АЗ-МОЖ_19-1309\Документы\30.01.2019_399_01-24_Ершов_В.В._Абаренов_Д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1309\Документы\30.01.2019_399_01-24_Ершов_В.В._Абаренов_Д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20244" w14:textId="77777777" w:rsidR="001D61F2" w:rsidRDefault="001D61F2">
      <w:pPr>
        <w:suppressAutoHyphens w:val="0"/>
        <w:rPr>
          <w:b/>
          <w:color w:val="0000FF"/>
        </w:rPr>
      </w:pPr>
    </w:p>
    <w:p w14:paraId="73B4E2A1" w14:textId="6763375B" w:rsidR="001D61F2" w:rsidRDefault="001D61F2">
      <w:pPr>
        <w:suppressAutoHyphens w:val="0"/>
        <w:rPr>
          <w:b/>
          <w:color w:val="0000FF"/>
        </w:rPr>
      </w:pPr>
      <w:r w:rsidRPr="001D61F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370E133" wp14:editId="4B698E8A">
            <wp:extent cx="6570345" cy="9292818"/>
            <wp:effectExtent l="0" t="0" r="1905" b="3810"/>
            <wp:docPr id="27" name="Рисунок 27" descr="Z:\__УРЗП\04. Конкурентные процедуры\АУКЦИОНЫ\2019 год\Можайский г.о\ЗЕМЛЯ\Аренда\АЗ-МОЖ_19-1309\Документы\30.01.2019_399_01-24_Ершов_В.В._Абаренов_Д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1309\Документы\30.01.2019_399_01-24_Ершов_В.В._Абаренов_Д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06638" w14:textId="77777777" w:rsidR="001D61F2" w:rsidRDefault="001D61F2">
      <w:pPr>
        <w:suppressAutoHyphens w:val="0"/>
        <w:rPr>
          <w:b/>
          <w:color w:val="0000FF"/>
        </w:rPr>
      </w:pPr>
    </w:p>
    <w:p w14:paraId="78B5F38B" w14:textId="0FFC27F8" w:rsidR="001D61F2" w:rsidRDefault="001D61F2">
      <w:pPr>
        <w:suppressAutoHyphens w:val="0"/>
        <w:rPr>
          <w:b/>
          <w:color w:val="0000FF"/>
        </w:rPr>
      </w:pPr>
      <w:r w:rsidRPr="001D61F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8F2B69A" wp14:editId="23EA1FDD">
            <wp:extent cx="6570345" cy="9292818"/>
            <wp:effectExtent l="0" t="0" r="1905" b="3810"/>
            <wp:docPr id="28" name="Рисунок 28" descr="Z:\__УРЗП\04. Конкурентные процедуры\АУКЦИОНЫ\2019 год\Можайский г.о\ЗЕМЛЯ\Аренда\АЗ-МОЖ_19-1309\Документы\30.01.2019_399_01-24_Ершов_В.В._Абаренов_Д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1309\Документы\30.01.2019_399_01-24_Ершов_В.В._Абаренов_Д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605F2" w14:textId="0B1596BD" w:rsidR="00C37C44" w:rsidRDefault="00C37C44">
      <w:pPr>
        <w:suppressAutoHyphens w:val="0"/>
        <w:rPr>
          <w:b/>
          <w:color w:val="0000FF"/>
        </w:rPr>
      </w:pPr>
    </w:p>
    <w:p w14:paraId="564482B6" w14:textId="40A586BD" w:rsidR="00C37C44" w:rsidRDefault="00C37C44">
      <w:pPr>
        <w:suppressAutoHyphens w:val="0"/>
        <w:rPr>
          <w:b/>
          <w:color w:val="0000FF"/>
        </w:rPr>
      </w:pPr>
    </w:p>
    <w:p w14:paraId="292EC8E5" w14:textId="289C3AEB" w:rsidR="00C37C44" w:rsidRDefault="00C37C44">
      <w:pPr>
        <w:suppressAutoHyphens w:val="0"/>
        <w:rPr>
          <w:b/>
          <w:color w:val="0000FF"/>
        </w:rPr>
      </w:pPr>
      <w:r w:rsidRPr="00C37C4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0A9B6B0" wp14:editId="4FD39378">
            <wp:extent cx="6570345" cy="9292818"/>
            <wp:effectExtent l="0" t="0" r="1905" b="3810"/>
            <wp:docPr id="44" name="Рисунок 44" descr="Z:\__УРЗП\04. Конкурентные процедуры\АУКЦИОНЫ\2019 год\Можайский г.о\ЗЕМЛЯ\Аренда\АЗ-МОЖ_19-1309\Документы\лпх_Уткина_А.Ю._Абаренов_Д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Можайский г.о\ЗЕМЛЯ\Аренда\АЗ-МОЖ_19-1309\Документы\лпх_Уткина_А.Ю._Абаренов_Д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6C14E" w14:textId="4085B995" w:rsidR="00C37C44" w:rsidRDefault="00C37C44">
      <w:pPr>
        <w:suppressAutoHyphens w:val="0"/>
        <w:rPr>
          <w:b/>
          <w:color w:val="0000FF"/>
        </w:rPr>
      </w:pPr>
    </w:p>
    <w:p w14:paraId="652D5388" w14:textId="76CD7B40" w:rsidR="00C37C44" w:rsidRDefault="00C37C44">
      <w:pPr>
        <w:suppressAutoHyphens w:val="0"/>
        <w:rPr>
          <w:b/>
          <w:color w:val="0000FF"/>
        </w:rPr>
      </w:pPr>
      <w:r w:rsidRPr="00C37C4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DB69434" wp14:editId="6F694142">
            <wp:extent cx="6570345" cy="9292818"/>
            <wp:effectExtent l="0" t="0" r="1905" b="3810"/>
            <wp:docPr id="45" name="Рисунок 45" descr="Z:\__УРЗП\04. Конкурентные процедуры\АУКЦИОНЫ\2019 год\Можайский г.о\ЗЕМЛЯ\Аренда\АЗ-МОЖ_19-1309\Документы\лпх_Уткина_А.Ю._Абаренов_Д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Можайский г.о\ЗЕМЛЯ\Аренда\АЗ-МОЖ_19-1309\Документы\лпх_Уткина_А.Ю._Абаренов_Д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EFC58" w14:textId="7FDF6F23" w:rsidR="00C37C44" w:rsidRDefault="00C37C44">
      <w:pPr>
        <w:suppressAutoHyphens w:val="0"/>
        <w:rPr>
          <w:b/>
          <w:color w:val="0000FF"/>
        </w:rPr>
      </w:pPr>
    </w:p>
    <w:p w14:paraId="39B787E1" w14:textId="67581FAA" w:rsidR="00C37C44" w:rsidRDefault="00C37C44">
      <w:pPr>
        <w:suppressAutoHyphens w:val="0"/>
        <w:rPr>
          <w:b/>
          <w:color w:val="0000FF"/>
        </w:rPr>
      </w:pPr>
      <w:r w:rsidRPr="00C37C4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1D4B4E8" wp14:editId="4E734005">
            <wp:extent cx="6570345" cy="9292818"/>
            <wp:effectExtent l="0" t="0" r="1905" b="3810"/>
            <wp:docPr id="46" name="Рисунок 46" descr="Z:\__УРЗП\04. Конкурентные процедуры\АУКЦИОНЫ\2019 год\Можайский г.о\ЗЕМЛЯ\Аренда\АЗ-МОЖ_19-1309\Документы\лпх_Уткина_А.Ю._Абаренов_Д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9 год\Можайский г.о\ЗЕМЛЯ\Аренда\АЗ-МОЖ_19-1309\Документы\лпх_Уткина_А.Ю._Абаренов_Д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000C7375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0D320BB6" w14:textId="03CB0DDA" w:rsidR="003B3264" w:rsidRDefault="004B4624" w:rsidP="001D61F2">
      <w:permStart w:id="1620328227" w:edGrp="everyone"/>
      <w:r w:rsidRPr="001D61F2">
        <w:rPr>
          <w:noProof/>
          <w:lang w:eastAsia="ru-RU"/>
        </w:rPr>
        <w:drawing>
          <wp:inline distT="0" distB="0" distL="0" distR="0" wp14:anchorId="1FDF2815" wp14:editId="7F151400">
            <wp:extent cx="6570345" cy="9284335"/>
            <wp:effectExtent l="0" t="0" r="1905" b="0"/>
            <wp:docPr id="49" name="Рисунок 49" descr="Z:\__УРЗП\04. Конкурентные процедуры\АУКЦИОНЫ\2019 год\Можайский г.о\ЗЕМЛЯ\Аренда\АЗ-МОЖ_19-1309\Документы\ту фпл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1309\Документы\ту фпл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F4EF2" w14:textId="4FF6352E" w:rsidR="001D61F2" w:rsidRDefault="001D61F2" w:rsidP="001D61F2">
      <w:bookmarkStart w:id="110" w:name="_GoBack"/>
      <w:bookmarkEnd w:id="110"/>
    </w:p>
    <w:p w14:paraId="2CD361CC" w14:textId="476FB3E3" w:rsidR="001D61F2" w:rsidRDefault="001D61F2" w:rsidP="001D61F2">
      <w:r w:rsidRPr="001D61F2">
        <w:rPr>
          <w:noProof/>
          <w:lang w:eastAsia="ru-RU"/>
        </w:rPr>
        <w:lastRenderedPageBreak/>
        <w:drawing>
          <wp:inline distT="0" distB="0" distL="0" distR="0" wp14:anchorId="41AF21C1" wp14:editId="69630421">
            <wp:extent cx="6570345" cy="9284543"/>
            <wp:effectExtent l="0" t="0" r="1905" b="0"/>
            <wp:docPr id="31" name="Рисунок 31" descr="Z:\__УРЗП\04. Конкурентные процедуры\АУКЦИОНЫ\2019 год\Можайский г.о\ЗЕМЛЯ\Аренда\АЗ-МОЖ_19-1309\Документы\ту фпл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1309\Документы\ту фпл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8F12F" w14:textId="4B5D3E44" w:rsidR="001D61F2" w:rsidRDefault="004B4624" w:rsidP="001D61F2">
      <w:r w:rsidRPr="001D61F2">
        <w:rPr>
          <w:noProof/>
          <w:lang w:eastAsia="ru-RU"/>
        </w:rPr>
        <w:lastRenderedPageBreak/>
        <w:drawing>
          <wp:inline distT="0" distB="0" distL="0" distR="0" wp14:anchorId="532AA5BF" wp14:editId="58EA529A">
            <wp:extent cx="6570345" cy="9284335"/>
            <wp:effectExtent l="0" t="0" r="1905" b="0"/>
            <wp:docPr id="48" name="Рисунок 48" descr="Z:\__УРЗП\04. Конкурентные процедуры\АУКЦИОНЫ\2019 год\Можайский г.о\ЗЕМЛЯ\Аренда\АЗ-МОЖ_19-1309\Документы\ту фпл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1309\Документы\ту фпл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F5A36" w14:textId="0ACC92DD" w:rsidR="001D61F2" w:rsidRDefault="001D61F2" w:rsidP="001D61F2">
      <w:r w:rsidRPr="001D61F2">
        <w:rPr>
          <w:noProof/>
          <w:lang w:eastAsia="ru-RU"/>
        </w:rPr>
        <w:lastRenderedPageBreak/>
        <w:drawing>
          <wp:inline distT="0" distB="0" distL="0" distR="0" wp14:anchorId="4B175447" wp14:editId="12D886E4">
            <wp:extent cx="6570345" cy="9284543"/>
            <wp:effectExtent l="0" t="0" r="1905" b="0"/>
            <wp:docPr id="32" name="Рисунок 32" descr="Z:\__УРЗП\04. Конкурентные процедуры\АУКЦИОНЫ\2019 год\Можайский г.о\ЗЕМЛЯ\Аренда\АЗ-МОЖ_19-1309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1309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8CE88" w14:textId="6C475DAA" w:rsidR="001D61F2" w:rsidRDefault="001D61F2" w:rsidP="001D61F2"/>
    <w:p w14:paraId="08E133FA" w14:textId="3591DA45" w:rsidR="001D61F2" w:rsidRDefault="001D61F2" w:rsidP="001D61F2">
      <w:r w:rsidRPr="001D61F2">
        <w:rPr>
          <w:noProof/>
          <w:lang w:eastAsia="ru-RU"/>
        </w:rPr>
        <w:lastRenderedPageBreak/>
        <w:drawing>
          <wp:inline distT="0" distB="0" distL="0" distR="0" wp14:anchorId="037BA3D6" wp14:editId="6308AAF1">
            <wp:extent cx="6570345" cy="9284543"/>
            <wp:effectExtent l="0" t="0" r="1905" b="0"/>
            <wp:docPr id="33" name="Рисунок 33" descr="Z:\__УРЗП\04. Конкурентные процедуры\АУКЦИОНЫ\2019 год\Можайский г.о\ЗЕМЛЯ\Аренда\АЗ-МОЖ_19-1309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1309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2026D" w14:textId="30AFBD86" w:rsidR="001D61F2" w:rsidRDefault="001D61F2" w:rsidP="001D61F2"/>
    <w:p w14:paraId="6106884E" w14:textId="34A9404A" w:rsidR="001D61F2" w:rsidRDefault="001D61F2" w:rsidP="001D61F2">
      <w:r w:rsidRPr="001D61F2">
        <w:rPr>
          <w:noProof/>
          <w:lang w:eastAsia="ru-RU"/>
        </w:rPr>
        <w:lastRenderedPageBreak/>
        <w:drawing>
          <wp:inline distT="0" distB="0" distL="0" distR="0" wp14:anchorId="0027CACF" wp14:editId="217AC5C7">
            <wp:extent cx="6570345" cy="9292818"/>
            <wp:effectExtent l="0" t="0" r="1905" b="3810"/>
            <wp:docPr id="34" name="Рисунок 34" descr="Z:\__УРЗП\04. Конкурентные процедуры\АУКЦИОНЫ\2019 год\Можайский г.о\ЗЕМЛЯ\Аренда\АЗ-МОЖ_19-1309\Документы\Ответ АМГО 02.09.2019-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1309\Документы\Ответ АМГО 02.09.2019-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56D39" w14:textId="0EF0A3A1" w:rsidR="001D61F2" w:rsidRDefault="001D61F2" w:rsidP="001D61F2"/>
    <w:p w14:paraId="40C20994" w14:textId="57B93415" w:rsidR="001D61F2" w:rsidRDefault="001D61F2" w:rsidP="001D61F2">
      <w:r w:rsidRPr="001D61F2">
        <w:rPr>
          <w:noProof/>
          <w:lang w:eastAsia="ru-RU"/>
        </w:rPr>
        <w:lastRenderedPageBreak/>
        <w:drawing>
          <wp:inline distT="0" distB="0" distL="0" distR="0" wp14:anchorId="2C216443" wp14:editId="27471C77">
            <wp:extent cx="6570345" cy="9292818"/>
            <wp:effectExtent l="0" t="0" r="1905" b="3810"/>
            <wp:docPr id="35" name="Рисунок 35" descr="Z:\__УРЗП\04. Конкурентные процедуры\АУКЦИОНЫ\2019 год\Можайский г.о\ЗЕМЛЯ\Аренда\АЗ-МОЖ_19-1309\Документы\Ответ АМГО 02.09.2019-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1309\Документы\Ответ АМГО 02.09.2019-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9BB4E" w14:textId="63596ECD" w:rsidR="001D61F2" w:rsidRDefault="001D61F2" w:rsidP="001D61F2"/>
    <w:p w14:paraId="78FC919A" w14:textId="340E990D" w:rsidR="001D61F2" w:rsidRDefault="001D61F2" w:rsidP="001D61F2">
      <w:r w:rsidRPr="001D61F2">
        <w:rPr>
          <w:noProof/>
          <w:lang w:eastAsia="ru-RU"/>
        </w:rPr>
        <w:lastRenderedPageBreak/>
        <w:drawing>
          <wp:inline distT="0" distB="0" distL="0" distR="0" wp14:anchorId="7EBC9406" wp14:editId="3ECD229F">
            <wp:extent cx="6570345" cy="9292818"/>
            <wp:effectExtent l="0" t="0" r="1905" b="3810"/>
            <wp:docPr id="36" name="Рисунок 36" descr="Z:\__УРЗП\04. Конкурентные процедуры\АУКЦИОНЫ\2019 год\Можайский г.о\ЗЕМЛЯ\Аренда\АЗ-МОЖ_19-1309\Документы\Ответ АМГО 02.09.2019-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1309\Документы\Ответ АМГО 02.09.2019-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02063" w14:textId="604AB3F5" w:rsidR="001D61F2" w:rsidRDefault="001D61F2" w:rsidP="001D61F2"/>
    <w:p w14:paraId="2CE6B717" w14:textId="4F1917FC" w:rsidR="001D61F2" w:rsidRDefault="001D61F2" w:rsidP="001D61F2">
      <w:r w:rsidRPr="001D61F2">
        <w:rPr>
          <w:noProof/>
          <w:lang w:eastAsia="ru-RU"/>
        </w:rPr>
        <w:lastRenderedPageBreak/>
        <w:drawing>
          <wp:inline distT="0" distB="0" distL="0" distR="0" wp14:anchorId="7077AED3" wp14:editId="06DAA8B1">
            <wp:extent cx="6570345" cy="9292818"/>
            <wp:effectExtent l="0" t="0" r="1905" b="3810"/>
            <wp:docPr id="37" name="Рисунок 37" descr="Z:\__УРЗП\04. Конкурентные процедуры\АУКЦИОНЫ\2019 год\Можайский г.о\ЗЕМЛЯ\Аренда\АЗ-МОЖ_19-1309\Документы\Elevo 19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1309\Документы\Elevo 19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FD93F" w14:textId="415C6145" w:rsidR="001D61F2" w:rsidRDefault="001D61F2" w:rsidP="001D61F2"/>
    <w:p w14:paraId="100C5C00" w14:textId="59131D10" w:rsidR="001D61F2" w:rsidRDefault="001D61F2" w:rsidP="001D61F2">
      <w:r w:rsidRPr="001D61F2">
        <w:rPr>
          <w:noProof/>
          <w:lang w:eastAsia="ru-RU"/>
        </w:rPr>
        <w:lastRenderedPageBreak/>
        <w:drawing>
          <wp:inline distT="0" distB="0" distL="0" distR="0" wp14:anchorId="0C6980FF" wp14:editId="20C09609">
            <wp:extent cx="6570345" cy="9292818"/>
            <wp:effectExtent l="0" t="0" r="1905" b="3810"/>
            <wp:docPr id="38" name="Рисунок 38" descr="Z:\__УРЗП\04. Конкурентные процедуры\АУКЦИОНЫ\2019 год\Можайский г.о\ЗЕМЛЯ\Аренда\АЗ-МОЖ_19-1309\Документы\Elevo 19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1309\Документы\Elevo 19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D8B0E" w14:textId="7865B410" w:rsidR="001D61F2" w:rsidRDefault="001D61F2" w:rsidP="001D61F2"/>
    <w:p w14:paraId="70B9D028" w14:textId="335D6883" w:rsidR="001D61F2" w:rsidRDefault="001D61F2" w:rsidP="001D61F2">
      <w:r w:rsidRPr="001D61F2">
        <w:rPr>
          <w:noProof/>
          <w:lang w:eastAsia="ru-RU"/>
        </w:rPr>
        <w:lastRenderedPageBreak/>
        <w:drawing>
          <wp:inline distT="0" distB="0" distL="0" distR="0" wp14:anchorId="3FB4FB24" wp14:editId="7694AA17">
            <wp:extent cx="6570345" cy="9292818"/>
            <wp:effectExtent l="0" t="0" r="1905" b="3810"/>
            <wp:docPr id="39" name="Рисунок 39" descr="Z:\__УРЗП\04. Конкурентные процедуры\АУКЦИОНЫ\2019 год\Можайский г.о\ЗЕМЛЯ\Аренда\АЗ-МОЖ_19-1309\Документы\Elevo 197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1309\Документы\Elevo 197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43A61" w14:textId="68D058DB" w:rsidR="001D61F2" w:rsidRDefault="001D61F2" w:rsidP="001D61F2"/>
    <w:p w14:paraId="1BEDB5FB" w14:textId="09202B51" w:rsidR="001D61F2" w:rsidRDefault="001D61F2" w:rsidP="001D61F2">
      <w:r w:rsidRPr="001D61F2">
        <w:rPr>
          <w:noProof/>
          <w:lang w:eastAsia="ru-RU"/>
        </w:rPr>
        <w:lastRenderedPageBreak/>
        <w:drawing>
          <wp:inline distT="0" distB="0" distL="0" distR="0" wp14:anchorId="5E813910" wp14:editId="3FADD499">
            <wp:extent cx="6570345" cy="9292818"/>
            <wp:effectExtent l="0" t="0" r="1905" b="3810"/>
            <wp:docPr id="40" name="Рисунок 40" descr="Z:\__УРЗП\04. Конкурентные процедуры\АУКЦИОНЫ\2019 год\Можайский г.о\ЗЕМЛЯ\Аренда\АЗ-МОЖ_19-1309\Документы\Elevo 197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1309\Документы\Elevo 197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F9E1F" w14:textId="0A542014" w:rsidR="001D61F2" w:rsidRDefault="001D61F2" w:rsidP="001D61F2"/>
    <w:p w14:paraId="585F68C5" w14:textId="2FB5A02C" w:rsidR="001D61F2" w:rsidRDefault="001D61F2" w:rsidP="001D61F2">
      <w:r w:rsidRPr="001D61F2">
        <w:rPr>
          <w:noProof/>
          <w:lang w:eastAsia="ru-RU"/>
        </w:rPr>
        <w:lastRenderedPageBreak/>
        <w:drawing>
          <wp:inline distT="0" distB="0" distL="0" distR="0" wp14:anchorId="5601E8AF" wp14:editId="6DB0082A">
            <wp:extent cx="6570345" cy="9292818"/>
            <wp:effectExtent l="0" t="0" r="1905" b="3810"/>
            <wp:docPr id="41" name="Рисунок 41" descr="Z:\__УРЗП\04. Конкурентные процедуры\АУКЦИОНЫ\2019 год\Можайский г.о\ЗЕМЛЯ\Аренда\АЗ-МОЖ_19-1309\Документы\Elevo 197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1309\Документы\Elevo 197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E8575" w14:textId="26340E2F" w:rsidR="001D61F2" w:rsidRDefault="001D61F2" w:rsidP="001D61F2"/>
    <w:p w14:paraId="3610E410" w14:textId="6FB1F8B7" w:rsidR="001D61F2" w:rsidRDefault="001D61F2" w:rsidP="001D61F2">
      <w:r w:rsidRPr="001D61F2">
        <w:rPr>
          <w:noProof/>
          <w:lang w:eastAsia="ru-RU"/>
        </w:rPr>
        <w:lastRenderedPageBreak/>
        <w:drawing>
          <wp:inline distT="0" distB="0" distL="0" distR="0" wp14:anchorId="5BFE2E18" wp14:editId="0590531D">
            <wp:extent cx="6570345" cy="9292818"/>
            <wp:effectExtent l="0" t="0" r="1905" b="3810"/>
            <wp:docPr id="42" name="Рисунок 42" descr="Z:\__УРЗП\04. Конкурентные процедуры\АУКЦИОНЫ\2019 год\Можайский г.о\ЗЕМЛЯ\Аренда\АЗ-МОЖ_19-1309\Документы\Elevo 197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-МОЖ_19-1309\Документы\Elevo 197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6A1A6" w14:textId="4220E7B4" w:rsidR="001D61F2" w:rsidRPr="00124233" w:rsidRDefault="00C37C44" w:rsidP="001D61F2">
      <w:pPr>
        <w:rPr>
          <w:sz w:val="32"/>
          <w:szCs w:val="32"/>
        </w:rPr>
      </w:pPr>
      <w:r w:rsidRPr="00C37C44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D60C5BC" wp14:editId="083ECC82">
            <wp:extent cx="6570345" cy="9292818"/>
            <wp:effectExtent l="0" t="0" r="1905" b="3810"/>
            <wp:docPr id="43" name="Рисунок 43" descr="Z:\__УРЗП\04. Конкурентные процедуры\АУКЦИОНЫ\2019 год\Можайский г.о\ЗЕМЛЯ\Аренда\АЗ-МОЖ_19-1309\Документы\Elevo 197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Можайский г.о\ЗЕМЛЯ\Аренда\АЗ-МОЖ_19-1309\Документы\Elevo 197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8"/>
      <w:bookmarkEnd w:id="99"/>
      <w:bookmarkEnd w:id="100"/>
      <w:bookmarkEnd w:id="101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37EEED35" w:rsidR="00072838" w:rsidRPr="002B1734" w:rsidRDefault="00792ADB" w:rsidP="00C37C44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4359CC81" w14:textId="77777777" w:rsidR="00C37C44" w:rsidRDefault="00C37C44" w:rsidP="00C37C44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67073785" w14:textId="77777777" w:rsidR="00C37C44" w:rsidRDefault="00C37C44" w:rsidP="00C37C44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1AE9CE2C" w14:textId="77777777" w:rsidR="00C37C44" w:rsidRDefault="00C37C44" w:rsidP="00C37C44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16973432" w14:textId="77777777" w:rsidR="00C37C44" w:rsidRDefault="00C37C44" w:rsidP="00C37C44">
      <w:pPr>
        <w:spacing w:after="120"/>
        <w:ind w:left="-567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41BA1D35" w14:textId="77777777" w:rsidR="00C37C44" w:rsidRDefault="00C37C44" w:rsidP="00C37C44">
      <w:pPr>
        <w:ind w:left="-567"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1BFF5931" w14:textId="77777777" w:rsidR="00C37C44" w:rsidRDefault="00C37C44" w:rsidP="00C37C44">
      <w:pPr>
        <w:ind w:left="-567"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>именуемый(</w:t>
      </w:r>
      <w:proofErr w:type="spellStart"/>
      <w:r>
        <w:t>ая</w:t>
      </w:r>
      <w:proofErr w:type="spellEnd"/>
      <w:r>
        <w:t xml:space="preserve">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2E0D6599" w14:textId="77777777" w:rsidR="00C37C44" w:rsidRDefault="00C37C44" w:rsidP="00C37C44">
      <w:pPr>
        <w:spacing w:before="120" w:after="120"/>
        <w:ind w:left="-567"/>
        <w:jc w:val="center"/>
        <w:rPr>
          <w:b/>
        </w:rPr>
      </w:pPr>
      <w:r>
        <w:rPr>
          <w:b/>
        </w:rPr>
        <w:t>1. Предмет и цель договора</w:t>
      </w:r>
    </w:p>
    <w:p w14:paraId="52FF6C48" w14:textId="7E622680" w:rsidR="00C37C44" w:rsidRPr="00474A5A" w:rsidRDefault="00C37C44" w:rsidP="00C37C44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1.1. Арендодатель обязуется предоставить Арендатору за плату во временное владение и пользовани</w:t>
      </w:r>
      <w:r>
        <w:rPr>
          <w:bCs/>
        </w:rPr>
        <w:t>е земельный участок площадью 1201</w:t>
      </w:r>
      <w:r w:rsidRPr="00474A5A">
        <w:rPr>
          <w:bCs/>
        </w:rPr>
        <w:t xml:space="preserve"> </w:t>
      </w:r>
      <w:proofErr w:type="spellStart"/>
      <w:r w:rsidRPr="00474A5A">
        <w:rPr>
          <w:bCs/>
        </w:rPr>
        <w:t>кв.м</w:t>
      </w:r>
      <w:proofErr w:type="spellEnd"/>
      <w:r w:rsidRPr="00474A5A">
        <w:rPr>
          <w:bCs/>
        </w:rPr>
        <w:t>, с кадас</w:t>
      </w:r>
      <w:r>
        <w:rPr>
          <w:bCs/>
        </w:rPr>
        <w:t>тровым номером 50:18:0090419:197</w:t>
      </w:r>
      <w:r w:rsidRPr="00474A5A">
        <w:rPr>
          <w:bCs/>
        </w:rPr>
        <w:t xml:space="preserve">, категория земель: земли населенных пунктов с видом разрешенного использования: для ведения личного подсобного хозяйства, расположенный по адресу: </w:t>
      </w:r>
      <w:r w:rsidRPr="00E75E7F">
        <w:rPr>
          <w:bCs/>
        </w:rPr>
        <w:t xml:space="preserve">Московская область, р-н Можайский, д </w:t>
      </w:r>
      <w:proofErr w:type="spellStart"/>
      <w:r w:rsidRPr="00E75E7F">
        <w:rPr>
          <w:bCs/>
        </w:rPr>
        <w:t>Елево</w:t>
      </w:r>
      <w:proofErr w:type="spellEnd"/>
      <w:r w:rsidRPr="00E75E7F">
        <w:rPr>
          <w:bCs/>
        </w:rPr>
        <w:t xml:space="preserve"> </w:t>
      </w:r>
      <w:r w:rsidRPr="00474A5A">
        <w:rPr>
          <w:bCs/>
        </w:rPr>
        <w:t>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2BE9EDDC" w14:textId="77777777" w:rsidR="00C37C44" w:rsidRPr="00474A5A" w:rsidRDefault="00C37C44" w:rsidP="00C37C44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1.2. Настоящий договор заключен на основании протокола о результатах аукциона</w:t>
      </w:r>
    </w:p>
    <w:p w14:paraId="4856D362" w14:textId="77777777" w:rsidR="00C37C44" w:rsidRPr="00474A5A" w:rsidRDefault="00C37C44" w:rsidP="00C37C44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____________ (далее по тексту – Протокол), являющегося приложением 1 к настоящему договору.</w:t>
      </w:r>
    </w:p>
    <w:p w14:paraId="45F834DC" w14:textId="77777777" w:rsidR="00C37C44" w:rsidRPr="00474A5A" w:rsidRDefault="00C37C44" w:rsidP="00C37C44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 xml:space="preserve">1.3. Земельный участок предоставляется для </w:t>
      </w:r>
      <w:r>
        <w:rPr>
          <w:bCs/>
        </w:rPr>
        <w:t>ведения личного подсобного хозяйства</w:t>
      </w:r>
      <w:r w:rsidRPr="00474A5A">
        <w:rPr>
          <w:bCs/>
        </w:rPr>
        <w:t>.</w:t>
      </w:r>
    </w:p>
    <w:p w14:paraId="5E10C917" w14:textId="77777777" w:rsidR="00C37C44" w:rsidRPr="00474A5A" w:rsidRDefault="00C37C44" w:rsidP="00C37C44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1.4. Ограничения в использовании земельного участка отсутствуют.</w:t>
      </w:r>
    </w:p>
    <w:p w14:paraId="44FF6A25" w14:textId="77777777" w:rsidR="00C37C44" w:rsidRDefault="00C37C44" w:rsidP="00C37C44">
      <w:pPr>
        <w:widowControl w:val="0"/>
        <w:autoSpaceDE w:val="0"/>
        <w:autoSpaceDN w:val="0"/>
        <w:adjustRightInd w:val="0"/>
        <w:ind w:left="-567" w:firstLine="540"/>
        <w:jc w:val="both"/>
        <w:rPr>
          <w:sz w:val="28"/>
        </w:rPr>
      </w:pPr>
      <w:r w:rsidRPr="00474A5A">
        <w:rPr>
          <w:bCs/>
        </w:rPr>
        <w:t>1.5. На Земельном участке отсутствуют объекты недвижимого имущества.</w:t>
      </w:r>
    </w:p>
    <w:p w14:paraId="1597F1C6" w14:textId="77777777" w:rsidR="00C37C44" w:rsidRDefault="00C37C44" w:rsidP="00C37C44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rPr>
          <w:b/>
        </w:rPr>
      </w:pPr>
    </w:p>
    <w:p w14:paraId="0122F4BA" w14:textId="77777777" w:rsidR="00C37C44" w:rsidRDefault="00C37C44" w:rsidP="00C37C44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>
        <w:rPr>
          <w:b/>
        </w:rPr>
        <w:t>2. Срок Договора</w:t>
      </w:r>
    </w:p>
    <w:p w14:paraId="35133519" w14:textId="77777777" w:rsidR="00C37C44" w:rsidRDefault="00C37C44" w:rsidP="00C37C44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3CE8DC65" w14:textId="77777777" w:rsidR="00C37C44" w:rsidRDefault="00C37C44" w:rsidP="00C37C44">
      <w:pPr>
        <w:tabs>
          <w:tab w:val="left" w:pos="859"/>
        </w:tabs>
        <w:ind w:left="-567"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4C5BEBA4" w14:textId="77777777" w:rsidR="00C37C44" w:rsidRDefault="00C37C44" w:rsidP="00C37C44">
      <w:pPr>
        <w:tabs>
          <w:tab w:val="left" w:pos="859"/>
        </w:tabs>
        <w:ind w:left="-567" w:firstLine="709"/>
        <w:jc w:val="both"/>
      </w:pPr>
      <w: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D6BC5BF" w14:textId="77777777" w:rsidR="00C37C44" w:rsidRDefault="00C37C44" w:rsidP="00C37C44">
      <w:pPr>
        <w:tabs>
          <w:tab w:val="left" w:pos="859"/>
        </w:tabs>
        <w:ind w:left="-567"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2A8E220E" w14:textId="77777777" w:rsidR="00C37C44" w:rsidRDefault="00C37C44" w:rsidP="00C37C44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29BD3BB1" w14:textId="77777777" w:rsidR="00C37C44" w:rsidRDefault="00C37C44" w:rsidP="00C37C44">
      <w:pPr>
        <w:tabs>
          <w:tab w:val="left" w:pos="859"/>
        </w:tabs>
        <w:ind w:left="-567" w:firstLine="567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5BA7CF83" w14:textId="77777777" w:rsidR="00C37C44" w:rsidRDefault="00C37C44" w:rsidP="00C37C44">
      <w:pPr>
        <w:ind w:left="-567"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4FD0C91A" w14:textId="77777777" w:rsidR="00C37C44" w:rsidRDefault="00C37C44" w:rsidP="00C37C44">
      <w:pPr>
        <w:ind w:left="-567"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7BFD598" w14:textId="77777777" w:rsidR="00C37C44" w:rsidRDefault="00C37C44" w:rsidP="00C37C44">
      <w:pPr>
        <w:ind w:left="-567"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3571F851" w14:textId="77777777" w:rsidR="00C37C44" w:rsidRDefault="00C37C44" w:rsidP="00C37C44">
      <w:pPr>
        <w:ind w:left="-567" w:firstLine="709"/>
        <w:jc w:val="both"/>
        <w:rPr>
          <w:color w:val="000000" w:themeColor="text1"/>
        </w:rPr>
      </w:pPr>
      <w: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</w:t>
      </w:r>
      <w:r>
        <w:lastRenderedPageBreak/>
        <w:t>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70501BEE" w14:textId="77777777" w:rsidR="00C37C44" w:rsidRDefault="00C37C44" w:rsidP="00C37C44">
      <w:pPr>
        <w:autoSpaceDE w:val="0"/>
        <w:autoSpaceDN w:val="0"/>
        <w:ind w:left="-567"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4C4C77DD" w14:textId="77777777" w:rsidR="00C37C44" w:rsidRDefault="00C37C44" w:rsidP="00C37C44">
      <w:pPr>
        <w:autoSpaceDE w:val="0"/>
        <w:autoSpaceDN w:val="0"/>
        <w:adjustRightInd w:val="0"/>
        <w:ind w:left="-567"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2C9F439C" w14:textId="77777777" w:rsidR="00C37C44" w:rsidRDefault="00C37C44" w:rsidP="00C37C44">
      <w:pPr>
        <w:tabs>
          <w:tab w:val="left" w:pos="916"/>
        </w:tabs>
        <w:ind w:left="-567"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4F187D8" w14:textId="77777777" w:rsidR="00C37C44" w:rsidRDefault="00C37C44" w:rsidP="00C37C44">
      <w:pPr>
        <w:tabs>
          <w:tab w:val="left" w:pos="916"/>
        </w:tabs>
        <w:ind w:left="-567"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0F550F1" w14:textId="77777777" w:rsidR="00C37C44" w:rsidRDefault="00C37C44" w:rsidP="00C37C44">
      <w:pPr>
        <w:tabs>
          <w:tab w:val="left" w:pos="916"/>
        </w:tabs>
        <w:ind w:left="-567"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0E2F27E9" w14:textId="77777777" w:rsidR="00C37C44" w:rsidRDefault="00C37C44" w:rsidP="00C37C44">
      <w:pPr>
        <w:tabs>
          <w:tab w:val="left" w:pos="916"/>
        </w:tabs>
        <w:ind w:left="-567"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21AE0F3" w14:textId="77777777" w:rsidR="00C37C44" w:rsidRDefault="00C37C44" w:rsidP="00C37C44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1C3492CF" w14:textId="77777777" w:rsidR="00C37C44" w:rsidRDefault="00C37C44" w:rsidP="00C37C44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27F0E272" w14:textId="77777777" w:rsidR="00C37C44" w:rsidRDefault="00C37C44" w:rsidP="00C37C44">
      <w:pPr>
        <w:autoSpaceDE w:val="0"/>
        <w:autoSpaceDN w:val="0"/>
        <w:adjustRightInd w:val="0"/>
        <w:ind w:left="-567" w:firstLine="539"/>
        <w:contextualSpacing/>
        <w:jc w:val="both"/>
      </w:pPr>
      <w:r>
        <w:t>4.1. Арендодатель имеет право:</w:t>
      </w:r>
    </w:p>
    <w:p w14:paraId="5F2C01AF" w14:textId="77777777" w:rsidR="00C37C44" w:rsidRDefault="00C37C44" w:rsidP="00C37C44">
      <w:pPr>
        <w:autoSpaceDE w:val="0"/>
        <w:autoSpaceDN w:val="0"/>
        <w:adjustRightInd w:val="0"/>
        <w:ind w:left="-567"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6498159" w14:textId="77777777" w:rsidR="00C37C44" w:rsidRDefault="00C37C44" w:rsidP="00C37C44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способами, приводящими к его порче;</w:t>
      </w:r>
    </w:p>
    <w:p w14:paraId="3CF406F4" w14:textId="77777777" w:rsidR="00C37C44" w:rsidRDefault="00C37C44" w:rsidP="00C37C44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78BB8D63" w14:textId="77777777" w:rsidR="00C37C44" w:rsidRDefault="00C37C44" w:rsidP="00C37C44">
      <w:pPr>
        <w:autoSpaceDE w:val="0"/>
        <w:autoSpaceDN w:val="0"/>
        <w:adjustRightInd w:val="0"/>
        <w:ind w:left="-567"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4E2C0B7F" w14:textId="77777777" w:rsidR="00C37C44" w:rsidRDefault="00C37C44" w:rsidP="00C37C44">
      <w:pPr>
        <w:autoSpaceDE w:val="0"/>
        <w:autoSpaceDN w:val="0"/>
        <w:adjustRightInd w:val="0"/>
        <w:ind w:left="-567" w:firstLine="540"/>
        <w:jc w:val="both"/>
      </w:pPr>
      <w:r>
        <w:t>- неиспользовании или не освоении Земельного участка в течение 1-го года;</w:t>
      </w:r>
    </w:p>
    <w:p w14:paraId="0AC1DCC9" w14:textId="77777777" w:rsidR="00C37C44" w:rsidRDefault="00C37C44" w:rsidP="00C37C44">
      <w:pPr>
        <w:autoSpaceDE w:val="0"/>
        <w:autoSpaceDN w:val="0"/>
        <w:adjustRightInd w:val="0"/>
        <w:ind w:left="-567"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4A3FAFBC" w14:textId="77777777" w:rsidR="00C37C44" w:rsidRDefault="00C37C44" w:rsidP="00C37C44">
      <w:pPr>
        <w:autoSpaceDE w:val="0"/>
        <w:autoSpaceDN w:val="0"/>
        <w:adjustRightInd w:val="0"/>
        <w:ind w:left="-567"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0845994A" w14:textId="77777777" w:rsidR="00C37C44" w:rsidRDefault="00C37C44" w:rsidP="00C37C44">
      <w:pPr>
        <w:autoSpaceDE w:val="0"/>
        <w:autoSpaceDN w:val="0"/>
        <w:adjustRightInd w:val="0"/>
        <w:ind w:left="-567" w:firstLine="540"/>
        <w:jc w:val="both"/>
      </w:pPr>
      <w:r>
        <w:t>- в случае нарушения п. 4.5.;</w:t>
      </w:r>
    </w:p>
    <w:p w14:paraId="71166520" w14:textId="77777777" w:rsidR="00C37C44" w:rsidRDefault="00C37C44" w:rsidP="00C37C44">
      <w:pPr>
        <w:autoSpaceDE w:val="0"/>
        <w:autoSpaceDN w:val="0"/>
        <w:adjustRightInd w:val="0"/>
        <w:ind w:left="-567"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3327424" w14:textId="77777777" w:rsidR="00C37C44" w:rsidRDefault="00C37C44" w:rsidP="00C37C44">
      <w:pPr>
        <w:autoSpaceDE w:val="0"/>
        <w:autoSpaceDN w:val="0"/>
        <w:adjustRightInd w:val="0"/>
        <w:ind w:left="-567"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419E31C4" w14:textId="77777777" w:rsidR="00C37C44" w:rsidRDefault="00C37C44" w:rsidP="00C37C44">
      <w:pPr>
        <w:autoSpaceDE w:val="0"/>
        <w:autoSpaceDN w:val="0"/>
        <w:adjustRightInd w:val="0"/>
        <w:ind w:left="-567"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CE7F7E1" w14:textId="77777777" w:rsidR="00C37C44" w:rsidRDefault="00C37C44" w:rsidP="00C37C44">
      <w:pPr>
        <w:autoSpaceDE w:val="0"/>
        <w:autoSpaceDN w:val="0"/>
        <w:adjustRightInd w:val="0"/>
        <w:ind w:left="-567" w:firstLine="540"/>
        <w:jc w:val="both"/>
      </w:pPr>
      <w: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1A1D751E" w14:textId="77777777" w:rsidR="00C37C44" w:rsidRDefault="00C37C44" w:rsidP="00C37C44">
      <w:pPr>
        <w:autoSpaceDE w:val="0"/>
        <w:autoSpaceDN w:val="0"/>
        <w:adjustRightInd w:val="0"/>
        <w:ind w:left="-567"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722B578" w14:textId="77777777" w:rsidR="00C37C44" w:rsidRDefault="00C37C44" w:rsidP="00C37C44">
      <w:pPr>
        <w:autoSpaceDE w:val="0"/>
        <w:autoSpaceDN w:val="0"/>
        <w:adjustRightInd w:val="0"/>
        <w:ind w:left="-567" w:firstLine="540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0998B7EE" w14:textId="77777777" w:rsidR="00C37C44" w:rsidRDefault="00C37C44" w:rsidP="00C37C44">
      <w:pPr>
        <w:autoSpaceDE w:val="0"/>
        <w:autoSpaceDN w:val="0"/>
        <w:adjustRightInd w:val="0"/>
        <w:ind w:left="-567" w:firstLine="540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42D4D856" w14:textId="77777777" w:rsidR="00C37C44" w:rsidRDefault="00C37C44" w:rsidP="00C37C44">
      <w:pPr>
        <w:autoSpaceDE w:val="0"/>
        <w:autoSpaceDN w:val="0"/>
        <w:adjustRightInd w:val="0"/>
        <w:spacing w:before="120"/>
        <w:ind w:left="-567" w:firstLine="539"/>
        <w:jc w:val="both"/>
      </w:pPr>
      <w:r>
        <w:t>4.2. Арендодатель обязан:</w:t>
      </w:r>
    </w:p>
    <w:p w14:paraId="7A7C41E4" w14:textId="77777777" w:rsidR="00C37C44" w:rsidRDefault="00C37C44" w:rsidP="00C37C44">
      <w:pPr>
        <w:autoSpaceDE w:val="0"/>
        <w:autoSpaceDN w:val="0"/>
        <w:adjustRightInd w:val="0"/>
        <w:ind w:left="-567"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0BF8C231" w14:textId="77777777" w:rsidR="00C37C44" w:rsidRDefault="00C37C44" w:rsidP="00C37C44">
      <w:pPr>
        <w:autoSpaceDE w:val="0"/>
        <w:autoSpaceDN w:val="0"/>
        <w:adjustRightInd w:val="0"/>
        <w:ind w:left="-567" w:firstLine="539"/>
        <w:jc w:val="both"/>
      </w:pPr>
      <w:r>
        <w:t>4.2.2. Не чинить препятствий Арендатору в правомерном использовании (владении и пользовании) Земельного участка.</w:t>
      </w:r>
    </w:p>
    <w:p w14:paraId="613E76BD" w14:textId="77777777" w:rsidR="00C37C44" w:rsidRDefault="00C37C44" w:rsidP="00C37C44">
      <w:pPr>
        <w:autoSpaceDE w:val="0"/>
        <w:autoSpaceDN w:val="0"/>
        <w:adjustRightInd w:val="0"/>
        <w:ind w:left="-567" w:firstLine="539"/>
        <w:jc w:val="both"/>
      </w:pPr>
      <w:r>
        <w:lastRenderedPageBreak/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345E1F8E" w14:textId="77777777" w:rsidR="00C37C44" w:rsidRDefault="00C37C44" w:rsidP="00C37C44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19ED5DD5" w14:textId="77777777" w:rsidR="00C37C44" w:rsidRDefault="00C37C44" w:rsidP="00C37C44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423586A6" w14:textId="77777777" w:rsidR="00C37C44" w:rsidRDefault="00C37C44" w:rsidP="00C37C44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A7B7915" w14:textId="77777777" w:rsidR="00C37C44" w:rsidRDefault="00C37C44" w:rsidP="00C37C44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DE0C7E4" w14:textId="77777777" w:rsidR="00C37C44" w:rsidRDefault="00C37C44" w:rsidP="00C37C44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03611E38" w14:textId="77777777" w:rsidR="00C37C44" w:rsidRDefault="00C37C44" w:rsidP="00C37C44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3FD0FA26" w14:textId="77777777" w:rsidR="00C37C44" w:rsidRDefault="00C37C44" w:rsidP="00C37C44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F19594C" w14:textId="77777777" w:rsidR="00C37C44" w:rsidRDefault="00C37C44" w:rsidP="00C37C44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1A839C1E" w14:textId="77777777" w:rsidR="00C37C44" w:rsidRDefault="00C37C44" w:rsidP="00C37C44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608E6C4" w14:textId="77777777" w:rsidR="00C37C44" w:rsidRDefault="00C37C44" w:rsidP="00C37C44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5E89CC10" w14:textId="77777777" w:rsidR="00C37C44" w:rsidRDefault="00C37C44" w:rsidP="00C37C44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67665A00" w14:textId="77777777" w:rsidR="00C37C44" w:rsidRDefault="00C37C44" w:rsidP="00C37C44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C97AA2F" w14:textId="77777777" w:rsidR="00C37C44" w:rsidRDefault="00C37C44" w:rsidP="00C37C44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168B467" w14:textId="77777777" w:rsidR="00C37C44" w:rsidRDefault="00C37C44" w:rsidP="00C37C44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8DD9966" w14:textId="77777777" w:rsidR="00C37C44" w:rsidRDefault="00C37C44" w:rsidP="00C37C44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852D0EC" w14:textId="77777777" w:rsidR="00C37C44" w:rsidRDefault="00C37C44" w:rsidP="00C37C44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3C25B2AB" w14:textId="77777777" w:rsidR="00C37C44" w:rsidRPr="00474A5A" w:rsidRDefault="00C37C44" w:rsidP="00C37C44">
      <w:pPr>
        <w:suppressAutoHyphens w:val="0"/>
        <w:autoSpaceDE w:val="0"/>
        <w:autoSpaceDN w:val="0"/>
        <w:adjustRightInd w:val="0"/>
        <w:ind w:left="-567" w:firstLine="709"/>
        <w:jc w:val="both"/>
        <w:rPr>
          <w:lang w:eastAsia="ru-RU"/>
        </w:rPr>
      </w:pPr>
      <w:r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0D442829" w14:textId="77777777" w:rsidR="00C37C44" w:rsidRDefault="00C37C44" w:rsidP="00C37C44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0AC55ECD" w14:textId="77777777" w:rsidR="00C37C44" w:rsidRDefault="00C37C44" w:rsidP="00C37C44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50D290E6" w14:textId="77777777" w:rsidR="00C37C44" w:rsidRDefault="00C37C44" w:rsidP="00C37C44">
      <w:pPr>
        <w:autoSpaceDE w:val="0"/>
        <w:autoSpaceDN w:val="0"/>
        <w:adjustRightInd w:val="0"/>
        <w:ind w:left="-567" w:firstLine="540"/>
        <w:contextualSpacing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390DAAC3" w14:textId="77777777" w:rsidR="00C37C44" w:rsidRDefault="00C37C44" w:rsidP="00C37C44">
      <w:pPr>
        <w:autoSpaceDE w:val="0"/>
        <w:autoSpaceDN w:val="0"/>
        <w:adjustRightInd w:val="0"/>
        <w:ind w:left="-567"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5C5CC132" w14:textId="77777777" w:rsidR="00C37C44" w:rsidRDefault="00C37C44" w:rsidP="00C37C44">
      <w:pPr>
        <w:autoSpaceDE w:val="0"/>
        <w:autoSpaceDN w:val="0"/>
        <w:adjustRightInd w:val="0"/>
        <w:ind w:left="-567"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6D6C8A81" w14:textId="77777777" w:rsidR="00C37C44" w:rsidRDefault="00C37C44" w:rsidP="00C37C44">
      <w:pPr>
        <w:autoSpaceDE w:val="0"/>
        <w:autoSpaceDN w:val="0"/>
        <w:adjustRightInd w:val="0"/>
        <w:ind w:left="-567" w:firstLine="540"/>
        <w:jc w:val="both"/>
      </w:pPr>
      <w: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780A73EA" w14:textId="77777777" w:rsidR="00C37C44" w:rsidRDefault="00C37C44" w:rsidP="00C37C44">
      <w:pPr>
        <w:autoSpaceDE w:val="0"/>
        <w:autoSpaceDN w:val="0"/>
        <w:adjustRightInd w:val="0"/>
        <w:ind w:left="-567" w:firstLine="540"/>
        <w:jc w:val="both"/>
        <w:rPr>
          <w:b/>
        </w:rPr>
      </w:pPr>
    </w:p>
    <w:p w14:paraId="440DDE5B" w14:textId="77777777" w:rsidR="00C37C44" w:rsidRDefault="00C37C44" w:rsidP="00C37C44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631816C2" w14:textId="77777777" w:rsidR="00C37C44" w:rsidRDefault="00C37C44" w:rsidP="00C37C44">
      <w:pPr>
        <w:ind w:left="-567" w:firstLine="567"/>
        <w:contextualSpacing/>
        <w:jc w:val="both"/>
      </w:pPr>
      <w:r>
        <w:t xml:space="preserve">6.1. Все споры и разногласия, возникающие при исполнении Договора, решаются Сторонами путем переговоров. </w:t>
      </w:r>
    </w:p>
    <w:p w14:paraId="2E2DF82E" w14:textId="77777777" w:rsidR="00C37C44" w:rsidRDefault="00C37C44" w:rsidP="00C37C44">
      <w:pPr>
        <w:ind w:left="-567"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3496BF2C" w14:textId="77777777" w:rsidR="00C37C44" w:rsidRDefault="00C37C44" w:rsidP="00C37C44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1630D93F" w14:textId="77777777" w:rsidR="00C37C44" w:rsidRDefault="00C37C44" w:rsidP="00C37C44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6B0B0CB1" w14:textId="77777777" w:rsidR="00C37C44" w:rsidRDefault="00C37C44" w:rsidP="00C37C44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1F2D518" w14:textId="77777777" w:rsidR="00C37C44" w:rsidRDefault="00C37C44" w:rsidP="00C37C44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7BE5B7AE" w14:textId="77777777" w:rsidR="00C37C44" w:rsidRDefault="00C37C44" w:rsidP="00C37C44">
      <w:pPr>
        <w:spacing w:before="120" w:after="120"/>
        <w:ind w:left="-567" w:firstLine="567"/>
        <w:contextualSpacing/>
        <w:jc w:val="center"/>
        <w:rPr>
          <w:b/>
        </w:rPr>
      </w:pPr>
    </w:p>
    <w:p w14:paraId="36C496BB" w14:textId="77777777" w:rsidR="00C37C44" w:rsidRDefault="00C37C44" w:rsidP="00C37C44">
      <w:pPr>
        <w:spacing w:before="120" w:after="120"/>
        <w:ind w:left="-567"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2ED75BFA" w14:textId="77777777" w:rsidR="00C37C44" w:rsidRDefault="00C37C44" w:rsidP="00C37C44">
      <w:pPr>
        <w:autoSpaceDE w:val="0"/>
        <w:autoSpaceDN w:val="0"/>
        <w:adjustRightInd w:val="0"/>
        <w:ind w:left="-567"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6F049B5" w14:textId="77777777" w:rsidR="00C37C44" w:rsidRDefault="00C37C44" w:rsidP="00C37C44">
      <w:pPr>
        <w:autoSpaceDE w:val="0"/>
        <w:autoSpaceDN w:val="0"/>
        <w:adjustRightInd w:val="0"/>
        <w:ind w:left="-567" w:firstLine="540"/>
        <w:jc w:val="both"/>
      </w:pPr>
      <w:r>
        <w:t>8.2. Расходы по государственной регистрации возлагаются на Арендатора.</w:t>
      </w:r>
    </w:p>
    <w:p w14:paraId="1B486DF6" w14:textId="77777777" w:rsidR="00C37C44" w:rsidRDefault="00C37C44" w:rsidP="00C37C44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44AF3B9A" w14:textId="77777777" w:rsidR="00C37C44" w:rsidRDefault="00C37C44" w:rsidP="00C37C44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</w:p>
    <w:p w14:paraId="118E567E" w14:textId="77777777" w:rsidR="00C37C44" w:rsidRDefault="00C37C44" w:rsidP="00C37C44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9. Приложения к Договору</w:t>
      </w:r>
    </w:p>
    <w:p w14:paraId="1C98E78F" w14:textId="77777777" w:rsidR="00C37C44" w:rsidRDefault="00C37C44" w:rsidP="00C37C44">
      <w:pPr>
        <w:ind w:left="-567" w:firstLine="540"/>
        <w:jc w:val="both"/>
      </w:pPr>
      <w:r>
        <w:t xml:space="preserve">К настоящему договору прилагается и является его неотъемлемой частью: </w:t>
      </w:r>
    </w:p>
    <w:p w14:paraId="30F80CE0" w14:textId="77777777" w:rsidR="00C37C44" w:rsidRDefault="00C37C44" w:rsidP="00C37C44">
      <w:pPr>
        <w:ind w:left="-567" w:firstLine="540"/>
        <w:jc w:val="both"/>
      </w:pPr>
      <w:r>
        <w:t>- Протокол проведения торгов (Приложение 1)</w:t>
      </w:r>
    </w:p>
    <w:p w14:paraId="3712C27F" w14:textId="77777777" w:rsidR="00C37C44" w:rsidRDefault="00C37C44" w:rsidP="00C37C44">
      <w:pPr>
        <w:ind w:left="-567" w:firstLine="540"/>
        <w:jc w:val="both"/>
      </w:pPr>
      <w:r>
        <w:t>- Расчет арендной платы (Приложение 2)</w:t>
      </w:r>
    </w:p>
    <w:p w14:paraId="65BC42CC" w14:textId="77777777" w:rsidR="00C37C44" w:rsidRDefault="00C37C44" w:rsidP="00C37C44">
      <w:pPr>
        <w:ind w:left="-567" w:firstLine="540"/>
        <w:jc w:val="both"/>
      </w:pPr>
      <w: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C37C44" w14:paraId="7AF7D910" w14:textId="77777777" w:rsidTr="002263D5">
        <w:trPr>
          <w:trHeight w:val="4001"/>
        </w:trPr>
        <w:tc>
          <w:tcPr>
            <w:tcW w:w="5523" w:type="dxa"/>
          </w:tcPr>
          <w:p w14:paraId="025B82F3" w14:textId="77777777" w:rsidR="00C37C44" w:rsidRDefault="00C37C44" w:rsidP="002263D5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t xml:space="preserve">                Арендодатель</w:t>
            </w:r>
          </w:p>
          <w:p w14:paraId="0BBB5AE7" w14:textId="77777777" w:rsidR="00C37C44" w:rsidRDefault="00C37C44" w:rsidP="002263D5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2D9B135B" w14:textId="77777777" w:rsidR="00C37C44" w:rsidRDefault="00C37C44" w:rsidP="002263D5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314266D0" w14:textId="77777777" w:rsidR="00C37C44" w:rsidRDefault="00C37C44" w:rsidP="002263D5">
            <w:pPr>
              <w:tabs>
                <w:tab w:val="left" w:pos="5137"/>
              </w:tabs>
            </w:pPr>
            <w:proofErr w:type="spellStart"/>
            <w:r>
              <w:t>г.Можайск</w:t>
            </w:r>
            <w:proofErr w:type="spellEnd"/>
            <w:r>
              <w:t>, ул. Московская, дом 15</w:t>
            </w:r>
          </w:p>
          <w:p w14:paraId="5B6EFF35" w14:textId="77777777" w:rsidR="00C37C44" w:rsidRDefault="00C37C44" w:rsidP="002263D5">
            <w:pPr>
              <w:tabs>
                <w:tab w:val="left" w:pos="5137"/>
              </w:tabs>
            </w:pPr>
          </w:p>
          <w:p w14:paraId="4C417AF1" w14:textId="77777777" w:rsidR="00C37C44" w:rsidRDefault="00C37C44" w:rsidP="002263D5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07165A41" w14:textId="77777777" w:rsidR="00C37C44" w:rsidRDefault="00C37C44" w:rsidP="002263D5">
            <w:pPr>
              <w:tabs>
                <w:tab w:val="left" w:pos="5137"/>
              </w:tabs>
              <w:rPr>
                <w:b/>
                <w:bCs/>
              </w:rPr>
            </w:pPr>
          </w:p>
          <w:p w14:paraId="7F9115E6" w14:textId="77777777" w:rsidR="00C37C44" w:rsidRDefault="00C37C44" w:rsidP="002263D5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7C0211C9" w14:textId="77777777" w:rsidR="00C37C44" w:rsidRDefault="00C37C44" w:rsidP="002263D5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76714853" w14:textId="77777777" w:rsidR="00C37C44" w:rsidRDefault="00C37C44" w:rsidP="002263D5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72F07F2D" w14:textId="77777777" w:rsidR="00C37C44" w:rsidRDefault="00C37C44" w:rsidP="002263D5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0F4BD843" w14:textId="77777777" w:rsidR="00C37C44" w:rsidRDefault="00C37C44" w:rsidP="002263D5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6BB44001" w14:textId="77777777" w:rsidR="00C37C44" w:rsidRDefault="00C37C44" w:rsidP="002263D5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7D085302" w14:textId="77777777" w:rsidR="00C37C44" w:rsidRDefault="00C37C44" w:rsidP="002263D5">
            <w:pPr>
              <w:ind w:left="-567" w:firstLine="72"/>
            </w:pPr>
          </w:p>
        </w:tc>
        <w:tc>
          <w:tcPr>
            <w:tcW w:w="4403" w:type="dxa"/>
          </w:tcPr>
          <w:p w14:paraId="43655C40" w14:textId="77777777" w:rsidR="00C37C44" w:rsidRDefault="00C37C44" w:rsidP="002263D5">
            <w:pPr>
              <w:ind w:left="34"/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2290EC14" w14:textId="77777777" w:rsidR="00C37C44" w:rsidRDefault="00C37C44" w:rsidP="002263D5">
            <w:pPr>
              <w:ind w:left="34"/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2CBD732A" w14:textId="77777777" w:rsidR="00C37C44" w:rsidRDefault="00C37C44" w:rsidP="002263D5">
            <w:pPr>
              <w:ind w:left="-567"/>
            </w:pPr>
          </w:p>
        </w:tc>
      </w:tr>
    </w:tbl>
    <w:p w14:paraId="114F2D9B" w14:textId="77777777" w:rsidR="00C37C44" w:rsidRDefault="00C37C44" w:rsidP="00C37C44">
      <w:pPr>
        <w:spacing w:before="120"/>
        <w:ind w:left="-567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25955147" w14:textId="77777777" w:rsidR="00C37C44" w:rsidRDefault="00C37C44" w:rsidP="00C37C44">
      <w:pPr>
        <w:ind w:left="-567"/>
        <w:jc w:val="center"/>
        <w:rPr>
          <w:b/>
        </w:rPr>
      </w:pPr>
    </w:p>
    <w:p w14:paraId="6C5BCC95" w14:textId="77777777" w:rsidR="00C37C44" w:rsidRDefault="00C37C44" w:rsidP="00C37C44">
      <w:pPr>
        <w:ind w:left="-567"/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C37C44" w14:paraId="0041A351" w14:textId="77777777" w:rsidTr="002263D5">
        <w:trPr>
          <w:trHeight w:val="80"/>
        </w:trPr>
        <w:tc>
          <w:tcPr>
            <w:tcW w:w="5528" w:type="dxa"/>
            <w:hideMark/>
          </w:tcPr>
          <w:p w14:paraId="18C46E63" w14:textId="77777777" w:rsidR="00C37C44" w:rsidRDefault="00C37C44" w:rsidP="002263D5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42CB81FD" w14:textId="77777777" w:rsidR="00C37C44" w:rsidRDefault="00C37C44" w:rsidP="002263D5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14469F54" w14:textId="77777777" w:rsidR="00C37C44" w:rsidRDefault="00C37C44" w:rsidP="002263D5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745B19E0" w14:textId="77777777" w:rsidR="00C37C44" w:rsidRDefault="00C37C44" w:rsidP="002263D5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65FCA7B3" w14:textId="77777777" w:rsidR="00C37C44" w:rsidRDefault="00C37C44" w:rsidP="002263D5">
            <w:pPr>
              <w:ind w:left="-567" w:firstLine="72"/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28BA6BA6" w14:textId="77777777" w:rsidR="00C37C44" w:rsidRDefault="00C37C44" w:rsidP="002263D5">
            <w:pPr>
              <w:ind w:left="34"/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12C08F2E" w14:textId="77777777" w:rsidR="00C37C44" w:rsidRDefault="00C37C44" w:rsidP="002263D5">
            <w:pPr>
              <w:ind w:left="-567"/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71231877" w14:textId="77777777" w:rsidR="00C37C44" w:rsidRDefault="00C37C44" w:rsidP="00C37C44">
      <w:pPr>
        <w:ind w:right="102"/>
      </w:pPr>
      <w:r>
        <w:br w:type="page"/>
      </w:r>
    </w:p>
    <w:p w14:paraId="6A6E765B" w14:textId="77777777" w:rsidR="00C37C44" w:rsidRDefault="00C37C44" w:rsidP="00C37C44">
      <w:pPr>
        <w:ind w:left="6600" w:right="102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 xml:space="preserve">№ </w:t>
      </w:r>
    </w:p>
    <w:p w14:paraId="2ABF634B" w14:textId="77777777" w:rsidR="00C37C44" w:rsidRDefault="00C37C44" w:rsidP="00C37C44">
      <w:pPr>
        <w:spacing w:after="400" w:line="245" w:lineRule="exact"/>
        <w:ind w:right="100"/>
        <w:jc w:val="center"/>
        <w:rPr>
          <w:bCs/>
        </w:rPr>
      </w:pPr>
    </w:p>
    <w:p w14:paraId="0B50ECBF" w14:textId="77777777" w:rsidR="00C37C44" w:rsidRDefault="00C37C44" w:rsidP="00C37C44">
      <w:pPr>
        <w:spacing w:after="400" w:line="245" w:lineRule="exact"/>
        <w:ind w:right="100"/>
        <w:jc w:val="center"/>
        <w:rPr>
          <w:b/>
        </w:rPr>
      </w:pPr>
      <w:r>
        <w:rPr>
          <w:b/>
          <w:bCs/>
        </w:rPr>
        <w:t>Расчет арендной платы за земельный участок</w:t>
      </w:r>
    </w:p>
    <w:p w14:paraId="3A970D37" w14:textId="77777777" w:rsidR="00C37C44" w:rsidRDefault="00C37C44" w:rsidP="00C37C44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4FE2C8CD" w14:textId="77777777" w:rsidR="00C37C44" w:rsidRDefault="00C37C44" w:rsidP="00C37C44">
      <w:pPr>
        <w:tabs>
          <w:tab w:val="left" w:pos="681"/>
        </w:tabs>
        <w:spacing w:line="270" w:lineRule="exact"/>
        <w:ind w:left="500" w:right="100"/>
        <w:jc w:val="both"/>
      </w:pPr>
    </w:p>
    <w:p w14:paraId="4A3E47CC" w14:textId="77777777" w:rsidR="00C37C44" w:rsidRDefault="00C37C44" w:rsidP="00C37C4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37C44" w14:paraId="2611BC3A" w14:textId="77777777" w:rsidTr="002263D5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554974" w14:textId="77777777" w:rsidR="00C37C44" w:rsidRDefault="00C37C44" w:rsidP="002263D5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EFDA02" w14:textId="77777777" w:rsidR="00C37C44" w:rsidRDefault="00C37C44" w:rsidP="002263D5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8B43AA" w14:textId="77777777" w:rsidR="00C37C44" w:rsidRDefault="00C37C44" w:rsidP="002263D5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AF886E" w14:textId="77777777" w:rsidR="00C37C44" w:rsidRDefault="00C37C44" w:rsidP="002263D5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C37C44" w14:paraId="411DBAC1" w14:textId="77777777" w:rsidTr="002263D5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6ED5DD" w14:textId="77777777" w:rsidR="00C37C44" w:rsidRDefault="00C37C44" w:rsidP="002263D5">
            <w:pPr>
              <w:spacing w:after="66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F3C20" w14:textId="77777777" w:rsidR="00C37C44" w:rsidRDefault="00C37C44" w:rsidP="002263D5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28459" w14:textId="77777777" w:rsidR="00C37C44" w:rsidRDefault="00C37C44" w:rsidP="002263D5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1C1350" w14:textId="77777777" w:rsidR="00C37C44" w:rsidRDefault="00C37C44" w:rsidP="002263D5">
            <w:pPr>
              <w:spacing w:after="66"/>
            </w:pPr>
          </w:p>
        </w:tc>
      </w:tr>
    </w:tbl>
    <w:p w14:paraId="2C925E06" w14:textId="77777777" w:rsidR="00C37C44" w:rsidRDefault="00C37C44" w:rsidP="00C37C44">
      <w:pPr>
        <w:spacing w:after="66"/>
        <w:ind w:left="220"/>
        <w:rPr>
          <w:sz w:val="28"/>
        </w:rPr>
      </w:pPr>
    </w:p>
    <w:p w14:paraId="062DD2D7" w14:textId="77777777" w:rsidR="00C37C44" w:rsidRDefault="00C37C44" w:rsidP="00C37C44">
      <w:pPr>
        <w:spacing w:after="66"/>
        <w:ind w:left="220"/>
      </w:pPr>
    </w:p>
    <w:p w14:paraId="26FE4099" w14:textId="77777777" w:rsidR="00C37C44" w:rsidRDefault="00C37C44" w:rsidP="00C37C44">
      <w:pPr>
        <w:spacing w:after="66"/>
        <w:ind w:left="220"/>
        <w:jc w:val="both"/>
      </w:pPr>
      <w:r>
        <w:t>2. Годовая арендная плата за земельный участок составляет ____________</w:t>
      </w:r>
      <w:proofErr w:type="gramStart"/>
      <w:r>
        <w:t>_(</w:t>
      </w:r>
      <w:proofErr w:type="gramEnd"/>
      <w:r>
        <w:t>________________) рублей ___ копеек, а сумма ежемесячного платежа:</w:t>
      </w:r>
    </w:p>
    <w:p w14:paraId="0300F3CB" w14:textId="77777777" w:rsidR="00C37C44" w:rsidRDefault="00C37C44" w:rsidP="00C37C44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37C44" w14:paraId="00E8C298" w14:textId="77777777" w:rsidTr="002263D5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56DCA" w14:textId="77777777" w:rsidR="00C37C44" w:rsidRDefault="00C37C44" w:rsidP="002263D5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A1BD52" w14:textId="77777777" w:rsidR="00C37C44" w:rsidRDefault="00C37C44" w:rsidP="002263D5">
            <w:pPr>
              <w:spacing w:after="66"/>
            </w:pPr>
            <w:r>
              <w:t>Арендная плата (руб.)</w:t>
            </w:r>
          </w:p>
        </w:tc>
      </w:tr>
      <w:tr w:rsidR="00C37C44" w14:paraId="35581330" w14:textId="77777777" w:rsidTr="002263D5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7DDF7D" w14:textId="77777777" w:rsidR="00C37C44" w:rsidRDefault="00C37C44" w:rsidP="002263D5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3A6F1" w14:textId="77777777" w:rsidR="00C37C44" w:rsidRDefault="00C37C44" w:rsidP="002263D5">
            <w:pPr>
              <w:spacing w:after="66"/>
            </w:pPr>
          </w:p>
        </w:tc>
      </w:tr>
      <w:tr w:rsidR="00C37C44" w14:paraId="255E92C5" w14:textId="77777777" w:rsidTr="002263D5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4F5A7" w14:textId="77777777" w:rsidR="00C37C44" w:rsidRDefault="00C37C44" w:rsidP="002263D5">
            <w:pPr>
              <w:spacing w:after="66"/>
            </w:pPr>
            <w:r>
              <w:t>Месяц*</w:t>
            </w:r>
          </w:p>
          <w:p w14:paraId="00B0B9A6" w14:textId="77777777" w:rsidR="00C37C44" w:rsidRDefault="00C37C44" w:rsidP="002263D5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CECEB4" w14:textId="77777777" w:rsidR="00C37C44" w:rsidRDefault="00C37C44" w:rsidP="002263D5">
            <w:pPr>
              <w:spacing w:after="66"/>
            </w:pPr>
            <w:r>
              <w:t xml:space="preserve"> </w:t>
            </w:r>
          </w:p>
          <w:p w14:paraId="16DC881E" w14:textId="77777777" w:rsidR="00C37C44" w:rsidRDefault="00C37C44" w:rsidP="002263D5">
            <w:pPr>
              <w:spacing w:after="66"/>
            </w:pPr>
            <w:r>
              <w:t xml:space="preserve"> </w:t>
            </w:r>
          </w:p>
        </w:tc>
      </w:tr>
    </w:tbl>
    <w:p w14:paraId="383163AD" w14:textId="77777777" w:rsidR="00C37C44" w:rsidRDefault="00C37C44" w:rsidP="00C37C44">
      <w:pPr>
        <w:spacing w:line="274" w:lineRule="exact"/>
        <w:ind w:left="220" w:right="100" w:firstLine="280"/>
        <w:rPr>
          <w:rStyle w:val="afff8"/>
          <w:rFonts w:eastAsiaTheme="minorEastAsia"/>
          <w:b w:val="0"/>
        </w:rPr>
      </w:pPr>
    </w:p>
    <w:p w14:paraId="59C9A658" w14:textId="77777777" w:rsidR="00C37C44" w:rsidRDefault="00C37C44" w:rsidP="00C37C44">
      <w:pPr>
        <w:spacing w:line="274" w:lineRule="exact"/>
        <w:ind w:left="860" w:right="100"/>
        <w:rPr>
          <w:sz w:val="28"/>
        </w:rPr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27FF72DC" w14:textId="77777777" w:rsidR="00C37C44" w:rsidRDefault="00C37C44" w:rsidP="00C37C44">
      <w:pPr>
        <w:spacing w:line="274" w:lineRule="exact"/>
        <w:ind w:left="220" w:right="100" w:firstLine="280"/>
        <w:jc w:val="center"/>
        <w:rPr>
          <w:b/>
        </w:rPr>
      </w:pPr>
      <w:r>
        <w:rPr>
          <w:b/>
        </w:rPr>
        <w:t>Подписи сторон</w:t>
      </w:r>
    </w:p>
    <w:p w14:paraId="0DE62330" w14:textId="77777777" w:rsidR="00C37C44" w:rsidRDefault="00C37C44" w:rsidP="00C37C4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C37C44" w14:paraId="08084F09" w14:textId="77777777" w:rsidTr="002263D5">
        <w:tc>
          <w:tcPr>
            <w:tcW w:w="4387" w:type="dxa"/>
          </w:tcPr>
          <w:p w14:paraId="50E0A3EE" w14:textId="77777777" w:rsidR="00C37C44" w:rsidRDefault="00C37C44" w:rsidP="002263D5">
            <w:pPr>
              <w:spacing w:after="66"/>
              <w:ind w:left="220"/>
              <w:jc w:val="center"/>
              <w:rPr>
                <w:b/>
              </w:rPr>
            </w:pPr>
            <w:r>
              <w:rPr>
                <w:b/>
              </w:rPr>
              <w:t>Арендодатель</w:t>
            </w:r>
          </w:p>
          <w:p w14:paraId="54FDC3D7" w14:textId="77777777" w:rsidR="00C37C44" w:rsidRDefault="00C37C44" w:rsidP="002263D5">
            <w:pPr>
              <w:spacing w:after="66"/>
              <w:ind w:left="220"/>
              <w:jc w:val="both"/>
            </w:pPr>
            <w:r>
              <w:t>Начальник Управления по земельным отношениям Администрации Можайского городского округа</w:t>
            </w:r>
          </w:p>
          <w:p w14:paraId="264EFBE7" w14:textId="77777777" w:rsidR="00C37C44" w:rsidRDefault="00C37C44" w:rsidP="002263D5">
            <w:pPr>
              <w:spacing w:after="66"/>
              <w:ind w:left="220"/>
              <w:jc w:val="both"/>
            </w:pPr>
          </w:p>
          <w:p w14:paraId="3F229CDE" w14:textId="77777777" w:rsidR="00C37C44" w:rsidRDefault="00C37C44" w:rsidP="002263D5">
            <w:pPr>
              <w:spacing w:after="66"/>
              <w:ind w:left="220"/>
              <w:jc w:val="both"/>
            </w:pPr>
            <w:r>
              <w:t>______________И.Н. Коростелева</w:t>
            </w:r>
          </w:p>
        </w:tc>
        <w:tc>
          <w:tcPr>
            <w:tcW w:w="4900" w:type="dxa"/>
          </w:tcPr>
          <w:p w14:paraId="2DE8C339" w14:textId="77777777" w:rsidR="00C37C44" w:rsidRDefault="00C37C44" w:rsidP="002263D5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55961BA0" w14:textId="77777777" w:rsidR="00C37C44" w:rsidRDefault="00C37C44" w:rsidP="002263D5">
            <w:pPr>
              <w:spacing w:after="66"/>
              <w:ind w:left="220"/>
              <w:jc w:val="both"/>
            </w:pPr>
            <w:r>
              <w:t xml:space="preserve">                                                                                </w:t>
            </w:r>
          </w:p>
          <w:p w14:paraId="7AAEB29F" w14:textId="77777777" w:rsidR="00C37C44" w:rsidRDefault="00C37C44" w:rsidP="002263D5">
            <w:pPr>
              <w:spacing w:after="66"/>
              <w:ind w:left="220"/>
              <w:jc w:val="both"/>
            </w:pPr>
          </w:p>
          <w:p w14:paraId="1B077460" w14:textId="77777777" w:rsidR="00C37C44" w:rsidRDefault="00C37C44" w:rsidP="002263D5">
            <w:pPr>
              <w:spacing w:after="66"/>
              <w:ind w:left="220"/>
              <w:jc w:val="both"/>
            </w:pPr>
            <w:r>
              <w:t xml:space="preserve">                _________________</w:t>
            </w:r>
          </w:p>
        </w:tc>
      </w:tr>
      <w:tr w:rsidR="00C37C44" w14:paraId="4A612752" w14:textId="77777777" w:rsidTr="002263D5">
        <w:tc>
          <w:tcPr>
            <w:tcW w:w="4387" w:type="dxa"/>
          </w:tcPr>
          <w:p w14:paraId="41CCBCAC" w14:textId="77777777" w:rsidR="00C37C44" w:rsidRDefault="00C37C44" w:rsidP="002263D5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666EF95C" w14:textId="77777777" w:rsidR="00C37C44" w:rsidRDefault="00C37C44" w:rsidP="002263D5">
            <w:pPr>
              <w:rPr>
                <w:b/>
              </w:rPr>
            </w:pPr>
          </w:p>
        </w:tc>
      </w:tr>
    </w:tbl>
    <w:p w14:paraId="0C2E5A05" w14:textId="77777777" w:rsidR="00C37C44" w:rsidRDefault="00C37C44" w:rsidP="00C37C44">
      <w:pPr>
        <w:ind w:left="6379" w:right="102"/>
        <w:jc w:val="right"/>
        <w:rPr>
          <w:sz w:val="26"/>
          <w:szCs w:val="26"/>
        </w:rPr>
      </w:pPr>
    </w:p>
    <w:p w14:paraId="69403480" w14:textId="77777777" w:rsidR="00C37C44" w:rsidRDefault="00C37C44" w:rsidP="00C37C44">
      <w:pPr>
        <w:ind w:left="6379" w:right="102"/>
        <w:jc w:val="right"/>
        <w:rPr>
          <w:sz w:val="26"/>
          <w:szCs w:val="26"/>
        </w:rPr>
      </w:pPr>
    </w:p>
    <w:p w14:paraId="5F2B05AA" w14:textId="77777777" w:rsidR="00C37C44" w:rsidRDefault="00C37C44" w:rsidP="00C37C44">
      <w:pPr>
        <w:ind w:left="6379" w:right="102"/>
        <w:jc w:val="right"/>
        <w:rPr>
          <w:sz w:val="26"/>
          <w:szCs w:val="26"/>
        </w:rPr>
      </w:pPr>
    </w:p>
    <w:p w14:paraId="10852B92" w14:textId="77777777" w:rsidR="00C37C44" w:rsidRDefault="00C37C44" w:rsidP="00C37C44">
      <w:pPr>
        <w:ind w:left="6379" w:right="102"/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5FE5273A" w14:textId="77777777" w:rsidR="00C37C44" w:rsidRDefault="00C37C44" w:rsidP="00C37C44">
      <w:pPr>
        <w:ind w:left="6379" w:right="102"/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3 к договору аренды </w:t>
      </w:r>
      <w:r>
        <w:rPr>
          <w:bCs/>
          <w:sz w:val="26"/>
          <w:szCs w:val="26"/>
        </w:rPr>
        <w:t xml:space="preserve">№ </w:t>
      </w:r>
    </w:p>
    <w:p w14:paraId="751EB5D5" w14:textId="77777777" w:rsidR="00C37C44" w:rsidRDefault="00C37C44" w:rsidP="00C37C44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6"/>
          <w:szCs w:val="26"/>
        </w:rPr>
      </w:pPr>
      <w:r>
        <w:rPr>
          <w:rStyle w:val="53pt"/>
          <w:sz w:val="26"/>
          <w:szCs w:val="26"/>
        </w:rPr>
        <w:t>АКТ</w:t>
      </w:r>
    </w:p>
    <w:p w14:paraId="36329D72" w14:textId="77777777" w:rsidR="00C37C44" w:rsidRDefault="00C37C44" w:rsidP="00C37C44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6"/>
          <w:szCs w:val="26"/>
        </w:rPr>
      </w:pPr>
      <w:r>
        <w:rPr>
          <w:sz w:val="26"/>
          <w:szCs w:val="26"/>
        </w:rPr>
        <w:t>приема-передачи земельного участка</w:t>
      </w:r>
    </w:p>
    <w:p w14:paraId="4ECEFC00" w14:textId="77777777" w:rsidR="00C37C44" w:rsidRDefault="00C37C44" w:rsidP="00C37C44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>
        <w:rPr>
          <w:b/>
          <w:bCs/>
          <w:sz w:val="26"/>
          <w:szCs w:val="26"/>
        </w:rPr>
        <w:t>Муниципальное образование Можайский городской округ Московской области</w:t>
      </w:r>
      <w:r>
        <w:rPr>
          <w:bCs/>
          <w:sz w:val="26"/>
          <w:szCs w:val="26"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>
        <w:rPr>
          <w:b/>
          <w:bCs/>
          <w:sz w:val="26"/>
          <w:szCs w:val="26"/>
        </w:rPr>
        <w:t>Администрация Можайского городского округа Московской области,</w:t>
      </w:r>
      <w:r>
        <w:rPr>
          <w:bCs/>
          <w:sz w:val="26"/>
          <w:szCs w:val="26"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  <w:sz w:val="26"/>
          <w:szCs w:val="26"/>
        </w:rPr>
        <w:t>в лице начальника Управления по земельным отношениям Коростелевой Ирины Николаевны</w:t>
      </w:r>
      <w:r>
        <w:rPr>
          <w:bCs/>
          <w:sz w:val="26"/>
          <w:szCs w:val="26"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75A660D1" w14:textId="77777777" w:rsidR="00C37C44" w:rsidRDefault="00C37C44" w:rsidP="00C37C44">
      <w:pPr>
        <w:ind w:firstLine="709"/>
        <w:jc w:val="both"/>
        <w:rPr>
          <w:bCs/>
          <w:sz w:val="26"/>
          <w:szCs w:val="26"/>
        </w:rPr>
      </w:pPr>
      <w:r>
        <w:rPr>
          <w:sz w:val="26"/>
          <w:szCs w:val="26"/>
        </w:rPr>
        <w:t>___________________________________________________________,  с другой стороны</w:t>
      </w:r>
      <w:r>
        <w:rPr>
          <w:bCs/>
          <w:sz w:val="26"/>
          <w:szCs w:val="26"/>
        </w:rPr>
        <w:t xml:space="preserve">, именуемые в дальнейшем Стороны, </w:t>
      </w:r>
      <w:r>
        <w:rPr>
          <w:sz w:val="26"/>
          <w:szCs w:val="26"/>
        </w:rPr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>
        <w:rPr>
          <w:bCs/>
          <w:sz w:val="26"/>
          <w:szCs w:val="26"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0ADD2372" w14:textId="5BB34C34" w:rsidR="00C37C44" w:rsidRDefault="00C37C44" w:rsidP="00C37C44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sz w:val="26"/>
          <w:szCs w:val="26"/>
        </w:rPr>
        <w:t xml:space="preserve">1. Арендодатель передал, а Арендатор принял во временное владение и пользование за плату земельный участок площадью 1201 </w:t>
      </w:r>
      <w:proofErr w:type="spellStart"/>
      <w:proofErr w:type="gramStart"/>
      <w:r>
        <w:rPr>
          <w:sz w:val="26"/>
          <w:szCs w:val="26"/>
        </w:rPr>
        <w:t>кв.м</w:t>
      </w:r>
      <w:proofErr w:type="spellEnd"/>
      <w:proofErr w:type="gramEnd"/>
      <w:r>
        <w:rPr>
          <w:sz w:val="26"/>
          <w:szCs w:val="26"/>
        </w:rPr>
        <w:t xml:space="preserve">, с кадастровым номером 50:18:0090419:197, категория земель: земли населенных пунктов с видом разрешенного использования: для ведения личного подсобного хозяйства,  расположенный по адресу: </w:t>
      </w:r>
      <w:r w:rsidRPr="00E75E7F">
        <w:rPr>
          <w:sz w:val="26"/>
          <w:szCs w:val="26"/>
        </w:rPr>
        <w:t xml:space="preserve">Московская область, р-н Можайский, д </w:t>
      </w:r>
      <w:proofErr w:type="spellStart"/>
      <w:r w:rsidRPr="00E75E7F">
        <w:rPr>
          <w:sz w:val="26"/>
          <w:szCs w:val="26"/>
        </w:rPr>
        <w:t>Елево</w:t>
      </w:r>
      <w:proofErr w:type="spellEnd"/>
      <w:r>
        <w:rPr>
          <w:rStyle w:val="54"/>
          <w:sz w:val="26"/>
          <w:szCs w:val="26"/>
        </w:rPr>
        <w:t xml:space="preserve"> (далее по тексту – Земельный участок).</w:t>
      </w:r>
    </w:p>
    <w:p w14:paraId="60A58715" w14:textId="77777777" w:rsidR="00C37C44" w:rsidRDefault="00C37C44" w:rsidP="00C37C44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93C1316" w14:textId="77777777" w:rsidR="00C37C44" w:rsidRDefault="00C37C44" w:rsidP="00C37C44">
      <w:pPr>
        <w:ind w:firstLine="709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3. Арендатор претензий к Арендодателю не имеет.</w:t>
      </w:r>
    </w:p>
    <w:p w14:paraId="20B50065" w14:textId="77777777" w:rsidR="00C37C44" w:rsidRDefault="00C37C44" w:rsidP="00C37C44">
      <w:pPr>
        <w:tabs>
          <w:tab w:val="left" w:pos="358"/>
        </w:tabs>
        <w:jc w:val="center"/>
        <w:rPr>
          <w:b/>
        </w:rPr>
      </w:pPr>
      <w:r>
        <w:rPr>
          <w:b/>
          <w:sz w:val="26"/>
          <w:szCs w:val="26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37C44" w14:paraId="4315D4B8" w14:textId="77777777" w:rsidTr="002263D5">
        <w:tc>
          <w:tcPr>
            <w:tcW w:w="4503" w:type="dxa"/>
            <w:hideMark/>
          </w:tcPr>
          <w:p w14:paraId="5ADCEE84" w14:textId="77777777" w:rsidR="00C37C44" w:rsidRDefault="00C37C44" w:rsidP="002263D5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  <w:sz w:val="28"/>
              </w:rPr>
            </w:pPr>
            <w:r>
              <w:rPr>
                <w:b/>
              </w:rPr>
              <w:t>Арендодатель</w:t>
            </w:r>
          </w:p>
          <w:p w14:paraId="68B73743" w14:textId="77777777" w:rsidR="00C37C44" w:rsidRDefault="00C37C44" w:rsidP="002263D5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57CFE21A" w14:textId="77777777" w:rsidR="00C37C44" w:rsidRDefault="00C37C44" w:rsidP="002263D5">
            <w:pPr>
              <w:autoSpaceDE w:val="0"/>
              <w:autoSpaceDN w:val="0"/>
              <w:adjustRightInd w:val="0"/>
            </w:pPr>
            <w:r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5D21D456" w14:textId="77777777" w:rsidR="00C37C44" w:rsidRDefault="00C37C44" w:rsidP="002263D5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75DBDFB9" w14:textId="77777777" w:rsidR="00C37C44" w:rsidRDefault="00C37C44" w:rsidP="002263D5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>
              <w:rPr>
                <w:bCs/>
              </w:rPr>
              <w:t xml:space="preserve">                                                                               </w:t>
            </w:r>
            <w:r>
              <w:rPr>
                <w:bCs/>
                <w:color w:val="FFFFFF" w:themeColor="background1"/>
              </w:rPr>
              <w:t>111</w:t>
            </w:r>
          </w:p>
          <w:p w14:paraId="0F22BF69" w14:textId="77777777" w:rsidR="00C37C44" w:rsidRDefault="00C37C44" w:rsidP="002263D5">
            <w:pPr>
              <w:autoSpaceDE w:val="0"/>
              <w:autoSpaceDN w:val="0"/>
              <w:adjustRightInd w:val="0"/>
              <w:jc w:val="both"/>
            </w:pPr>
            <w:r>
              <w:rPr>
                <w:bCs/>
              </w:rPr>
              <w:t xml:space="preserve">                       _________________</w:t>
            </w:r>
          </w:p>
        </w:tc>
      </w:tr>
    </w:tbl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4C9D775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F49A6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6F49A6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6F49A6">
        <w:rPr>
          <w:b/>
          <w:color w:val="0000FF"/>
        </w:rPr>
        <w:t>1309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6F49A6" w:rsidRDefault="006F49A6">
      <w:r>
        <w:separator/>
      </w:r>
    </w:p>
  </w:endnote>
  <w:endnote w:type="continuationSeparator" w:id="0">
    <w:p w14:paraId="422B5A57" w14:textId="77777777" w:rsidR="006F49A6" w:rsidRDefault="006F49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E44C993" w:rsidR="006F49A6" w:rsidRDefault="006F49A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B4624" w:rsidRPr="004B4624">
          <w:rPr>
            <w:noProof/>
            <w:lang w:val="ru-RU"/>
          </w:rPr>
          <w:t>48</w:t>
        </w:r>
        <w:r>
          <w:fldChar w:fldCharType="end"/>
        </w:r>
      </w:p>
    </w:sdtContent>
  </w:sdt>
  <w:p w14:paraId="45CC9B49" w14:textId="05C058FB" w:rsidR="006F49A6" w:rsidRPr="001A6C06" w:rsidRDefault="006F49A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6F49A6" w:rsidRDefault="006F49A6">
      <w:r>
        <w:separator/>
      </w:r>
    </w:p>
  </w:footnote>
  <w:footnote w:type="continuationSeparator" w:id="0">
    <w:p w14:paraId="3A160776" w14:textId="77777777" w:rsidR="006F49A6" w:rsidRDefault="006F49A6">
      <w:r>
        <w:continuationSeparator/>
      </w:r>
    </w:p>
  </w:footnote>
  <w:footnote w:id="1">
    <w:p w14:paraId="3FE4BEB6" w14:textId="77777777" w:rsidR="006F49A6" w:rsidRDefault="006F49A6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0i6xxUSOu3/qHWPSUCKjqKNCT5UcG3I128ceTMrkCVtKOM8dBTqEo6zP9m9KgeCjyEfl/ZP67P8f2IS/eZslw==" w:salt="hyXKqI+GTs1pI8+Rcgkb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636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1F2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624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635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07DA5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49A6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4715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370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C44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636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locked/>
    <w:rsid w:val="00C37C44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C37C44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afff8">
    <w:name w:val="Основной текст + Полужирный"/>
    <w:basedOn w:val="a0"/>
    <w:rsid w:val="00C37C44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53pt">
    <w:name w:val="Заголовок №5 + Интервал 3 pt"/>
    <w:basedOn w:val="52"/>
    <w:rsid w:val="00C37C44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C37C44"/>
    <w:rPr>
      <w:b/>
      <w:bCs/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4356E9F-B12F-4C09-9424-CB5DA11FDD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1197</TotalTime>
  <Pages>64</Pages>
  <Words>9265</Words>
  <Characters>52816</Characters>
  <Application>Microsoft Office Word</Application>
  <DocSecurity>8</DocSecurity>
  <Lines>440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61958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126</cp:revision>
  <cp:lastPrinted>2019-02-22T11:41:00Z</cp:lastPrinted>
  <dcterms:created xsi:type="dcterms:W3CDTF">2017-03-24T13:08:00Z</dcterms:created>
  <dcterms:modified xsi:type="dcterms:W3CDTF">2019-09-10T16:08:00Z</dcterms:modified>
</cp:coreProperties>
</file>