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C08CB61" w14:textId="77777777" w:rsidR="00562635" w:rsidRPr="00562635" w:rsidRDefault="00562635" w:rsidP="0056263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562635">
              <w:rPr>
                <w:bCs/>
                <w:color w:val="0000FF"/>
              </w:rPr>
              <w:t>Администрация Можайского</w:t>
            </w:r>
          </w:p>
          <w:p w14:paraId="286F2779" w14:textId="77777777" w:rsidR="00562635" w:rsidRPr="00562635" w:rsidRDefault="00562635" w:rsidP="0056263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562635">
              <w:rPr>
                <w:bCs/>
                <w:color w:val="0000FF"/>
              </w:rPr>
              <w:t>городского округа</w:t>
            </w:r>
          </w:p>
          <w:p w14:paraId="1AF78FB5" w14:textId="4B4A21B3" w:rsidR="00513D43" w:rsidRPr="00513D43" w:rsidRDefault="00562635" w:rsidP="0056263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562635">
              <w:rPr>
                <w:bCs/>
                <w:color w:val="0000FF"/>
              </w:rPr>
              <w:t>Московской области</w:t>
            </w:r>
          </w:p>
          <w:p w14:paraId="0469F041" w14:textId="7C7749CA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ABCF21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62635">
        <w:rPr>
          <w:b/>
          <w:bCs/>
          <w:sz w:val="26"/>
          <w:szCs w:val="26"/>
        </w:rPr>
        <w:t>АЗ-МОЖ/19-1308</w:t>
      </w:r>
      <w:permEnd w:id="1699494554"/>
    </w:p>
    <w:p w14:paraId="3BBBC25E" w14:textId="77777777" w:rsidR="00562635" w:rsidRPr="00562635" w:rsidRDefault="00562635" w:rsidP="00562635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562635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2D1C5310" w14:textId="77777777" w:rsidR="00562635" w:rsidRPr="00562635" w:rsidRDefault="00562635" w:rsidP="00562635">
      <w:pPr>
        <w:jc w:val="center"/>
        <w:rPr>
          <w:noProof/>
          <w:color w:val="0000FF"/>
          <w:sz w:val="28"/>
          <w:szCs w:val="28"/>
        </w:rPr>
      </w:pPr>
      <w:r w:rsidRPr="00562635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2AB4828" w14:textId="77777777" w:rsidR="00562635" w:rsidRPr="00562635" w:rsidRDefault="00562635" w:rsidP="00562635">
      <w:pPr>
        <w:jc w:val="center"/>
        <w:rPr>
          <w:noProof/>
          <w:color w:val="0000FF"/>
          <w:sz w:val="28"/>
          <w:szCs w:val="28"/>
        </w:rPr>
      </w:pPr>
      <w:r w:rsidRPr="00562635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6FFBFAF9" w:rsidR="00C36575" w:rsidRPr="0066427B" w:rsidRDefault="00562635" w:rsidP="00562635">
      <w:pPr>
        <w:jc w:val="center"/>
        <w:rPr>
          <w:noProof/>
          <w:color w:val="0000FF"/>
          <w:sz w:val="28"/>
          <w:szCs w:val="28"/>
        </w:rPr>
      </w:pPr>
      <w:r w:rsidRPr="00562635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248D2D7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454764" w:rsidRPr="00454764">
        <w:rPr>
          <w:b/>
          <w:noProof/>
          <w:color w:val="0000FF"/>
          <w:sz w:val="28"/>
          <w:szCs w:val="28"/>
        </w:rPr>
        <w:t>100919/6987935/08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FB8F9E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932E12" w:rsidRPr="00932E12">
        <w:rPr>
          <w:b/>
          <w:noProof/>
          <w:color w:val="0000FF"/>
          <w:sz w:val="28"/>
          <w:szCs w:val="28"/>
        </w:rPr>
        <w:t>00300060104107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  <w:bookmarkStart w:id="0" w:name="_GoBack"/>
      <w:bookmarkEnd w:id="0"/>
    </w:p>
    <w:p w14:paraId="4C4364FF" w14:textId="06818CC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62635" w:rsidRPr="00562635">
        <w:rPr>
          <w:b/>
          <w:noProof/>
          <w:color w:val="0000FF"/>
          <w:sz w:val="28"/>
          <w:szCs w:val="28"/>
        </w:rPr>
        <w:t>11.09.2019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A5E9B15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562635" w:rsidRPr="00562635">
        <w:rPr>
          <w:b/>
          <w:noProof/>
          <w:color w:val="0000FF"/>
          <w:sz w:val="28"/>
          <w:szCs w:val="28"/>
        </w:rPr>
        <w:t>22.10.2019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37EF0D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562635" w:rsidRPr="00562635">
        <w:rPr>
          <w:b/>
          <w:noProof/>
          <w:color w:val="0000FF"/>
          <w:sz w:val="28"/>
          <w:szCs w:val="28"/>
        </w:rPr>
        <w:t>25.10.2019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17F54A2" w14:textId="35D57969" w:rsidR="00562635" w:rsidRPr="00562635" w:rsidRDefault="00470131" w:rsidP="0056263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62635" w:rsidRPr="00562635">
        <w:rPr>
          <w:color w:val="0000FF"/>
          <w:sz w:val="22"/>
          <w:szCs w:val="22"/>
        </w:rPr>
        <w:t>Сводного заключения Министерства имущественных от</w:t>
      </w:r>
      <w:r w:rsidR="00562635">
        <w:rPr>
          <w:color w:val="0000FF"/>
          <w:sz w:val="22"/>
          <w:szCs w:val="22"/>
        </w:rPr>
        <w:t>ношений Московской области от 18.06.2019 № 86</w:t>
      </w:r>
      <w:r w:rsidR="00562635" w:rsidRPr="00562635">
        <w:rPr>
          <w:color w:val="0000FF"/>
          <w:sz w:val="22"/>
          <w:szCs w:val="22"/>
        </w:rPr>
        <w:t>-З</w:t>
      </w:r>
    </w:p>
    <w:p w14:paraId="6CDEA523" w14:textId="49DDCC9E" w:rsidR="00562635" w:rsidRPr="00562635" w:rsidRDefault="00562635" w:rsidP="0056263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128</w:t>
      </w:r>
      <w:r w:rsidRPr="00562635">
        <w:rPr>
          <w:color w:val="0000FF"/>
          <w:sz w:val="22"/>
          <w:szCs w:val="22"/>
        </w:rPr>
        <w:t>;</w:t>
      </w:r>
    </w:p>
    <w:p w14:paraId="34722B33" w14:textId="7AC6F5E9" w:rsidR="00562635" w:rsidRPr="00562635" w:rsidRDefault="00562635" w:rsidP="0056263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62635">
        <w:rPr>
          <w:color w:val="0000FF"/>
          <w:sz w:val="22"/>
          <w:szCs w:val="22"/>
        </w:rPr>
        <w:t>- постановления Администрации Можайского городского</w:t>
      </w:r>
      <w:r>
        <w:rPr>
          <w:color w:val="0000FF"/>
          <w:sz w:val="22"/>
          <w:szCs w:val="22"/>
        </w:rPr>
        <w:t xml:space="preserve"> округа Московской области от 05.08.2019 № 2982</w:t>
      </w:r>
      <w:r w:rsidRPr="00562635">
        <w:rPr>
          <w:color w:val="0000FF"/>
          <w:sz w:val="22"/>
          <w:szCs w:val="22"/>
        </w:rPr>
        <w:t>-</w:t>
      </w:r>
    </w:p>
    <w:p w14:paraId="4C979EFB" w14:textId="1AF00431" w:rsidR="004F5A3B" w:rsidRPr="0066427B" w:rsidRDefault="00562635" w:rsidP="0056263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62635">
        <w:rPr>
          <w:color w:val="0000FF"/>
          <w:sz w:val="22"/>
          <w:szCs w:val="22"/>
        </w:rPr>
        <w:t xml:space="preserve">П «О проведении аукциона на право заключения договора аренды земельного участка, расположенного по адресу: Московская область, Можайский район, </w:t>
      </w:r>
      <w:proofErr w:type="spellStart"/>
      <w:r w:rsidRPr="00562635">
        <w:rPr>
          <w:color w:val="0000FF"/>
          <w:sz w:val="22"/>
          <w:szCs w:val="22"/>
        </w:rPr>
        <w:t>д.Елево</w:t>
      </w:r>
      <w:proofErr w:type="spellEnd"/>
      <w:r w:rsidRPr="00562635">
        <w:rPr>
          <w:color w:val="0000FF"/>
          <w:sz w:val="22"/>
          <w:szCs w:val="22"/>
        </w:rPr>
        <w:t>, вид разрешенного использования – «для ведения личного подсобного хозяйства»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43D111C" w14:textId="77777777" w:rsidR="00562635" w:rsidRPr="00562635" w:rsidRDefault="00DC1D6B" w:rsidP="0056263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62635" w:rsidRPr="00562635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05C6271B" w14:textId="77777777" w:rsidR="00562635" w:rsidRPr="00562635" w:rsidRDefault="00562635" w:rsidP="0056263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62635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1DD6F8AC" w14:textId="77777777" w:rsidR="00562635" w:rsidRPr="00562635" w:rsidRDefault="00562635" w:rsidP="0056263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62635">
        <w:rPr>
          <w:color w:val="0000FF"/>
          <w:sz w:val="22"/>
          <w:szCs w:val="22"/>
        </w:rPr>
        <w:t>Сайт: www.admmozhaysk.ru</w:t>
      </w:r>
    </w:p>
    <w:p w14:paraId="5B0EAB5C" w14:textId="77777777" w:rsidR="00562635" w:rsidRPr="00562635" w:rsidRDefault="00562635" w:rsidP="0056263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62635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5CD0D032" w:rsidR="00DC1D6B" w:rsidRPr="002D01A9" w:rsidRDefault="00562635" w:rsidP="0056263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62635">
        <w:rPr>
          <w:color w:val="0000FF"/>
          <w:sz w:val="22"/>
          <w:szCs w:val="22"/>
        </w:rPr>
        <w:t>Тел./факс: +7 (49638) 23249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707D9B0D" w:rsidR="00DC1D6B" w:rsidRPr="002D01A9" w:rsidRDefault="00562635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b/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37DD5EED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562635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562635" w:rsidRPr="00562635">
        <w:rPr>
          <w:color w:val="0000FF"/>
          <w:sz w:val="22"/>
          <w:szCs w:val="22"/>
        </w:rPr>
        <w:t xml:space="preserve">Можайского городского округа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43AA8F5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62635" w:rsidRPr="00562635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562635" w:rsidRPr="00562635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4498B9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562635" w:rsidRPr="00562635">
        <w:rPr>
          <w:color w:val="0000FF"/>
          <w:sz w:val="22"/>
          <w:szCs w:val="22"/>
        </w:rPr>
        <w:t>1 047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14AE3F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562635" w:rsidRPr="00562635">
        <w:rPr>
          <w:color w:val="0000FF"/>
          <w:sz w:val="22"/>
          <w:szCs w:val="22"/>
        </w:rPr>
        <w:t xml:space="preserve">50:18:0090419:196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56263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562635">
        <w:rPr>
          <w:color w:val="0000FF"/>
          <w:sz w:val="22"/>
          <w:szCs w:val="22"/>
        </w:rPr>
        <w:t>е недвижимости от 22.05.2019 № 99/2019/263034228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52C4F8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62635" w:rsidRPr="00562635">
        <w:rPr>
          <w:color w:val="0000FF"/>
          <w:sz w:val="22"/>
          <w:szCs w:val="22"/>
        </w:rPr>
        <w:t>государственная собственность не разграничена</w:t>
      </w:r>
      <w:r w:rsidRPr="00562635">
        <w:rPr>
          <w:color w:val="0000FF"/>
          <w:sz w:val="22"/>
          <w:szCs w:val="22"/>
        </w:rPr>
        <w:t xml:space="preserve"> </w:t>
      </w:r>
      <w:r w:rsidR="00562635" w:rsidRPr="00562635">
        <w:rPr>
          <w:color w:val="0000FF"/>
          <w:sz w:val="22"/>
          <w:szCs w:val="22"/>
        </w:rPr>
        <w:t xml:space="preserve">(выписка </w:t>
      </w:r>
      <w:r w:rsidR="00562635">
        <w:rPr>
          <w:color w:val="0000FF"/>
          <w:sz w:val="22"/>
          <w:szCs w:val="22"/>
        </w:rPr>
        <w:br/>
      </w:r>
      <w:r w:rsidR="00562635" w:rsidRPr="00562635">
        <w:rPr>
          <w:color w:val="0000FF"/>
          <w:sz w:val="22"/>
          <w:szCs w:val="22"/>
        </w:rPr>
        <w:t>из Единого государ</w:t>
      </w:r>
      <w:r w:rsidR="00562635">
        <w:rPr>
          <w:color w:val="0000FF"/>
          <w:sz w:val="22"/>
          <w:szCs w:val="22"/>
        </w:rPr>
        <w:t xml:space="preserve">ственного реестра недвижимости </w:t>
      </w:r>
      <w:r w:rsidR="00562635" w:rsidRPr="00562635">
        <w:rPr>
          <w:color w:val="0000FF"/>
          <w:sz w:val="22"/>
          <w:szCs w:val="22"/>
        </w:rPr>
        <w:t xml:space="preserve">об объекте недвижимости от 22.05.2019 </w:t>
      </w:r>
      <w:r w:rsidR="00562635">
        <w:rPr>
          <w:color w:val="0000FF"/>
          <w:sz w:val="22"/>
          <w:szCs w:val="22"/>
        </w:rPr>
        <w:br/>
      </w:r>
      <w:r w:rsidR="00562635" w:rsidRPr="00562635">
        <w:rPr>
          <w:color w:val="0000FF"/>
          <w:sz w:val="22"/>
          <w:szCs w:val="22"/>
        </w:rPr>
        <w:t>№ 99/2019/263034228 – Приложение 2).</w:t>
      </w:r>
    </w:p>
    <w:p w14:paraId="0B0BE6E9" w14:textId="72802789" w:rsidR="00242F27" w:rsidRPr="00562635" w:rsidRDefault="00024A75" w:rsidP="0056263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562635" w:rsidRPr="00562635">
        <w:rPr>
          <w:color w:val="0000FF"/>
          <w:sz w:val="22"/>
          <w:szCs w:val="22"/>
        </w:rPr>
        <w:t>указаны в заключении Территориального отдела Можайского городского округа Комитета по</w:t>
      </w:r>
      <w:r w:rsidR="00562635">
        <w:rPr>
          <w:color w:val="0000FF"/>
          <w:sz w:val="22"/>
          <w:szCs w:val="22"/>
        </w:rPr>
        <w:t xml:space="preserve"> архитектуре </w:t>
      </w:r>
      <w:r w:rsidR="00562635" w:rsidRPr="00562635">
        <w:rPr>
          <w:color w:val="0000FF"/>
          <w:sz w:val="22"/>
          <w:szCs w:val="22"/>
        </w:rPr>
        <w:t>и градостроительству Московской области от 30.01.2019 № 28Исх-1901/Т-41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562635" w:rsidRPr="00562635">
        <w:rPr>
          <w:color w:val="0000FF"/>
          <w:sz w:val="22"/>
          <w:szCs w:val="22"/>
        </w:rPr>
        <w:t>письме Министерства экологии и природопользования Московской области от 26.09.2018 № 24Исх-14949 (Приложение 4)</w:t>
      </w:r>
      <w:r w:rsidR="00562635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1CD031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62635" w:rsidRPr="00562635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FEBC5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562635" w:rsidRPr="00562635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E8B7175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562635" w:rsidRPr="00562635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</w:t>
      </w:r>
      <w:r w:rsidR="00562635">
        <w:rPr>
          <w:color w:val="0000FF"/>
          <w:sz w:val="22"/>
          <w:szCs w:val="22"/>
        </w:rPr>
        <w:t xml:space="preserve">округа Комитета по архитектуре </w:t>
      </w:r>
      <w:r w:rsidR="00562635">
        <w:rPr>
          <w:color w:val="0000FF"/>
          <w:sz w:val="22"/>
          <w:szCs w:val="22"/>
        </w:rPr>
        <w:br/>
      </w:r>
      <w:r w:rsidR="00562635" w:rsidRPr="00562635">
        <w:rPr>
          <w:color w:val="0000FF"/>
          <w:sz w:val="22"/>
          <w:szCs w:val="22"/>
        </w:rPr>
        <w:t>и градостроит</w:t>
      </w:r>
      <w:r w:rsidR="00562635">
        <w:rPr>
          <w:color w:val="0000FF"/>
          <w:sz w:val="22"/>
          <w:szCs w:val="22"/>
        </w:rPr>
        <w:t>ельству Московской области от 30.01.2019 № 28Исх-1901</w:t>
      </w:r>
      <w:r w:rsidR="00562635" w:rsidRPr="00562635">
        <w:rPr>
          <w:color w:val="0000FF"/>
          <w:sz w:val="22"/>
          <w:szCs w:val="22"/>
        </w:rPr>
        <w:t xml:space="preserve">/Т-41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A9436B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562635" w:rsidRPr="00562635">
        <w:rPr>
          <w:color w:val="0000FF"/>
          <w:sz w:val="22"/>
          <w:szCs w:val="22"/>
        </w:rPr>
        <w:t>указаны в письме</w:t>
      </w:r>
      <w:r w:rsidR="00562635">
        <w:rPr>
          <w:color w:val="0000FF"/>
          <w:sz w:val="22"/>
          <w:szCs w:val="22"/>
        </w:rPr>
        <w:t xml:space="preserve">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3E1CB9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562635" w:rsidRPr="00562635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F571B3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562635" w:rsidRPr="00562635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562635" w:rsidRPr="00562635">
        <w:rPr>
          <w:color w:val="0000FF"/>
          <w:sz w:val="22"/>
          <w:szCs w:val="22"/>
        </w:rPr>
        <w:t>Одинцовомежрайгаз</w:t>
      </w:r>
      <w:proofErr w:type="spellEnd"/>
      <w:r w:rsidR="00562635" w:rsidRPr="00562635">
        <w:rPr>
          <w:color w:val="0000FF"/>
          <w:sz w:val="22"/>
          <w:szCs w:val="22"/>
        </w:rPr>
        <w:t xml:space="preserve">» от 15.05.2019 </w:t>
      </w:r>
      <w:r w:rsidR="00562635">
        <w:rPr>
          <w:color w:val="0000FF"/>
          <w:sz w:val="22"/>
          <w:szCs w:val="22"/>
        </w:rPr>
        <w:br/>
      </w:r>
      <w:r w:rsidR="00562635" w:rsidRPr="00562635">
        <w:rPr>
          <w:color w:val="0000FF"/>
          <w:sz w:val="22"/>
          <w:szCs w:val="22"/>
        </w:rPr>
        <w:t>№ 1053/О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306515BC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562635" w:rsidRPr="00562635">
        <w:rPr>
          <w:color w:val="0000FF"/>
          <w:sz w:val="22"/>
          <w:szCs w:val="22"/>
        </w:rPr>
        <w:t xml:space="preserve">письме филиала ПАО «МОЭСК» - Западные электрические сети от 02.09.2019 № МЖ-19-114-6694(602333/102/38)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010ADC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562635">
        <w:rPr>
          <w:b/>
          <w:color w:val="0000FF"/>
          <w:sz w:val="22"/>
          <w:szCs w:val="22"/>
        </w:rPr>
        <w:t>31 685,36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17C8F" w:rsidRPr="00F17C8F">
        <w:rPr>
          <w:color w:val="0000FF"/>
          <w:sz w:val="22"/>
          <w:szCs w:val="22"/>
        </w:rPr>
        <w:t>Тридцать одна тысяча шестьсот восемьдесят пять</w:t>
      </w:r>
      <w:r w:rsidR="00F17C8F">
        <w:rPr>
          <w:color w:val="0000FF"/>
          <w:sz w:val="22"/>
          <w:szCs w:val="22"/>
        </w:rPr>
        <w:t xml:space="preserve"> </w:t>
      </w:r>
      <w:r w:rsidR="00562635">
        <w:rPr>
          <w:color w:val="0000FF"/>
          <w:sz w:val="22"/>
          <w:szCs w:val="22"/>
        </w:rPr>
        <w:t xml:space="preserve">руб. </w:t>
      </w:r>
      <w:r w:rsidR="00562635">
        <w:rPr>
          <w:color w:val="0000FF"/>
          <w:sz w:val="22"/>
          <w:szCs w:val="22"/>
        </w:rPr>
        <w:br/>
        <w:t>36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25CC2B1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562635">
        <w:rPr>
          <w:b/>
          <w:color w:val="0000FF"/>
          <w:sz w:val="22"/>
          <w:szCs w:val="22"/>
        </w:rPr>
        <w:t>950,56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562635">
        <w:rPr>
          <w:color w:val="0000FF"/>
          <w:sz w:val="22"/>
          <w:szCs w:val="22"/>
        </w:rPr>
        <w:t xml:space="preserve"> (</w:t>
      </w:r>
      <w:r w:rsidR="00F17C8F" w:rsidRPr="00F17C8F">
        <w:rPr>
          <w:color w:val="0000FF"/>
          <w:sz w:val="22"/>
          <w:szCs w:val="22"/>
        </w:rPr>
        <w:t xml:space="preserve">Девятьсот пятьдесят </w:t>
      </w:r>
      <w:r w:rsidR="00562635">
        <w:rPr>
          <w:color w:val="0000FF"/>
          <w:sz w:val="22"/>
          <w:szCs w:val="22"/>
        </w:rPr>
        <w:t>руб. 56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0A52D9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562635">
        <w:rPr>
          <w:b/>
          <w:color w:val="0000FF"/>
          <w:sz w:val="22"/>
          <w:szCs w:val="22"/>
        </w:rPr>
        <w:t>15 842</w:t>
      </w:r>
      <w:r w:rsidRPr="00242F27">
        <w:rPr>
          <w:b/>
          <w:color w:val="0000FF"/>
          <w:sz w:val="22"/>
          <w:szCs w:val="22"/>
        </w:rPr>
        <w:t>,68 руб.</w:t>
      </w:r>
      <w:r w:rsidRPr="00242F27">
        <w:rPr>
          <w:color w:val="0000FF"/>
          <w:sz w:val="22"/>
          <w:szCs w:val="22"/>
        </w:rPr>
        <w:t xml:space="preserve"> (</w:t>
      </w:r>
      <w:r w:rsidR="00F17C8F" w:rsidRPr="00F17C8F">
        <w:rPr>
          <w:color w:val="0000FF"/>
          <w:sz w:val="22"/>
          <w:szCs w:val="22"/>
        </w:rPr>
        <w:t xml:space="preserve">Пятнадцать тысяч восемьсот сорок два </w:t>
      </w:r>
      <w:r w:rsidRPr="00242F27">
        <w:rPr>
          <w:color w:val="0000FF"/>
          <w:sz w:val="22"/>
          <w:szCs w:val="22"/>
        </w:rPr>
        <w:t>руб. 68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C3F9C96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F17C8F">
        <w:rPr>
          <w:b/>
          <w:color w:val="0000FF"/>
          <w:sz w:val="22"/>
          <w:szCs w:val="22"/>
        </w:rPr>
        <w:t>11.09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D2767E5" w:rsidR="00FA27BE" w:rsidRPr="00FA27BE" w:rsidRDefault="00F17C8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22.10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8E4AA29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F17C8F">
        <w:rPr>
          <w:b/>
          <w:bCs/>
          <w:color w:val="0000FF"/>
          <w:sz w:val="22"/>
          <w:szCs w:val="22"/>
        </w:rPr>
        <w:t>22.10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F17C8F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54BD7F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F17C8F">
        <w:rPr>
          <w:b/>
          <w:color w:val="0000FF"/>
          <w:sz w:val="22"/>
          <w:szCs w:val="22"/>
        </w:rPr>
        <w:t>25.10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17C8F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820A697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F17C8F">
        <w:rPr>
          <w:b/>
          <w:bCs/>
          <w:color w:val="0000FF"/>
          <w:sz w:val="22"/>
          <w:szCs w:val="22"/>
        </w:rPr>
        <w:t>25.10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F17C8F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EF9A95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F17C8F">
        <w:rPr>
          <w:b/>
          <w:color w:val="0000FF"/>
          <w:sz w:val="22"/>
          <w:szCs w:val="22"/>
        </w:rPr>
        <w:t>25.10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F17C8F">
        <w:rPr>
          <w:b/>
          <w:color w:val="0000FF"/>
          <w:sz w:val="22"/>
          <w:szCs w:val="22"/>
        </w:rPr>
        <w:t>в 11 час. 15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A5AC0D9" w14:textId="77777777" w:rsidR="00F17C8F" w:rsidRPr="00F17C8F" w:rsidRDefault="00F17C8F" w:rsidP="00F17C8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F17C8F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46A508CB" w:rsidR="00470131" w:rsidRPr="00FF0617" w:rsidRDefault="00F17C8F" w:rsidP="00F17C8F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17C8F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54CF48AF" w:rsidR="00702052" w:rsidRDefault="00F17C8F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F17C8F">
        <w:rPr>
          <w:b/>
          <w:noProof/>
          <w:color w:val="0000FF"/>
          <w:lang w:eastAsia="ru-RU"/>
        </w:rPr>
        <w:drawing>
          <wp:inline distT="0" distB="0" distL="0" distR="0" wp14:anchorId="366BE34A" wp14:editId="17C16618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308\Документы\пост ау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308\Документы\пост ау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58448" w14:textId="2EE04EDF" w:rsidR="00F17C8F" w:rsidRDefault="00F17C8F" w:rsidP="0011232C">
      <w:pPr>
        <w:tabs>
          <w:tab w:val="left" w:pos="0"/>
        </w:tabs>
        <w:jc w:val="both"/>
        <w:rPr>
          <w:b/>
          <w:color w:val="0000FF"/>
        </w:rPr>
      </w:pPr>
      <w:r w:rsidRPr="00F17C8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7E17300" wp14:editId="22FFF805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308\Документы\пост ау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308\Документы\пост ау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09EF3" w14:textId="363864B7" w:rsidR="00F17C8F" w:rsidRDefault="00F17C8F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062D6C37" w:rsidR="003B3264" w:rsidRDefault="00F17C8F" w:rsidP="00214674">
      <w:pPr>
        <w:rPr>
          <w:color w:val="0000FF"/>
        </w:rPr>
      </w:pPr>
      <w:permStart w:id="644181587" w:edGrp="everyone"/>
      <w:r w:rsidRPr="00F17C8F">
        <w:rPr>
          <w:noProof/>
          <w:color w:val="0000FF"/>
          <w:lang w:eastAsia="ru-RU"/>
        </w:rPr>
        <w:drawing>
          <wp:inline distT="0" distB="0" distL="0" distR="0" wp14:anchorId="1D71E83F" wp14:editId="45EEF2A1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308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308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84BA4" w14:textId="3B657277" w:rsidR="00F17C8F" w:rsidRDefault="00F17C8F" w:rsidP="00214674">
      <w:pPr>
        <w:rPr>
          <w:color w:val="0000FF"/>
        </w:rPr>
      </w:pPr>
      <w:r w:rsidRPr="00F17C8F">
        <w:rPr>
          <w:noProof/>
          <w:color w:val="0000FF"/>
          <w:lang w:eastAsia="ru-RU"/>
        </w:rPr>
        <w:lastRenderedPageBreak/>
        <w:drawing>
          <wp:inline distT="0" distB="0" distL="0" distR="0" wp14:anchorId="39CA1FE8" wp14:editId="0E963235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308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308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69AD3" w14:textId="4354802D" w:rsidR="00F17C8F" w:rsidRDefault="00F17C8F" w:rsidP="00214674">
      <w:pPr>
        <w:rPr>
          <w:color w:val="0000FF"/>
        </w:rPr>
      </w:pPr>
    </w:p>
    <w:p w14:paraId="1BC60DA0" w14:textId="735E14E7" w:rsidR="00F17C8F" w:rsidRDefault="00F17C8F" w:rsidP="00214674">
      <w:pPr>
        <w:rPr>
          <w:color w:val="0000FF"/>
        </w:rPr>
      </w:pPr>
    </w:p>
    <w:p w14:paraId="7B54DB73" w14:textId="20354872" w:rsidR="00F17C8F" w:rsidRDefault="00F17C8F" w:rsidP="00214674">
      <w:pPr>
        <w:rPr>
          <w:color w:val="0000FF"/>
        </w:rPr>
      </w:pPr>
      <w:r w:rsidRPr="00F17C8F">
        <w:rPr>
          <w:noProof/>
          <w:color w:val="0000FF"/>
          <w:lang w:eastAsia="ru-RU"/>
        </w:rPr>
        <w:lastRenderedPageBreak/>
        <w:drawing>
          <wp:inline distT="0" distB="0" distL="0" distR="0" wp14:anchorId="51D2A9BB" wp14:editId="10CF0E79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308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308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9CDC9" w14:textId="56598917" w:rsidR="00F17C8F" w:rsidRDefault="00F17C8F" w:rsidP="00214674">
      <w:pPr>
        <w:rPr>
          <w:color w:val="0000FF"/>
        </w:rPr>
      </w:pPr>
    </w:p>
    <w:p w14:paraId="43ED16D1" w14:textId="33AF700E" w:rsidR="00F17C8F" w:rsidRDefault="00F17C8F" w:rsidP="00214674">
      <w:pPr>
        <w:rPr>
          <w:color w:val="0000FF"/>
        </w:rPr>
      </w:pPr>
    </w:p>
    <w:p w14:paraId="6C6AAAA4" w14:textId="05C4150C" w:rsidR="00F17C8F" w:rsidRDefault="00F17C8F" w:rsidP="00214674">
      <w:pPr>
        <w:rPr>
          <w:color w:val="0000FF"/>
        </w:rPr>
      </w:pPr>
      <w:r w:rsidRPr="00F17C8F">
        <w:rPr>
          <w:noProof/>
          <w:color w:val="0000FF"/>
          <w:lang w:eastAsia="ru-RU"/>
        </w:rPr>
        <w:lastRenderedPageBreak/>
        <w:drawing>
          <wp:inline distT="0" distB="0" distL="0" distR="0" wp14:anchorId="2EB30584" wp14:editId="3888A674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308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308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14AE8" w14:textId="6C803FB0" w:rsidR="00F17C8F" w:rsidRDefault="00F17C8F" w:rsidP="00214674">
      <w:pPr>
        <w:rPr>
          <w:color w:val="0000FF"/>
        </w:rPr>
      </w:pPr>
    </w:p>
    <w:p w14:paraId="0F182EFD" w14:textId="0A052F80" w:rsidR="00F17C8F" w:rsidRDefault="00F17C8F" w:rsidP="00214674">
      <w:pPr>
        <w:rPr>
          <w:color w:val="0000FF"/>
        </w:rPr>
      </w:pPr>
    </w:p>
    <w:p w14:paraId="03FC09A9" w14:textId="338510B5" w:rsidR="00F17C8F" w:rsidRDefault="00F17C8F" w:rsidP="00214674">
      <w:pPr>
        <w:rPr>
          <w:color w:val="0000FF"/>
        </w:rPr>
      </w:pPr>
      <w:r w:rsidRPr="00F17C8F">
        <w:rPr>
          <w:noProof/>
          <w:color w:val="0000FF"/>
          <w:lang w:eastAsia="ru-RU"/>
        </w:rPr>
        <w:lastRenderedPageBreak/>
        <w:drawing>
          <wp:inline distT="0" distB="0" distL="0" distR="0" wp14:anchorId="0ECEF36A" wp14:editId="0B8E5B63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308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308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130BA" w14:textId="586B17B7" w:rsidR="00F17C8F" w:rsidRDefault="00F17C8F" w:rsidP="00214674">
      <w:pPr>
        <w:rPr>
          <w:color w:val="0000FF"/>
        </w:rPr>
      </w:pPr>
    </w:p>
    <w:p w14:paraId="1F79B63A" w14:textId="614CAC74" w:rsidR="00F17C8F" w:rsidRDefault="00F17C8F" w:rsidP="00214674">
      <w:pPr>
        <w:rPr>
          <w:color w:val="0000FF"/>
        </w:rPr>
      </w:pPr>
    </w:p>
    <w:p w14:paraId="5580D533" w14:textId="35B584BA" w:rsidR="00F17C8F" w:rsidRDefault="00F17C8F" w:rsidP="00214674">
      <w:pPr>
        <w:rPr>
          <w:color w:val="0000FF"/>
        </w:rPr>
      </w:pPr>
      <w:r w:rsidRPr="00F17C8F">
        <w:rPr>
          <w:noProof/>
          <w:color w:val="0000FF"/>
          <w:lang w:eastAsia="ru-RU"/>
        </w:rPr>
        <w:lastRenderedPageBreak/>
        <w:drawing>
          <wp:inline distT="0" distB="0" distL="0" distR="0" wp14:anchorId="1F914142" wp14:editId="14F91B4D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308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308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1BE74" w14:textId="496F0296" w:rsidR="00F17C8F" w:rsidRDefault="00F17C8F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29E0D6F3" w:rsidR="003B3264" w:rsidRDefault="00F17C8F" w:rsidP="00F17C8F">
      <w:pPr>
        <w:rPr>
          <w:b/>
          <w:noProof/>
          <w:lang w:eastAsia="ru-RU"/>
        </w:rPr>
      </w:pPr>
      <w:permStart w:id="1206676338" w:edGrp="everyone"/>
      <w:r w:rsidRPr="00F17C8F">
        <w:rPr>
          <w:b/>
          <w:noProof/>
          <w:lang w:eastAsia="ru-RU"/>
        </w:rPr>
        <w:drawing>
          <wp:inline distT="0" distB="0" distL="0" distR="0" wp14:anchorId="76ACDDB3" wp14:editId="20D57A13">
            <wp:extent cx="6486525" cy="4409903"/>
            <wp:effectExtent l="0" t="0" r="0" b="0"/>
            <wp:docPr id="14" name="Рисунок 14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526" cy="441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E95D0" w14:textId="7EEFA5DF" w:rsidR="00F17C8F" w:rsidRDefault="00F17C8F" w:rsidP="00F17C8F">
      <w:pPr>
        <w:rPr>
          <w:b/>
          <w:noProof/>
          <w:lang w:eastAsia="ru-RU"/>
        </w:rPr>
      </w:pPr>
    </w:p>
    <w:p w14:paraId="4ABB5206" w14:textId="171C0D46" w:rsidR="00F17C8F" w:rsidRPr="003B3264" w:rsidRDefault="00F17C8F" w:rsidP="00F17C8F">
      <w:pPr>
        <w:rPr>
          <w:b/>
          <w:noProof/>
          <w:lang w:eastAsia="ru-RU"/>
        </w:rPr>
      </w:pPr>
      <w:r w:rsidRPr="00F17C8F">
        <w:rPr>
          <w:b/>
          <w:noProof/>
          <w:lang w:eastAsia="ru-RU"/>
        </w:rPr>
        <w:drawing>
          <wp:inline distT="0" distB="0" distL="0" distR="0" wp14:anchorId="3A38154A" wp14:editId="3BBC8F6A">
            <wp:extent cx="6485790" cy="4400550"/>
            <wp:effectExtent l="0" t="0" r="0" b="0"/>
            <wp:docPr id="13" name="Рисунок 13" descr="Z:\__УРЗП\04. Конкурентные процедуры\АУКЦИОНЫ\2019 год\Можайский г.о\ЗЕМЛЯ\Аренда\АЗ-МОЖ_19-1308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308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210" cy="440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7DAC3BA" w14:textId="1C09542A" w:rsidR="00F17C8F" w:rsidRDefault="00F17C8F">
      <w:pPr>
        <w:suppressAutoHyphens w:val="0"/>
        <w:rPr>
          <w:b/>
          <w:color w:val="0000FF"/>
        </w:rPr>
      </w:pPr>
      <w:permStart w:id="1733499641" w:edGrp="everyone"/>
      <w:r w:rsidRPr="00F17C8F">
        <w:rPr>
          <w:b/>
          <w:noProof/>
          <w:color w:val="0000FF"/>
          <w:lang w:eastAsia="ru-RU"/>
        </w:rPr>
        <w:drawing>
          <wp:inline distT="0" distB="0" distL="0" distR="0" wp14:anchorId="71B4AA84" wp14:editId="1CF6000A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308\Документы\30.01.2019_429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308\Документы\30.01.2019_429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25C3F" w14:textId="58CF5D95" w:rsidR="00F17C8F" w:rsidRDefault="00F17C8F">
      <w:pPr>
        <w:suppressAutoHyphens w:val="0"/>
        <w:rPr>
          <w:b/>
          <w:color w:val="0000FF"/>
        </w:rPr>
      </w:pPr>
      <w:r w:rsidRPr="00F17C8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020338D" wp14:editId="0CE9473E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308\Документы\30.01.2019_429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308\Документы\30.01.2019_429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98DCB" w14:textId="77777777" w:rsidR="00F17C8F" w:rsidRDefault="00F17C8F">
      <w:pPr>
        <w:suppressAutoHyphens w:val="0"/>
        <w:rPr>
          <w:b/>
          <w:color w:val="0000FF"/>
        </w:rPr>
      </w:pPr>
    </w:p>
    <w:p w14:paraId="4A8744AE" w14:textId="77777777" w:rsidR="00F17C8F" w:rsidRDefault="00F17C8F">
      <w:pPr>
        <w:suppressAutoHyphens w:val="0"/>
        <w:rPr>
          <w:b/>
          <w:color w:val="0000FF"/>
        </w:rPr>
      </w:pPr>
    </w:p>
    <w:p w14:paraId="2E5D4A24" w14:textId="02637765" w:rsidR="00F17C8F" w:rsidRDefault="00F17C8F">
      <w:pPr>
        <w:suppressAutoHyphens w:val="0"/>
        <w:rPr>
          <w:b/>
          <w:color w:val="0000FF"/>
        </w:rPr>
      </w:pPr>
      <w:r w:rsidRPr="00F17C8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0263BD6" wp14:editId="6ED8F86D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308\Документы\30.01.2019_429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308\Документы\30.01.2019_429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2752C" w14:textId="77777777" w:rsidR="00F17C8F" w:rsidRDefault="00F17C8F">
      <w:pPr>
        <w:suppressAutoHyphens w:val="0"/>
        <w:rPr>
          <w:b/>
          <w:color w:val="0000FF"/>
        </w:rPr>
      </w:pPr>
    </w:p>
    <w:p w14:paraId="1A6A3294" w14:textId="4A1C5B9D" w:rsidR="00F17C8F" w:rsidRDefault="00F17C8F">
      <w:pPr>
        <w:suppressAutoHyphens w:val="0"/>
        <w:rPr>
          <w:b/>
          <w:color w:val="0000FF"/>
        </w:rPr>
      </w:pPr>
      <w:r w:rsidRPr="00F17C8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F6DAFD5" wp14:editId="45CD5105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308\Документы\30.01.2019_429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308\Документы\30.01.2019_429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28F74" w14:textId="77777777" w:rsidR="00F17C8F" w:rsidRDefault="00F17C8F">
      <w:pPr>
        <w:suppressAutoHyphens w:val="0"/>
        <w:rPr>
          <w:b/>
          <w:color w:val="0000FF"/>
        </w:rPr>
      </w:pPr>
    </w:p>
    <w:p w14:paraId="36F11244" w14:textId="5BC902A0" w:rsidR="00F17C8F" w:rsidRDefault="00F17C8F">
      <w:pPr>
        <w:suppressAutoHyphens w:val="0"/>
        <w:rPr>
          <w:b/>
          <w:color w:val="0000FF"/>
        </w:rPr>
      </w:pPr>
      <w:r w:rsidRPr="00F17C8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48853A6" wp14:editId="1A603A50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308\Документы\30.01.2019_429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308\Документы\30.01.2019_429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50A8E" w14:textId="77777777" w:rsidR="00F17C8F" w:rsidRDefault="00F17C8F">
      <w:pPr>
        <w:suppressAutoHyphens w:val="0"/>
        <w:rPr>
          <w:b/>
          <w:color w:val="0000FF"/>
        </w:rPr>
      </w:pPr>
    </w:p>
    <w:p w14:paraId="61937964" w14:textId="77777777" w:rsidR="00F17C8F" w:rsidRDefault="00F17C8F">
      <w:pPr>
        <w:suppressAutoHyphens w:val="0"/>
        <w:rPr>
          <w:b/>
          <w:color w:val="0000FF"/>
        </w:rPr>
      </w:pPr>
    </w:p>
    <w:p w14:paraId="47622BD3" w14:textId="2D2A4410" w:rsidR="00F17C8F" w:rsidRDefault="00F17C8F">
      <w:pPr>
        <w:suppressAutoHyphens w:val="0"/>
        <w:rPr>
          <w:b/>
          <w:color w:val="0000FF"/>
        </w:rPr>
      </w:pPr>
      <w:r w:rsidRPr="00F17C8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287E176" wp14:editId="0EAFD8A1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308\Документы\30.01.2019_429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308\Документы\30.01.2019_429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752AF" w14:textId="77777777" w:rsidR="00F17C8F" w:rsidRDefault="00F17C8F">
      <w:pPr>
        <w:suppressAutoHyphens w:val="0"/>
        <w:rPr>
          <w:b/>
          <w:color w:val="0000FF"/>
        </w:rPr>
      </w:pPr>
    </w:p>
    <w:p w14:paraId="3A7FEE42" w14:textId="7DCA842A" w:rsidR="00F17C8F" w:rsidRDefault="00F17C8F">
      <w:pPr>
        <w:suppressAutoHyphens w:val="0"/>
        <w:rPr>
          <w:b/>
          <w:color w:val="0000FF"/>
        </w:rPr>
      </w:pPr>
      <w:r w:rsidRPr="00F17C8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8CD2F23" wp14:editId="6E6AB146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308\Документы\30.01.2019_429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308\Документы\30.01.2019_429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02041" w14:textId="77777777" w:rsidR="00F17C8F" w:rsidRDefault="00F17C8F">
      <w:pPr>
        <w:suppressAutoHyphens w:val="0"/>
        <w:rPr>
          <w:b/>
          <w:color w:val="0000FF"/>
        </w:rPr>
      </w:pPr>
    </w:p>
    <w:p w14:paraId="08E61ACF" w14:textId="5D822E99" w:rsidR="00F17C8F" w:rsidRDefault="00F17C8F">
      <w:pPr>
        <w:suppressAutoHyphens w:val="0"/>
        <w:rPr>
          <w:b/>
          <w:color w:val="0000FF"/>
        </w:rPr>
      </w:pPr>
      <w:r w:rsidRPr="00F17C8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390D8BB" wp14:editId="45204EC4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308\Документы\30.01.2019_429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308\Документы\30.01.2019_429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5F018" w14:textId="77777777" w:rsidR="00F17C8F" w:rsidRDefault="00F17C8F">
      <w:pPr>
        <w:suppressAutoHyphens w:val="0"/>
        <w:rPr>
          <w:b/>
          <w:color w:val="0000FF"/>
        </w:rPr>
      </w:pPr>
    </w:p>
    <w:p w14:paraId="426F6C83" w14:textId="3A539F89" w:rsidR="00F17C8F" w:rsidRDefault="00F17C8F">
      <w:pPr>
        <w:suppressAutoHyphens w:val="0"/>
        <w:rPr>
          <w:b/>
          <w:color w:val="0000FF"/>
        </w:rPr>
      </w:pPr>
      <w:r w:rsidRPr="00F17C8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1E4ECB6" wp14:editId="1ECA9ED1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308\Документы\30.01.2019_429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308\Документы\30.01.2019_429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05A7E" w14:textId="77777777" w:rsidR="00F17C8F" w:rsidRDefault="00F17C8F">
      <w:pPr>
        <w:suppressAutoHyphens w:val="0"/>
        <w:rPr>
          <w:b/>
          <w:color w:val="0000FF"/>
        </w:rPr>
      </w:pPr>
    </w:p>
    <w:p w14:paraId="2B2C1D62" w14:textId="74081D43" w:rsidR="00F17C8F" w:rsidRDefault="00F17C8F">
      <w:pPr>
        <w:suppressAutoHyphens w:val="0"/>
        <w:rPr>
          <w:b/>
          <w:color w:val="0000FF"/>
        </w:rPr>
      </w:pPr>
      <w:r w:rsidRPr="00F17C8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8BF0FDE" wp14:editId="11D0BE45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308\Документы\30.01.2019_429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308\Документы\30.01.2019_429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60E6F" w14:textId="77777777" w:rsidR="00F17C8F" w:rsidRDefault="00F17C8F">
      <w:pPr>
        <w:suppressAutoHyphens w:val="0"/>
        <w:rPr>
          <w:b/>
          <w:color w:val="0000FF"/>
        </w:rPr>
      </w:pPr>
    </w:p>
    <w:p w14:paraId="2883C4F1" w14:textId="1E22182E" w:rsidR="00F17C8F" w:rsidRDefault="00F17C8F">
      <w:pPr>
        <w:suppressAutoHyphens w:val="0"/>
        <w:rPr>
          <w:b/>
          <w:color w:val="0000FF"/>
        </w:rPr>
      </w:pPr>
      <w:r w:rsidRPr="00F17C8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94B1070" wp14:editId="1DA4F36F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308\Документы\30.01.2019_429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308\Документы\30.01.2019_429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1533B" w14:textId="77777777" w:rsidR="00F17C8F" w:rsidRDefault="00F17C8F">
      <w:pPr>
        <w:suppressAutoHyphens w:val="0"/>
        <w:rPr>
          <w:b/>
          <w:color w:val="0000FF"/>
        </w:rPr>
      </w:pPr>
    </w:p>
    <w:p w14:paraId="2471DA8F" w14:textId="0FA41C9F" w:rsidR="00F17C8F" w:rsidRDefault="00F17C8F">
      <w:pPr>
        <w:suppressAutoHyphens w:val="0"/>
        <w:rPr>
          <w:b/>
          <w:color w:val="0000FF"/>
        </w:rPr>
      </w:pPr>
      <w:r w:rsidRPr="00F17C8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F3CEA29" wp14:editId="6781EA3E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308\Документы\30.01.2019_429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308\Документы\30.01.2019_429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EA849" w14:textId="77777777" w:rsidR="00F17C8F" w:rsidRDefault="00F17C8F">
      <w:pPr>
        <w:suppressAutoHyphens w:val="0"/>
        <w:rPr>
          <w:b/>
          <w:color w:val="0000FF"/>
        </w:rPr>
      </w:pPr>
    </w:p>
    <w:p w14:paraId="2A203B85" w14:textId="74092EB0" w:rsidR="00F17C8F" w:rsidRDefault="00F17C8F">
      <w:pPr>
        <w:suppressAutoHyphens w:val="0"/>
        <w:rPr>
          <w:b/>
          <w:color w:val="0000FF"/>
        </w:rPr>
      </w:pPr>
      <w:r w:rsidRPr="00F17C8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C4116BF" wp14:editId="2614AC16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308\Документы\30.01.2019_429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308\Документы\30.01.2019_429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E792E" w14:textId="2848B0E0" w:rsidR="00F17C8F" w:rsidRDefault="00F17C8F">
      <w:pPr>
        <w:suppressAutoHyphens w:val="0"/>
        <w:rPr>
          <w:b/>
          <w:color w:val="0000FF"/>
        </w:rPr>
      </w:pPr>
    </w:p>
    <w:p w14:paraId="07B6572C" w14:textId="1B62D20A" w:rsidR="00F17C8F" w:rsidRDefault="00F17C8F">
      <w:pPr>
        <w:suppressAutoHyphens w:val="0"/>
        <w:rPr>
          <w:b/>
          <w:color w:val="0000FF"/>
        </w:rPr>
      </w:pPr>
      <w:r w:rsidRPr="00F17C8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DC7F6C7" wp14:editId="65EF4F85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308\Документы\30.01.2019_429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308\Документы\30.01.2019_429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0995B" w14:textId="70A8DEED" w:rsidR="00F17C8F" w:rsidRDefault="00F17C8F">
      <w:pPr>
        <w:suppressAutoHyphens w:val="0"/>
        <w:rPr>
          <w:b/>
          <w:color w:val="0000FF"/>
        </w:rPr>
      </w:pPr>
    </w:p>
    <w:p w14:paraId="197D3099" w14:textId="004E7A00" w:rsidR="00F17C8F" w:rsidRDefault="00F17C8F">
      <w:pPr>
        <w:suppressAutoHyphens w:val="0"/>
        <w:rPr>
          <w:b/>
          <w:color w:val="0000FF"/>
        </w:rPr>
      </w:pPr>
      <w:r w:rsidRPr="00F17C8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AE9EA06" wp14:editId="1DA39FF6">
            <wp:extent cx="6570345" cy="9292818"/>
            <wp:effectExtent l="0" t="0" r="1905" b="3810"/>
            <wp:docPr id="29" name="Рисунок 29" descr="Z:\__УРЗП\04. Конкурентные процедуры\АУКЦИОНЫ\2019 год\Можайский г.о\ЗЕМЛЯ\Аренда\АЗ-МОЖ_19-1308\Документы\лпх_Уткина_А.Ю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308\Документы\лпх_Уткина_А.Ю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B48DB" w14:textId="2C6257C3" w:rsidR="00F17C8F" w:rsidRDefault="00F17C8F">
      <w:pPr>
        <w:suppressAutoHyphens w:val="0"/>
        <w:rPr>
          <w:b/>
          <w:color w:val="0000FF"/>
        </w:rPr>
      </w:pPr>
    </w:p>
    <w:p w14:paraId="53CDAD14" w14:textId="117B95E1" w:rsidR="00F17C8F" w:rsidRDefault="00F17C8F">
      <w:pPr>
        <w:suppressAutoHyphens w:val="0"/>
        <w:rPr>
          <w:b/>
          <w:color w:val="0000FF"/>
        </w:rPr>
      </w:pPr>
      <w:r w:rsidRPr="00F17C8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5C0A1ED" wp14:editId="6ED79391">
            <wp:extent cx="6570345" cy="9292818"/>
            <wp:effectExtent l="0" t="0" r="1905" b="3810"/>
            <wp:docPr id="30" name="Рисунок 30" descr="Z:\__УРЗП\04. Конкурентные процедуры\АУКЦИОНЫ\2019 год\Можайский г.о\ЗЕМЛЯ\Аренда\АЗ-МОЖ_19-1308\Документы\лпх_Уткина_А.Ю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308\Документы\лпх_Уткина_А.Ю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2A25E" w14:textId="3314268B" w:rsidR="00F17C8F" w:rsidRDefault="00F17C8F">
      <w:pPr>
        <w:suppressAutoHyphens w:val="0"/>
        <w:rPr>
          <w:b/>
          <w:color w:val="0000FF"/>
        </w:rPr>
      </w:pPr>
    </w:p>
    <w:p w14:paraId="2717688E" w14:textId="49744513" w:rsidR="00F17C8F" w:rsidRDefault="00F17C8F">
      <w:pPr>
        <w:suppressAutoHyphens w:val="0"/>
        <w:rPr>
          <w:b/>
          <w:color w:val="0000FF"/>
        </w:rPr>
      </w:pPr>
      <w:r w:rsidRPr="00F17C8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1C2734B" wp14:editId="0A1C03F0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-МОЖ_19-1308\Документы\лпх_Уткина_А.Ю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308\Документы\лпх_Уткина_А.Ю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CA2CA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3DE5E1E4" w:rsidR="003B3264" w:rsidRDefault="00F17C8F" w:rsidP="00F17C8F">
      <w:permStart w:id="1620328227" w:edGrp="everyone"/>
      <w:r w:rsidRPr="00F17C8F">
        <w:rPr>
          <w:noProof/>
          <w:lang w:eastAsia="ru-RU"/>
        </w:rPr>
        <w:drawing>
          <wp:inline distT="0" distB="0" distL="0" distR="0" wp14:anchorId="538FC7B8" wp14:editId="4B3A3771">
            <wp:extent cx="6570345" cy="9292818"/>
            <wp:effectExtent l="0" t="0" r="1905" b="3810"/>
            <wp:docPr id="32" name="Рисунок 32" descr="Z:\__УРЗП\04. Конкурентные процедуры\АУКЦИОНЫ\2019 год\Можайский г.о\ЗЕМЛЯ\Аренда\АЗ-МОЖ_19-1308\Документы\Письмо 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308\Документы\Письмо 19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490B9" w14:textId="5AB3B18F" w:rsidR="00F17C8F" w:rsidRDefault="00F17C8F" w:rsidP="00F17C8F"/>
    <w:p w14:paraId="3AAF947D" w14:textId="26D3DF86" w:rsidR="00F17C8F" w:rsidRDefault="00F17C8F" w:rsidP="00F17C8F">
      <w:r w:rsidRPr="00F17C8F">
        <w:rPr>
          <w:noProof/>
          <w:lang w:eastAsia="ru-RU"/>
        </w:rPr>
        <w:lastRenderedPageBreak/>
        <w:drawing>
          <wp:inline distT="0" distB="0" distL="0" distR="0" wp14:anchorId="2D2A4F0B" wp14:editId="1A9F1173">
            <wp:extent cx="6570345" cy="9292818"/>
            <wp:effectExtent l="0" t="0" r="1905" b="3810"/>
            <wp:docPr id="33" name="Рисунок 33" descr="Z:\__УРЗП\04. Конкурентные процедуры\АУКЦИОНЫ\2019 год\Можайский г.о\ЗЕМЛЯ\Аренда\АЗ-МОЖ_19-1308\Документы\Приложение 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308\Документы\Приложение 19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26B77" w14:textId="1DC5A727" w:rsidR="00F17C8F" w:rsidRDefault="00F17C8F" w:rsidP="00F17C8F"/>
    <w:p w14:paraId="42AA509B" w14:textId="65827C65" w:rsidR="00F17C8F" w:rsidRDefault="00F17C8F" w:rsidP="00F17C8F">
      <w:r w:rsidRPr="00F17C8F">
        <w:rPr>
          <w:noProof/>
          <w:lang w:eastAsia="ru-RU"/>
        </w:rPr>
        <w:lastRenderedPageBreak/>
        <w:drawing>
          <wp:inline distT="0" distB="0" distL="0" distR="0" wp14:anchorId="77A5E3DE" wp14:editId="2FEE35C3">
            <wp:extent cx="6570345" cy="9284543"/>
            <wp:effectExtent l="0" t="0" r="1905" b="0"/>
            <wp:docPr id="34" name="Рисунок 34" descr="Z:\__УРЗП\04. Конкурентные процедуры\АУКЦИОНЫ\2019 год\Можайский г.о\ЗЕМЛЯ\Аренда\АЗ-МОЖ_19-1308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308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912DD" w14:textId="522C5BCF" w:rsidR="00F17C8F" w:rsidRDefault="00F17C8F" w:rsidP="00F17C8F"/>
    <w:p w14:paraId="0ACAE50D" w14:textId="1CF7CE1F" w:rsidR="00F17C8F" w:rsidRDefault="00F17C8F" w:rsidP="00F17C8F">
      <w:r w:rsidRPr="00F17C8F">
        <w:rPr>
          <w:noProof/>
          <w:lang w:eastAsia="ru-RU"/>
        </w:rPr>
        <w:lastRenderedPageBreak/>
        <w:drawing>
          <wp:inline distT="0" distB="0" distL="0" distR="0" wp14:anchorId="641EA8A8" wp14:editId="6ECED306">
            <wp:extent cx="6570345" cy="9284543"/>
            <wp:effectExtent l="0" t="0" r="1905" b="0"/>
            <wp:docPr id="35" name="Рисунок 35" descr="Z:\__УРЗП\04. Конкурентные процедуры\АУКЦИОНЫ\2019 год\Можайский г.о\ЗЕМЛЯ\Аренда\АЗ-МОЖ_19-1308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308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383EB" w14:textId="4D107F28" w:rsidR="00F17C8F" w:rsidRDefault="00F17C8F" w:rsidP="00F17C8F"/>
    <w:p w14:paraId="0CEB01EE" w14:textId="434B2957" w:rsidR="00F17C8F" w:rsidRDefault="00F17C8F" w:rsidP="00F17C8F">
      <w:r w:rsidRPr="00F17C8F">
        <w:rPr>
          <w:noProof/>
          <w:lang w:eastAsia="ru-RU"/>
        </w:rPr>
        <w:lastRenderedPageBreak/>
        <w:drawing>
          <wp:inline distT="0" distB="0" distL="0" distR="0" wp14:anchorId="06CA0C9D" wp14:editId="418DAF4D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308\Документы\Ответ АМГО 02.09.2019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308\Документы\Ответ АМГО 02.09.2019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02CA4" w14:textId="53F26D6A" w:rsidR="00F17C8F" w:rsidRDefault="00F17C8F" w:rsidP="00F17C8F"/>
    <w:p w14:paraId="165C5D98" w14:textId="67E14C13" w:rsidR="00F17C8F" w:rsidRDefault="00F17C8F" w:rsidP="00F17C8F">
      <w:r w:rsidRPr="00F17C8F">
        <w:rPr>
          <w:noProof/>
          <w:lang w:eastAsia="ru-RU"/>
        </w:rPr>
        <w:lastRenderedPageBreak/>
        <w:drawing>
          <wp:inline distT="0" distB="0" distL="0" distR="0" wp14:anchorId="1F25591B" wp14:editId="567F6464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308\Документы\Ответ АМГО 02.09.2019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308\Документы\Ответ АМГО 02.09.2019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BF1CC" w14:textId="7333BB41" w:rsidR="00F17C8F" w:rsidRDefault="00F17C8F" w:rsidP="00F17C8F"/>
    <w:p w14:paraId="22A3AB18" w14:textId="4FA70880" w:rsidR="00F17C8F" w:rsidRDefault="00F17C8F" w:rsidP="00F17C8F">
      <w:r w:rsidRPr="00F17C8F">
        <w:rPr>
          <w:noProof/>
          <w:lang w:eastAsia="ru-RU"/>
        </w:rPr>
        <w:lastRenderedPageBreak/>
        <w:drawing>
          <wp:inline distT="0" distB="0" distL="0" distR="0" wp14:anchorId="741FAB26" wp14:editId="2B2715F7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308\Документы\Ответ АМГО 02.09.2019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308\Документы\Ответ АМГО 02.09.2019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08151" w14:textId="2D1BCD6F" w:rsidR="00F17C8F" w:rsidRDefault="00F17C8F" w:rsidP="00F17C8F"/>
    <w:p w14:paraId="1EA4E8E1" w14:textId="669397A8" w:rsidR="00F17C8F" w:rsidRDefault="00F17C8F" w:rsidP="00F17C8F">
      <w:r w:rsidRPr="00F17C8F">
        <w:rPr>
          <w:noProof/>
          <w:lang w:eastAsia="ru-RU"/>
        </w:rPr>
        <w:lastRenderedPageBreak/>
        <w:drawing>
          <wp:inline distT="0" distB="0" distL="0" distR="0" wp14:anchorId="7C72BE18" wp14:editId="6D287FD9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308\Документы\Elevo 196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308\Документы\Elevo 196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9AB75" w14:textId="1454163B" w:rsidR="00F17C8F" w:rsidRDefault="00F17C8F" w:rsidP="00F17C8F"/>
    <w:p w14:paraId="78E58C81" w14:textId="4CABA0F7" w:rsidR="00F17C8F" w:rsidRDefault="00F17C8F" w:rsidP="00F17C8F">
      <w:r w:rsidRPr="00F17C8F">
        <w:rPr>
          <w:noProof/>
          <w:lang w:eastAsia="ru-RU"/>
        </w:rPr>
        <w:lastRenderedPageBreak/>
        <w:drawing>
          <wp:inline distT="0" distB="0" distL="0" distR="0" wp14:anchorId="26E5922E" wp14:editId="2BA2DB82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308\Документы\Elevo 196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308\Документы\Elevo 196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898E1" w14:textId="0783FC79" w:rsidR="00F17C8F" w:rsidRDefault="00F17C8F" w:rsidP="00F17C8F"/>
    <w:p w14:paraId="6D79670D" w14:textId="326F9313" w:rsidR="00F17C8F" w:rsidRDefault="00F17C8F" w:rsidP="00F17C8F">
      <w:r w:rsidRPr="00F17C8F">
        <w:rPr>
          <w:noProof/>
          <w:lang w:eastAsia="ru-RU"/>
        </w:rPr>
        <w:lastRenderedPageBreak/>
        <w:drawing>
          <wp:inline distT="0" distB="0" distL="0" distR="0" wp14:anchorId="1651D62D" wp14:editId="45EB6C88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308\Документы\Elevo 196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308\Документы\Elevo 196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35BB4" w14:textId="4016DFF7" w:rsidR="00F17C8F" w:rsidRDefault="00F17C8F" w:rsidP="00F17C8F"/>
    <w:p w14:paraId="489ACED0" w14:textId="25E5682F" w:rsidR="00F17C8F" w:rsidRDefault="00F17C8F" w:rsidP="00F17C8F">
      <w:r w:rsidRPr="00F17C8F">
        <w:rPr>
          <w:noProof/>
          <w:lang w:eastAsia="ru-RU"/>
        </w:rPr>
        <w:lastRenderedPageBreak/>
        <w:drawing>
          <wp:inline distT="0" distB="0" distL="0" distR="0" wp14:anchorId="3045C2EB" wp14:editId="2AD7F2A0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308\Документы\Elevo 196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308\Документы\Elevo 196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C6277" w14:textId="441A2DFA" w:rsidR="00F17C8F" w:rsidRDefault="00F17C8F" w:rsidP="00F17C8F"/>
    <w:p w14:paraId="3B629953" w14:textId="7C737FCF" w:rsidR="00F17C8F" w:rsidRDefault="00F17C8F" w:rsidP="00F17C8F">
      <w:r w:rsidRPr="00F17C8F">
        <w:rPr>
          <w:noProof/>
          <w:lang w:eastAsia="ru-RU"/>
        </w:rPr>
        <w:lastRenderedPageBreak/>
        <w:drawing>
          <wp:inline distT="0" distB="0" distL="0" distR="0" wp14:anchorId="457569C1" wp14:editId="4CC2CB0B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308\Документы\Elevo 196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308\Документы\Elevo 196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B1F8F" w14:textId="37BF27A4" w:rsidR="00F17C8F" w:rsidRDefault="00F17C8F" w:rsidP="00F17C8F"/>
    <w:p w14:paraId="3B6086E2" w14:textId="442530C7" w:rsidR="00F17C8F" w:rsidRDefault="00F17C8F" w:rsidP="00F17C8F">
      <w:r w:rsidRPr="00F17C8F">
        <w:rPr>
          <w:noProof/>
          <w:lang w:eastAsia="ru-RU"/>
        </w:rPr>
        <w:lastRenderedPageBreak/>
        <w:drawing>
          <wp:inline distT="0" distB="0" distL="0" distR="0" wp14:anchorId="07EC6F99" wp14:editId="0061C341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308\Документы\Elevo 196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308\Документы\Elevo 196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817D5" w14:textId="697B6926" w:rsidR="00F17C8F" w:rsidRPr="00124233" w:rsidRDefault="00F17C8F" w:rsidP="00F17C8F">
      <w:pPr>
        <w:rPr>
          <w:sz w:val="32"/>
          <w:szCs w:val="32"/>
        </w:rPr>
      </w:pPr>
      <w:r w:rsidRPr="00F17C8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285D8E9" wp14:editId="1ED04E17">
            <wp:extent cx="6570345" cy="9292818"/>
            <wp:effectExtent l="0" t="0" r="1905" b="3810"/>
            <wp:docPr id="45" name="Рисунок 45" descr="Z:\__УРЗП\04. Конкурентные процедуры\АУКЦИОНЫ\2019 год\Можайский г.о\ЗЕМЛЯ\Аренда\АЗ-МОЖ_19-1308\Документы\Elevo 196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Можайский г.о\ЗЕМЛЯ\Аренда\АЗ-МОЖ_19-1308\Документы\Elevo 196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657EA2F5" w14:textId="2EF85367" w:rsidR="00CD301B" w:rsidRPr="002B1734" w:rsidRDefault="00792ADB" w:rsidP="00F17C8F">
      <w:pPr>
        <w:jc w:val="right"/>
        <w:rPr>
          <w:b/>
        </w:rPr>
      </w:pPr>
      <w:permStart w:id="1874551333" w:edGrp="everyone"/>
      <w:r w:rsidRPr="002B1734">
        <w:rPr>
          <w:b/>
        </w:rPr>
        <w:t xml:space="preserve">Проект </w:t>
      </w:r>
    </w:p>
    <w:p w14:paraId="16D026DF" w14:textId="77777777" w:rsidR="00F17C8F" w:rsidRDefault="00F17C8F" w:rsidP="00F17C8F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4A6FEB97" w14:textId="77777777" w:rsidR="00F17C8F" w:rsidRDefault="00F17C8F" w:rsidP="00F17C8F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42ADCAA2" w14:textId="77777777" w:rsidR="00F17C8F" w:rsidRDefault="00F17C8F" w:rsidP="00F17C8F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20438D55" w14:textId="77777777" w:rsidR="00F17C8F" w:rsidRDefault="00F17C8F" w:rsidP="00F17C8F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5A91BF9B" w14:textId="77777777" w:rsidR="00F17C8F" w:rsidRDefault="00F17C8F" w:rsidP="00F17C8F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24709353" w14:textId="77777777" w:rsidR="00F17C8F" w:rsidRDefault="00F17C8F" w:rsidP="00F17C8F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0DD08DDA" w14:textId="77777777" w:rsidR="00F17C8F" w:rsidRDefault="00F17C8F" w:rsidP="00F17C8F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14DEAE9A" w14:textId="49215CE8" w:rsidR="00F17C8F" w:rsidRPr="00474A5A" w:rsidRDefault="00F17C8F" w:rsidP="00F17C8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1.1. Арендодатель обязуется предоставить Арендатору за плату во временное владение и пользовани</w:t>
      </w:r>
      <w:r>
        <w:rPr>
          <w:bCs/>
        </w:rPr>
        <w:t>е</w:t>
      </w:r>
      <w:r w:rsidR="00E94B09">
        <w:rPr>
          <w:bCs/>
        </w:rPr>
        <w:t xml:space="preserve"> земельный участок площадью 1047</w:t>
      </w:r>
      <w:r w:rsidRPr="00474A5A">
        <w:rPr>
          <w:bCs/>
        </w:rPr>
        <w:t xml:space="preserve"> </w:t>
      </w:r>
      <w:proofErr w:type="spellStart"/>
      <w:r w:rsidRPr="00474A5A">
        <w:rPr>
          <w:bCs/>
        </w:rPr>
        <w:t>кв.м</w:t>
      </w:r>
      <w:proofErr w:type="spellEnd"/>
      <w:r w:rsidRPr="00474A5A">
        <w:rPr>
          <w:bCs/>
        </w:rPr>
        <w:t>, с кадас</w:t>
      </w:r>
      <w:r w:rsidR="00E94B09">
        <w:rPr>
          <w:bCs/>
        </w:rPr>
        <w:t>тровым номером 50:18:0090419:196</w:t>
      </w:r>
      <w:r w:rsidRPr="00474A5A">
        <w:rPr>
          <w:bCs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расположенный по адресу: </w:t>
      </w:r>
      <w:r w:rsidRPr="00E75E7F">
        <w:rPr>
          <w:bCs/>
        </w:rPr>
        <w:t xml:space="preserve">Московская область, р-н Можайский, д </w:t>
      </w:r>
      <w:proofErr w:type="spellStart"/>
      <w:r w:rsidRPr="00E75E7F">
        <w:rPr>
          <w:bCs/>
        </w:rPr>
        <w:t>Елево</w:t>
      </w:r>
      <w:proofErr w:type="spellEnd"/>
      <w:r w:rsidRPr="00E75E7F">
        <w:rPr>
          <w:bCs/>
        </w:rPr>
        <w:t xml:space="preserve"> </w:t>
      </w:r>
      <w:r w:rsidRPr="00474A5A">
        <w:rPr>
          <w:bCs/>
        </w:rPr>
        <w:t>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3DDD0B95" w14:textId="77777777" w:rsidR="00F17C8F" w:rsidRPr="00474A5A" w:rsidRDefault="00F17C8F" w:rsidP="00F17C8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1.2. Настоящий договор заключен на основании протокола о результатах аукциона</w:t>
      </w:r>
    </w:p>
    <w:p w14:paraId="64123176" w14:textId="77777777" w:rsidR="00F17C8F" w:rsidRPr="00474A5A" w:rsidRDefault="00F17C8F" w:rsidP="00F17C8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____________ (далее по тексту – Протокол), являющегося приложением 1 к настоящему договору.</w:t>
      </w:r>
    </w:p>
    <w:p w14:paraId="29007002" w14:textId="77777777" w:rsidR="00F17C8F" w:rsidRPr="00474A5A" w:rsidRDefault="00F17C8F" w:rsidP="00F17C8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1.3. Земельный участок предоставляется для </w:t>
      </w:r>
      <w:r>
        <w:rPr>
          <w:bCs/>
        </w:rPr>
        <w:t>ведения личного подсобного хозяйства</w:t>
      </w:r>
      <w:r w:rsidRPr="00474A5A">
        <w:rPr>
          <w:bCs/>
        </w:rPr>
        <w:t>.</w:t>
      </w:r>
    </w:p>
    <w:p w14:paraId="10D5C509" w14:textId="77777777" w:rsidR="00F17C8F" w:rsidRPr="00474A5A" w:rsidRDefault="00F17C8F" w:rsidP="00F17C8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1.4. Ограничения в использовании земельного участка отсутствуют.</w:t>
      </w:r>
    </w:p>
    <w:p w14:paraId="73F4A89B" w14:textId="77777777" w:rsidR="00F17C8F" w:rsidRDefault="00F17C8F" w:rsidP="00F17C8F">
      <w:pPr>
        <w:widowControl w:val="0"/>
        <w:autoSpaceDE w:val="0"/>
        <w:autoSpaceDN w:val="0"/>
        <w:adjustRightInd w:val="0"/>
        <w:ind w:left="-567" w:firstLine="540"/>
        <w:jc w:val="both"/>
        <w:rPr>
          <w:sz w:val="28"/>
        </w:rPr>
      </w:pPr>
      <w:r w:rsidRPr="00474A5A">
        <w:rPr>
          <w:bCs/>
        </w:rPr>
        <w:t>1.5. На Земельном участке отсутствуют объекты недвижимого имущества.</w:t>
      </w:r>
    </w:p>
    <w:p w14:paraId="0BF5474F" w14:textId="77777777" w:rsidR="00F17C8F" w:rsidRDefault="00F17C8F" w:rsidP="00F17C8F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rPr>
          <w:b/>
        </w:rPr>
      </w:pPr>
    </w:p>
    <w:p w14:paraId="5BBD650F" w14:textId="77777777" w:rsidR="00F17C8F" w:rsidRDefault="00F17C8F" w:rsidP="00F17C8F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0BDAD59B" w14:textId="77777777" w:rsidR="00F17C8F" w:rsidRDefault="00F17C8F" w:rsidP="00F17C8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65415706" w14:textId="77777777" w:rsidR="00F17C8F" w:rsidRDefault="00F17C8F" w:rsidP="00F17C8F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16B47878" w14:textId="77777777" w:rsidR="00F17C8F" w:rsidRDefault="00F17C8F" w:rsidP="00F17C8F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47E4DAA" w14:textId="77777777" w:rsidR="00F17C8F" w:rsidRDefault="00F17C8F" w:rsidP="00F17C8F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1C7643D5" w14:textId="77777777" w:rsidR="00F17C8F" w:rsidRDefault="00F17C8F" w:rsidP="00F17C8F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00150A64" w14:textId="77777777" w:rsidR="00F17C8F" w:rsidRDefault="00F17C8F" w:rsidP="00F17C8F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423C40CC" w14:textId="77777777" w:rsidR="00F17C8F" w:rsidRDefault="00F17C8F" w:rsidP="00F17C8F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1C8E9ADE" w14:textId="77777777" w:rsidR="00F17C8F" w:rsidRDefault="00F17C8F" w:rsidP="00F17C8F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5D80613" w14:textId="77777777" w:rsidR="00F17C8F" w:rsidRDefault="00F17C8F" w:rsidP="00F17C8F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6B6DCF0E" w14:textId="77777777" w:rsidR="00F17C8F" w:rsidRDefault="00F17C8F" w:rsidP="00F17C8F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</w:t>
      </w:r>
      <w:r>
        <w:lastRenderedPageBreak/>
        <w:t>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6EAD4937" w14:textId="77777777" w:rsidR="00F17C8F" w:rsidRDefault="00F17C8F" w:rsidP="00F17C8F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08DEAA03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612CDF46" w14:textId="77777777" w:rsidR="00F17C8F" w:rsidRDefault="00F17C8F" w:rsidP="00F17C8F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17E6463" w14:textId="77777777" w:rsidR="00F17C8F" w:rsidRDefault="00F17C8F" w:rsidP="00F17C8F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8DDE948" w14:textId="77777777" w:rsidR="00F17C8F" w:rsidRDefault="00F17C8F" w:rsidP="00F17C8F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344B354A" w14:textId="77777777" w:rsidR="00F17C8F" w:rsidRDefault="00F17C8F" w:rsidP="00F17C8F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4483252" w14:textId="77777777" w:rsidR="00F17C8F" w:rsidRDefault="00F17C8F" w:rsidP="00F17C8F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20BF56D9" w14:textId="77777777" w:rsidR="00F17C8F" w:rsidRDefault="00F17C8F" w:rsidP="00F17C8F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67737B40" w14:textId="77777777" w:rsidR="00F17C8F" w:rsidRDefault="00F17C8F" w:rsidP="00F17C8F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544C3DD6" w14:textId="77777777" w:rsidR="00F17C8F" w:rsidRDefault="00F17C8F" w:rsidP="00F17C8F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BED10B0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20A5F087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1909348D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1131BFF8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3C9E5028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2075D7D0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63E512C3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660DB8A0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770C0A5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7B9B50B4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07416A2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50950776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04C2611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45D18BF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028AFE35" w14:textId="77777777" w:rsidR="00F17C8F" w:rsidRDefault="00F17C8F" w:rsidP="00F17C8F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2946D630" w14:textId="77777777" w:rsidR="00F17C8F" w:rsidRDefault="00F17C8F" w:rsidP="00F17C8F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1D93B312" w14:textId="77777777" w:rsidR="00F17C8F" w:rsidRDefault="00F17C8F" w:rsidP="00F17C8F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464975C8" w14:textId="77777777" w:rsidR="00F17C8F" w:rsidRDefault="00F17C8F" w:rsidP="00F17C8F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0B3854FF" w14:textId="77777777" w:rsidR="00F17C8F" w:rsidRDefault="00F17C8F" w:rsidP="00F17C8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0B217E3A" w14:textId="77777777" w:rsidR="00F17C8F" w:rsidRDefault="00F17C8F" w:rsidP="00F17C8F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1EF42467" w14:textId="77777777" w:rsidR="00F17C8F" w:rsidRDefault="00F17C8F" w:rsidP="00F17C8F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7255924" w14:textId="77777777" w:rsidR="00F17C8F" w:rsidRDefault="00F17C8F" w:rsidP="00F17C8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ED965C4" w14:textId="77777777" w:rsidR="00F17C8F" w:rsidRDefault="00F17C8F" w:rsidP="00F17C8F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4521BFB5" w14:textId="77777777" w:rsidR="00F17C8F" w:rsidRDefault="00F17C8F" w:rsidP="00F17C8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3AC462BD" w14:textId="77777777" w:rsidR="00F17C8F" w:rsidRDefault="00F17C8F" w:rsidP="00F17C8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B0CBA4A" w14:textId="77777777" w:rsidR="00F17C8F" w:rsidRDefault="00F17C8F" w:rsidP="00F17C8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52536340" w14:textId="77777777" w:rsidR="00F17C8F" w:rsidRDefault="00F17C8F" w:rsidP="00F17C8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4137B32" w14:textId="77777777" w:rsidR="00F17C8F" w:rsidRDefault="00F17C8F" w:rsidP="00F17C8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5A6A0B0C" w14:textId="77777777" w:rsidR="00F17C8F" w:rsidRDefault="00F17C8F" w:rsidP="00F17C8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136BC0E" w14:textId="77777777" w:rsidR="00F17C8F" w:rsidRDefault="00F17C8F" w:rsidP="00F17C8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BD91FC2" w14:textId="77777777" w:rsidR="00F17C8F" w:rsidRDefault="00F17C8F" w:rsidP="00F17C8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3A41191" w14:textId="77777777" w:rsidR="00F17C8F" w:rsidRDefault="00F17C8F" w:rsidP="00F17C8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842DB70" w14:textId="77777777" w:rsidR="00F17C8F" w:rsidRDefault="00F17C8F" w:rsidP="00F17C8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7E949F4" w14:textId="77777777" w:rsidR="00F17C8F" w:rsidRDefault="00F17C8F" w:rsidP="00F17C8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0BC6EFA2" w14:textId="77777777" w:rsidR="00F17C8F" w:rsidRPr="00474A5A" w:rsidRDefault="00F17C8F" w:rsidP="00F17C8F">
      <w:pPr>
        <w:suppressAutoHyphens w:val="0"/>
        <w:autoSpaceDE w:val="0"/>
        <w:autoSpaceDN w:val="0"/>
        <w:adjustRightInd w:val="0"/>
        <w:ind w:left="-567"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69E3D318" w14:textId="77777777" w:rsidR="00F17C8F" w:rsidRDefault="00F17C8F" w:rsidP="00F17C8F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6426373A" w14:textId="77777777" w:rsidR="00F17C8F" w:rsidRDefault="00F17C8F" w:rsidP="00F17C8F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2921A169" w14:textId="77777777" w:rsidR="00F17C8F" w:rsidRDefault="00F17C8F" w:rsidP="00F17C8F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0A39FDDB" w14:textId="77777777" w:rsidR="00F17C8F" w:rsidRDefault="00F17C8F" w:rsidP="00F17C8F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6DCC83B0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59E4DB91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3BC8216B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07B6D440" w14:textId="77777777" w:rsidR="00F17C8F" w:rsidRDefault="00F17C8F" w:rsidP="00F17C8F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0BF94E94" w14:textId="77777777" w:rsidR="00F17C8F" w:rsidRDefault="00F17C8F" w:rsidP="00F17C8F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7648477F" w14:textId="77777777" w:rsidR="00F17C8F" w:rsidRDefault="00F17C8F" w:rsidP="00F17C8F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4DEBDB22" w14:textId="77777777" w:rsidR="00F17C8F" w:rsidRDefault="00F17C8F" w:rsidP="00F17C8F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6C4274E6" w14:textId="77777777" w:rsidR="00F17C8F" w:rsidRDefault="00F17C8F" w:rsidP="00F17C8F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4C8B9BAE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2E0536E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12ED680C" w14:textId="77777777" w:rsidR="00F17C8F" w:rsidRDefault="00F17C8F" w:rsidP="00F17C8F">
      <w:pPr>
        <w:spacing w:before="120" w:after="120"/>
        <w:ind w:left="-567" w:firstLine="567"/>
        <w:contextualSpacing/>
        <w:jc w:val="center"/>
        <w:rPr>
          <w:b/>
        </w:rPr>
      </w:pPr>
    </w:p>
    <w:p w14:paraId="38BD59F8" w14:textId="77777777" w:rsidR="00F17C8F" w:rsidRDefault="00F17C8F" w:rsidP="00F17C8F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53314F1E" w14:textId="77777777" w:rsidR="00F17C8F" w:rsidRDefault="00F17C8F" w:rsidP="00F17C8F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5B50B71" w14:textId="77777777" w:rsidR="00F17C8F" w:rsidRDefault="00F17C8F" w:rsidP="00F17C8F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2D84A3DA" w14:textId="77777777" w:rsidR="00F17C8F" w:rsidRDefault="00F17C8F" w:rsidP="00F17C8F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548EA5B4" w14:textId="77777777" w:rsidR="00F17C8F" w:rsidRDefault="00F17C8F" w:rsidP="00F17C8F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7F77DD7A" w14:textId="77777777" w:rsidR="00F17C8F" w:rsidRDefault="00F17C8F" w:rsidP="00F17C8F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34789186" w14:textId="77777777" w:rsidR="00F17C8F" w:rsidRDefault="00F17C8F" w:rsidP="00F17C8F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1073936E" w14:textId="77777777" w:rsidR="00F17C8F" w:rsidRDefault="00F17C8F" w:rsidP="00F17C8F">
      <w:pPr>
        <w:ind w:left="-567" w:firstLine="540"/>
        <w:jc w:val="both"/>
      </w:pPr>
      <w:r>
        <w:t>- Протокол проведения торгов (Приложение 1)</w:t>
      </w:r>
    </w:p>
    <w:p w14:paraId="3CEB9CF5" w14:textId="77777777" w:rsidR="00F17C8F" w:rsidRDefault="00F17C8F" w:rsidP="00F17C8F">
      <w:pPr>
        <w:ind w:left="-567" w:firstLine="540"/>
        <w:jc w:val="both"/>
      </w:pPr>
      <w:r>
        <w:t>- Расчет арендной платы (Приложение 2)</w:t>
      </w:r>
    </w:p>
    <w:p w14:paraId="35F12D1C" w14:textId="77777777" w:rsidR="00F17C8F" w:rsidRDefault="00F17C8F" w:rsidP="00F17C8F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F17C8F" w14:paraId="42A2EAE2" w14:textId="77777777" w:rsidTr="002263D5">
        <w:trPr>
          <w:trHeight w:val="4001"/>
        </w:trPr>
        <w:tc>
          <w:tcPr>
            <w:tcW w:w="5523" w:type="dxa"/>
          </w:tcPr>
          <w:p w14:paraId="005C574E" w14:textId="77777777" w:rsidR="00F17C8F" w:rsidRDefault="00F17C8F" w:rsidP="002263D5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718DED6D" w14:textId="77777777" w:rsidR="00F17C8F" w:rsidRDefault="00F17C8F" w:rsidP="002263D5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6CDA613D" w14:textId="77777777" w:rsidR="00F17C8F" w:rsidRDefault="00F17C8F" w:rsidP="002263D5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10D145F1" w14:textId="77777777" w:rsidR="00F17C8F" w:rsidRDefault="00F17C8F" w:rsidP="002263D5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4774EDDD" w14:textId="77777777" w:rsidR="00F17C8F" w:rsidRDefault="00F17C8F" w:rsidP="002263D5">
            <w:pPr>
              <w:tabs>
                <w:tab w:val="left" w:pos="5137"/>
              </w:tabs>
            </w:pPr>
          </w:p>
          <w:p w14:paraId="6BD623C7" w14:textId="77777777" w:rsidR="00F17C8F" w:rsidRDefault="00F17C8F" w:rsidP="002263D5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11278A19" w14:textId="77777777" w:rsidR="00F17C8F" w:rsidRDefault="00F17C8F" w:rsidP="002263D5">
            <w:pPr>
              <w:tabs>
                <w:tab w:val="left" w:pos="5137"/>
              </w:tabs>
              <w:rPr>
                <w:b/>
                <w:bCs/>
              </w:rPr>
            </w:pPr>
          </w:p>
          <w:p w14:paraId="34E99DDA" w14:textId="77777777" w:rsidR="00F17C8F" w:rsidRDefault="00F17C8F" w:rsidP="002263D5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01597397" w14:textId="77777777" w:rsidR="00F17C8F" w:rsidRDefault="00F17C8F" w:rsidP="002263D5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5FB40E97" w14:textId="77777777" w:rsidR="00F17C8F" w:rsidRDefault="00F17C8F" w:rsidP="002263D5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19A0B38A" w14:textId="77777777" w:rsidR="00F17C8F" w:rsidRDefault="00F17C8F" w:rsidP="002263D5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45147DAA" w14:textId="77777777" w:rsidR="00F17C8F" w:rsidRDefault="00F17C8F" w:rsidP="002263D5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3E25B601" w14:textId="77777777" w:rsidR="00F17C8F" w:rsidRDefault="00F17C8F" w:rsidP="002263D5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47C416A2" w14:textId="77777777" w:rsidR="00F17C8F" w:rsidRDefault="00F17C8F" w:rsidP="002263D5">
            <w:pPr>
              <w:ind w:left="-567" w:firstLine="72"/>
            </w:pPr>
          </w:p>
        </w:tc>
        <w:tc>
          <w:tcPr>
            <w:tcW w:w="4403" w:type="dxa"/>
          </w:tcPr>
          <w:p w14:paraId="48A52FA0" w14:textId="77777777" w:rsidR="00F17C8F" w:rsidRDefault="00F17C8F" w:rsidP="002263D5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0420E0C0" w14:textId="77777777" w:rsidR="00F17C8F" w:rsidRDefault="00F17C8F" w:rsidP="002263D5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7C5ACE22" w14:textId="77777777" w:rsidR="00F17C8F" w:rsidRDefault="00F17C8F" w:rsidP="002263D5">
            <w:pPr>
              <w:ind w:left="-567"/>
            </w:pPr>
          </w:p>
        </w:tc>
      </w:tr>
    </w:tbl>
    <w:p w14:paraId="7F19B5BE" w14:textId="77777777" w:rsidR="00F17C8F" w:rsidRDefault="00F17C8F" w:rsidP="00F17C8F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185E2B78" w14:textId="77777777" w:rsidR="00F17C8F" w:rsidRDefault="00F17C8F" w:rsidP="00F17C8F">
      <w:pPr>
        <w:ind w:left="-567"/>
        <w:jc w:val="center"/>
        <w:rPr>
          <w:b/>
        </w:rPr>
      </w:pPr>
    </w:p>
    <w:p w14:paraId="6FB64E5E" w14:textId="77777777" w:rsidR="00F17C8F" w:rsidRDefault="00F17C8F" w:rsidP="00F17C8F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F17C8F" w14:paraId="38B4B3EE" w14:textId="77777777" w:rsidTr="002263D5">
        <w:trPr>
          <w:trHeight w:val="80"/>
        </w:trPr>
        <w:tc>
          <w:tcPr>
            <w:tcW w:w="5528" w:type="dxa"/>
            <w:hideMark/>
          </w:tcPr>
          <w:p w14:paraId="3FE959B2" w14:textId="77777777" w:rsidR="00F17C8F" w:rsidRDefault="00F17C8F" w:rsidP="002263D5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7622CAB7" w14:textId="77777777" w:rsidR="00F17C8F" w:rsidRDefault="00F17C8F" w:rsidP="002263D5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2FC7D281" w14:textId="77777777" w:rsidR="00F17C8F" w:rsidRDefault="00F17C8F" w:rsidP="002263D5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1FE37ACD" w14:textId="77777777" w:rsidR="00F17C8F" w:rsidRDefault="00F17C8F" w:rsidP="002263D5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74EADF70" w14:textId="77777777" w:rsidR="00F17C8F" w:rsidRDefault="00F17C8F" w:rsidP="002263D5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718ACB23" w14:textId="77777777" w:rsidR="00F17C8F" w:rsidRDefault="00F17C8F" w:rsidP="002263D5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749FFCDE" w14:textId="77777777" w:rsidR="00F17C8F" w:rsidRDefault="00F17C8F" w:rsidP="002263D5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07677EDE" w14:textId="77777777" w:rsidR="00F17C8F" w:rsidRDefault="00F17C8F" w:rsidP="00F17C8F">
      <w:pPr>
        <w:ind w:right="102"/>
      </w:pPr>
      <w:r>
        <w:br w:type="page"/>
      </w:r>
    </w:p>
    <w:p w14:paraId="287AB01D" w14:textId="77777777" w:rsidR="00F17C8F" w:rsidRDefault="00F17C8F" w:rsidP="00F17C8F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05C31B7C" w14:textId="77777777" w:rsidR="00F17C8F" w:rsidRDefault="00F17C8F" w:rsidP="00F17C8F">
      <w:pPr>
        <w:spacing w:after="400" w:line="245" w:lineRule="exact"/>
        <w:ind w:right="100"/>
        <w:jc w:val="center"/>
        <w:rPr>
          <w:bCs/>
        </w:rPr>
      </w:pPr>
    </w:p>
    <w:p w14:paraId="29021A72" w14:textId="77777777" w:rsidR="00F17C8F" w:rsidRDefault="00F17C8F" w:rsidP="00F17C8F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50BD5C4F" w14:textId="77777777" w:rsidR="00F17C8F" w:rsidRDefault="00F17C8F" w:rsidP="00F17C8F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0B8B14D3" w14:textId="77777777" w:rsidR="00F17C8F" w:rsidRDefault="00F17C8F" w:rsidP="00F17C8F">
      <w:pPr>
        <w:tabs>
          <w:tab w:val="left" w:pos="681"/>
        </w:tabs>
        <w:spacing w:line="270" w:lineRule="exact"/>
        <w:ind w:left="500" w:right="100"/>
        <w:jc w:val="both"/>
      </w:pPr>
    </w:p>
    <w:p w14:paraId="71AA991F" w14:textId="77777777" w:rsidR="00F17C8F" w:rsidRDefault="00F17C8F" w:rsidP="00F17C8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17C8F" w14:paraId="208A4239" w14:textId="77777777" w:rsidTr="002263D5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C13C7D" w14:textId="77777777" w:rsidR="00F17C8F" w:rsidRDefault="00F17C8F" w:rsidP="002263D5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3A558F" w14:textId="77777777" w:rsidR="00F17C8F" w:rsidRDefault="00F17C8F" w:rsidP="002263D5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F13A19" w14:textId="77777777" w:rsidR="00F17C8F" w:rsidRDefault="00F17C8F" w:rsidP="002263D5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4EA12E" w14:textId="77777777" w:rsidR="00F17C8F" w:rsidRDefault="00F17C8F" w:rsidP="002263D5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F17C8F" w14:paraId="500398DD" w14:textId="77777777" w:rsidTr="002263D5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1B3662" w14:textId="77777777" w:rsidR="00F17C8F" w:rsidRDefault="00F17C8F" w:rsidP="002263D5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237D9" w14:textId="77777777" w:rsidR="00F17C8F" w:rsidRDefault="00F17C8F" w:rsidP="002263D5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56F8D" w14:textId="77777777" w:rsidR="00F17C8F" w:rsidRDefault="00F17C8F" w:rsidP="002263D5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54779" w14:textId="77777777" w:rsidR="00F17C8F" w:rsidRDefault="00F17C8F" w:rsidP="002263D5">
            <w:pPr>
              <w:spacing w:after="66"/>
            </w:pPr>
          </w:p>
        </w:tc>
      </w:tr>
    </w:tbl>
    <w:p w14:paraId="350C410F" w14:textId="77777777" w:rsidR="00F17C8F" w:rsidRDefault="00F17C8F" w:rsidP="00F17C8F">
      <w:pPr>
        <w:spacing w:after="66"/>
        <w:ind w:left="220"/>
        <w:rPr>
          <w:sz w:val="28"/>
        </w:rPr>
      </w:pPr>
    </w:p>
    <w:p w14:paraId="3228B012" w14:textId="77777777" w:rsidR="00F17C8F" w:rsidRDefault="00F17C8F" w:rsidP="00F17C8F">
      <w:pPr>
        <w:spacing w:after="66"/>
        <w:ind w:left="220"/>
      </w:pPr>
    </w:p>
    <w:p w14:paraId="5DF7714A" w14:textId="77777777" w:rsidR="00F17C8F" w:rsidRDefault="00F17C8F" w:rsidP="00F17C8F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78C1FA0C" w14:textId="77777777" w:rsidR="00F17C8F" w:rsidRDefault="00F17C8F" w:rsidP="00F17C8F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17C8F" w14:paraId="6A123E25" w14:textId="77777777" w:rsidTr="002263D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29A37" w14:textId="77777777" w:rsidR="00F17C8F" w:rsidRDefault="00F17C8F" w:rsidP="002263D5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031390" w14:textId="77777777" w:rsidR="00F17C8F" w:rsidRDefault="00F17C8F" w:rsidP="002263D5">
            <w:pPr>
              <w:spacing w:after="66"/>
            </w:pPr>
            <w:r>
              <w:t>Арендная плата (руб.)</w:t>
            </w:r>
          </w:p>
        </w:tc>
      </w:tr>
      <w:tr w:rsidR="00F17C8F" w14:paraId="49B02F1D" w14:textId="77777777" w:rsidTr="002263D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E7128B" w14:textId="77777777" w:rsidR="00F17C8F" w:rsidRDefault="00F17C8F" w:rsidP="002263D5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F3710" w14:textId="77777777" w:rsidR="00F17C8F" w:rsidRDefault="00F17C8F" w:rsidP="002263D5">
            <w:pPr>
              <w:spacing w:after="66"/>
            </w:pPr>
          </w:p>
        </w:tc>
      </w:tr>
      <w:tr w:rsidR="00F17C8F" w14:paraId="379865C3" w14:textId="77777777" w:rsidTr="002263D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C3E43" w14:textId="77777777" w:rsidR="00F17C8F" w:rsidRDefault="00F17C8F" w:rsidP="002263D5">
            <w:pPr>
              <w:spacing w:after="66"/>
            </w:pPr>
            <w:r>
              <w:t>Месяц*</w:t>
            </w:r>
          </w:p>
          <w:p w14:paraId="7BBD31D4" w14:textId="77777777" w:rsidR="00F17C8F" w:rsidRDefault="00F17C8F" w:rsidP="002263D5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2D99A3" w14:textId="77777777" w:rsidR="00F17C8F" w:rsidRDefault="00F17C8F" w:rsidP="002263D5">
            <w:pPr>
              <w:spacing w:after="66"/>
            </w:pPr>
            <w:r>
              <w:t xml:space="preserve"> </w:t>
            </w:r>
          </w:p>
          <w:p w14:paraId="046BD35E" w14:textId="77777777" w:rsidR="00F17C8F" w:rsidRDefault="00F17C8F" w:rsidP="002263D5">
            <w:pPr>
              <w:spacing w:after="66"/>
            </w:pPr>
            <w:r>
              <w:t xml:space="preserve"> </w:t>
            </w:r>
          </w:p>
        </w:tc>
      </w:tr>
    </w:tbl>
    <w:p w14:paraId="6C84AE8C" w14:textId="77777777" w:rsidR="00F17C8F" w:rsidRDefault="00F17C8F" w:rsidP="00F17C8F">
      <w:pPr>
        <w:spacing w:line="274" w:lineRule="exact"/>
        <w:ind w:left="220" w:right="100" w:firstLine="280"/>
        <w:rPr>
          <w:rStyle w:val="afff8"/>
          <w:rFonts w:eastAsiaTheme="minorEastAsia"/>
          <w:b w:val="0"/>
        </w:rPr>
      </w:pPr>
    </w:p>
    <w:p w14:paraId="3929205A" w14:textId="77777777" w:rsidR="00F17C8F" w:rsidRDefault="00F17C8F" w:rsidP="00F17C8F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79CB0152" w14:textId="77777777" w:rsidR="00F17C8F" w:rsidRDefault="00F17C8F" w:rsidP="00F17C8F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7BFEA4D1" w14:textId="77777777" w:rsidR="00F17C8F" w:rsidRDefault="00F17C8F" w:rsidP="00F17C8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F17C8F" w14:paraId="4CFED494" w14:textId="77777777" w:rsidTr="002263D5">
        <w:tc>
          <w:tcPr>
            <w:tcW w:w="4387" w:type="dxa"/>
          </w:tcPr>
          <w:p w14:paraId="7305D3D8" w14:textId="77777777" w:rsidR="00F17C8F" w:rsidRDefault="00F17C8F" w:rsidP="002263D5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419CF14A" w14:textId="77777777" w:rsidR="00F17C8F" w:rsidRDefault="00F17C8F" w:rsidP="002263D5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3CE18C69" w14:textId="77777777" w:rsidR="00F17C8F" w:rsidRDefault="00F17C8F" w:rsidP="002263D5">
            <w:pPr>
              <w:spacing w:after="66"/>
              <w:ind w:left="220"/>
              <w:jc w:val="both"/>
            </w:pPr>
          </w:p>
          <w:p w14:paraId="33D45A88" w14:textId="77777777" w:rsidR="00F17C8F" w:rsidRDefault="00F17C8F" w:rsidP="002263D5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74A1EAB2" w14:textId="77777777" w:rsidR="00F17C8F" w:rsidRDefault="00F17C8F" w:rsidP="002263D5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02B59FF6" w14:textId="77777777" w:rsidR="00F17C8F" w:rsidRDefault="00F17C8F" w:rsidP="002263D5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0CC6460F" w14:textId="77777777" w:rsidR="00F17C8F" w:rsidRDefault="00F17C8F" w:rsidP="002263D5">
            <w:pPr>
              <w:spacing w:after="66"/>
              <w:ind w:left="220"/>
              <w:jc w:val="both"/>
            </w:pPr>
          </w:p>
          <w:p w14:paraId="2D7A6EF1" w14:textId="77777777" w:rsidR="00F17C8F" w:rsidRDefault="00F17C8F" w:rsidP="002263D5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F17C8F" w14:paraId="53BC1EB6" w14:textId="77777777" w:rsidTr="002263D5">
        <w:tc>
          <w:tcPr>
            <w:tcW w:w="4387" w:type="dxa"/>
          </w:tcPr>
          <w:p w14:paraId="672E15D5" w14:textId="77777777" w:rsidR="00F17C8F" w:rsidRDefault="00F17C8F" w:rsidP="002263D5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6E08694A" w14:textId="77777777" w:rsidR="00F17C8F" w:rsidRDefault="00F17C8F" w:rsidP="002263D5">
            <w:pPr>
              <w:rPr>
                <w:b/>
              </w:rPr>
            </w:pPr>
          </w:p>
        </w:tc>
      </w:tr>
    </w:tbl>
    <w:p w14:paraId="72F31C6F" w14:textId="77777777" w:rsidR="00F17C8F" w:rsidRDefault="00F17C8F" w:rsidP="00F17C8F">
      <w:pPr>
        <w:ind w:left="6379" w:right="102"/>
        <w:jc w:val="right"/>
        <w:rPr>
          <w:sz w:val="26"/>
          <w:szCs w:val="26"/>
        </w:rPr>
      </w:pPr>
    </w:p>
    <w:p w14:paraId="7396B2E0" w14:textId="77777777" w:rsidR="00F17C8F" w:rsidRDefault="00F17C8F" w:rsidP="00F17C8F">
      <w:pPr>
        <w:ind w:left="6379" w:right="102"/>
        <w:jc w:val="right"/>
        <w:rPr>
          <w:sz w:val="26"/>
          <w:szCs w:val="26"/>
        </w:rPr>
      </w:pPr>
    </w:p>
    <w:p w14:paraId="77593295" w14:textId="77777777" w:rsidR="00F17C8F" w:rsidRDefault="00F17C8F" w:rsidP="00F17C8F">
      <w:pPr>
        <w:ind w:left="6379" w:right="102"/>
        <w:jc w:val="right"/>
        <w:rPr>
          <w:sz w:val="26"/>
          <w:szCs w:val="26"/>
        </w:rPr>
      </w:pPr>
    </w:p>
    <w:p w14:paraId="33F67E08" w14:textId="77777777" w:rsidR="00F17C8F" w:rsidRDefault="00F17C8F" w:rsidP="00F17C8F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24DD525" w14:textId="77777777" w:rsidR="00F17C8F" w:rsidRDefault="00F17C8F" w:rsidP="00F17C8F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4EF6B6EB" w14:textId="77777777" w:rsidR="00F17C8F" w:rsidRDefault="00F17C8F" w:rsidP="00F17C8F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69D44456" w14:textId="77777777" w:rsidR="00F17C8F" w:rsidRDefault="00F17C8F" w:rsidP="00F17C8F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0F4E97D3" w14:textId="77777777" w:rsidR="00F17C8F" w:rsidRDefault="00F17C8F" w:rsidP="00F17C8F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55232170" w14:textId="77777777" w:rsidR="00F17C8F" w:rsidRDefault="00F17C8F" w:rsidP="00F17C8F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3FC6B0D6" w14:textId="15D0548D" w:rsidR="00F17C8F" w:rsidRDefault="00F17C8F" w:rsidP="00F17C8F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</w:t>
      </w:r>
      <w:r w:rsidR="00E94B09">
        <w:rPr>
          <w:sz w:val="26"/>
          <w:szCs w:val="26"/>
        </w:rPr>
        <w:t>1047</w:t>
      </w:r>
      <w:r>
        <w:rPr>
          <w:sz w:val="26"/>
          <w:szCs w:val="26"/>
        </w:rPr>
        <w:t xml:space="preserve">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>, с кадас</w:t>
      </w:r>
      <w:r w:rsidR="00E94B09">
        <w:rPr>
          <w:sz w:val="26"/>
          <w:szCs w:val="26"/>
        </w:rPr>
        <w:t>тровым номером 50:18:0090419:196</w:t>
      </w:r>
      <w:r>
        <w:rPr>
          <w:sz w:val="26"/>
          <w:szCs w:val="26"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 расположенный по адресу: </w:t>
      </w:r>
      <w:r w:rsidRPr="00E75E7F">
        <w:rPr>
          <w:sz w:val="26"/>
          <w:szCs w:val="26"/>
        </w:rPr>
        <w:t xml:space="preserve">Московская область, р-н Можайский, д </w:t>
      </w:r>
      <w:proofErr w:type="spellStart"/>
      <w:r w:rsidRPr="00E75E7F"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447AD1D7" w14:textId="77777777" w:rsidR="00F17C8F" w:rsidRDefault="00F17C8F" w:rsidP="00F17C8F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6D1059D" w14:textId="77777777" w:rsidR="00F17C8F" w:rsidRDefault="00F17C8F" w:rsidP="00F17C8F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0BD13014" w14:textId="77777777" w:rsidR="00F17C8F" w:rsidRDefault="00F17C8F" w:rsidP="00F17C8F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17C8F" w14:paraId="2DA8E5DE" w14:textId="77777777" w:rsidTr="002263D5">
        <w:tc>
          <w:tcPr>
            <w:tcW w:w="4503" w:type="dxa"/>
            <w:hideMark/>
          </w:tcPr>
          <w:p w14:paraId="732E3326" w14:textId="77777777" w:rsidR="00F17C8F" w:rsidRDefault="00F17C8F" w:rsidP="002263D5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4E6D285F" w14:textId="77777777" w:rsidR="00F17C8F" w:rsidRDefault="00F17C8F" w:rsidP="002263D5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4CB2B02F" w14:textId="77777777" w:rsidR="00F17C8F" w:rsidRDefault="00F17C8F" w:rsidP="002263D5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7E1DD596" w14:textId="77777777" w:rsidR="00F17C8F" w:rsidRDefault="00F17C8F" w:rsidP="002263D5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5997C584" w14:textId="77777777" w:rsidR="00F17C8F" w:rsidRDefault="00F17C8F" w:rsidP="002263D5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2E8133B1" w14:textId="77777777" w:rsidR="00F17C8F" w:rsidRDefault="00F17C8F" w:rsidP="002263D5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  <w:tr w:rsidR="00F17C8F" w14:paraId="29A88BDC" w14:textId="77777777" w:rsidTr="002263D5">
        <w:tc>
          <w:tcPr>
            <w:tcW w:w="4503" w:type="dxa"/>
          </w:tcPr>
          <w:p w14:paraId="438743F3" w14:textId="77777777" w:rsidR="00F17C8F" w:rsidRDefault="00F17C8F" w:rsidP="002263D5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</w:p>
        </w:tc>
        <w:tc>
          <w:tcPr>
            <w:tcW w:w="5068" w:type="dxa"/>
          </w:tcPr>
          <w:p w14:paraId="37469400" w14:textId="77777777" w:rsidR="00F17C8F" w:rsidRDefault="00F17C8F" w:rsidP="002263D5">
            <w:pPr>
              <w:rPr>
                <w:b/>
              </w:rPr>
            </w:pPr>
          </w:p>
        </w:tc>
      </w:tr>
    </w:tbl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763EFDB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56263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562635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562635">
        <w:rPr>
          <w:b/>
          <w:color w:val="0000FF"/>
        </w:rPr>
        <w:t>1308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562635" w:rsidRDefault="00562635">
      <w:r>
        <w:separator/>
      </w:r>
    </w:p>
  </w:endnote>
  <w:endnote w:type="continuationSeparator" w:id="0">
    <w:p w14:paraId="422B5A57" w14:textId="77777777" w:rsidR="00562635" w:rsidRDefault="005626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DFEC2D1" w:rsidR="00562635" w:rsidRDefault="0056263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32E12" w:rsidRPr="00932E12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562635" w:rsidRPr="001A6C06" w:rsidRDefault="0056263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562635" w:rsidRDefault="00562635">
      <w:r>
        <w:separator/>
      </w:r>
    </w:p>
  </w:footnote>
  <w:footnote w:type="continuationSeparator" w:id="0">
    <w:p w14:paraId="3A160776" w14:textId="77777777" w:rsidR="00562635" w:rsidRDefault="00562635">
      <w:r>
        <w:continuationSeparator/>
      </w:r>
    </w:p>
  </w:footnote>
  <w:footnote w:id="1">
    <w:p w14:paraId="3FE4BEB6" w14:textId="77777777" w:rsidR="00562635" w:rsidRDefault="0056263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2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76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35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12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4B09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17C8F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2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F17C8F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F17C8F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F17C8F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F17C8F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F17C8F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704398B-7562-40A4-9A51-39CA52F230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1195</TotalTime>
  <Pages>63</Pages>
  <Words>9261</Words>
  <Characters>52788</Characters>
  <Application>Microsoft Office Word</Application>
  <DocSecurity>8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61926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123</cp:revision>
  <cp:lastPrinted>2019-02-22T11:41:00Z</cp:lastPrinted>
  <dcterms:created xsi:type="dcterms:W3CDTF">2017-03-24T13:08:00Z</dcterms:created>
  <dcterms:modified xsi:type="dcterms:W3CDTF">2019-09-10T13:14:00Z</dcterms:modified>
</cp:coreProperties>
</file>