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98A282A" w14:textId="77777777" w:rsidR="004F2DDD" w:rsidRPr="004F2DDD" w:rsidRDefault="004F2DDD" w:rsidP="004F2DD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4F2DDD">
              <w:rPr>
                <w:bCs/>
                <w:color w:val="0000FF"/>
              </w:rPr>
              <w:t>Администрация Можайского</w:t>
            </w:r>
          </w:p>
          <w:p w14:paraId="7433CDEA" w14:textId="77777777" w:rsidR="004F2DDD" w:rsidRPr="004F2DDD" w:rsidRDefault="004F2DDD" w:rsidP="004F2DD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4F2DDD">
              <w:rPr>
                <w:bCs/>
                <w:color w:val="0000FF"/>
              </w:rPr>
              <w:t>городского округа</w:t>
            </w:r>
          </w:p>
          <w:p w14:paraId="0469F041" w14:textId="026F711D" w:rsidR="00513D43" w:rsidRPr="00513D43" w:rsidRDefault="004F2DDD" w:rsidP="004F2DD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4F2DDD">
              <w:rPr>
                <w:bCs/>
                <w:color w:val="0000FF"/>
              </w:rPr>
              <w:t>Московской области</w:t>
            </w:r>
          </w:p>
          <w:p w14:paraId="6F32AC67" w14:textId="3B3B3C9F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A917CAC" w14:textId="77777777" w:rsidR="004F2DDD" w:rsidRPr="00513D43" w:rsidRDefault="004F2DDD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47B36B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4F2DDD">
        <w:rPr>
          <w:b/>
          <w:bCs/>
          <w:sz w:val="26"/>
          <w:szCs w:val="26"/>
        </w:rPr>
        <w:t>АЗ-МОЖ/19-1306</w:t>
      </w:r>
      <w:permEnd w:id="1699494554"/>
    </w:p>
    <w:p w14:paraId="62C49AFD" w14:textId="77777777" w:rsidR="004F2DDD" w:rsidRPr="004F2DDD" w:rsidRDefault="004F2DDD" w:rsidP="004F2DDD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F2DDD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B7AD957" w14:textId="77777777" w:rsidR="004F2DDD" w:rsidRPr="004F2DDD" w:rsidRDefault="004F2DDD" w:rsidP="004F2DDD">
      <w:pPr>
        <w:jc w:val="center"/>
        <w:rPr>
          <w:noProof/>
          <w:color w:val="0000FF"/>
          <w:sz w:val="28"/>
          <w:szCs w:val="28"/>
        </w:rPr>
      </w:pPr>
      <w:r w:rsidRPr="004F2DDD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2F0BAFF" w14:textId="77777777" w:rsidR="004F2DDD" w:rsidRPr="004F2DDD" w:rsidRDefault="004F2DDD" w:rsidP="004F2DDD">
      <w:pPr>
        <w:jc w:val="center"/>
        <w:rPr>
          <w:noProof/>
          <w:color w:val="0000FF"/>
          <w:sz w:val="28"/>
          <w:szCs w:val="28"/>
        </w:rPr>
      </w:pPr>
      <w:r w:rsidRPr="004F2DDD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08427AB1" w:rsidR="00C36575" w:rsidRPr="0066427B" w:rsidRDefault="004F2DDD" w:rsidP="004F2DDD">
      <w:pPr>
        <w:jc w:val="center"/>
        <w:rPr>
          <w:noProof/>
          <w:color w:val="0000FF"/>
          <w:sz w:val="28"/>
          <w:szCs w:val="28"/>
        </w:rPr>
      </w:pPr>
      <w:r w:rsidRPr="004F2DDD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4C9A03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C4396" w:rsidRPr="004C4396">
        <w:rPr>
          <w:b/>
          <w:noProof/>
          <w:color w:val="0000FF"/>
          <w:sz w:val="28"/>
          <w:szCs w:val="28"/>
        </w:rPr>
        <w:t>100919/6987935/06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48B661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A34B3B" w:rsidRPr="00A34B3B">
        <w:rPr>
          <w:b/>
          <w:noProof/>
          <w:color w:val="0000FF"/>
          <w:sz w:val="28"/>
          <w:szCs w:val="28"/>
        </w:rPr>
        <w:t>00300060104105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15BF7F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4F2DDD" w:rsidRPr="004F2DDD">
        <w:rPr>
          <w:b/>
          <w:noProof/>
          <w:color w:val="0000FF"/>
          <w:sz w:val="28"/>
          <w:szCs w:val="28"/>
        </w:rPr>
        <w:t>11</w:t>
      </w:r>
      <w:bookmarkStart w:id="0" w:name="_GoBack"/>
      <w:bookmarkEnd w:id="0"/>
      <w:r w:rsidR="004F2DDD" w:rsidRPr="004F2DDD">
        <w:rPr>
          <w:b/>
          <w:noProof/>
          <w:color w:val="0000FF"/>
          <w:sz w:val="28"/>
          <w:szCs w:val="28"/>
        </w:rPr>
        <w:t>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757610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F2DDD" w:rsidRPr="004F2DDD">
        <w:rPr>
          <w:b/>
          <w:noProof/>
          <w:color w:val="0000FF"/>
          <w:sz w:val="28"/>
          <w:szCs w:val="28"/>
        </w:rPr>
        <w:t>22.10.2019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52D1AC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F2DDD" w:rsidRPr="004F2DDD">
        <w:rPr>
          <w:b/>
          <w:noProof/>
          <w:color w:val="0000FF"/>
          <w:sz w:val="28"/>
          <w:szCs w:val="28"/>
        </w:rPr>
        <w:t>25.10.2019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20B8E53" w14:textId="1B38D621" w:rsidR="004F2DDD" w:rsidRPr="004F2DDD" w:rsidRDefault="00470131" w:rsidP="004F2D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2DDD" w:rsidRPr="004F2DDD">
        <w:rPr>
          <w:color w:val="0000FF"/>
          <w:sz w:val="22"/>
          <w:szCs w:val="22"/>
        </w:rPr>
        <w:t>- Сводного заключения Министерства имущественных отношений Московск</w:t>
      </w:r>
      <w:r w:rsidR="004F2DDD">
        <w:rPr>
          <w:color w:val="0000FF"/>
          <w:sz w:val="22"/>
          <w:szCs w:val="22"/>
        </w:rPr>
        <w:t>ой области от 18.06.2019 № 86-З п. 126</w:t>
      </w:r>
      <w:r w:rsidR="004F2DDD" w:rsidRPr="004F2DDD">
        <w:rPr>
          <w:color w:val="0000FF"/>
          <w:sz w:val="22"/>
          <w:szCs w:val="22"/>
        </w:rPr>
        <w:t>;</w:t>
      </w:r>
    </w:p>
    <w:p w14:paraId="105FC505" w14:textId="1AA3A4C3" w:rsidR="004F2DDD" w:rsidRPr="004F2DDD" w:rsidRDefault="004F2DDD" w:rsidP="004F2D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F2DDD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>
        <w:rPr>
          <w:color w:val="0000FF"/>
          <w:sz w:val="22"/>
          <w:szCs w:val="22"/>
        </w:rPr>
        <w:t>кой области от 11.07.2019 № 2573</w:t>
      </w:r>
      <w:r w:rsidRPr="004F2DDD">
        <w:rPr>
          <w:color w:val="0000FF"/>
          <w:sz w:val="22"/>
          <w:szCs w:val="22"/>
        </w:rPr>
        <w:t>-</w:t>
      </w:r>
    </w:p>
    <w:p w14:paraId="4C979EFB" w14:textId="45161381" w:rsidR="004F5A3B" w:rsidRPr="0066427B" w:rsidRDefault="004F2DDD" w:rsidP="004F2D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F2DDD">
        <w:rPr>
          <w:color w:val="0000FF"/>
          <w:sz w:val="22"/>
          <w:szCs w:val="22"/>
        </w:rPr>
        <w:t xml:space="preserve">П «О проведении аукциона на право заключения договора аренды земельного участка, расположенного по адресу: Московская область, Можайский район, </w:t>
      </w:r>
      <w:proofErr w:type="spellStart"/>
      <w:r w:rsidRPr="004F2DDD">
        <w:rPr>
          <w:color w:val="0000FF"/>
          <w:sz w:val="22"/>
          <w:szCs w:val="22"/>
        </w:rPr>
        <w:t>д.Елево</w:t>
      </w:r>
      <w:proofErr w:type="spellEnd"/>
      <w:r w:rsidRPr="004F2DDD">
        <w:rPr>
          <w:color w:val="0000FF"/>
          <w:sz w:val="22"/>
          <w:szCs w:val="22"/>
        </w:rPr>
        <w:t>, вид разрешенного использования – «для ведения личного подсобного хозяйства» (Приложение 1)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3107968" w14:textId="77777777" w:rsidR="004F2DDD" w:rsidRPr="004F2DDD" w:rsidRDefault="00DC1D6B" w:rsidP="004F2DD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F2DDD" w:rsidRPr="004F2DDD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0A0E7017" w14:textId="77777777" w:rsidR="004F2DDD" w:rsidRPr="004F2DDD" w:rsidRDefault="004F2DDD" w:rsidP="004F2DD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F2DDD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66EEC5A5" w14:textId="77777777" w:rsidR="004F2DDD" w:rsidRPr="004F2DDD" w:rsidRDefault="004F2DDD" w:rsidP="004F2DD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F2DDD">
        <w:rPr>
          <w:color w:val="0000FF"/>
          <w:sz w:val="22"/>
          <w:szCs w:val="22"/>
        </w:rPr>
        <w:t>Сайт: www.admmozhaysk.ru</w:t>
      </w:r>
    </w:p>
    <w:p w14:paraId="712139FC" w14:textId="77777777" w:rsidR="004F2DDD" w:rsidRPr="004F2DDD" w:rsidRDefault="004F2DDD" w:rsidP="004F2DD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F2DDD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22BA59BB" w:rsidR="00DC1D6B" w:rsidRPr="002D01A9" w:rsidRDefault="004F2DDD" w:rsidP="004F2DD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F2DDD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14E7040C" w:rsidR="00DC1D6B" w:rsidRPr="002D01A9" w:rsidRDefault="004F2DDD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3F17EFF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4F2DDD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4F2DDD" w:rsidRPr="004F2DDD">
        <w:rPr>
          <w:color w:val="0000FF"/>
          <w:sz w:val="22"/>
          <w:szCs w:val="22"/>
        </w:rPr>
        <w:t xml:space="preserve">Можайского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F44A7F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F2DDD" w:rsidRPr="004F2DDD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4F2DDD" w:rsidRPr="004F2DDD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A0449D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F2DDD" w:rsidRPr="004F2DDD">
        <w:rPr>
          <w:color w:val="0000FF"/>
          <w:sz w:val="22"/>
          <w:szCs w:val="22"/>
        </w:rPr>
        <w:t>1 167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AC8DB4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F2DDD" w:rsidRPr="004F2DDD">
        <w:rPr>
          <w:color w:val="0000FF"/>
          <w:sz w:val="22"/>
          <w:szCs w:val="22"/>
        </w:rPr>
        <w:t xml:space="preserve">50:18:0090419:194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4F2DD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4F2DDD">
        <w:rPr>
          <w:color w:val="0000FF"/>
          <w:sz w:val="22"/>
          <w:szCs w:val="22"/>
        </w:rPr>
        <w:t xml:space="preserve">е недвижимости от 22.05.2019 № 99/2019/263034203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B35BA4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4F2DDD" w:rsidRPr="004F2DDD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4F2DDD" w:rsidRPr="004F2DDD">
        <w:rPr>
          <w:color w:val="0000FF"/>
          <w:sz w:val="22"/>
          <w:szCs w:val="22"/>
        </w:rPr>
        <w:t xml:space="preserve">(выписка </w:t>
      </w:r>
      <w:r w:rsidR="004F2DDD">
        <w:rPr>
          <w:color w:val="0000FF"/>
          <w:sz w:val="22"/>
          <w:szCs w:val="22"/>
        </w:rPr>
        <w:br/>
      </w:r>
      <w:r w:rsidR="004F2DDD" w:rsidRPr="004F2DDD">
        <w:rPr>
          <w:color w:val="0000FF"/>
          <w:sz w:val="22"/>
          <w:szCs w:val="22"/>
        </w:rPr>
        <w:t>из Единого государ</w:t>
      </w:r>
      <w:r w:rsidR="004F2DDD">
        <w:rPr>
          <w:color w:val="0000FF"/>
          <w:sz w:val="22"/>
          <w:szCs w:val="22"/>
        </w:rPr>
        <w:t xml:space="preserve">ственного реестра недвижимости </w:t>
      </w:r>
      <w:r w:rsidR="004F2DDD" w:rsidRPr="004F2DDD">
        <w:rPr>
          <w:color w:val="0000FF"/>
          <w:sz w:val="22"/>
          <w:szCs w:val="22"/>
        </w:rPr>
        <w:t xml:space="preserve">об объекте недвижимости от 22.05.2019 </w:t>
      </w:r>
      <w:r w:rsidR="004F2DDD">
        <w:rPr>
          <w:color w:val="0000FF"/>
          <w:sz w:val="22"/>
          <w:szCs w:val="22"/>
        </w:rPr>
        <w:br/>
      </w:r>
      <w:r w:rsidR="004F2DDD" w:rsidRPr="004F2DDD">
        <w:rPr>
          <w:color w:val="0000FF"/>
          <w:sz w:val="22"/>
          <w:szCs w:val="22"/>
        </w:rPr>
        <w:t>№ 99/2019/263034203 – Приложение 2).</w:t>
      </w:r>
    </w:p>
    <w:p w14:paraId="0B0BE6E9" w14:textId="2C0FD0C6" w:rsidR="00242F27" w:rsidRPr="004F2DDD" w:rsidRDefault="00024A75" w:rsidP="004F2DD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4F2DDD" w:rsidRPr="004F2DDD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4F2DDD">
        <w:rPr>
          <w:color w:val="0000FF"/>
          <w:sz w:val="22"/>
          <w:szCs w:val="22"/>
        </w:rPr>
        <w:t xml:space="preserve">округа Комитета по архитектуре </w:t>
      </w:r>
      <w:r w:rsidR="004F2DDD" w:rsidRPr="004F2DDD">
        <w:rPr>
          <w:color w:val="0000FF"/>
          <w:sz w:val="22"/>
          <w:szCs w:val="22"/>
        </w:rPr>
        <w:t>и градостроительству Московской области от 29.01.2019 № 28Исх-1691/Т-41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4F2DDD" w:rsidRPr="004F2DDD">
        <w:rPr>
          <w:color w:val="0000FF"/>
          <w:sz w:val="22"/>
          <w:szCs w:val="22"/>
        </w:rPr>
        <w:t>письме Министерств</w:t>
      </w:r>
      <w:r w:rsidR="004F2DDD">
        <w:rPr>
          <w:color w:val="0000FF"/>
          <w:sz w:val="22"/>
          <w:szCs w:val="22"/>
        </w:rPr>
        <w:t xml:space="preserve">а экологии и природопользования </w:t>
      </w:r>
      <w:r w:rsidR="004F2DDD" w:rsidRPr="004F2DDD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37A5BD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4F2DDD" w:rsidRPr="004F2DDD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A32A2E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F2DDD" w:rsidRPr="004F2DDD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EA61F14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F2DDD" w:rsidRPr="004F2DDD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4F2DDD">
        <w:rPr>
          <w:color w:val="0000FF"/>
          <w:sz w:val="22"/>
          <w:szCs w:val="22"/>
        </w:rPr>
        <w:t xml:space="preserve"> округа Комитета по архитектуре </w:t>
      </w:r>
      <w:r w:rsidR="004F2DDD">
        <w:rPr>
          <w:color w:val="0000FF"/>
          <w:sz w:val="22"/>
          <w:szCs w:val="22"/>
        </w:rPr>
        <w:br/>
      </w:r>
      <w:r w:rsidR="004F2DDD" w:rsidRPr="004F2DDD">
        <w:rPr>
          <w:color w:val="0000FF"/>
          <w:sz w:val="22"/>
          <w:szCs w:val="22"/>
        </w:rPr>
        <w:t>и градостроит</w:t>
      </w:r>
      <w:r w:rsidR="004F2DDD">
        <w:rPr>
          <w:color w:val="0000FF"/>
          <w:sz w:val="22"/>
          <w:szCs w:val="22"/>
        </w:rPr>
        <w:t>ельству Московской области от 29.01.2019 № 28Исх-1691</w:t>
      </w:r>
      <w:r w:rsidR="004F2DDD" w:rsidRPr="004F2DDD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960D9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F2DDD" w:rsidRPr="004F2DDD">
        <w:rPr>
          <w:color w:val="0000FF"/>
          <w:sz w:val="22"/>
          <w:szCs w:val="22"/>
        </w:rPr>
        <w:t>указаны в письм</w:t>
      </w:r>
      <w:r w:rsidR="004F2DDD">
        <w:rPr>
          <w:color w:val="0000FF"/>
          <w:sz w:val="22"/>
          <w:szCs w:val="22"/>
        </w:rPr>
        <w:t xml:space="preserve">е АО «ФПЛК» от 14.08.2018 № 3653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AD5B20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F2DDD" w:rsidRPr="004F2DDD">
        <w:rPr>
          <w:color w:val="0000FF"/>
          <w:sz w:val="22"/>
          <w:szCs w:val="22"/>
        </w:rPr>
        <w:t xml:space="preserve">указаны в письме АО «ФПЛК» от 14.08.2018 № 3653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6D419F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F2DDD" w:rsidRPr="004F2DDD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4F2DDD" w:rsidRPr="004F2DDD">
        <w:rPr>
          <w:color w:val="0000FF"/>
          <w:sz w:val="22"/>
          <w:szCs w:val="22"/>
        </w:rPr>
        <w:t>Одинцовомежрайгаз</w:t>
      </w:r>
      <w:proofErr w:type="spellEnd"/>
      <w:r w:rsidR="004F2DDD" w:rsidRPr="004F2DDD">
        <w:rPr>
          <w:color w:val="0000FF"/>
          <w:sz w:val="22"/>
          <w:szCs w:val="22"/>
        </w:rPr>
        <w:t>» от</w:t>
      </w:r>
      <w:r w:rsidR="004F2DDD">
        <w:rPr>
          <w:color w:val="0000FF"/>
          <w:sz w:val="22"/>
          <w:szCs w:val="22"/>
        </w:rPr>
        <w:t xml:space="preserve"> 15.05.2019 </w:t>
      </w:r>
      <w:r w:rsidR="004F2DDD">
        <w:rPr>
          <w:color w:val="0000FF"/>
          <w:sz w:val="22"/>
          <w:szCs w:val="22"/>
        </w:rPr>
        <w:br/>
        <w:t>№ 1053/О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A794E4" w14:textId="77777777" w:rsidR="004F2DDD" w:rsidRPr="004F2DDD" w:rsidRDefault="00B517F8" w:rsidP="004F2DD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4F2DDD" w:rsidRPr="004F2DDD">
        <w:rPr>
          <w:color w:val="0000FF"/>
          <w:sz w:val="22"/>
          <w:szCs w:val="22"/>
        </w:rPr>
        <w:t>письме филиала ПАО «МОЭСК» - Западные электрические сети от 02.09.2019</w:t>
      </w:r>
    </w:p>
    <w:p w14:paraId="0543B646" w14:textId="5907A85F" w:rsidR="00B517F8" w:rsidRDefault="004F2DDD" w:rsidP="004F2DD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F2DDD">
        <w:rPr>
          <w:color w:val="0000FF"/>
          <w:sz w:val="22"/>
          <w:szCs w:val="22"/>
        </w:rPr>
        <w:t>№ МЖ-19-114-6694(602333/102/38)</w:t>
      </w:r>
      <w:r w:rsidR="00B517F8"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B918D2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F2DDD">
        <w:rPr>
          <w:b/>
          <w:color w:val="0000FF"/>
          <w:sz w:val="22"/>
          <w:szCs w:val="22"/>
        </w:rPr>
        <w:t>35 308,75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F2DDD" w:rsidRPr="004F2DDD">
        <w:rPr>
          <w:color w:val="0000FF"/>
          <w:sz w:val="22"/>
          <w:szCs w:val="22"/>
        </w:rPr>
        <w:t xml:space="preserve">Тридцать пять тысяч триста восемь </w:t>
      </w:r>
      <w:r w:rsidR="004F2DDD">
        <w:rPr>
          <w:color w:val="0000FF"/>
          <w:sz w:val="22"/>
          <w:szCs w:val="22"/>
        </w:rPr>
        <w:t xml:space="preserve">руб. </w:t>
      </w:r>
      <w:r w:rsidR="004F2DDD">
        <w:rPr>
          <w:color w:val="0000FF"/>
          <w:sz w:val="22"/>
          <w:szCs w:val="22"/>
        </w:rPr>
        <w:br/>
        <w:t>75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0C1A49A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F2DDD">
        <w:rPr>
          <w:b/>
          <w:color w:val="0000FF"/>
          <w:sz w:val="22"/>
          <w:szCs w:val="22"/>
        </w:rPr>
        <w:t>1 059,26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4F2DDD">
        <w:rPr>
          <w:color w:val="0000FF"/>
          <w:sz w:val="22"/>
          <w:szCs w:val="22"/>
        </w:rPr>
        <w:t xml:space="preserve"> (</w:t>
      </w:r>
      <w:r w:rsidR="004F2DDD" w:rsidRPr="004F2DDD">
        <w:rPr>
          <w:color w:val="0000FF"/>
          <w:sz w:val="22"/>
          <w:szCs w:val="22"/>
        </w:rPr>
        <w:t xml:space="preserve">Одна тысяча пятьдесят девять </w:t>
      </w:r>
      <w:r w:rsidR="004F2DDD">
        <w:rPr>
          <w:color w:val="0000FF"/>
          <w:sz w:val="22"/>
          <w:szCs w:val="22"/>
        </w:rPr>
        <w:t>руб. 26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DE3593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F2DDD">
        <w:rPr>
          <w:b/>
          <w:color w:val="0000FF"/>
          <w:sz w:val="22"/>
          <w:szCs w:val="22"/>
        </w:rPr>
        <w:t>17 654,37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F2DDD" w:rsidRPr="004F2DDD">
        <w:rPr>
          <w:color w:val="0000FF"/>
          <w:sz w:val="22"/>
          <w:szCs w:val="22"/>
        </w:rPr>
        <w:t xml:space="preserve">Семнадцать тысяч шестьсот пятьдесят четыре </w:t>
      </w:r>
      <w:r w:rsidR="004F2DDD">
        <w:rPr>
          <w:color w:val="0000FF"/>
          <w:sz w:val="22"/>
          <w:szCs w:val="22"/>
        </w:rPr>
        <w:t>руб. 37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8A2BFD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166D2E">
        <w:rPr>
          <w:b/>
          <w:color w:val="0000FF"/>
          <w:sz w:val="22"/>
          <w:szCs w:val="22"/>
        </w:rPr>
        <w:t>11.09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E91742F" w:rsidR="00FA27BE" w:rsidRPr="00FA27BE" w:rsidRDefault="00166D2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22.10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912006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166D2E">
        <w:rPr>
          <w:b/>
          <w:bCs/>
          <w:color w:val="0000FF"/>
          <w:sz w:val="22"/>
          <w:szCs w:val="22"/>
        </w:rPr>
        <w:t>22.10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66D2E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363754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166D2E">
        <w:rPr>
          <w:b/>
          <w:color w:val="0000FF"/>
          <w:sz w:val="22"/>
          <w:szCs w:val="22"/>
        </w:rPr>
        <w:t>25.10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166D2E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9A856A7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166D2E">
        <w:rPr>
          <w:b/>
          <w:bCs/>
          <w:color w:val="0000FF"/>
          <w:sz w:val="22"/>
          <w:szCs w:val="22"/>
        </w:rPr>
        <w:t>25.10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166D2E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F583C9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166D2E">
        <w:rPr>
          <w:b/>
          <w:color w:val="0000FF"/>
          <w:sz w:val="22"/>
          <w:szCs w:val="22"/>
        </w:rPr>
        <w:t>25.10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166D2E">
        <w:rPr>
          <w:b/>
          <w:color w:val="0000FF"/>
          <w:sz w:val="22"/>
          <w:szCs w:val="22"/>
        </w:rPr>
        <w:t>в 11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22DAC28" w14:textId="77777777" w:rsidR="00166D2E" w:rsidRPr="00166D2E" w:rsidRDefault="00166D2E" w:rsidP="00166D2E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166D2E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071E5DEB" w14:textId="77777777" w:rsidR="00166D2E" w:rsidRDefault="00166D2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166D2E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140E63FB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5089810" w:rsidR="00702052" w:rsidRDefault="00166D2E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166D2E">
        <w:rPr>
          <w:b/>
          <w:noProof/>
          <w:color w:val="0000FF"/>
          <w:lang w:eastAsia="ru-RU"/>
        </w:rPr>
        <w:drawing>
          <wp:inline distT="0" distB="0" distL="0" distR="0" wp14:anchorId="043AA141" wp14:editId="4E3B8DD3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306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06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15155" w14:textId="6039CDEC" w:rsidR="00166D2E" w:rsidRDefault="00166D2E" w:rsidP="0011232C">
      <w:pPr>
        <w:tabs>
          <w:tab w:val="left" w:pos="0"/>
        </w:tabs>
        <w:jc w:val="both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D3150D" wp14:editId="587E08EC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306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06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80E60" w14:textId="77777777" w:rsidR="00166D2E" w:rsidRDefault="00166D2E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0B48B19A" w:rsidR="003B3264" w:rsidRDefault="00166D2E" w:rsidP="00214674">
      <w:pPr>
        <w:rPr>
          <w:color w:val="0000FF"/>
        </w:rPr>
      </w:pPr>
      <w:permStart w:id="644181587" w:edGrp="everyone"/>
      <w:r w:rsidRPr="00166D2E">
        <w:rPr>
          <w:noProof/>
          <w:color w:val="0000FF"/>
          <w:lang w:eastAsia="ru-RU"/>
        </w:rPr>
        <w:drawing>
          <wp:inline distT="0" distB="0" distL="0" distR="0" wp14:anchorId="0467E799" wp14:editId="32D93734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06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06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CC1F6" w14:textId="3788399F" w:rsidR="00166D2E" w:rsidRDefault="00166D2E" w:rsidP="00214674">
      <w:pPr>
        <w:rPr>
          <w:color w:val="0000FF"/>
        </w:rPr>
      </w:pPr>
      <w:r w:rsidRPr="00166D2E">
        <w:rPr>
          <w:noProof/>
          <w:color w:val="0000FF"/>
          <w:lang w:eastAsia="ru-RU"/>
        </w:rPr>
        <w:lastRenderedPageBreak/>
        <w:drawing>
          <wp:inline distT="0" distB="0" distL="0" distR="0" wp14:anchorId="2DF94353" wp14:editId="1A70193C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06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06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418D8" w14:textId="4234010D" w:rsidR="00166D2E" w:rsidRDefault="00166D2E" w:rsidP="00214674">
      <w:pPr>
        <w:rPr>
          <w:color w:val="0000FF"/>
        </w:rPr>
      </w:pPr>
    </w:p>
    <w:p w14:paraId="601939BF" w14:textId="1C90EDE6" w:rsidR="00166D2E" w:rsidRDefault="00166D2E" w:rsidP="00214674">
      <w:pPr>
        <w:rPr>
          <w:color w:val="0000FF"/>
        </w:rPr>
      </w:pPr>
      <w:r w:rsidRPr="00166D2E">
        <w:rPr>
          <w:noProof/>
          <w:color w:val="0000FF"/>
          <w:lang w:eastAsia="ru-RU"/>
        </w:rPr>
        <w:lastRenderedPageBreak/>
        <w:drawing>
          <wp:inline distT="0" distB="0" distL="0" distR="0" wp14:anchorId="54330F87" wp14:editId="63348F92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06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06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3B4E5" w14:textId="12935A78" w:rsidR="00166D2E" w:rsidRDefault="00166D2E" w:rsidP="00214674">
      <w:pPr>
        <w:rPr>
          <w:color w:val="0000FF"/>
        </w:rPr>
      </w:pPr>
    </w:p>
    <w:p w14:paraId="3A025E73" w14:textId="20678D41" w:rsidR="00166D2E" w:rsidRDefault="00166D2E" w:rsidP="00214674">
      <w:pPr>
        <w:rPr>
          <w:color w:val="0000FF"/>
        </w:rPr>
      </w:pPr>
      <w:r w:rsidRPr="00166D2E">
        <w:rPr>
          <w:noProof/>
          <w:color w:val="0000FF"/>
          <w:lang w:eastAsia="ru-RU"/>
        </w:rPr>
        <w:lastRenderedPageBreak/>
        <w:drawing>
          <wp:inline distT="0" distB="0" distL="0" distR="0" wp14:anchorId="2ADF65FE" wp14:editId="2267208D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06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06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3B0C4" w14:textId="3391DE15" w:rsidR="00166D2E" w:rsidRDefault="00166D2E" w:rsidP="00214674">
      <w:pPr>
        <w:rPr>
          <w:color w:val="0000FF"/>
        </w:rPr>
      </w:pPr>
    </w:p>
    <w:p w14:paraId="7E019DAC" w14:textId="79641CE6" w:rsidR="00166D2E" w:rsidRDefault="00166D2E" w:rsidP="00214674">
      <w:pPr>
        <w:rPr>
          <w:color w:val="0000FF"/>
        </w:rPr>
      </w:pPr>
      <w:r w:rsidRPr="00166D2E">
        <w:rPr>
          <w:noProof/>
          <w:color w:val="0000FF"/>
          <w:lang w:eastAsia="ru-RU"/>
        </w:rPr>
        <w:lastRenderedPageBreak/>
        <w:drawing>
          <wp:inline distT="0" distB="0" distL="0" distR="0" wp14:anchorId="2B86368E" wp14:editId="570EA5C5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06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06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4CFE3" w14:textId="6ACB48C7" w:rsidR="00166D2E" w:rsidRDefault="00166D2E" w:rsidP="00214674">
      <w:pPr>
        <w:rPr>
          <w:color w:val="0000FF"/>
        </w:rPr>
      </w:pPr>
    </w:p>
    <w:p w14:paraId="289FD78D" w14:textId="139DACEF" w:rsidR="00166D2E" w:rsidRDefault="00166D2E" w:rsidP="00214674">
      <w:pPr>
        <w:rPr>
          <w:color w:val="0000FF"/>
        </w:rPr>
      </w:pPr>
      <w:r w:rsidRPr="00166D2E">
        <w:rPr>
          <w:noProof/>
          <w:color w:val="0000FF"/>
          <w:lang w:eastAsia="ru-RU"/>
        </w:rPr>
        <w:lastRenderedPageBreak/>
        <w:drawing>
          <wp:inline distT="0" distB="0" distL="0" distR="0" wp14:anchorId="0319F716" wp14:editId="59C6C3F5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06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06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700A5" w14:textId="77777777" w:rsidR="00166D2E" w:rsidRDefault="00166D2E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83D45CB" w:rsidR="003B3264" w:rsidRDefault="00166D2E" w:rsidP="00166D2E">
      <w:pPr>
        <w:rPr>
          <w:b/>
          <w:noProof/>
          <w:lang w:eastAsia="ru-RU"/>
        </w:rPr>
      </w:pPr>
      <w:permStart w:id="1206676338" w:edGrp="everyone"/>
      <w:r w:rsidRPr="00166D2E">
        <w:rPr>
          <w:b/>
          <w:noProof/>
          <w:lang w:eastAsia="ru-RU"/>
        </w:rPr>
        <w:drawing>
          <wp:inline distT="0" distB="0" distL="0" distR="0" wp14:anchorId="60452041" wp14:editId="2D01122A">
            <wp:extent cx="6534150" cy="4442282"/>
            <wp:effectExtent l="0" t="0" r="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945" cy="444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5864D" w14:textId="6A75D3C2" w:rsidR="00166D2E" w:rsidRDefault="00166D2E" w:rsidP="00166D2E">
      <w:pPr>
        <w:rPr>
          <w:b/>
          <w:noProof/>
          <w:lang w:eastAsia="ru-RU"/>
        </w:rPr>
      </w:pPr>
    </w:p>
    <w:p w14:paraId="4549B482" w14:textId="46F255DC" w:rsidR="00166D2E" w:rsidRPr="003B3264" w:rsidRDefault="00166D2E" w:rsidP="00166D2E">
      <w:pPr>
        <w:rPr>
          <w:b/>
          <w:noProof/>
          <w:lang w:eastAsia="ru-RU"/>
        </w:rPr>
      </w:pPr>
      <w:r w:rsidRPr="00166D2E">
        <w:rPr>
          <w:b/>
          <w:noProof/>
          <w:lang w:eastAsia="ru-RU"/>
        </w:rPr>
        <w:drawing>
          <wp:inline distT="0" distB="0" distL="0" distR="0" wp14:anchorId="338C99E2" wp14:editId="5FA620CA">
            <wp:extent cx="6524625" cy="4418794"/>
            <wp:effectExtent l="0" t="0" r="0" b="1270"/>
            <wp:docPr id="13" name="Рисунок 13" descr="Z:\__УРЗП\04. Конкурентные процедуры\АУКЦИОНЫ\2019 год\Можайский г.о\ЗЕМЛЯ\Аренда\АЗ-МОЖ_19-1306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06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02" cy="442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BD74EFB" w14:textId="1D946051" w:rsidR="00166D2E" w:rsidRDefault="00166D2E">
      <w:pPr>
        <w:suppressAutoHyphens w:val="0"/>
        <w:rPr>
          <w:b/>
          <w:color w:val="0000FF"/>
        </w:rPr>
      </w:pPr>
      <w:permStart w:id="1733499641" w:edGrp="everyone"/>
      <w:r w:rsidRPr="00166D2E">
        <w:rPr>
          <w:b/>
          <w:noProof/>
          <w:color w:val="0000FF"/>
          <w:lang w:eastAsia="ru-RU"/>
        </w:rPr>
        <w:drawing>
          <wp:inline distT="0" distB="0" distL="0" distR="0" wp14:anchorId="241053CE" wp14:editId="43374FEB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306\Документы\29.01.2019_358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06\Документы\29.01.2019_358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D5FA5" w14:textId="0B72C944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C79FF7C" wp14:editId="7B0F66E1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306\Документы\29.01.2019_358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06\Документы\29.01.2019_358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3CE5D" w14:textId="77777777" w:rsidR="00166D2E" w:rsidRDefault="00166D2E">
      <w:pPr>
        <w:suppressAutoHyphens w:val="0"/>
        <w:rPr>
          <w:b/>
          <w:color w:val="0000FF"/>
        </w:rPr>
      </w:pPr>
    </w:p>
    <w:p w14:paraId="3F4943FE" w14:textId="1FB6CCD6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AA5753" wp14:editId="5EF82F84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306\Документы\29.01.2019_358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06\Документы\29.01.2019_358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A0A02" w14:textId="77777777" w:rsidR="00166D2E" w:rsidRDefault="00166D2E">
      <w:pPr>
        <w:suppressAutoHyphens w:val="0"/>
        <w:rPr>
          <w:b/>
          <w:color w:val="0000FF"/>
        </w:rPr>
      </w:pPr>
    </w:p>
    <w:p w14:paraId="5FB60A50" w14:textId="4FEE5518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558B9EF" wp14:editId="02E04BAF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306\Документы\29.01.2019_358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06\Документы\29.01.2019_358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19F3E" w14:textId="77777777" w:rsidR="00166D2E" w:rsidRDefault="00166D2E">
      <w:pPr>
        <w:suppressAutoHyphens w:val="0"/>
        <w:rPr>
          <w:b/>
          <w:color w:val="0000FF"/>
        </w:rPr>
      </w:pPr>
    </w:p>
    <w:p w14:paraId="6070B7D4" w14:textId="58E9FB1E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827FDB4" wp14:editId="28F2534A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306\Документы\29.01.2019_358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06\Документы\29.01.2019_358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225B" w14:textId="77777777" w:rsidR="00166D2E" w:rsidRDefault="00166D2E">
      <w:pPr>
        <w:suppressAutoHyphens w:val="0"/>
        <w:rPr>
          <w:b/>
          <w:color w:val="0000FF"/>
        </w:rPr>
      </w:pPr>
    </w:p>
    <w:p w14:paraId="1E7F03FD" w14:textId="7DF5BA85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A866F9A" wp14:editId="558658F9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306\Документы\29.01.2019_358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06\Документы\29.01.2019_358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CC6E8" w14:textId="77777777" w:rsidR="00166D2E" w:rsidRDefault="00166D2E">
      <w:pPr>
        <w:suppressAutoHyphens w:val="0"/>
        <w:rPr>
          <w:b/>
          <w:color w:val="0000FF"/>
        </w:rPr>
      </w:pPr>
    </w:p>
    <w:p w14:paraId="01296050" w14:textId="098FD719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8392291" wp14:editId="0E430180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306\Документы\29.01.2019_358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06\Документы\29.01.2019_358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2BEBD" w14:textId="77777777" w:rsidR="00166D2E" w:rsidRDefault="00166D2E">
      <w:pPr>
        <w:suppressAutoHyphens w:val="0"/>
        <w:rPr>
          <w:b/>
          <w:color w:val="0000FF"/>
        </w:rPr>
      </w:pPr>
    </w:p>
    <w:p w14:paraId="079CBF4B" w14:textId="5068886D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0F86E3" wp14:editId="23235FC2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306\Документы\29.01.2019_358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06\Документы\29.01.2019_358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47E6E" w14:textId="77777777" w:rsidR="00166D2E" w:rsidRDefault="00166D2E">
      <w:pPr>
        <w:suppressAutoHyphens w:val="0"/>
        <w:rPr>
          <w:b/>
          <w:color w:val="0000FF"/>
        </w:rPr>
      </w:pPr>
    </w:p>
    <w:p w14:paraId="5D1F39F4" w14:textId="1065CEAB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742FA5" wp14:editId="466657AE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306\Документы\29.01.2019_358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306\Документы\29.01.2019_358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7189D" w14:textId="77777777" w:rsidR="00166D2E" w:rsidRDefault="00166D2E">
      <w:pPr>
        <w:suppressAutoHyphens w:val="0"/>
        <w:rPr>
          <w:b/>
          <w:color w:val="0000FF"/>
        </w:rPr>
      </w:pPr>
    </w:p>
    <w:p w14:paraId="37331A28" w14:textId="0C8CC9ED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7FD16D9" wp14:editId="331B723C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06\Документы\29.01.2019_358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06\Документы\29.01.2019_358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C39A2" w14:textId="77777777" w:rsidR="00166D2E" w:rsidRDefault="00166D2E">
      <w:pPr>
        <w:suppressAutoHyphens w:val="0"/>
        <w:rPr>
          <w:b/>
          <w:color w:val="0000FF"/>
        </w:rPr>
      </w:pPr>
    </w:p>
    <w:p w14:paraId="32016835" w14:textId="56B78C30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3AAF723" wp14:editId="5FF2506E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06\Документы\29.01.2019_358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06\Документы\29.01.2019_358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E0CC3" w14:textId="77777777" w:rsidR="00166D2E" w:rsidRDefault="00166D2E">
      <w:pPr>
        <w:suppressAutoHyphens w:val="0"/>
        <w:rPr>
          <w:b/>
          <w:color w:val="0000FF"/>
        </w:rPr>
      </w:pPr>
    </w:p>
    <w:p w14:paraId="6061B7A5" w14:textId="75EEF131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D182B75" wp14:editId="0FC11246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06\Документы\29.01.2019_358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06\Документы\29.01.2019_358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FC7DC" w14:textId="77777777" w:rsidR="00166D2E" w:rsidRDefault="00166D2E">
      <w:pPr>
        <w:suppressAutoHyphens w:val="0"/>
        <w:rPr>
          <w:b/>
          <w:color w:val="0000FF"/>
        </w:rPr>
      </w:pPr>
    </w:p>
    <w:p w14:paraId="6A041207" w14:textId="3020B5FD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6A47ADE" wp14:editId="775228FA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06\Документы\29.01.2019_358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06\Документы\29.01.2019_358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2667A" w14:textId="247083E1" w:rsidR="00166D2E" w:rsidRDefault="00166D2E">
      <w:pPr>
        <w:suppressAutoHyphens w:val="0"/>
        <w:rPr>
          <w:b/>
          <w:color w:val="0000FF"/>
        </w:rPr>
      </w:pPr>
    </w:p>
    <w:p w14:paraId="0B8006CA" w14:textId="6364D48A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1EC96BB" wp14:editId="3DE2D166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306\Документы\29.01.2019_358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06\Документы\29.01.2019_358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129E7" w14:textId="77777777" w:rsidR="00166D2E" w:rsidRDefault="00166D2E">
      <w:pPr>
        <w:suppressAutoHyphens w:val="0"/>
        <w:rPr>
          <w:b/>
          <w:color w:val="0000FF"/>
        </w:rPr>
      </w:pPr>
    </w:p>
    <w:p w14:paraId="5130836F" w14:textId="2925D9F1" w:rsidR="00166D2E" w:rsidRDefault="00166D2E">
      <w:pPr>
        <w:suppressAutoHyphens w:val="0"/>
        <w:rPr>
          <w:b/>
          <w:color w:val="0000FF"/>
        </w:rPr>
      </w:pPr>
      <w:r w:rsidRPr="00166D2E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F6A0BE2" wp14:editId="21EA9438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306\Документы\29.01.2019_358_01-24_Ершов_В.В._Абаренов_Д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06\Документы\29.01.2019_358_01-24_Ершов_В.В._Абаренов_Д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6B64A" w14:textId="51EF9A53" w:rsidR="00166D2E" w:rsidRDefault="00166D2E">
      <w:pPr>
        <w:suppressAutoHyphens w:val="0"/>
        <w:rPr>
          <w:b/>
          <w:color w:val="0000FF"/>
        </w:rPr>
      </w:pPr>
    </w:p>
    <w:p w14:paraId="70003D6A" w14:textId="190407B7" w:rsidR="00166D2E" w:rsidRDefault="00717F97">
      <w:pPr>
        <w:suppressAutoHyphens w:val="0"/>
        <w:rPr>
          <w:b/>
          <w:color w:val="0000FF"/>
        </w:rPr>
      </w:pPr>
      <w:r w:rsidRPr="00717F9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5015288" wp14:editId="0FCE7B41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06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06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50E63" w14:textId="2E50EC9A" w:rsidR="00166D2E" w:rsidRDefault="00166D2E">
      <w:pPr>
        <w:suppressAutoHyphens w:val="0"/>
        <w:rPr>
          <w:b/>
          <w:color w:val="0000FF"/>
        </w:rPr>
      </w:pPr>
    </w:p>
    <w:p w14:paraId="71918AFC" w14:textId="736F6A0E" w:rsidR="00166D2E" w:rsidRDefault="00717F97">
      <w:pPr>
        <w:suppressAutoHyphens w:val="0"/>
        <w:rPr>
          <w:b/>
          <w:color w:val="0000FF"/>
        </w:rPr>
      </w:pPr>
      <w:r w:rsidRPr="00717F9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5C7AEF9" wp14:editId="425F36A3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06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306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1A652" w14:textId="0A208CA5" w:rsidR="00166D2E" w:rsidRDefault="00166D2E">
      <w:pPr>
        <w:suppressAutoHyphens w:val="0"/>
        <w:rPr>
          <w:b/>
          <w:color w:val="0000FF"/>
        </w:rPr>
      </w:pPr>
    </w:p>
    <w:p w14:paraId="1DC05AE1" w14:textId="488689FF" w:rsidR="00166D2E" w:rsidRDefault="00717F97">
      <w:pPr>
        <w:suppressAutoHyphens w:val="0"/>
        <w:rPr>
          <w:b/>
          <w:color w:val="0000FF"/>
        </w:rPr>
      </w:pPr>
      <w:r w:rsidRPr="00717F9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3258F4D" wp14:editId="06B9EFA6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306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306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B5091" w14:textId="77777777" w:rsidR="00166D2E" w:rsidRDefault="00166D2E">
      <w:pPr>
        <w:suppressAutoHyphens w:val="0"/>
        <w:rPr>
          <w:b/>
          <w:color w:val="0000FF"/>
        </w:rPr>
      </w:pPr>
    </w:p>
    <w:permEnd w:id="1733499641"/>
    <w:p w14:paraId="60979433" w14:textId="7C9A9419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7AABB3C0" w:rsidR="003B3264" w:rsidRDefault="00166D2E" w:rsidP="00166D2E">
      <w:permStart w:id="1620328227" w:edGrp="everyone"/>
      <w:r w:rsidRPr="00166D2E">
        <w:rPr>
          <w:noProof/>
          <w:lang w:eastAsia="ru-RU"/>
        </w:rPr>
        <w:drawing>
          <wp:inline distT="0" distB="0" distL="0" distR="0" wp14:anchorId="706F342F" wp14:editId="3E32A905">
            <wp:extent cx="6570345" cy="9284543"/>
            <wp:effectExtent l="0" t="0" r="1905" b="0"/>
            <wp:docPr id="30" name="Рисунок 30" descr="Z:\__УРЗП\04. Конкурентные процедуры\АУКЦИОНЫ\2019 год\Можайский г.о\ЗЕМЛЯ\Аренда\АЗ-МОЖ_19-1306\Документы\3653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06\Документы\3653 фплк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2D1D9" w14:textId="74584CF3" w:rsidR="00166D2E" w:rsidRDefault="00166D2E" w:rsidP="00166D2E"/>
    <w:p w14:paraId="7A8CF4B8" w14:textId="40B138DE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2D42D0F0" wp14:editId="3C559F07">
            <wp:extent cx="6570345" cy="9284543"/>
            <wp:effectExtent l="0" t="0" r="1905" b="0"/>
            <wp:docPr id="31" name="Рисунок 31" descr="Z:\__УРЗП\04. Конкурентные процедуры\АУКЦИОНЫ\2019 год\Можайский г.о\ЗЕМЛЯ\Аренда\АЗ-МОЖ_19-1306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06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D5736" w14:textId="264A5328" w:rsidR="00166D2E" w:rsidRDefault="00166D2E" w:rsidP="00166D2E"/>
    <w:p w14:paraId="0C64F4F5" w14:textId="1891CF80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65261DCA" wp14:editId="7FAC7F01">
            <wp:extent cx="6570345" cy="9284543"/>
            <wp:effectExtent l="0" t="0" r="1905" b="0"/>
            <wp:docPr id="32" name="Рисунок 32" descr="Z:\__УРЗП\04. Конкурентные процедуры\АУКЦИОНЫ\2019 год\Можайский г.о\ЗЕМЛЯ\Аренда\АЗ-МОЖ_19-1306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306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DDF36" w14:textId="21FAD454" w:rsidR="00166D2E" w:rsidRDefault="00166D2E" w:rsidP="00166D2E"/>
    <w:p w14:paraId="2EB06AC4" w14:textId="3AE2786F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6AD308B4" wp14:editId="59FA6784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306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06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64888" w14:textId="3E160513" w:rsidR="00166D2E" w:rsidRDefault="00166D2E" w:rsidP="00166D2E"/>
    <w:p w14:paraId="6DCD847D" w14:textId="6FC15469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79B396BB" wp14:editId="28CD3EA4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306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06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2E5E6" w14:textId="016C5D5D" w:rsidR="00166D2E" w:rsidRDefault="00166D2E" w:rsidP="00166D2E"/>
    <w:p w14:paraId="35467960" w14:textId="5F39473C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0F44F525" wp14:editId="262B9371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306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06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2D51" w14:textId="315ACE7A" w:rsidR="00166D2E" w:rsidRDefault="00166D2E" w:rsidP="00166D2E"/>
    <w:p w14:paraId="03AFED13" w14:textId="67D048FE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617BDD77" wp14:editId="28783FD4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306\Документы\Elevo 19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06\Документы\Elevo 19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A911E" w14:textId="03CA1C88" w:rsidR="00166D2E" w:rsidRDefault="00166D2E" w:rsidP="00166D2E"/>
    <w:p w14:paraId="7BB53CD5" w14:textId="47A6E7CC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399628A3" wp14:editId="5AC4B95E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06\Документы\Elevo 19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06\Документы\Elevo 19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3A8E0" w14:textId="1B3EC86A" w:rsidR="00166D2E" w:rsidRDefault="00166D2E" w:rsidP="00166D2E"/>
    <w:p w14:paraId="529B3F1B" w14:textId="687F6B91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38B1521D" wp14:editId="0CAB76D5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06\Документы\Elevo 194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06\Документы\Elevo 194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D6444" w14:textId="313FDF48" w:rsidR="00166D2E" w:rsidRDefault="00166D2E" w:rsidP="00166D2E"/>
    <w:p w14:paraId="7A659B01" w14:textId="78EA5F53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71DF95C1" wp14:editId="516C87BC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306\Документы\Elevo 194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06\Документы\Elevo 194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42C96" w14:textId="16AA275E" w:rsidR="00166D2E" w:rsidRDefault="00166D2E" w:rsidP="00166D2E"/>
    <w:p w14:paraId="18B4F5FA" w14:textId="2DD4C046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1EEC5F69" wp14:editId="22B7EDD0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306\Документы\Elevo 194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06\Документы\Elevo 194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8B669" w14:textId="68DF3642" w:rsidR="00166D2E" w:rsidRDefault="00166D2E" w:rsidP="00166D2E"/>
    <w:p w14:paraId="56316987" w14:textId="6C246324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79AC6C54" wp14:editId="16339F6F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06\Документы\Elevo 194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06\Документы\Elevo 194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274C2" w14:textId="3DA58AD7" w:rsidR="00166D2E" w:rsidRDefault="00166D2E" w:rsidP="00166D2E"/>
    <w:p w14:paraId="12CC3958" w14:textId="27A725DE" w:rsidR="00166D2E" w:rsidRDefault="00166D2E" w:rsidP="00166D2E">
      <w:r w:rsidRPr="00166D2E">
        <w:rPr>
          <w:noProof/>
          <w:lang w:eastAsia="ru-RU"/>
        </w:rPr>
        <w:lastRenderedPageBreak/>
        <w:drawing>
          <wp:inline distT="0" distB="0" distL="0" distR="0" wp14:anchorId="3419EA0A" wp14:editId="7237A6A0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06\Документы\Elevo 194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06\Документы\Elevo 194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13EB6" w14:textId="663ADC3B" w:rsidR="00166D2E" w:rsidRPr="00124233" w:rsidRDefault="00166D2E" w:rsidP="00166D2E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0735B639" w:rsidR="00072838" w:rsidRPr="002B1734" w:rsidRDefault="00792ADB" w:rsidP="00717F97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03920161" w14:textId="77777777" w:rsidR="00717F97" w:rsidRDefault="00717F97" w:rsidP="00717F97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134B95AC" w14:textId="77777777" w:rsidR="00717F97" w:rsidRDefault="00717F97" w:rsidP="00717F97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55B99A23" w14:textId="77777777" w:rsidR="00717F97" w:rsidRDefault="00717F97" w:rsidP="00717F97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4C5B0276" w14:textId="77777777" w:rsidR="00717F97" w:rsidRDefault="00717F97" w:rsidP="00717F97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5A7A4939" w14:textId="77777777" w:rsidR="00717F97" w:rsidRDefault="00717F97" w:rsidP="00717F97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2058002D" w14:textId="77777777" w:rsidR="00717F97" w:rsidRDefault="00717F97" w:rsidP="00717F97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6B0B8A79" w14:textId="77777777" w:rsidR="00717F97" w:rsidRDefault="00717F97" w:rsidP="00717F97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34CC32C7" w14:textId="49C500EF" w:rsidR="00717F97" w:rsidRPr="00474A5A" w:rsidRDefault="00717F97" w:rsidP="00717F9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>
        <w:rPr>
          <w:bCs/>
        </w:rPr>
        <w:t>е земельный участок площадью 1167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50:18:0090419:194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</w:t>
      </w:r>
      <w:r w:rsidRPr="00E75E7F">
        <w:rPr>
          <w:bCs/>
        </w:rPr>
        <w:t xml:space="preserve">Московская область, р-н Можайский, д </w:t>
      </w:r>
      <w:proofErr w:type="spellStart"/>
      <w:r w:rsidRPr="00E75E7F">
        <w:rPr>
          <w:bCs/>
        </w:rPr>
        <w:t>Елево</w:t>
      </w:r>
      <w:proofErr w:type="spellEnd"/>
      <w:r w:rsidRPr="00E75E7F">
        <w:rPr>
          <w:bCs/>
        </w:rPr>
        <w:t xml:space="preserve"> </w:t>
      </w:r>
      <w:r w:rsidRPr="00474A5A">
        <w:rPr>
          <w:bCs/>
        </w:rPr>
        <w:t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18C4C8A6" w14:textId="77777777" w:rsidR="00717F97" w:rsidRPr="00474A5A" w:rsidRDefault="00717F97" w:rsidP="00717F9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50523F4D" w14:textId="77777777" w:rsidR="00717F97" w:rsidRPr="00474A5A" w:rsidRDefault="00717F97" w:rsidP="00717F9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7E53533F" w14:textId="77777777" w:rsidR="00717F97" w:rsidRPr="00474A5A" w:rsidRDefault="00717F97" w:rsidP="00717F9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5DAD95C4" w14:textId="77777777" w:rsidR="00717F97" w:rsidRPr="00474A5A" w:rsidRDefault="00717F97" w:rsidP="00717F9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67576009" w14:textId="77777777" w:rsidR="00717F97" w:rsidRDefault="00717F97" w:rsidP="00717F97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1E0C1F53" w14:textId="77777777" w:rsidR="00717F97" w:rsidRDefault="00717F97" w:rsidP="00717F97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521A75C3" w14:textId="77777777" w:rsidR="00717F97" w:rsidRDefault="00717F97" w:rsidP="00717F97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5C24A609" w14:textId="77777777" w:rsidR="00717F97" w:rsidRDefault="00717F97" w:rsidP="00717F9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05028C34" w14:textId="77777777" w:rsidR="00717F97" w:rsidRDefault="00717F97" w:rsidP="00717F97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4DC94DB4" w14:textId="77777777" w:rsidR="00717F97" w:rsidRDefault="00717F97" w:rsidP="00717F97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EB6CFAD" w14:textId="77777777" w:rsidR="00717F97" w:rsidRDefault="00717F97" w:rsidP="00717F97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0649FF29" w14:textId="77777777" w:rsidR="00717F97" w:rsidRDefault="00717F97" w:rsidP="00717F97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5FCE7D2B" w14:textId="77777777" w:rsidR="00717F97" w:rsidRDefault="00717F97" w:rsidP="00717F97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0FA4BA15" w14:textId="77777777" w:rsidR="00717F97" w:rsidRDefault="00717F97" w:rsidP="00717F97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3D837AD7" w14:textId="77777777" w:rsidR="00717F97" w:rsidRDefault="00717F97" w:rsidP="00717F97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80C6152" w14:textId="77777777" w:rsidR="00717F97" w:rsidRDefault="00717F97" w:rsidP="00717F97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0DFE711E" w14:textId="77777777" w:rsidR="00717F97" w:rsidRDefault="00717F97" w:rsidP="00717F97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754635C8" w14:textId="77777777" w:rsidR="00717F97" w:rsidRDefault="00717F97" w:rsidP="00717F97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218A281A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4C313D65" w14:textId="77777777" w:rsidR="00717F97" w:rsidRDefault="00717F97" w:rsidP="00717F97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80D1E44" w14:textId="77777777" w:rsidR="00717F97" w:rsidRDefault="00717F97" w:rsidP="00717F97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A4ED09F" w14:textId="77777777" w:rsidR="00717F97" w:rsidRDefault="00717F97" w:rsidP="00717F97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4CA64D43" w14:textId="77777777" w:rsidR="00717F97" w:rsidRDefault="00717F97" w:rsidP="00717F97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2EED397" w14:textId="77777777" w:rsidR="00717F97" w:rsidRDefault="00717F97" w:rsidP="00717F97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3F380FF0" w14:textId="77777777" w:rsidR="00717F97" w:rsidRDefault="00717F97" w:rsidP="00717F97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64C839FC" w14:textId="77777777" w:rsidR="00717F97" w:rsidRDefault="00717F97" w:rsidP="00717F97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7065638B" w14:textId="77777777" w:rsidR="00717F97" w:rsidRDefault="00717F97" w:rsidP="00717F97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CA8B405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6F0F0CA3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2F64CDEA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493C57DC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2B036233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3BDAF8BF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5A859665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51E786D1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A2BEFDF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429DFFB9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2684183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4A6083F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0972191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0EF98DC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22C7F9F4" w14:textId="77777777" w:rsidR="00717F97" w:rsidRDefault="00717F97" w:rsidP="00717F97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6CCCCACC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078CE70E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4388A9C6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6CE5F8C7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4D85E10E" w14:textId="77777777" w:rsidR="00717F97" w:rsidRDefault="00717F97" w:rsidP="00717F97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2417AC2E" w14:textId="77777777" w:rsidR="00717F97" w:rsidRDefault="00717F97" w:rsidP="00717F97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B352F3D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261F86D" w14:textId="77777777" w:rsidR="00717F97" w:rsidRDefault="00717F97" w:rsidP="00717F97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03842918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002939BE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898E516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C995AFC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244364A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5DE365F6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7CB673B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1442C9B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F701EFC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B6179DF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58D2F0F" w14:textId="77777777" w:rsidR="00717F97" w:rsidRDefault="00717F97" w:rsidP="00717F9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4453447D" w14:textId="77777777" w:rsidR="00717F97" w:rsidRPr="00474A5A" w:rsidRDefault="00717F97" w:rsidP="00717F97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9775AEF" w14:textId="77777777" w:rsidR="00717F97" w:rsidRDefault="00717F97" w:rsidP="00717F9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02E84F68" w14:textId="77777777" w:rsidR="00717F97" w:rsidRDefault="00717F97" w:rsidP="00717F9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253AEE53" w14:textId="77777777" w:rsidR="00717F97" w:rsidRDefault="00717F97" w:rsidP="00717F97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60D599B4" w14:textId="77777777" w:rsidR="00717F97" w:rsidRDefault="00717F97" w:rsidP="00717F97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7D767E08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45CDEB79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07CF5076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374E67A1" w14:textId="77777777" w:rsidR="00717F97" w:rsidRDefault="00717F97" w:rsidP="00717F97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55EA5E22" w14:textId="77777777" w:rsidR="00717F97" w:rsidRDefault="00717F97" w:rsidP="00717F97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1B2A259B" w14:textId="77777777" w:rsidR="00717F97" w:rsidRDefault="00717F97" w:rsidP="00717F97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3AF16A53" w14:textId="77777777" w:rsidR="00717F97" w:rsidRDefault="00717F97" w:rsidP="00717F9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5A88C2C6" w14:textId="77777777" w:rsidR="00717F97" w:rsidRDefault="00717F97" w:rsidP="00717F9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4BA510DA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6845CC1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6EE71E9E" w14:textId="77777777" w:rsidR="00717F97" w:rsidRDefault="00717F97" w:rsidP="00717F97">
      <w:pPr>
        <w:spacing w:before="120" w:after="120"/>
        <w:ind w:left="-567" w:firstLine="567"/>
        <w:contextualSpacing/>
        <w:jc w:val="center"/>
        <w:rPr>
          <w:b/>
        </w:rPr>
      </w:pPr>
    </w:p>
    <w:p w14:paraId="338E90AE" w14:textId="77777777" w:rsidR="00717F97" w:rsidRDefault="00717F97" w:rsidP="00717F97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7F5131A8" w14:textId="77777777" w:rsidR="00717F97" w:rsidRDefault="00717F97" w:rsidP="00717F97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8EB010D" w14:textId="77777777" w:rsidR="00717F97" w:rsidRDefault="00717F97" w:rsidP="00717F97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1A9435DA" w14:textId="77777777" w:rsidR="00717F97" w:rsidRDefault="00717F97" w:rsidP="00717F97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42E2B5C6" w14:textId="77777777" w:rsidR="00717F97" w:rsidRDefault="00717F97" w:rsidP="00717F97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0E645502" w14:textId="77777777" w:rsidR="00717F97" w:rsidRDefault="00717F97" w:rsidP="00717F97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3A1DECAB" w14:textId="77777777" w:rsidR="00717F97" w:rsidRDefault="00717F97" w:rsidP="00717F97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290D25C7" w14:textId="77777777" w:rsidR="00717F97" w:rsidRDefault="00717F97" w:rsidP="00717F97">
      <w:pPr>
        <w:ind w:left="-567" w:firstLine="540"/>
        <w:jc w:val="both"/>
      </w:pPr>
      <w:r>
        <w:t>- Протокол проведения торгов (Приложение 1)</w:t>
      </w:r>
    </w:p>
    <w:p w14:paraId="786F0BF8" w14:textId="77777777" w:rsidR="00717F97" w:rsidRDefault="00717F97" w:rsidP="00717F97">
      <w:pPr>
        <w:ind w:left="-567" w:firstLine="540"/>
        <w:jc w:val="both"/>
      </w:pPr>
      <w:r>
        <w:t>- Расчет арендной платы (Приложение 2)</w:t>
      </w:r>
    </w:p>
    <w:p w14:paraId="572B30A3" w14:textId="77777777" w:rsidR="00717F97" w:rsidRDefault="00717F97" w:rsidP="00717F97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717F97" w14:paraId="76DF6356" w14:textId="77777777" w:rsidTr="002263D5">
        <w:trPr>
          <w:trHeight w:val="4001"/>
        </w:trPr>
        <w:tc>
          <w:tcPr>
            <w:tcW w:w="5523" w:type="dxa"/>
          </w:tcPr>
          <w:p w14:paraId="2EF5CDAF" w14:textId="77777777" w:rsidR="00717F97" w:rsidRDefault="00717F97" w:rsidP="002263D5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26E07EB4" w14:textId="77777777" w:rsidR="00717F97" w:rsidRDefault="00717F97" w:rsidP="002263D5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0D6987DA" w14:textId="77777777" w:rsidR="00717F97" w:rsidRDefault="00717F97" w:rsidP="002263D5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248D5C1C" w14:textId="77777777" w:rsidR="00717F97" w:rsidRDefault="00717F97" w:rsidP="002263D5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5E137490" w14:textId="77777777" w:rsidR="00717F97" w:rsidRDefault="00717F97" w:rsidP="002263D5">
            <w:pPr>
              <w:tabs>
                <w:tab w:val="left" w:pos="5137"/>
              </w:tabs>
            </w:pPr>
          </w:p>
          <w:p w14:paraId="2B6BA2B6" w14:textId="77777777" w:rsidR="00717F97" w:rsidRDefault="00717F97" w:rsidP="002263D5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5B4DF742" w14:textId="77777777" w:rsidR="00717F97" w:rsidRDefault="00717F97" w:rsidP="002263D5">
            <w:pPr>
              <w:tabs>
                <w:tab w:val="left" w:pos="5137"/>
              </w:tabs>
              <w:rPr>
                <w:b/>
                <w:bCs/>
              </w:rPr>
            </w:pPr>
          </w:p>
          <w:p w14:paraId="59138255" w14:textId="77777777" w:rsidR="00717F97" w:rsidRDefault="00717F97" w:rsidP="002263D5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5C7BCB2C" w14:textId="77777777" w:rsidR="00717F97" w:rsidRDefault="00717F97" w:rsidP="002263D5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142E3E17" w14:textId="77777777" w:rsidR="00717F97" w:rsidRDefault="00717F97" w:rsidP="002263D5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D10A96F" w14:textId="77777777" w:rsidR="00717F97" w:rsidRDefault="00717F97" w:rsidP="002263D5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1340E031" w14:textId="77777777" w:rsidR="00717F97" w:rsidRDefault="00717F97" w:rsidP="002263D5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3AE57B9D" w14:textId="77777777" w:rsidR="00717F97" w:rsidRDefault="00717F97" w:rsidP="002263D5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10C3F846" w14:textId="77777777" w:rsidR="00717F97" w:rsidRDefault="00717F97" w:rsidP="002263D5">
            <w:pPr>
              <w:ind w:left="-567" w:firstLine="72"/>
            </w:pPr>
          </w:p>
        </w:tc>
        <w:tc>
          <w:tcPr>
            <w:tcW w:w="4403" w:type="dxa"/>
          </w:tcPr>
          <w:p w14:paraId="49185EC9" w14:textId="77777777" w:rsidR="00717F97" w:rsidRDefault="00717F97" w:rsidP="002263D5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46F91831" w14:textId="77777777" w:rsidR="00717F97" w:rsidRDefault="00717F97" w:rsidP="002263D5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5D21DB1A" w14:textId="77777777" w:rsidR="00717F97" w:rsidRDefault="00717F97" w:rsidP="002263D5">
            <w:pPr>
              <w:ind w:left="-567"/>
            </w:pPr>
          </w:p>
        </w:tc>
      </w:tr>
    </w:tbl>
    <w:p w14:paraId="72F2D3D9" w14:textId="77777777" w:rsidR="00717F97" w:rsidRDefault="00717F97" w:rsidP="00717F97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68B6248A" w14:textId="77777777" w:rsidR="00717F97" w:rsidRDefault="00717F97" w:rsidP="00717F97">
      <w:pPr>
        <w:ind w:left="-567"/>
        <w:jc w:val="center"/>
        <w:rPr>
          <w:b/>
        </w:rPr>
      </w:pPr>
    </w:p>
    <w:p w14:paraId="2EA4B3F3" w14:textId="77777777" w:rsidR="00717F97" w:rsidRDefault="00717F97" w:rsidP="00717F97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717F97" w14:paraId="4441763C" w14:textId="77777777" w:rsidTr="002263D5">
        <w:trPr>
          <w:trHeight w:val="80"/>
        </w:trPr>
        <w:tc>
          <w:tcPr>
            <w:tcW w:w="5528" w:type="dxa"/>
            <w:hideMark/>
          </w:tcPr>
          <w:p w14:paraId="7F9847BE" w14:textId="77777777" w:rsidR="00717F97" w:rsidRDefault="00717F97" w:rsidP="002263D5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10053565" w14:textId="77777777" w:rsidR="00717F97" w:rsidRDefault="00717F97" w:rsidP="002263D5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32DE106D" w14:textId="77777777" w:rsidR="00717F97" w:rsidRDefault="00717F97" w:rsidP="002263D5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0C28E9F0" w14:textId="77777777" w:rsidR="00717F97" w:rsidRDefault="00717F97" w:rsidP="002263D5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18A3427B" w14:textId="77777777" w:rsidR="00717F97" w:rsidRDefault="00717F97" w:rsidP="002263D5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4A3A1531" w14:textId="77777777" w:rsidR="00717F97" w:rsidRDefault="00717F97" w:rsidP="002263D5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314BCE98" w14:textId="77777777" w:rsidR="00717F97" w:rsidRDefault="00717F97" w:rsidP="002263D5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1E61AD8C" w14:textId="77777777" w:rsidR="00717F97" w:rsidRDefault="00717F97" w:rsidP="00717F97">
      <w:pPr>
        <w:ind w:right="102"/>
      </w:pPr>
      <w:r>
        <w:br w:type="page"/>
      </w:r>
    </w:p>
    <w:p w14:paraId="244B8DDB" w14:textId="77777777" w:rsidR="00717F97" w:rsidRDefault="00717F97" w:rsidP="00717F97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018DD4AB" w14:textId="77777777" w:rsidR="00717F97" w:rsidRDefault="00717F97" w:rsidP="00717F97">
      <w:pPr>
        <w:spacing w:after="400" w:line="245" w:lineRule="exact"/>
        <w:ind w:right="100"/>
        <w:jc w:val="center"/>
        <w:rPr>
          <w:bCs/>
        </w:rPr>
      </w:pPr>
    </w:p>
    <w:p w14:paraId="392449E3" w14:textId="77777777" w:rsidR="00717F97" w:rsidRDefault="00717F97" w:rsidP="00717F97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403351EC" w14:textId="77777777" w:rsidR="00717F97" w:rsidRDefault="00717F97" w:rsidP="00717F97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0BDAA27B" w14:textId="77777777" w:rsidR="00717F97" w:rsidRDefault="00717F97" w:rsidP="00717F97">
      <w:pPr>
        <w:tabs>
          <w:tab w:val="left" w:pos="681"/>
        </w:tabs>
        <w:spacing w:line="270" w:lineRule="exact"/>
        <w:ind w:left="500" w:right="100"/>
        <w:jc w:val="both"/>
      </w:pPr>
    </w:p>
    <w:p w14:paraId="5D97F0B2" w14:textId="77777777" w:rsidR="00717F97" w:rsidRDefault="00717F97" w:rsidP="00717F9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17F97" w14:paraId="27FE8647" w14:textId="77777777" w:rsidTr="002263D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9B65B" w14:textId="77777777" w:rsidR="00717F97" w:rsidRDefault="00717F97" w:rsidP="002263D5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D584CC" w14:textId="77777777" w:rsidR="00717F97" w:rsidRDefault="00717F97" w:rsidP="002263D5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44161" w14:textId="77777777" w:rsidR="00717F97" w:rsidRDefault="00717F97" w:rsidP="002263D5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CF3B7" w14:textId="77777777" w:rsidR="00717F97" w:rsidRDefault="00717F97" w:rsidP="002263D5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717F97" w14:paraId="1DFC70B7" w14:textId="77777777" w:rsidTr="002263D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2209E" w14:textId="77777777" w:rsidR="00717F97" w:rsidRDefault="00717F97" w:rsidP="002263D5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A2A89" w14:textId="77777777" w:rsidR="00717F97" w:rsidRDefault="00717F97" w:rsidP="002263D5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E9B25" w14:textId="77777777" w:rsidR="00717F97" w:rsidRDefault="00717F97" w:rsidP="002263D5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297F5" w14:textId="77777777" w:rsidR="00717F97" w:rsidRDefault="00717F97" w:rsidP="002263D5">
            <w:pPr>
              <w:spacing w:after="66"/>
            </w:pPr>
          </w:p>
        </w:tc>
      </w:tr>
    </w:tbl>
    <w:p w14:paraId="787CE6BB" w14:textId="77777777" w:rsidR="00717F97" w:rsidRDefault="00717F97" w:rsidP="00717F97">
      <w:pPr>
        <w:spacing w:after="66"/>
        <w:ind w:left="220"/>
        <w:rPr>
          <w:sz w:val="28"/>
        </w:rPr>
      </w:pPr>
    </w:p>
    <w:p w14:paraId="6AAC945C" w14:textId="77777777" w:rsidR="00717F97" w:rsidRDefault="00717F97" w:rsidP="00717F97">
      <w:pPr>
        <w:spacing w:after="66"/>
        <w:ind w:left="220"/>
      </w:pPr>
    </w:p>
    <w:p w14:paraId="79C47425" w14:textId="77777777" w:rsidR="00717F97" w:rsidRDefault="00717F97" w:rsidP="00717F97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00A8B0C6" w14:textId="77777777" w:rsidR="00717F97" w:rsidRDefault="00717F97" w:rsidP="00717F97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17F97" w14:paraId="31B6241C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23CD2" w14:textId="77777777" w:rsidR="00717F97" w:rsidRDefault="00717F97" w:rsidP="002263D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43A88" w14:textId="77777777" w:rsidR="00717F97" w:rsidRDefault="00717F97" w:rsidP="002263D5">
            <w:pPr>
              <w:spacing w:after="66"/>
            </w:pPr>
            <w:r>
              <w:t>Арендная плата (руб.)</w:t>
            </w:r>
          </w:p>
        </w:tc>
      </w:tr>
      <w:tr w:rsidR="00717F97" w14:paraId="475AF683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4228F" w14:textId="77777777" w:rsidR="00717F97" w:rsidRDefault="00717F97" w:rsidP="002263D5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EA05D" w14:textId="77777777" w:rsidR="00717F97" w:rsidRDefault="00717F97" w:rsidP="002263D5">
            <w:pPr>
              <w:spacing w:after="66"/>
            </w:pPr>
          </w:p>
        </w:tc>
      </w:tr>
      <w:tr w:rsidR="00717F97" w14:paraId="3F8CC06A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FDA8E" w14:textId="77777777" w:rsidR="00717F97" w:rsidRDefault="00717F97" w:rsidP="002263D5">
            <w:pPr>
              <w:spacing w:after="66"/>
            </w:pPr>
            <w:r>
              <w:t>Месяц*</w:t>
            </w:r>
          </w:p>
          <w:p w14:paraId="006040B2" w14:textId="77777777" w:rsidR="00717F97" w:rsidRDefault="00717F97" w:rsidP="002263D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EAE9B" w14:textId="77777777" w:rsidR="00717F97" w:rsidRDefault="00717F97" w:rsidP="002263D5">
            <w:pPr>
              <w:spacing w:after="66"/>
            </w:pPr>
            <w:r>
              <w:t xml:space="preserve"> </w:t>
            </w:r>
          </w:p>
          <w:p w14:paraId="6D9D1DCA" w14:textId="77777777" w:rsidR="00717F97" w:rsidRDefault="00717F97" w:rsidP="002263D5">
            <w:pPr>
              <w:spacing w:after="66"/>
            </w:pPr>
            <w:r>
              <w:t xml:space="preserve"> </w:t>
            </w:r>
          </w:p>
        </w:tc>
      </w:tr>
    </w:tbl>
    <w:p w14:paraId="15BE7EBF" w14:textId="77777777" w:rsidR="00717F97" w:rsidRDefault="00717F97" w:rsidP="00717F97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48112FDE" w14:textId="77777777" w:rsidR="00717F97" w:rsidRDefault="00717F97" w:rsidP="00717F97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56662041" w14:textId="77777777" w:rsidR="00717F97" w:rsidRDefault="00717F97" w:rsidP="00717F97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26F037D4" w14:textId="77777777" w:rsidR="00717F97" w:rsidRDefault="00717F97" w:rsidP="00717F9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717F97" w14:paraId="529D46B1" w14:textId="77777777" w:rsidTr="002263D5">
        <w:tc>
          <w:tcPr>
            <w:tcW w:w="4387" w:type="dxa"/>
          </w:tcPr>
          <w:p w14:paraId="689A8E2A" w14:textId="77777777" w:rsidR="00717F97" w:rsidRDefault="00717F97" w:rsidP="002263D5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0C4CCC69" w14:textId="77777777" w:rsidR="00717F97" w:rsidRDefault="00717F97" w:rsidP="002263D5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794A81E0" w14:textId="77777777" w:rsidR="00717F97" w:rsidRDefault="00717F97" w:rsidP="002263D5">
            <w:pPr>
              <w:spacing w:after="66"/>
              <w:ind w:left="220"/>
              <w:jc w:val="both"/>
            </w:pPr>
          </w:p>
          <w:p w14:paraId="3A65753F" w14:textId="77777777" w:rsidR="00717F97" w:rsidRDefault="00717F97" w:rsidP="002263D5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614FC9ED" w14:textId="77777777" w:rsidR="00717F97" w:rsidRDefault="00717F97" w:rsidP="002263D5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4D027358" w14:textId="77777777" w:rsidR="00717F97" w:rsidRDefault="00717F97" w:rsidP="002263D5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720FE689" w14:textId="77777777" w:rsidR="00717F97" w:rsidRDefault="00717F97" w:rsidP="002263D5">
            <w:pPr>
              <w:spacing w:after="66"/>
              <w:ind w:left="220"/>
              <w:jc w:val="both"/>
            </w:pPr>
          </w:p>
          <w:p w14:paraId="670C015D" w14:textId="77777777" w:rsidR="00717F97" w:rsidRDefault="00717F97" w:rsidP="002263D5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717F97" w14:paraId="12E21396" w14:textId="77777777" w:rsidTr="002263D5">
        <w:tc>
          <w:tcPr>
            <w:tcW w:w="4387" w:type="dxa"/>
          </w:tcPr>
          <w:p w14:paraId="76ADE271" w14:textId="77777777" w:rsidR="00717F97" w:rsidRDefault="00717F97" w:rsidP="002263D5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07D509B5" w14:textId="77777777" w:rsidR="00717F97" w:rsidRDefault="00717F97" w:rsidP="002263D5">
            <w:pPr>
              <w:rPr>
                <w:b/>
              </w:rPr>
            </w:pPr>
          </w:p>
        </w:tc>
      </w:tr>
    </w:tbl>
    <w:p w14:paraId="06162921" w14:textId="77777777" w:rsidR="00717F97" w:rsidRDefault="00717F97" w:rsidP="00717F97">
      <w:pPr>
        <w:ind w:left="6379" w:right="102"/>
        <w:jc w:val="right"/>
        <w:rPr>
          <w:sz w:val="26"/>
          <w:szCs w:val="26"/>
        </w:rPr>
      </w:pPr>
    </w:p>
    <w:p w14:paraId="1B347CFB" w14:textId="77777777" w:rsidR="00717F97" w:rsidRDefault="00717F97" w:rsidP="00717F97">
      <w:pPr>
        <w:ind w:left="6379" w:right="102"/>
        <w:jc w:val="right"/>
        <w:rPr>
          <w:sz w:val="26"/>
          <w:szCs w:val="26"/>
        </w:rPr>
      </w:pPr>
    </w:p>
    <w:p w14:paraId="47AB602E" w14:textId="77777777" w:rsidR="00717F97" w:rsidRDefault="00717F97" w:rsidP="00717F97">
      <w:pPr>
        <w:ind w:left="6379" w:right="102"/>
        <w:jc w:val="right"/>
        <w:rPr>
          <w:sz w:val="26"/>
          <w:szCs w:val="26"/>
        </w:rPr>
      </w:pPr>
    </w:p>
    <w:p w14:paraId="1495AAFE" w14:textId="77777777" w:rsidR="00717F97" w:rsidRDefault="00717F97" w:rsidP="00717F97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4CCD836D" w14:textId="77777777" w:rsidR="00717F97" w:rsidRDefault="00717F97" w:rsidP="00717F97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0337CC6F" w14:textId="77777777" w:rsidR="00717F97" w:rsidRDefault="00717F97" w:rsidP="00717F97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0EAA7E04" w14:textId="77777777" w:rsidR="00717F97" w:rsidRDefault="00717F97" w:rsidP="00717F97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3DB12211" w14:textId="77777777" w:rsidR="00717F97" w:rsidRDefault="00717F97" w:rsidP="00717F97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4F74C303" w14:textId="77777777" w:rsidR="00717F97" w:rsidRDefault="00717F97" w:rsidP="00717F97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4D6A25F4" w14:textId="1761D2F9" w:rsidR="00717F97" w:rsidRDefault="00717F97" w:rsidP="00717F97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1167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50:18:0090419:194,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Pr="00E75E7F">
        <w:rPr>
          <w:sz w:val="26"/>
          <w:szCs w:val="26"/>
        </w:rPr>
        <w:t xml:space="preserve">Московская область, р-н Можайский, д </w:t>
      </w:r>
      <w:proofErr w:type="spellStart"/>
      <w:r w:rsidRPr="00E75E7F"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7C3ECFA3" w14:textId="77777777" w:rsidR="00717F97" w:rsidRDefault="00717F97" w:rsidP="00717F97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B0A3CB" w14:textId="77777777" w:rsidR="00717F97" w:rsidRDefault="00717F97" w:rsidP="00717F97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638854B9" w14:textId="77777777" w:rsidR="00717F97" w:rsidRDefault="00717F97" w:rsidP="00717F97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17F97" w14:paraId="70433B4A" w14:textId="77777777" w:rsidTr="002263D5">
        <w:tc>
          <w:tcPr>
            <w:tcW w:w="4503" w:type="dxa"/>
            <w:hideMark/>
          </w:tcPr>
          <w:p w14:paraId="00271CF8" w14:textId="77777777" w:rsidR="00717F97" w:rsidRDefault="00717F97" w:rsidP="002263D5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778F0ED0" w14:textId="77777777" w:rsidR="00717F97" w:rsidRDefault="00717F97" w:rsidP="002263D5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46382EA9" w14:textId="77777777" w:rsidR="00717F97" w:rsidRDefault="00717F97" w:rsidP="002263D5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7462DD3D" w14:textId="77777777" w:rsidR="00717F97" w:rsidRDefault="00717F97" w:rsidP="002263D5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0FCE50D1" w14:textId="77777777" w:rsidR="00717F97" w:rsidRDefault="00717F97" w:rsidP="002263D5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78FF2BE0" w14:textId="77777777" w:rsidR="00717F97" w:rsidRDefault="00717F97" w:rsidP="002263D5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717F97" w14:paraId="339D4F24" w14:textId="77777777" w:rsidTr="002263D5">
        <w:tc>
          <w:tcPr>
            <w:tcW w:w="4503" w:type="dxa"/>
          </w:tcPr>
          <w:p w14:paraId="5E467D18" w14:textId="77777777" w:rsidR="00717F97" w:rsidRDefault="00717F97" w:rsidP="002263D5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5139DB42" w14:textId="77777777" w:rsidR="00717F97" w:rsidRDefault="00717F97" w:rsidP="002263D5">
            <w:pPr>
              <w:rPr>
                <w:b/>
              </w:rPr>
            </w:pPr>
          </w:p>
        </w:tc>
      </w:tr>
    </w:tbl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05E2B3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4F2DD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4F2DDD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4F2DDD">
        <w:rPr>
          <w:b/>
          <w:color w:val="0000FF"/>
        </w:rPr>
        <w:t>1306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4F2DDD" w:rsidRDefault="004F2DDD">
      <w:r>
        <w:separator/>
      </w:r>
    </w:p>
  </w:endnote>
  <w:endnote w:type="continuationSeparator" w:id="0">
    <w:p w14:paraId="422B5A57" w14:textId="77777777" w:rsidR="004F2DDD" w:rsidRDefault="004F2D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82B1A13" w:rsidR="004F2DDD" w:rsidRDefault="004F2DD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34B3B" w:rsidRPr="00A34B3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4F2DDD" w:rsidRPr="001A6C06" w:rsidRDefault="004F2DD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4F2DDD" w:rsidRDefault="004F2DDD">
      <w:r>
        <w:separator/>
      </w:r>
    </w:p>
  </w:footnote>
  <w:footnote w:type="continuationSeparator" w:id="0">
    <w:p w14:paraId="3A160776" w14:textId="77777777" w:rsidR="004F2DDD" w:rsidRDefault="004F2DDD">
      <w:r>
        <w:continuationSeparator/>
      </w:r>
    </w:p>
  </w:footnote>
  <w:footnote w:id="1">
    <w:p w14:paraId="3FE4BEB6" w14:textId="77777777" w:rsidR="004F2DDD" w:rsidRDefault="004F2DD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6D2E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396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2DDD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17F97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B3B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717F97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717F97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717F9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717F97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717F97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A1BAE01-957D-4E6E-8E5C-F9C1F8C497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1195</TotalTime>
  <Pages>63</Pages>
  <Words>9266</Words>
  <Characters>52819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123</cp:revision>
  <cp:lastPrinted>2019-02-22T11:41:00Z</cp:lastPrinted>
  <dcterms:created xsi:type="dcterms:W3CDTF">2017-03-24T13:08:00Z</dcterms:created>
  <dcterms:modified xsi:type="dcterms:W3CDTF">2019-09-10T12:54:00Z</dcterms:modified>
</cp:coreProperties>
</file>