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D9024CB" w14:textId="77777777" w:rsidR="00612CCE" w:rsidRPr="00612CCE" w:rsidRDefault="00612CCE" w:rsidP="00612CC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612CCE">
              <w:rPr>
                <w:bCs/>
                <w:color w:val="0000FF"/>
              </w:rPr>
              <w:t>Администрация Можайского</w:t>
            </w:r>
          </w:p>
          <w:p w14:paraId="5DE063A0" w14:textId="77777777" w:rsidR="00612CCE" w:rsidRPr="00612CCE" w:rsidRDefault="00612CCE" w:rsidP="00612CC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12CCE">
              <w:rPr>
                <w:bCs/>
                <w:color w:val="0000FF"/>
              </w:rPr>
              <w:t>городского округа</w:t>
            </w:r>
          </w:p>
          <w:p w14:paraId="2650CA34" w14:textId="045ACFD7" w:rsidR="00513D43" w:rsidRPr="00513D43" w:rsidRDefault="00612CCE" w:rsidP="00612CC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12CCE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482218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12CCE">
        <w:rPr>
          <w:b/>
          <w:bCs/>
          <w:sz w:val="26"/>
          <w:szCs w:val="26"/>
        </w:rPr>
        <w:t>АЗ-МОЖ/19-1305</w:t>
      </w:r>
      <w:permEnd w:id="1699494554"/>
    </w:p>
    <w:p w14:paraId="51F3D8C8" w14:textId="77777777" w:rsidR="00612CCE" w:rsidRPr="00612CCE" w:rsidRDefault="00612CCE" w:rsidP="00612CC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12CC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2D060D4" w14:textId="77777777" w:rsidR="00612CCE" w:rsidRPr="00612CCE" w:rsidRDefault="00612CCE" w:rsidP="00612CCE">
      <w:pPr>
        <w:jc w:val="center"/>
        <w:rPr>
          <w:noProof/>
          <w:color w:val="0000FF"/>
          <w:sz w:val="28"/>
          <w:szCs w:val="28"/>
        </w:rPr>
      </w:pPr>
      <w:r w:rsidRPr="00612CC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F1F5545" w14:textId="77777777" w:rsidR="00612CCE" w:rsidRPr="00612CCE" w:rsidRDefault="00612CCE" w:rsidP="00612CCE">
      <w:pPr>
        <w:jc w:val="center"/>
        <w:rPr>
          <w:noProof/>
          <w:color w:val="0000FF"/>
          <w:sz w:val="28"/>
          <w:szCs w:val="28"/>
        </w:rPr>
      </w:pPr>
      <w:r w:rsidRPr="00612CCE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50171101" w:rsidR="00AA002F" w:rsidRPr="0066427B" w:rsidRDefault="00612CCE" w:rsidP="00612CCE">
      <w:pPr>
        <w:jc w:val="center"/>
        <w:rPr>
          <w:noProof/>
          <w:color w:val="0000FF"/>
          <w:sz w:val="28"/>
          <w:szCs w:val="28"/>
        </w:rPr>
      </w:pPr>
      <w:r w:rsidRPr="00612CCE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8C6930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E1E70" w:rsidRPr="004E1E70">
        <w:rPr>
          <w:b/>
          <w:noProof/>
          <w:color w:val="0000FF"/>
          <w:sz w:val="28"/>
          <w:szCs w:val="28"/>
        </w:rPr>
        <w:t>100919/6987935/04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58E26C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bookmarkStart w:id="0" w:name="_GoBack"/>
      <w:permStart w:id="1891390158" w:edGrp="everyone"/>
      <w:r w:rsidR="00430695" w:rsidRPr="00430695">
        <w:rPr>
          <w:b/>
          <w:noProof/>
          <w:color w:val="0000FF"/>
          <w:sz w:val="28"/>
          <w:szCs w:val="28"/>
        </w:rPr>
        <w:t>00300060104104</w:t>
      </w:r>
      <w:bookmarkEnd w:id="0"/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BFC44A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12CCE" w:rsidRPr="00612CCE">
        <w:rPr>
          <w:b/>
          <w:noProof/>
          <w:color w:val="0000FF"/>
          <w:sz w:val="28"/>
          <w:szCs w:val="28"/>
        </w:rPr>
        <w:t>11.09.2019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737C6C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D082F" w:rsidRPr="005D082F">
        <w:rPr>
          <w:b/>
          <w:noProof/>
          <w:color w:val="0000FF"/>
          <w:sz w:val="28"/>
          <w:szCs w:val="28"/>
        </w:rPr>
        <w:t>22.10.2019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AD042C9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D082F" w:rsidRPr="005D082F">
        <w:rPr>
          <w:b/>
          <w:noProof/>
          <w:color w:val="0000FF"/>
          <w:sz w:val="28"/>
          <w:szCs w:val="28"/>
        </w:rPr>
        <w:t>25.10.2019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C035459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8374110" w14:textId="3DAE2E25" w:rsidR="005D082F" w:rsidRPr="005D082F" w:rsidRDefault="00470131" w:rsidP="005D08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D082F" w:rsidRPr="005D082F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5D082F">
        <w:rPr>
          <w:color w:val="0000FF"/>
          <w:sz w:val="22"/>
          <w:szCs w:val="22"/>
        </w:rPr>
        <w:t>ношений Московской области от 17.06.2019 № 85</w:t>
      </w:r>
      <w:r w:rsidR="005D082F" w:rsidRPr="005D082F">
        <w:rPr>
          <w:color w:val="0000FF"/>
          <w:sz w:val="22"/>
          <w:szCs w:val="22"/>
        </w:rPr>
        <w:t>-З</w:t>
      </w:r>
    </w:p>
    <w:p w14:paraId="5AC7F3BA" w14:textId="5F44E367" w:rsidR="005D082F" w:rsidRPr="005D082F" w:rsidRDefault="005D082F" w:rsidP="005D08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235</w:t>
      </w:r>
      <w:r w:rsidRPr="005D082F">
        <w:rPr>
          <w:color w:val="0000FF"/>
          <w:sz w:val="22"/>
          <w:szCs w:val="22"/>
        </w:rPr>
        <w:t>;</w:t>
      </w:r>
    </w:p>
    <w:p w14:paraId="43DE1C82" w14:textId="45E5971A" w:rsidR="005D082F" w:rsidRPr="005D082F" w:rsidRDefault="005D082F" w:rsidP="005D08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D082F">
        <w:rPr>
          <w:color w:val="0000FF"/>
          <w:sz w:val="22"/>
          <w:szCs w:val="22"/>
        </w:rPr>
        <w:t>- постановления Администрации Можайского городского</w:t>
      </w:r>
      <w:r>
        <w:rPr>
          <w:color w:val="0000FF"/>
          <w:sz w:val="22"/>
          <w:szCs w:val="22"/>
        </w:rPr>
        <w:t xml:space="preserve"> округа Московской области от 11.07.2019 № 2574</w:t>
      </w:r>
      <w:r w:rsidRPr="005D082F">
        <w:rPr>
          <w:color w:val="0000FF"/>
          <w:sz w:val="22"/>
          <w:szCs w:val="22"/>
        </w:rPr>
        <w:t>-</w:t>
      </w:r>
    </w:p>
    <w:p w14:paraId="4C979EFB" w14:textId="100089BA" w:rsidR="004F5A3B" w:rsidRPr="0066427B" w:rsidRDefault="005D082F" w:rsidP="005D082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D082F">
        <w:rPr>
          <w:color w:val="0000FF"/>
          <w:sz w:val="22"/>
          <w:szCs w:val="22"/>
        </w:rPr>
        <w:t>П «О проведении аукциона на право заключения договора аренды земель</w:t>
      </w:r>
      <w:r>
        <w:rPr>
          <w:color w:val="0000FF"/>
          <w:sz w:val="22"/>
          <w:szCs w:val="22"/>
        </w:rPr>
        <w:t xml:space="preserve">ного участка, расположенного по </w:t>
      </w:r>
      <w:r w:rsidRPr="005D082F">
        <w:rPr>
          <w:color w:val="0000FF"/>
          <w:sz w:val="22"/>
          <w:szCs w:val="22"/>
        </w:rPr>
        <w:t xml:space="preserve">адресу: Московская область, Можайский район, </w:t>
      </w:r>
      <w:proofErr w:type="spellStart"/>
      <w:r w:rsidRPr="005D082F">
        <w:rPr>
          <w:color w:val="0000FF"/>
          <w:sz w:val="22"/>
          <w:szCs w:val="22"/>
        </w:rPr>
        <w:t>д.Елево</w:t>
      </w:r>
      <w:proofErr w:type="spellEnd"/>
      <w:r w:rsidRPr="005D082F">
        <w:rPr>
          <w:color w:val="0000FF"/>
          <w:sz w:val="22"/>
          <w:szCs w:val="22"/>
        </w:rPr>
        <w:t xml:space="preserve">, вид разрешенного использования – «для </w:t>
      </w:r>
      <w:r>
        <w:rPr>
          <w:color w:val="0000FF"/>
          <w:sz w:val="22"/>
          <w:szCs w:val="22"/>
        </w:rPr>
        <w:t xml:space="preserve">ведения </w:t>
      </w:r>
      <w:r w:rsidRPr="005D082F">
        <w:rPr>
          <w:color w:val="0000FF"/>
          <w:sz w:val="22"/>
          <w:szCs w:val="22"/>
        </w:rPr>
        <w:t>личного подсобного хозяйства» (Приложение 1)</w:t>
      </w:r>
      <w:r w:rsidR="001C6A75"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6684FDBC" w14:textId="77777777" w:rsidR="005D082F" w:rsidRPr="005D082F" w:rsidRDefault="00DC1D6B" w:rsidP="005D082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D082F" w:rsidRPr="005D082F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17070CE3" w14:textId="77777777" w:rsidR="005D082F" w:rsidRPr="005D082F" w:rsidRDefault="005D082F" w:rsidP="005D082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D082F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0486100C" w14:textId="77777777" w:rsidR="005D082F" w:rsidRPr="005D082F" w:rsidRDefault="005D082F" w:rsidP="005D082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D082F">
        <w:rPr>
          <w:color w:val="0000FF"/>
          <w:sz w:val="22"/>
          <w:szCs w:val="22"/>
        </w:rPr>
        <w:t>Сайт: www.admmozhaysk.ru</w:t>
      </w:r>
    </w:p>
    <w:p w14:paraId="26225CF3" w14:textId="77777777" w:rsidR="005D082F" w:rsidRPr="005D082F" w:rsidRDefault="005D082F" w:rsidP="005D082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D082F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0F549FC9" w:rsidR="00DC1D6B" w:rsidRPr="002D01A9" w:rsidRDefault="005D082F" w:rsidP="005D082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5D082F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3083BE81" w:rsidR="00DC1D6B" w:rsidRPr="005D082F" w:rsidRDefault="005D082F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408205B0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5D082F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5D082F" w:rsidRPr="005D082F">
        <w:rPr>
          <w:color w:val="0000FF"/>
          <w:sz w:val="22"/>
          <w:szCs w:val="22"/>
        </w:rPr>
        <w:t>Можайского городского округа</w:t>
      </w:r>
      <w:r w:rsidR="005D082F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54A6DA3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D082F" w:rsidRPr="005D082F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5D082F" w:rsidRPr="005D082F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77BAB2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D082F" w:rsidRPr="005D082F">
        <w:rPr>
          <w:color w:val="0000FF"/>
          <w:sz w:val="22"/>
          <w:szCs w:val="22"/>
        </w:rPr>
        <w:t>1 022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6CB14B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D082F" w:rsidRPr="005D082F">
        <w:rPr>
          <w:color w:val="0000FF"/>
          <w:sz w:val="22"/>
          <w:szCs w:val="22"/>
        </w:rPr>
        <w:t xml:space="preserve">50:18:0090419:193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5D082F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5D082F">
        <w:rPr>
          <w:color w:val="0000FF"/>
          <w:sz w:val="22"/>
          <w:szCs w:val="22"/>
        </w:rPr>
        <w:t>е недвижимости от 22.05.2019 № 99/2019/263034179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2E34B39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D082F" w:rsidRPr="005D082F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5D082F" w:rsidRPr="005D082F">
        <w:rPr>
          <w:color w:val="0000FF"/>
          <w:sz w:val="22"/>
          <w:szCs w:val="22"/>
        </w:rPr>
        <w:t xml:space="preserve">(выписка </w:t>
      </w:r>
      <w:r w:rsidR="005D082F">
        <w:rPr>
          <w:color w:val="0000FF"/>
          <w:sz w:val="22"/>
          <w:szCs w:val="22"/>
        </w:rPr>
        <w:br/>
      </w:r>
      <w:r w:rsidR="005D082F" w:rsidRPr="005D082F">
        <w:rPr>
          <w:color w:val="0000FF"/>
          <w:sz w:val="22"/>
          <w:szCs w:val="22"/>
        </w:rPr>
        <w:t>из Единого государ</w:t>
      </w:r>
      <w:r w:rsidR="005D082F">
        <w:rPr>
          <w:color w:val="0000FF"/>
          <w:sz w:val="22"/>
          <w:szCs w:val="22"/>
        </w:rPr>
        <w:t xml:space="preserve">ственного реестра недвижимости </w:t>
      </w:r>
      <w:r w:rsidR="005D082F" w:rsidRPr="005D082F">
        <w:rPr>
          <w:color w:val="0000FF"/>
          <w:sz w:val="22"/>
          <w:szCs w:val="22"/>
        </w:rPr>
        <w:t xml:space="preserve">об объекте недвижимости от 22.05.2019 </w:t>
      </w:r>
      <w:r w:rsidR="005D082F">
        <w:rPr>
          <w:color w:val="0000FF"/>
          <w:sz w:val="22"/>
          <w:szCs w:val="22"/>
        </w:rPr>
        <w:br/>
      </w:r>
      <w:r w:rsidR="005D082F" w:rsidRPr="005D082F">
        <w:rPr>
          <w:color w:val="0000FF"/>
          <w:sz w:val="22"/>
          <w:szCs w:val="22"/>
        </w:rPr>
        <w:t>№ 99/2019/263034179 – Приложен</w:t>
      </w:r>
      <w:r w:rsidR="005D082F">
        <w:rPr>
          <w:color w:val="0000FF"/>
          <w:sz w:val="22"/>
          <w:szCs w:val="22"/>
        </w:rPr>
        <w:t>ие 2)</w:t>
      </w:r>
      <w:r w:rsidRPr="00242F27">
        <w:rPr>
          <w:color w:val="0000FF"/>
          <w:sz w:val="22"/>
          <w:szCs w:val="22"/>
        </w:rPr>
        <w:t>.</w:t>
      </w:r>
    </w:p>
    <w:p w14:paraId="0B0BE6E9" w14:textId="7EEE1D99" w:rsidR="00242F27" w:rsidRPr="005D082F" w:rsidRDefault="00024A75" w:rsidP="005D08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5D082F" w:rsidRPr="005D082F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5D082F">
        <w:rPr>
          <w:color w:val="0000FF"/>
          <w:sz w:val="22"/>
          <w:szCs w:val="22"/>
        </w:rPr>
        <w:t xml:space="preserve">округа Комитета по архитектуре </w:t>
      </w:r>
      <w:r w:rsidR="005D082F" w:rsidRPr="005D082F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5D082F">
        <w:rPr>
          <w:color w:val="0000FF"/>
          <w:sz w:val="22"/>
          <w:szCs w:val="22"/>
        </w:rPr>
        <w:t>от 29.01.2019 № 28Исх-1690/Т-41</w:t>
      </w:r>
      <w:r w:rsidR="002C6926">
        <w:rPr>
          <w:color w:val="0000FF"/>
          <w:sz w:val="22"/>
          <w:szCs w:val="22"/>
        </w:rPr>
        <w:t xml:space="preserve"> 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5D082F" w:rsidRPr="005D082F">
        <w:rPr>
          <w:color w:val="0000FF"/>
          <w:sz w:val="22"/>
          <w:szCs w:val="22"/>
        </w:rPr>
        <w:t>письме Министерств</w:t>
      </w:r>
      <w:r w:rsidR="005D082F">
        <w:rPr>
          <w:color w:val="0000FF"/>
          <w:sz w:val="22"/>
          <w:szCs w:val="22"/>
        </w:rPr>
        <w:t xml:space="preserve">а экологии и природопользования </w:t>
      </w:r>
      <w:r w:rsidR="005D082F" w:rsidRPr="005D082F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AE9988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D082F" w:rsidRPr="005D082F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1A24694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5D082F" w:rsidRPr="005D082F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74147BE6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5D082F" w:rsidRPr="005D082F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5D082F">
        <w:rPr>
          <w:color w:val="0000FF"/>
          <w:sz w:val="22"/>
          <w:szCs w:val="22"/>
        </w:rPr>
        <w:t xml:space="preserve"> округа Комитета по архитектуре </w:t>
      </w:r>
      <w:r w:rsidR="005D082F">
        <w:rPr>
          <w:color w:val="0000FF"/>
          <w:sz w:val="22"/>
          <w:szCs w:val="22"/>
        </w:rPr>
        <w:br/>
      </w:r>
      <w:r w:rsidR="005D082F" w:rsidRPr="005D082F">
        <w:rPr>
          <w:color w:val="0000FF"/>
          <w:sz w:val="22"/>
          <w:szCs w:val="22"/>
        </w:rPr>
        <w:t>и градостроит</w:t>
      </w:r>
      <w:r w:rsidR="005D082F">
        <w:rPr>
          <w:color w:val="0000FF"/>
          <w:sz w:val="22"/>
          <w:szCs w:val="22"/>
        </w:rPr>
        <w:t>ельству Московской области от 29.01.2019 № 28Исх-1690</w:t>
      </w:r>
      <w:r w:rsidR="005D082F" w:rsidRPr="005D082F">
        <w:rPr>
          <w:color w:val="0000FF"/>
          <w:sz w:val="22"/>
          <w:szCs w:val="22"/>
        </w:rPr>
        <w:t>/Т-41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61ABC2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5D082F" w:rsidRPr="005D082F">
        <w:rPr>
          <w:color w:val="0000FF"/>
          <w:sz w:val="22"/>
          <w:szCs w:val="22"/>
        </w:rPr>
        <w:t>указаны в письме АО «ФПЛК» от 14.08</w:t>
      </w:r>
      <w:r w:rsidR="005D082F">
        <w:rPr>
          <w:color w:val="0000FF"/>
          <w:sz w:val="22"/>
          <w:szCs w:val="22"/>
        </w:rPr>
        <w:t xml:space="preserve">.2018 № 3654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B7B34C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5D082F" w:rsidRPr="005D082F">
        <w:rPr>
          <w:color w:val="0000FF"/>
          <w:sz w:val="22"/>
          <w:szCs w:val="22"/>
        </w:rPr>
        <w:t xml:space="preserve">указаны в письме АО «ФПЛК» от 14.08.2018 № 3654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D19461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5D082F" w:rsidRPr="005D082F">
        <w:rPr>
          <w:color w:val="0000FF"/>
          <w:sz w:val="22"/>
          <w:szCs w:val="22"/>
        </w:rPr>
        <w:t>письме филиала АО «МОСОБЛГАЗ» «</w:t>
      </w:r>
      <w:proofErr w:type="spellStart"/>
      <w:r w:rsidR="005D082F" w:rsidRPr="005D082F">
        <w:rPr>
          <w:color w:val="0000FF"/>
          <w:sz w:val="22"/>
          <w:szCs w:val="22"/>
        </w:rPr>
        <w:t>Одинцовомежрайгаз</w:t>
      </w:r>
      <w:proofErr w:type="spellEnd"/>
      <w:r w:rsidR="005D082F" w:rsidRPr="005D082F">
        <w:rPr>
          <w:color w:val="0000FF"/>
          <w:sz w:val="22"/>
          <w:szCs w:val="22"/>
        </w:rPr>
        <w:t xml:space="preserve">» от </w:t>
      </w:r>
      <w:r w:rsidR="005D082F">
        <w:rPr>
          <w:color w:val="0000FF"/>
          <w:sz w:val="22"/>
          <w:szCs w:val="22"/>
        </w:rPr>
        <w:t xml:space="preserve">15.05.2019 № 1053/О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71C70443" w:rsidR="00B517F8" w:rsidRDefault="00B517F8" w:rsidP="005D082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5D082F" w:rsidRPr="005D082F">
        <w:rPr>
          <w:color w:val="0000FF"/>
          <w:sz w:val="22"/>
          <w:szCs w:val="22"/>
        </w:rPr>
        <w:t>письме филиала ПАО «МОЭСК» - Западные э</w:t>
      </w:r>
      <w:r w:rsidR="005D082F">
        <w:rPr>
          <w:color w:val="0000FF"/>
          <w:sz w:val="22"/>
          <w:szCs w:val="22"/>
        </w:rPr>
        <w:t xml:space="preserve">лектрические сети от 02.09.2019 </w:t>
      </w:r>
      <w:r w:rsidR="005D082F" w:rsidRPr="005D082F">
        <w:rPr>
          <w:color w:val="0000FF"/>
          <w:sz w:val="22"/>
          <w:szCs w:val="22"/>
        </w:rPr>
        <w:t>№ МЖ-19-114-6694(602333/102/38)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973AFC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D082F">
        <w:rPr>
          <w:b/>
          <w:color w:val="0000FF"/>
          <w:sz w:val="22"/>
          <w:szCs w:val="22"/>
        </w:rPr>
        <w:t>30 930,83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D082F" w:rsidRPr="005D082F">
        <w:rPr>
          <w:color w:val="0000FF"/>
          <w:sz w:val="22"/>
          <w:szCs w:val="22"/>
        </w:rPr>
        <w:t xml:space="preserve">Тридцать тысяч девятьсот тридцать </w:t>
      </w:r>
      <w:r w:rsidR="005D082F">
        <w:rPr>
          <w:color w:val="0000FF"/>
          <w:sz w:val="22"/>
          <w:szCs w:val="22"/>
        </w:rPr>
        <w:t xml:space="preserve">руб. </w:t>
      </w:r>
      <w:r w:rsidR="005D082F">
        <w:rPr>
          <w:color w:val="0000FF"/>
          <w:sz w:val="22"/>
          <w:szCs w:val="22"/>
        </w:rPr>
        <w:br/>
        <w:t>83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0DF80AA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D082F">
        <w:rPr>
          <w:b/>
          <w:color w:val="0000FF"/>
          <w:sz w:val="22"/>
          <w:szCs w:val="22"/>
        </w:rPr>
        <w:t>927,92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5D082F">
        <w:rPr>
          <w:color w:val="0000FF"/>
          <w:sz w:val="22"/>
          <w:szCs w:val="22"/>
        </w:rPr>
        <w:t xml:space="preserve"> (</w:t>
      </w:r>
      <w:r w:rsidR="005D082F" w:rsidRPr="005D082F">
        <w:rPr>
          <w:color w:val="0000FF"/>
          <w:sz w:val="22"/>
          <w:szCs w:val="22"/>
        </w:rPr>
        <w:t xml:space="preserve">Девятьсот двадцать семь </w:t>
      </w:r>
      <w:r w:rsidR="005D082F">
        <w:rPr>
          <w:color w:val="0000FF"/>
          <w:sz w:val="22"/>
          <w:szCs w:val="22"/>
        </w:rPr>
        <w:t>руб. 92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2302C77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5D082F">
        <w:rPr>
          <w:b/>
          <w:color w:val="0000FF"/>
          <w:sz w:val="22"/>
          <w:szCs w:val="22"/>
        </w:rPr>
        <w:t>15 465,41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D082F" w:rsidRPr="005D082F">
        <w:rPr>
          <w:color w:val="0000FF"/>
          <w:sz w:val="22"/>
          <w:szCs w:val="22"/>
        </w:rPr>
        <w:t xml:space="preserve">Пятнадцать тысяч четыреста шестьдесят пять </w:t>
      </w:r>
      <w:r w:rsidR="005D082F">
        <w:rPr>
          <w:color w:val="0000FF"/>
          <w:sz w:val="22"/>
          <w:szCs w:val="22"/>
        </w:rPr>
        <w:t>руб. 41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67732C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B4322">
        <w:rPr>
          <w:b/>
          <w:color w:val="0000FF"/>
          <w:sz w:val="22"/>
          <w:szCs w:val="22"/>
        </w:rPr>
        <w:t>11.09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D31FD90" w:rsidR="00FA27BE" w:rsidRPr="00FA27BE" w:rsidRDefault="00FB4322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22.10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FA59B3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B4322">
        <w:rPr>
          <w:b/>
          <w:bCs/>
          <w:color w:val="0000FF"/>
          <w:sz w:val="22"/>
          <w:szCs w:val="22"/>
        </w:rPr>
        <w:t>22.10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B4322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10469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FB4322">
        <w:rPr>
          <w:b/>
          <w:color w:val="0000FF"/>
          <w:sz w:val="22"/>
          <w:szCs w:val="22"/>
        </w:rPr>
        <w:t>25.10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B4322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7CD59A3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B4322">
        <w:rPr>
          <w:b/>
          <w:bCs/>
          <w:color w:val="0000FF"/>
          <w:sz w:val="22"/>
          <w:szCs w:val="22"/>
        </w:rPr>
        <w:t>25.10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B4322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E7851D6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B4322">
        <w:rPr>
          <w:b/>
          <w:color w:val="0000FF"/>
          <w:sz w:val="22"/>
          <w:szCs w:val="22"/>
        </w:rPr>
        <w:t>25.10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B4322">
        <w:rPr>
          <w:b/>
          <w:color w:val="0000FF"/>
          <w:sz w:val="22"/>
          <w:szCs w:val="22"/>
        </w:rPr>
        <w:t>в 11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1574AE15" w14:textId="77777777" w:rsidR="00FB4322" w:rsidRPr="00FB4322" w:rsidRDefault="00FB4322" w:rsidP="00FB432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FB4322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38470AFD" w:rsidR="00470131" w:rsidRPr="00FF0617" w:rsidRDefault="00FB4322" w:rsidP="00FB4322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B4322">
        <w:rPr>
          <w:color w:val="0000FF"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</w:t>
      </w:r>
      <w:r w:rsidR="008E61DB" w:rsidRPr="008E61DB">
        <w:rPr>
          <w:sz w:val="22"/>
          <w:szCs w:val="22"/>
        </w:rPr>
        <w:lastRenderedPageBreak/>
        <w:t xml:space="preserve">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9548C50" w:rsidR="00702052" w:rsidRDefault="00FB4322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FB4322">
        <w:rPr>
          <w:b/>
          <w:noProof/>
          <w:color w:val="0000FF"/>
          <w:lang w:eastAsia="ru-RU"/>
        </w:rPr>
        <w:drawing>
          <wp:inline distT="0" distB="0" distL="0" distR="0" wp14:anchorId="7AB164CB" wp14:editId="56224621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305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305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BCF70" w14:textId="47006B80" w:rsidR="00FB4322" w:rsidRDefault="00FB4322" w:rsidP="0011232C">
      <w:pPr>
        <w:tabs>
          <w:tab w:val="left" w:pos="0"/>
        </w:tabs>
        <w:jc w:val="both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FB736E1" wp14:editId="78E4FAB1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305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305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7C392" w14:textId="77777777" w:rsidR="00FB4322" w:rsidRDefault="00FB432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236647E1" w:rsidR="003B3264" w:rsidRDefault="00FB4322" w:rsidP="00214674">
      <w:pPr>
        <w:rPr>
          <w:color w:val="0000FF"/>
        </w:rPr>
      </w:pPr>
      <w:permStart w:id="644181587" w:edGrp="everyone"/>
      <w:r w:rsidRPr="00FB4322">
        <w:rPr>
          <w:noProof/>
          <w:color w:val="0000FF"/>
          <w:lang w:eastAsia="ru-RU"/>
        </w:rPr>
        <w:drawing>
          <wp:inline distT="0" distB="0" distL="0" distR="0" wp14:anchorId="277A45A8" wp14:editId="4ECEE666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305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305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BFD3D" w14:textId="760DB24F" w:rsidR="00FB4322" w:rsidRDefault="00FB4322" w:rsidP="00214674">
      <w:pPr>
        <w:rPr>
          <w:color w:val="0000FF"/>
        </w:rPr>
      </w:pPr>
      <w:r w:rsidRPr="00FB4322">
        <w:rPr>
          <w:noProof/>
          <w:color w:val="0000FF"/>
          <w:lang w:eastAsia="ru-RU"/>
        </w:rPr>
        <w:lastRenderedPageBreak/>
        <w:drawing>
          <wp:inline distT="0" distB="0" distL="0" distR="0" wp14:anchorId="5919708F" wp14:editId="1FB53CDF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305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305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F5DCA" w14:textId="76A74D3F" w:rsidR="00FB4322" w:rsidRDefault="00FB4322" w:rsidP="00214674">
      <w:pPr>
        <w:rPr>
          <w:color w:val="0000FF"/>
        </w:rPr>
      </w:pPr>
    </w:p>
    <w:p w14:paraId="0B4B5F27" w14:textId="133DB8E4" w:rsidR="00FB4322" w:rsidRDefault="00FB4322" w:rsidP="00214674">
      <w:pPr>
        <w:rPr>
          <w:color w:val="0000FF"/>
        </w:rPr>
      </w:pPr>
      <w:r w:rsidRPr="00FB4322">
        <w:rPr>
          <w:noProof/>
          <w:color w:val="0000FF"/>
          <w:lang w:eastAsia="ru-RU"/>
        </w:rPr>
        <w:lastRenderedPageBreak/>
        <w:drawing>
          <wp:inline distT="0" distB="0" distL="0" distR="0" wp14:anchorId="6AF675CD" wp14:editId="555011D0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305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305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032A0" w14:textId="7632BBA3" w:rsidR="00FB4322" w:rsidRDefault="00FB4322" w:rsidP="00214674">
      <w:pPr>
        <w:rPr>
          <w:color w:val="0000FF"/>
        </w:rPr>
      </w:pPr>
    </w:p>
    <w:p w14:paraId="13555A52" w14:textId="16E68700" w:rsidR="00FB4322" w:rsidRDefault="00FB4322" w:rsidP="00214674">
      <w:pPr>
        <w:rPr>
          <w:color w:val="0000FF"/>
        </w:rPr>
      </w:pPr>
      <w:r w:rsidRPr="00FB4322">
        <w:rPr>
          <w:noProof/>
          <w:color w:val="0000FF"/>
          <w:lang w:eastAsia="ru-RU"/>
        </w:rPr>
        <w:lastRenderedPageBreak/>
        <w:drawing>
          <wp:inline distT="0" distB="0" distL="0" distR="0" wp14:anchorId="03D485F6" wp14:editId="7F31972E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305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305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C4E64" w14:textId="3803B7A7" w:rsidR="00FB4322" w:rsidRDefault="00FB4322" w:rsidP="00214674">
      <w:pPr>
        <w:rPr>
          <w:color w:val="0000FF"/>
        </w:rPr>
      </w:pPr>
    </w:p>
    <w:p w14:paraId="01A9566A" w14:textId="0A1650A3" w:rsidR="00FB4322" w:rsidRDefault="00FB4322" w:rsidP="00214674">
      <w:pPr>
        <w:rPr>
          <w:color w:val="0000FF"/>
        </w:rPr>
      </w:pPr>
    </w:p>
    <w:p w14:paraId="15203544" w14:textId="11C6C40D" w:rsidR="00FB4322" w:rsidRDefault="00FB4322" w:rsidP="00214674">
      <w:pPr>
        <w:rPr>
          <w:color w:val="0000FF"/>
        </w:rPr>
      </w:pPr>
      <w:r w:rsidRPr="00FB4322">
        <w:rPr>
          <w:noProof/>
          <w:color w:val="0000FF"/>
          <w:lang w:eastAsia="ru-RU"/>
        </w:rPr>
        <w:lastRenderedPageBreak/>
        <w:drawing>
          <wp:inline distT="0" distB="0" distL="0" distR="0" wp14:anchorId="2BC43E29" wp14:editId="674BF97D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305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305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793B0" w14:textId="0B032D67" w:rsidR="00FB4322" w:rsidRDefault="00FB4322" w:rsidP="00214674">
      <w:pPr>
        <w:rPr>
          <w:color w:val="0000FF"/>
        </w:rPr>
      </w:pPr>
    </w:p>
    <w:p w14:paraId="13F17826" w14:textId="172CA0CC" w:rsidR="00FB4322" w:rsidRDefault="00FB4322" w:rsidP="00214674">
      <w:pPr>
        <w:rPr>
          <w:color w:val="0000FF"/>
        </w:rPr>
      </w:pPr>
      <w:r w:rsidRPr="00FB4322">
        <w:rPr>
          <w:noProof/>
          <w:color w:val="0000FF"/>
          <w:lang w:eastAsia="ru-RU"/>
        </w:rPr>
        <w:lastRenderedPageBreak/>
        <w:drawing>
          <wp:inline distT="0" distB="0" distL="0" distR="0" wp14:anchorId="2E6B3646" wp14:editId="5ECAD5D5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305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305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2987E" w14:textId="180C5474" w:rsidR="00FB4322" w:rsidRDefault="00FB4322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350AC94" w:rsidR="003B3264" w:rsidRDefault="00FB4322" w:rsidP="00FB4322">
      <w:pPr>
        <w:rPr>
          <w:b/>
          <w:noProof/>
          <w:lang w:eastAsia="ru-RU"/>
        </w:rPr>
      </w:pPr>
      <w:permStart w:id="1206676338" w:edGrp="everyone"/>
      <w:r w:rsidRPr="00FB4322">
        <w:rPr>
          <w:b/>
          <w:noProof/>
          <w:lang w:eastAsia="ru-RU"/>
        </w:rPr>
        <w:drawing>
          <wp:inline distT="0" distB="0" distL="0" distR="0" wp14:anchorId="07A343BE" wp14:editId="21633768">
            <wp:extent cx="6570345" cy="4466889"/>
            <wp:effectExtent l="0" t="0" r="1905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723" cy="447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41B0C" w14:textId="3EFF849F" w:rsidR="00FB4322" w:rsidRDefault="00FB4322" w:rsidP="00FB4322">
      <w:pPr>
        <w:rPr>
          <w:b/>
          <w:noProof/>
          <w:lang w:eastAsia="ru-RU"/>
        </w:rPr>
      </w:pPr>
    </w:p>
    <w:p w14:paraId="6B8F9430" w14:textId="6123E4BD" w:rsidR="00FB4322" w:rsidRPr="003B3264" w:rsidRDefault="00FB4322" w:rsidP="00FB4322">
      <w:pPr>
        <w:rPr>
          <w:b/>
          <w:noProof/>
          <w:lang w:eastAsia="ru-RU"/>
        </w:rPr>
      </w:pPr>
      <w:r w:rsidRPr="00FB4322">
        <w:rPr>
          <w:b/>
          <w:noProof/>
          <w:lang w:eastAsia="ru-RU"/>
        </w:rPr>
        <w:drawing>
          <wp:inline distT="0" distB="0" distL="0" distR="0" wp14:anchorId="5ABED24A" wp14:editId="7934C648">
            <wp:extent cx="6570345" cy="4344763"/>
            <wp:effectExtent l="0" t="0" r="1905" b="0"/>
            <wp:docPr id="13" name="Рисунок 13" descr="Z:\__УРЗП\04. Конкурентные процедуры\АУКЦИОНЫ\2019 год\Можайский г.о\ЗЕМЛЯ\Аренда\АЗ-МОЖ_19-1305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305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34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825889" w14:textId="14D9A005" w:rsidR="00FB4322" w:rsidRDefault="00FB4322">
      <w:pPr>
        <w:suppressAutoHyphens w:val="0"/>
        <w:rPr>
          <w:b/>
          <w:color w:val="0000FF"/>
        </w:rPr>
      </w:pPr>
      <w:permStart w:id="1733499641" w:edGrp="everyone"/>
      <w:r w:rsidRPr="00FB4322">
        <w:rPr>
          <w:b/>
          <w:noProof/>
          <w:color w:val="0000FF"/>
          <w:lang w:eastAsia="ru-RU"/>
        </w:rPr>
        <w:drawing>
          <wp:inline distT="0" distB="0" distL="0" distR="0" wp14:anchorId="25CCEFB6" wp14:editId="5F79C930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305\Документы\29.01.2019_359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305\Документы\29.01.2019_359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44275" w14:textId="44724D43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C0A4C83" wp14:editId="4D3C4ACF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305\Документы\29.01.2019_359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305\Документы\29.01.2019_359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6FE89" w14:textId="77777777" w:rsidR="00FB4322" w:rsidRDefault="00FB4322">
      <w:pPr>
        <w:suppressAutoHyphens w:val="0"/>
        <w:rPr>
          <w:b/>
          <w:color w:val="0000FF"/>
        </w:rPr>
      </w:pPr>
    </w:p>
    <w:p w14:paraId="709A7C4F" w14:textId="49D1CFBB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67EAFA9" wp14:editId="275B2AB0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305\Документы\29.01.2019_359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305\Документы\29.01.2019_359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AD95D" w14:textId="77777777" w:rsidR="00FB4322" w:rsidRDefault="00FB4322">
      <w:pPr>
        <w:suppressAutoHyphens w:val="0"/>
        <w:rPr>
          <w:b/>
          <w:color w:val="0000FF"/>
        </w:rPr>
      </w:pPr>
    </w:p>
    <w:p w14:paraId="1A0311C3" w14:textId="420A0139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4D688AC" wp14:editId="31F56DD3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305\Документы\29.01.2019_359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305\Документы\29.01.2019_359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5507C2" w14:textId="77777777" w:rsidR="00FB4322" w:rsidRDefault="00FB4322">
      <w:pPr>
        <w:suppressAutoHyphens w:val="0"/>
        <w:rPr>
          <w:b/>
          <w:color w:val="0000FF"/>
        </w:rPr>
      </w:pPr>
    </w:p>
    <w:p w14:paraId="2618A38B" w14:textId="6405ADCD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A8EAE7" wp14:editId="4E3683F6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305\Документы\29.01.2019_359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305\Документы\29.01.2019_359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B8668" w14:textId="77777777" w:rsidR="00FB4322" w:rsidRDefault="00FB4322">
      <w:pPr>
        <w:suppressAutoHyphens w:val="0"/>
        <w:rPr>
          <w:b/>
          <w:color w:val="0000FF"/>
        </w:rPr>
      </w:pPr>
    </w:p>
    <w:p w14:paraId="5C44E2BF" w14:textId="119FA4D7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39E9D94" wp14:editId="646E1BD9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305\Документы\29.01.2019_359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305\Документы\29.01.2019_359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D4DE8" w14:textId="77777777" w:rsidR="00FB4322" w:rsidRDefault="00FB4322">
      <w:pPr>
        <w:suppressAutoHyphens w:val="0"/>
        <w:rPr>
          <w:b/>
          <w:color w:val="0000FF"/>
        </w:rPr>
      </w:pPr>
    </w:p>
    <w:p w14:paraId="07E9BBAA" w14:textId="656A16C1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59E7DA3" wp14:editId="478FA4F4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305\Документы\29.01.2019_359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305\Документы\29.01.2019_359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FC631" w14:textId="77777777" w:rsidR="00FB4322" w:rsidRDefault="00FB4322">
      <w:pPr>
        <w:suppressAutoHyphens w:val="0"/>
        <w:rPr>
          <w:b/>
          <w:color w:val="0000FF"/>
        </w:rPr>
      </w:pPr>
    </w:p>
    <w:p w14:paraId="5171ED70" w14:textId="0990D4BD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5CD4E1" wp14:editId="0D14E37C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305\Документы\29.01.2019_359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305\Документы\29.01.2019_359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4C7FD" w14:textId="77777777" w:rsidR="00FB4322" w:rsidRDefault="00FB4322">
      <w:pPr>
        <w:suppressAutoHyphens w:val="0"/>
        <w:rPr>
          <w:b/>
          <w:color w:val="0000FF"/>
        </w:rPr>
      </w:pPr>
    </w:p>
    <w:p w14:paraId="469B7003" w14:textId="6476BDA9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37EF15D" wp14:editId="404CAA71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305\Документы\29.01.2019_359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305\Документы\29.01.2019_359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01D66" w14:textId="77777777" w:rsidR="00FB4322" w:rsidRDefault="00FB4322">
      <w:pPr>
        <w:suppressAutoHyphens w:val="0"/>
        <w:rPr>
          <w:b/>
          <w:color w:val="0000FF"/>
        </w:rPr>
      </w:pPr>
    </w:p>
    <w:p w14:paraId="29DE3163" w14:textId="5200CE6A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DA16DF" wp14:editId="46603FBE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305\Документы\29.01.2019_359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305\Документы\29.01.2019_359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2D2BA" w14:textId="77777777" w:rsidR="00FB4322" w:rsidRDefault="00FB4322">
      <w:pPr>
        <w:suppressAutoHyphens w:val="0"/>
        <w:rPr>
          <w:b/>
          <w:color w:val="0000FF"/>
        </w:rPr>
      </w:pPr>
    </w:p>
    <w:p w14:paraId="0A042C54" w14:textId="383C1117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3A16DC9" wp14:editId="17D2A429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305\Документы\29.01.2019_359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305\Документы\29.01.2019_359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701EC" w14:textId="77777777" w:rsidR="00FB4322" w:rsidRDefault="00FB4322">
      <w:pPr>
        <w:suppressAutoHyphens w:val="0"/>
        <w:rPr>
          <w:b/>
          <w:color w:val="0000FF"/>
        </w:rPr>
      </w:pPr>
    </w:p>
    <w:p w14:paraId="190579AC" w14:textId="4AF19AD4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FE3606F" wp14:editId="582B9C85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305\Документы\29.01.2019_359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305\Документы\29.01.2019_359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2C6AC" w14:textId="77777777" w:rsidR="00FB4322" w:rsidRDefault="00FB4322">
      <w:pPr>
        <w:suppressAutoHyphens w:val="0"/>
        <w:rPr>
          <w:b/>
          <w:color w:val="0000FF"/>
        </w:rPr>
      </w:pPr>
    </w:p>
    <w:p w14:paraId="401927B1" w14:textId="77B09CAF" w:rsidR="00FB4322" w:rsidRDefault="00FB4322">
      <w:pPr>
        <w:suppressAutoHyphens w:val="0"/>
        <w:rPr>
          <w:b/>
          <w:color w:val="0000FF"/>
        </w:rPr>
      </w:pPr>
      <w:r w:rsidRPr="00FB4322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4794A1A" wp14:editId="322CAA9A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305\Документы\29.01.2019_359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305\Документы\29.01.2019_359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218120" w14:textId="124EB9A2" w:rsidR="00FB4322" w:rsidRDefault="00FB4322">
      <w:pPr>
        <w:suppressAutoHyphens w:val="0"/>
        <w:rPr>
          <w:b/>
          <w:color w:val="0000FF"/>
        </w:rPr>
      </w:pPr>
    </w:p>
    <w:p w14:paraId="71344308" w14:textId="5AA75494" w:rsidR="00724606" w:rsidRDefault="00724606">
      <w:pPr>
        <w:suppressAutoHyphens w:val="0"/>
        <w:rPr>
          <w:b/>
          <w:color w:val="0000FF"/>
        </w:rPr>
      </w:pPr>
      <w:r w:rsidRPr="0072460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10E7571" wp14:editId="5DF83211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305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305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BE9CB" w14:textId="565A1526" w:rsidR="00724606" w:rsidRDefault="00724606">
      <w:pPr>
        <w:suppressAutoHyphens w:val="0"/>
        <w:rPr>
          <w:b/>
          <w:color w:val="0000FF"/>
        </w:rPr>
      </w:pPr>
    </w:p>
    <w:p w14:paraId="58EA45F8" w14:textId="58286B68" w:rsidR="00724606" w:rsidRDefault="00724606">
      <w:pPr>
        <w:suppressAutoHyphens w:val="0"/>
        <w:rPr>
          <w:b/>
          <w:color w:val="0000FF"/>
        </w:rPr>
      </w:pPr>
      <w:r w:rsidRPr="0072460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BDD0FB0" wp14:editId="5EFAF7E0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305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305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D70B3" w14:textId="76764E24" w:rsidR="00724606" w:rsidRDefault="00724606">
      <w:pPr>
        <w:suppressAutoHyphens w:val="0"/>
        <w:rPr>
          <w:b/>
          <w:color w:val="0000FF"/>
        </w:rPr>
      </w:pPr>
      <w:r w:rsidRPr="00724606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082E7FA" wp14:editId="46139E4F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305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305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27B5B65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0432CC0" w:rsidR="003B3264" w:rsidRDefault="00FB4322" w:rsidP="00FB4322">
      <w:permStart w:id="1620328227" w:edGrp="everyone"/>
      <w:r w:rsidRPr="00FB4322">
        <w:rPr>
          <w:noProof/>
          <w:lang w:eastAsia="ru-RU"/>
        </w:rPr>
        <w:drawing>
          <wp:inline distT="0" distB="0" distL="0" distR="0" wp14:anchorId="24F4E167" wp14:editId="7723C0AE">
            <wp:extent cx="6570345" cy="9284543"/>
            <wp:effectExtent l="0" t="0" r="1905" b="0"/>
            <wp:docPr id="28" name="Рисунок 28" descr="Z:\__УРЗП\04. Конкурентные процедуры\АУКЦИОНЫ\2019 год\Можайский г.о\ЗЕМЛЯ\Аренда\АЗ-МОЖ_19-1305\Документы\3654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305\Документы\3654 фплк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A9027" w14:textId="63D94C3C" w:rsidR="00FB4322" w:rsidRDefault="00FB4322" w:rsidP="00FB4322"/>
    <w:p w14:paraId="224E7882" w14:textId="77A7AB61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09BB5618" wp14:editId="1B7BA5E7">
            <wp:extent cx="6570345" cy="9284543"/>
            <wp:effectExtent l="0" t="0" r="1905" b="0"/>
            <wp:docPr id="29" name="Рисунок 29" descr="Z:\__УРЗП\04. Конкурентные процедуры\АУКЦИОНЫ\2019 год\Можайский г.о\ЗЕМЛЯ\Аренда\АЗ-МОЖ_19-130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30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BA6B6" w14:textId="532FD0E0" w:rsidR="00FB4322" w:rsidRDefault="00FB4322" w:rsidP="00FB4322"/>
    <w:p w14:paraId="6C6D0015" w14:textId="2E94446A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06289C82" wp14:editId="16FC90EB">
            <wp:extent cx="6570345" cy="9284543"/>
            <wp:effectExtent l="0" t="0" r="1905" b="0"/>
            <wp:docPr id="30" name="Рисунок 30" descr="Z:\__УРЗП\04. Конкурентные процедуры\АУКЦИОНЫ\2019 год\Можайский г.о\ЗЕМЛЯ\Аренда\АЗ-МОЖ_19-130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30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E2974" w14:textId="78A3E0FA" w:rsidR="00FB4322" w:rsidRDefault="00FB4322" w:rsidP="00FB4322"/>
    <w:p w14:paraId="41FAD72C" w14:textId="0404DDDF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531958C7" wp14:editId="30BE0082">
            <wp:extent cx="6570345" cy="9292818"/>
            <wp:effectExtent l="0" t="0" r="1905" b="3810"/>
            <wp:docPr id="31" name="Рисунок 31" descr="Z:\__УРЗП\04. Конкурентные процедуры\АУКЦИОНЫ\2019 год\Можайский г.о\ЗЕМЛЯ\Аренда\АЗ-МОЖ_19-1305\Документы\Ответ АМГО 02.09.2019-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305\Документы\Ответ АМГО 02.09.2019-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33A7E" w14:textId="2E5D50BF" w:rsidR="00FB4322" w:rsidRDefault="00FB4322" w:rsidP="00FB4322"/>
    <w:p w14:paraId="4CEF688E" w14:textId="74B80A44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1223BB3E" wp14:editId="041AB97B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305\Документы\Ответ АМГО 02.09.2019-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305\Документы\Ответ АМГО 02.09.2019-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3D63D" w14:textId="461A3877" w:rsidR="00FB4322" w:rsidRDefault="00FB4322" w:rsidP="00FB4322"/>
    <w:p w14:paraId="76F514B4" w14:textId="3F669B6B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3CB01F6D" wp14:editId="3A3E14B5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305\Документы\Ответ АМГО 02.09.2019-1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305\Документы\Ответ АМГО 02.09.2019-1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05D6A" w14:textId="5028CFBC" w:rsidR="00FB4322" w:rsidRDefault="00FB4322" w:rsidP="00FB4322"/>
    <w:p w14:paraId="48B64A72" w14:textId="1E17C5ED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3364C02B" wp14:editId="45EBE2EF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305\Документы\Elevo 19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305\Документы\Elevo 19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89AF7" w14:textId="51F360E7" w:rsidR="00FB4322" w:rsidRDefault="00FB4322" w:rsidP="00FB4322"/>
    <w:p w14:paraId="00D9519E" w14:textId="61B9DD59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61A5D285" wp14:editId="18A6EE25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305\Документы\Elevo 19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305\Документы\Elevo 19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70E3E" w14:textId="4086B4C8" w:rsidR="00FB4322" w:rsidRDefault="00FB4322" w:rsidP="00FB4322"/>
    <w:p w14:paraId="0AD2250A" w14:textId="791EADBE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5C356599" wp14:editId="0AB01F4D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305\Документы\Elevo 19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305\Документы\Elevo 19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7B910" w14:textId="5CA63F23" w:rsidR="00FB4322" w:rsidRDefault="00FB4322" w:rsidP="00FB4322"/>
    <w:p w14:paraId="70D11673" w14:textId="199EB258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6C56A4ED" wp14:editId="21006101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305\Документы\Elevo 19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305\Документы\Elevo 19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2E04B" w14:textId="2907673F" w:rsidR="00FB4322" w:rsidRDefault="00FB4322" w:rsidP="00FB4322"/>
    <w:p w14:paraId="1C10ABFD" w14:textId="01574F3A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03284B88" wp14:editId="70C7228D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305\Документы\Elevo 19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305\Документы\Elevo 19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C877F" w14:textId="661244BE" w:rsidR="00FB4322" w:rsidRDefault="00FB4322" w:rsidP="00FB4322"/>
    <w:p w14:paraId="65E40ECE" w14:textId="673FFF4A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5C0FAE89" wp14:editId="714DF400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305\Документы\Elevo 193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305\Документы\Elevo 193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06DEC" w14:textId="47AE62E0" w:rsidR="00FB4322" w:rsidRDefault="00FB4322" w:rsidP="00FB4322"/>
    <w:p w14:paraId="0813F569" w14:textId="25A40D24" w:rsidR="00FB4322" w:rsidRDefault="00FB4322" w:rsidP="00FB4322">
      <w:r w:rsidRPr="00FB4322">
        <w:rPr>
          <w:noProof/>
          <w:lang w:eastAsia="ru-RU"/>
        </w:rPr>
        <w:lastRenderedPageBreak/>
        <w:drawing>
          <wp:inline distT="0" distB="0" distL="0" distR="0" wp14:anchorId="2BD1DA62" wp14:editId="411ED2CE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305\Документы\Elevo 193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305\Документы\Elevo 193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87B95" w14:textId="77777777" w:rsidR="00FB4322" w:rsidRPr="00124233" w:rsidRDefault="00FB4322" w:rsidP="00FB4322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371E87B7" w:rsidR="00CD301B" w:rsidRPr="002B1734" w:rsidRDefault="00792ADB" w:rsidP="00FB4322">
      <w:pPr>
        <w:jc w:val="right"/>
        <w:rPr>
          <w:b/>
        </w:rPr>
      </w:pPr>
      <w:permStart w:id="1874551333" w:edGrp="everyone"/>
      <w:r w:rsidRPr="002B1734">
        <w:rPr>
          <w:b/>
        </w:rPr>
        <w:t xml:space="preserve">Проект </w:t>
      </w:r>
    </w:p>
    <w:p w14:paraId="6ACF4932" w14:textId="77777777" w:rsidR="00FB4322" w:rsidRDefault="00FB4322" w:rsidP="00FB4322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2D380218" w14:textId="77777777" w:rsidR="00FB4322" w:rsidRDefault="00FB4322" w:rsidP="00FB4322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58B5212B" w14:textId="77777777" w:rsidR="00FB4322" w:rsidRDefault="00FB4322" w:rsidP="00FB4322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37C64F48" w14:textId="77777777" w:rsidR="00FB4322" w:rsidRDefault="00FB4322" w:rsidP="00FB4322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4DDC3CC5" w14:textId="77777777" w:rsidR="00FB4322" w:rsidRDefault="00FB4322" w:rsidP="00FB4322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15143393" w14:textId="77777777" w:rsidR="00FB4322" w:rsidRDefault="00FB4322" w:rsidP="00FB4322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430B585B" w14:textId="77777777" w:rsidR="00FB4322" w:rsidRDefault="00FB4322" w:rsidP="00FB4322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25497F9D" w14:textId="49D0BDF9" w:rsidR="00FB4322" w:rsidRPr="00474A5A" w:rsidRDefault="00FB4322" w:rsidP="00FB4322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</w:t>
      </w:r>
      <w:r w:rsidR="00E75E7F">
        <w:rPr>
          <w:bCs/>
        </w:rPr>
        <w:t>е земельный участок площадью 1022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 w:rsidR="00E75E7F">
        <w:rPr>
          <w:bCs/>
        </w:rPr>
        <w:t>тровым номером 50:18:0090419:193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</w:t>
      </w:r>
      <w:r w:rsidR="00E75E7F" w:rsidRPr="00E75E7F">
        <w:rPr>
          <w:bCs/>
        </w:rPr>
        <w:t xml:space="preserve">Московская область, р-н Можайский, д </w:t>
      </w:r>
      <w:proofErr w:type="spellStart"/>
      <w:r w:rsidR="00E75E7F" w:rsidRPr="00E75E7F">
        <w:rPr>
          <w:bCs/>
        </w:rPr>
        <w:t>Елево</w:t>
      </w:r>
      <w:proofErr w:type="spellEnd"/>
      <w:r w:rsidR="00E75E7F" w:rsidRPr="00E75E7F">
        <w:rPr>
          <w:bCs/>
        </w:rPr>
        <w:t xml:space="preserve"> </w:t>
      </w:r>
      <w:r w:rsidRPr="00474A5A">
        <w:rPr>
          <w:bCs/>
        </w:rPr>
        <w:t>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0FB17ABC" w14:textId="77777777" w:rsidR="00FB4322" w:rsidRPr="00474A5A" w:rsidRDefault="00FB4322" w:rsidP="00FB4322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26BE49D4" w14:textId="77777777" w:rsidR="00FB4322" w:rsidRPr="00474A5A" w:rsidRDefault="00FB4322" w:rsidP="00FB4322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6D230116" w14:textId="77777777" w:rsidR="00FB4322" w:rsidRPr="00474A5A" w:rsidRDefault="00FB4322" w:rsidP="00FB4322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для </w:t>
      </w:r>
      <w:r>
        <w:rPr>
          <w:bCs/>
        </w:rPr>
        <w:t>ведения личного подсобного хозяйства</w:t>
      </w:r>
      <w:r w:rsidRPr="00474A5A">
        <w:rPr>
          <w:bCs/>
        </w:rPr>
        <w:t>.</w:t>
      </w:r>
    </w:p>
    <w:p w14:paraId="72ED963C" w14:textId="77777777" w:rsidR="00FB4322" w:rsidRPr="00474A5A" w:rsidRDefault="00FB4322" w:rsidP="00FB4322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1FA975B5" w14:textId="77777777" w:rsidR="00FB4322" w:rsidRDefault="00FB4322" w:rsidP="00FB4322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4315689C" w14:textId="77777777" w:rsidR="00FB4322" w:rsidRDefault="00FB4322" w:rsidP="00FB4322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275B09EE" w14:textId="77777777" w:rsidR="00FB4322" w:rsidRDefault="00FB4322" w:rsidP="00FB4322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6A98C075" w14:textId="77777777" w:rsidR="00FB4322" w:rsidRDefault="00FB4322" w:rsidP="00FB4322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011C2FE9" w14:textId="77777777" w:rsidR="00FB4322" w:rsidRDefault="00FB4322" w:rsidP="00FB4322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3166A43C" w14:textId="77777777" w:rsidR="00FB4322" w:rsidRDefault="00FB4322" w:rsidP="00FB4322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9B75A2E" w14:textId="77777777" w:rsidR="00FB4322" w:rsidRDefault="00FB4322" w:rsidP="00FB4322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1A0B6786" w14:textId="77777777" w:rsidR="00FB4322" w:rsidRDefault="00FB4322" w:rsidP="00FB4322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428F4284" w14:textId="77777777" w:rsidR="00FB4322" w:rsidRDefault="00FB4322" w:rsidP="00FB4322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0CF79CB2" w14:textId="77777777" w:rsidR="00FB4322" w:rsidRDefault="00FB4322" w:rsidP="00FB4322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12430ADE" w14:textId="77777777" w:rsidR="00FB4322" w:rsidRDefault="00FB4322" w:rsidP="00FB4322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104B4F3" w14:textId="77777777" w:rsidR="00FB4322" w:rsidRDefault="00FB4322" w:rsidP="00FB4322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1C9EA100" w14:textId="77777777" w:rsidR="00FB4322" w:rsidRDefault="00FB4322" w:rsidP="00FB4322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0C9344DC" w14:textId="77777777" w:rsidR="00FB4322" w:rsidRDefault="00FB4322" w:rsidP="00FB4322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08C566D2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180630ED" w14:textId="77777777" w:rsidR="00FB4322" w:rsidRDefault="00FB4322" w:rsidP="00FB4322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08FB523" w14:textId="77777777" w:rsidR="00FB4322" w:rsidRDefault="00FB4322" w:rsidP="00FB4322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424CCAA" w14:textId="77777777" w:rsidR="00FB4322" w:rsidRDefault="00FB4322" w:rsidP="00FB4322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72CC8480" w14:textId="77777777" w:rsidR="00FB4322" w:rsidRDefault="00FB4322" w:rsidP="00FB4322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B040E2C" w14:textId="77777777" w:rsidR="00FB4322" w:rsidRDefault="00FB4322" w:rsidP="00FB4322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55A08892" w14:textId="77777777" w:rsidR="00FB4322" w:rsidRDefault="00FB4322" w:rsidP="00FB4322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0AA43A09" w14:textId="77777777" w:rsidR="00FB4322" w:rsidRDefault="00FB4322" w:rsidP="00FB4322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59531B72" w14:textId="77777777" w:rsidR="00FB4322" w:rsidRDefault="00FB4322" w:rsidP="00FB4322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450DCBF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0D3180A7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3F214469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7A4A3D64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0D222FF3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73963240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6412AB32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3B3E975F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B41FB2A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5D4D6A6D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DF8AE49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48432CCA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41A2E67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0B730A46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575DE5A3" w14:textId="77777777" w:rsidR="00FB4322" w:rsidRDefault="00FB4322" w:rsidP="00FB4322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483F7F9F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470FD5B2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4585ECD3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3DDB285A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1BA7EC66" w14:textId="77777777" w:rsidR="00FB4322" w:rsidRDefault="00FB4322" w:rsidP="00FB4322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1424C785" w14:textId="77777777" w:rsidR="00FB4322" w:rsidRDefault="00FB4322" w:rsidP="00FB4322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206F136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F6091CA" w14:textId="77777777" w:rsidR="00FB4322" w:rsidRDefault="00FB4322" w:rsidP="00FB4322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76C5BECF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1B35EF88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F32F045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60388C4A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46ACB38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40032977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45A9977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2BE3EE7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477FE122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FECBE8E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85701F7" w14:textId="77777777" w:rsidR="00FB4322" w:rsidRDefault="00FB4322" w:rsidP="00FB4322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0CF312F0" w14:textId="77777777" w:rsidR="00FB4322" w:rsidRPr="00474A5A" w:rsidRDefault="00FB4322" w:rsidP="00FB4322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642A291F" w14:textId="77777777" w:rsidR="00FB4322" w:rsidRDefault="00FB4322" w:rsidP="00FB432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40788359" w14:textId="77777777" w:rsidR="00FB4322" w:rsidRDefault="00FB4322" w:rsidP="00FB432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6A53B530" w14:textId="77777777" w:rsidR="00FB4322" w:rsidRDefault="00FB4322" w:rsidP="00FB4322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285AD3B2" w14:textId="77777777" w:rsidR="00FB4322" w:rsidRDefault="00FB4322" w:rsidP="00FB4322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3F7824A9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7F234ECB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0892B510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7F38EF44" w14:textId="77777777" w:rsidR="00FB4322" w:rsidRDefault="00FB4322" w:rsidP="00FB4322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463FF658" w14:textId="77777777" w:rsidR="00FB4322" w:rsidRDefault="00FB4322" w:rsidP="00FB4322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1EDA6483" w14:textId="77777777" w:rsidR="00FB4322" w:rsidRDefault="00FB4322" w:rsidP="00FB4322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3B4EC790" w14:textId="77777777" w:rsidR="00FB4322" w:rsidRDefault="00FB4322" w:rsidP="00FB432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584AAE36" w14:textId="77777777" w:rsidR="00FB4322" w:rsidRDefault="00FB4322" w:rsidP="00FB4322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440A31B9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6225375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7DE893C1" w14:textId="77777777" w:rsidR="00FB4322" w:rsidRDefault="00FB4322" w:rsidP="00FB4322">
      <w:pPr>
        <w:spacing w:before="120" w:after="120"/>
        <w:ind w:left="-567" w:firstLine="567"/>
        <w:contextualSpacing/>
        <w:jc w:val="center"/>
        <w:rPr>
          <w:b/>
        </w:rPr>
      </w:pPr>
    </w:p>
    <w:p w14:paraId="5E7954AA" w14:textId="77777777" w:rsidR="00FB4322" w:rsidRDefault="00FB4322" w:rsidP="00FB4322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6FB1D9D8" w14:textId="77777777" w:rsidR="00FB4322" w:rsidRDefault="00FB4322" w:rsidP="00FB4322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4FF1661" w14:textId="77777777" w:rsidR="00FB4322" w:rsidRDefault="00FB4322" w:rsidP="00FB4322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190A31BA" w14:textId="77777777" w:rsidR="00FB4322" w:rsidRDefault="00FB4322" w:rsidP="00FB4322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37225FAC" w14:textId="77777777" w:rsidR="00FB4322" w:rsidRDefault="00FB4322" w:rsidP="00FB4322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3CBD1EAE" w14:textId="77777777" w:rsidR="00FB4322" w:rsidRDefault="00FB4322" w:rsidP="00FB4322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3E4EC0D8" w14:textId="77777777" w:rsidR="00FB4322" w:rsidRDefault="00FB4322" w:rsidP="00FB4322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6E48EAD1" w14:textId="77777777" w:rsidR="00FB4322" w:rsidRDefault="00FB4322" w:rsidP="00FB4322">
      <w:pPr>
        <w:ind w:left="-567" w:firstLine="540"/>
        <w:jc w:val="both"/>
      </w:pPr>
      <w:r>
        <w:t>- Протокол проведения торгов (Приложение 1)</w:t>
      </w:r>
    </w:p>
    <w:p w14:paraId="7E6557A5" w14:textId="77777777" w:rsidR="00FB4322" w:rsidRDefault="00FB4322" w:rsidP="00FB4322">
      <w:pPr>
        <w:ind w:left="-567" w:firstLine="540"/>
        <w:jc w:val="both"/>
      </w:pPr>
      <w:r>
        <w:t>- Расчет арендной платы (Приложение 2)</w:t>
      </w:r>
    </w:p>
    <w:p w14:paraId="10E061BC" w14:textId="77777777" w:rsidR="00FB4322" w:rsidRDefault="00FB4322" w:rsidP="00FB4322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FB4322" w14:paraId="4CD3D063" w14:textId="77777777" w:rsidTr="002263D5">
        <w:trPr>
          <w:trHeight w:val="4001"/>
        </w:trPr>
        <w:tc>
          <w:tcPr>
            <w:tcW w:w="5523" w:type="dxa"/>
          </w:tcPr>
          <w:p w14:paraId="0B122877" w14:textId="77777777" w:rsidR="00FB4322" w:rsidRDefault="00FB4322" w:rsidP="00FB4322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52A7156D" w14:textId="77777777" w:rsidR="00FB4322" w:rsidRDefault="00FB4322" w:rsidP="002263D5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6EEDD947" w14:textId="77777777" w:rsidR="00FB4322" w:rsidRDefault="00FB4322" w:rsidP="002263D5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35B55B1A" w14:textId="77777777" w:rsidR="00FB4322" w:rsidRDefault="00FB4322" w:rsidP="002263D5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0974B3EA" w14:textId="77777777" w:rsidR="00FB4322" w:rsidRDefault="00FB4322" w:rsidP="002263D5">
            <w:pPr>
              <w:tabs>
                <w:tab w:val="left" w:pos="5137"/>
              </w:tabs>
            </w:pPr>
          </w:p>
          <w:p w14:paraId="5D26C5B6" w14:textId="77777777" w:rsidR="00FB4322" w:rsidRDefault="00FB4322" w:rsidP="002263D5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337BCFAE" w14:textId="77777777" w:rsidR="00FB4322" w:rsidRDefault="00FB4322" w:rsidP="002263D5">
            <w:pPr>
              <w:tabs>
                <w:tab w:val="left" w:pos="5137"/>
              </w:tabs>
              <w:rPr>
                <w:b/>
                <w:bCs/>
              </w:rPr>
            </w:pPr>
          </w:p>
          <w:p w14:paraId="2FDB03A7" w14:textId="77777777" w:rsidR="00FB4322" w:rsidRDefault="00FB4322" w:rsidP="002263D5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0027F56A" w14:textId="77777777" w:rsidR="00FB4322" w:rsidRDefault="00FB4322" w:rsidP="002263D5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17FE8B86" w14:textId="77777777" w:rsidR="00FB4322" w:rsidRDefault="00FB4322" w:rsidP="002263D5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1B3B4702" w14:textId="77777777" w:rsidR="00FB4322" w:rsidRDefault="00FB4322" w:rsidP="002263D5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4C1FE9D4" w14:textId="77777777" w:rsidR="00FB4322" w:rsidRDefault="00FB4322" w:rsidP="002263D5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7F5A4EB7" w14:textId="77777777" w:rsidR="00FB4322" w:rsidRDefault="00FB4322" w:rsidP="002263D5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468AC77A" w14:textId="77777777" w:rsidR="00FB4322" w:rsidRDefault="00FB4322" w:rsidP="002263D5">
            <w:pPr>
              <w:ind w:left="-567" w:firstLine="72"/>
            </w:pPr>
          </w:p>
        </w:tc>
        <w:tc>
          <w:tcPr>
            <w:tcW w:w="4403" w:type="dxa"/>
          </w:tcPr>
          <w:p w14:paraId="55137D0B" w14:textId="77777777" w:rsidR="00FB4322" w:rsidRDefault="00FB4322" w:rsidP="002263D5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67B0F426" w14:textId="77777777" w:rsidR="00FB4322" w:rsidRDefault="00FB4322" w:rsidP="002263D5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0A9337E4" w14:textId="77777777" w:rsidR="00FB4322" w:rsidRDefault="00FB4322" w:rsidP="002263D5">
            <w:pPr>
              <w:ind w:left="-567"/>
            </w:pPr>
          </w:p>
        </w:tc>
      </w:tr>
    </w:tbl>
    <w:p w14:paraId="74EE4665" w14:textId="77777777" w:rsidR="00FB4322" w:rsidRDefault="00FB4322" w:rsidP="00FB4322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740F8820" w14:textId="77777777" w:rsidR="00FB4322" w:rsidRDefault="00FB4322" w:rsidP="00FB4322">
      <w:pPr>
        <w:ind w:left="-567"/>
        <w:jc w:val="center"/>
        <w:rPr>
          <w:b/>
        </w:rPr>
      </w:pPr>
    </w:p>
    <w:p w14:paraId="12E62226" w14:textId="77777777" w:rsidR="00FB4322" w:rsidRDefault="00FB4322" w:rsidP="00FB4322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FB4322" w14:paraId="12AC1164" w14:textId="77777777" w:rsidTr="002263D5">
        <w:trPr>
          <w:trHeight w:val="80"/>
        </w:trPr>
        <w:tc>
          <w:tcPr>
            <w:tcW w:w="5528" w:type="dxa"/>
            <w:hideMark/>
          </w:tcPr>
          <w:p w14:paraId="21B8BC49" w14:textId="77777777" w:rsidR="00FB4322" w:rsidRDefault="00FB4322" w:rsidP="00FB4322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471C0400" w14:textId="77777777" w:rsidR="00FB4322" w:rsidRDefault="00FB4322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18D258C8" w14:textId="77777777" w:rsidR="00FB4322" w:rsidRDefault="00FB4322" w:rsidP="002263D5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58A4AFE5" w14:textId="77777777" w:rsidR="00FB4322" w:rsidRDefault="00FB4322" w:rsidP="002263D5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40FCC9B8" w14:textId="77777777" w:rsidR="00FB4322" w:rsidRDefault="00FB4322" w:rsidP="002263D5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3CD37667" w14:textId="77777777" w:rsidR="00FB4322" w:rsidRDefault="00FB4322" w:rsidP="002263D5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1772301A" w14:textId="77777777" w:rsidR="00FB4322" w:rsidRDefault="00FB4322" w:rsidP="002263D5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6E23E8CA" w14:textId="77777777" w:rsidR="00FB4322" w:rsidRDefault="00FB4322" w:rsidP="00FB4322">
      <w:pPr>
        <w:ind w:right="102"/>
      </w:pPr>
      <w:r>
        <w:br w:type="page"/>
      </w:r>
    </w:p>
    <w:p w14:paraId="72A687D0" w14:textId="77777777" w:rsidR="00FB4322" w:rsidRDefault="00FB4322" w:rsidP="00FB4322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79B52F45" w14:textId="77777777" w:rsidR="00FB4322" w:rsidRDefault="00FB4322" w:rsidP="00FB4322">
      <w:pPr>
        <w:spacing w:after="400" w:line="245" w:lineRule="exact"/>
        <w:ind w:right="100"/>
        <w:jc w:val="center"/>
        <w:rPr>
          <w:bCs/>
        </w:rPr>
      </w:pPr>
    </w:p>
    <w:p w14:paraId="36E35BE2" w14:textId="77777777" w:rsidR="00FB4322" w:rsidRDefault="00FB4322" w:rsidP="00FB4322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4B48C3A5" w14:textId="77777777" w:rsidR="00FB4322" w:rsidRDefault="00FB4322" w:rsidP="00FB4322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418662EA" w14:textId="77777777" w:rsidR="00FB4322" w:rsidRDefault="00FB4322" w:rsidP="00FB4322">
      <w:pPr>
        <w:tabs>
          <w:tab w:val="left" w:pos="681"/>
        </w:tabs>
        <w:spacing w:line="270" w:lineRule="exact"/>
        <w:ind w:left="500" w:right="100"/>
        <w:jc w:val="both"/>
      </w:pPr>
    </w:p>
    <w:p w14:paraId="5B8D79E8" w14:textId="77777777" w:rsidR="00FB4322" w:rsidRDefault="00FB4322" w:rsidP="00FB432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B4322" w14:paraId="271B25A3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A9D62" w14:textId="77777777" w:rsidR="00FB4322" w:rsidRDefault="00FB4322" w:rsidP="002263D5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4AC38" w14:textId="77777777" w:rsidR="00FB4322" w:rsidRDefault="00FB4322" w:rsidP="002263D5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F9E3B" w14:textId="77777777" w:rsidR="00FB4322" w:rsidRDefault="00FB4322" w:rsidP="002263D5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63EFC" w14:textId="77777777" w:rsidR="00FB4322" w:rsidRDefault="00FB4322" w:rsidP="002263D5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FB4322" w14:paraId="2BBE42ED" w14:textId="77777777" w:rsidTr="002263D5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F9AC1" w14:textId="77777777" w:rsidR="00FB4322" w:rsidRDefault="00FB4322" w:rsidP="002263D5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0D553" w14:textId="77777777" w:rsidR="00FB4322" w:rsidRDefault="00FB4322" w:rsidP="002263D5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4AA9D" w14:textId="77777777" w:rsidR="00FB4322" w:rsidRDefault="00FB4322" w:rsidP="002263D5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24498" w14:textId="77777777" w:rsidR="00FB4322" w:rsidRDefault="00FB4322" w:rsidP="002263D5">
            <w:pPr>
              <w:spacing w:after="66"/>
            </w:pPr>
          </w:p>
        </w:tc>
      </w:tr>
    </w:tbl>
    <w:p w14:paraId="3D1A516B" w14:textId="77777777" w:rsidR="00FB4322" w:rsidRDefault="00FB4322" w:rsidP="00FB4322">
      <w:pPr>
        <w:spacing w:after="66"/>
        <w:ind w:left="220"/>
        <w:rPr>
          <w:sz w:val="28"/>
        </w:rPr>
      </w:pPr>
    </w:p>
    <w:p w14:paraId="35B24F1D" w14:textId="77777777" w:rsidR="00FB4322" w:rsidRDefault="00FB4322" w:rsidP="00FB4322">
      <w:pPr>
        <w:spacing w:after="66"/>
        <w:ind w:left="220"/>
      </w:pPr>
    </w:p>
    <w:p w14:paraId="1491CBD4" w14:textId="77777777" w:rsidR="00FB4322" w:rsidRDefault="00FB4322" w:rsidP="00FB4322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384531A6" w14:textId="77777777" w:rsidR="00FB4322" w:rsidRDefault="00FB4322" w:rsidP="00FB4322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B4322" w14:paraId="267B513F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E7888" w14:textId="77777777" w:rsidR="00FB4322" w:rsidRDefault="00FB4322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B2E154" w14:textId="77777777" w:rsidR="00FB4322" w:rsidRDefault="00FB4322" w:rsidP="002263D5">
            <w:pPr>
              <w:spacing w:after="66"/>
            </w:pPr>
            <w:r>
              <w:t>Арендная плата (руб.)</w:t>
            </w:r>
          </w:p>
        </w:tc>
      </w:tr>
      <w:tr w:rsidR="00FB4322" w14:paraId="23CF4781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8AFC8" w14:textId="77777777" w:rsidR="00FB4322" w:rsidRDefault="00FB4322" w:rsidP="002263D5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C79F3" w14:textId="77777777" w:rsidR="00FB4322" w:rsidRDefault="00FB4322" w:rsidP="002263D5">
            <w:pPr>
              <w:spacing w:after="66"/>
            </w:pPr>
          </w:p>
        </w:tc>
      </w:tr>
      <w:tr w:rsidR="00FB4322" w14:paraId="75DCE32E" w14:textId="77777777" w:rsidTr="002263D5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6ECD0" w14:textId="77777777" w:rsidR="00FB4322" w:rsidRDefault="00FB4322" w:rsidP="002263D5">
            <w:pPr>
              <w:spacing w:after="66"/>
            </w:pPr>
            <w:r>
              <w:t>Месяц*</w:t>
            </w:r>
          </w:p>
          <w:p w14:paraId="58E7D64E" w14:textId="77777777" w:rsidR="00FB4322" w:rsidRDefault="00FB4322" w:rsidP="002263D5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55A02" w14:textId="77777777" w:rsidR="00FB4322" w:rsidRDefault="00FB4322" w:rsidP="002263D5">
            <w:pPr>
              <w:spacing w:after="66"/>
            </w:pPr>
            <w:r>
              <w:t xml:space="preserve"> </w:t>
            </w:r>
          </w:p>
          <w:p w14:paraId="3B2AD93E" w14:textId="77777777" w:rsidR="00FB4322" w:rsidRDefault="00FB4322" w:rsidP="002263D5">
            <w:pPr>
              <w:spacing w:after="66"/>
            </w:pPr>
            <w:r>
              <w:t xml:space="preserve"> </w:t>
            </w:r>
          </w:p>
        </w:tc>
      </w:tr>
    </w:tbl>
    <w:p w14:paraId="36045CBD" w14:textId="77777777" w:rsidR="00FB4322" w:rsidRDefault="00FB4322" w:rsidP="00FB4322">
      <w:pPr>
        <w:spacing w:line="274" w:lineRule="exact"/>
        <w:ind w:left="220" w:right="100" w:firstLine="280"/>
        <w:rPr>
          <w:rStyle w:val="afff8"/>
          <w:rFonts w:eastAsiaTheme="minorEastAsia"/>
          <w:b w:val="0"/>
        </w:rPr>
      </w:pPr>
    </w:p>
    <w:p w14:paraId="60669068" w14:textId="77777777" w:rsidR="00FB4322" w:rsidRDefault="00FB4322" w:rsidP="00FB4322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59BEC623" w14:textId="77777777" w:rsidR="00FB4322" w:rsidRDefault="00FB4322" w:rsidP="00FB4322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06C41D30" w14:textId="77777777" w:rsidR="00FB4322" w:rsidRDefault="00FB4322" w:rsidP="00FB432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FB4322" w14:paraId="7F56DBF2" w14:textId="77777777" w:rsidTr="002263D5">
        <w:tc>
          <w:tcPr>
            <w:tcW w:w="4387" w:type="dxa"/>
          </w:tcPr>
          <w:p w14:paraId="2CA06034" w14:textId="77777777" w:rsidR="00FB4322" w:rsidRDefault="00FB4322" w:rsidP="002263D5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1F977359" w14:textId="77777777" w:rsidR="00FB4322" w:rsidRDefault="00FB4322" w:rsidP="002263D5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1030E99D" w14:textId="77777777" w:rsidR="00FB4322" w:rsidRDefault="00FB4322" w:rsidP="002263D5">
            <w:pPr>
              <w:spacing w:after="66"/>
              <w:ind w:left="220"/>
              <w:jc w:val="both"/>
            </w:pPr>
          </w:p>
          <w:p w14:paraId="3F7EDC11" w14:textId="77777777" w:rsidR="00FB4322" w:rsidRDefault="00FB4322" w:rsidP="002263D5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00CD3C37" w14:textId="77777777" w:rsidR="00FB4322" w:rsidRDefault="00FB4322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5C8BBAC2" w14:textId="77777777" w:rsidR="00FB4322" w:rsidRDefault="00FB4322" w:rsidP="002263D5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778887D4" w14:textId="77777777" w:rsidR="00FB4322" w:rsidRDefault="00FB4322" w:rsidP="002263D5">
            <w:pPr>
              <w:spacing w:after="66"/>
              <w:ind w:left="220"/>
              <w:jc w:val="both"/>
            </w:pPr>
          </w:p>
          <w:p w14:paraId="4BCFD623" w14:textId="77777777" w:rsidR="00FB4322" w:rsidRDefault="00FB4322" w:rsidP="002263D5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FB4322" w14:paraId="1704AAB8" w14:textId="77777777" w:rsidTr="002263D5">
        <w:tc>
          <w:tcPr>
            <w:tcW w:w="4387" w:type="dxa"/>
          </w:tcPr>
          <w:p w14:paraId="4240CDF2" w14:textId="77777777" w:rsidR="00FB4322" w:rsidRDefault="00FB4322" w:rsidP="002263D5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4B29A0A5" w14:textId="77777777" w:rsidR="00FB4322" w:rsidRDefault="00FB4322" w:rsidP="002263D5">
            <w:pPr>
              <w:rPr>
                <w:b/>
              </w:rPr>
            </w:pPr>
          </w:p>
        </w:tc>
      </w:tr>
    </w:tbl>
    <w:p w14:paraId="291600FA" w14:textId="77777777" w:rsidR="00FB4322" w:rsidRDefault="00FB4322" w:rsidP="00FB4322">
      <w:pPr>
        <w:ind w:left="6379" w:right="102"/>
        <w:jc w:val="right"/>
        <w:rPr>
          <w:sz w:val="26"/>
          <w:szCs w:val="26"/>
        </w:rPr>
      </w:pPr>
    </w:p>
    <w:p w14:paraId="4C305022" w14:textId="77777777" w:rsidR="00FB4322" w:rsidRDefault="00FB4322" w:rsidP="00FB4322">
      <w:pPr>
        <w:ind w:left="6379" w:right="102"/>
        <w:jc w:val="right"/>
        <w:rPr>
          <w:sz w:val="26"/>
          <w:szCs w:val="26"/>
        </w:rPr>
      </w:pPr>
    </w:p>
    <w:p w14:paraId="747F15F8" w14:textId="77777777" w:rsidR="00FB4322" w:rsidRDefault="00FB4322" w:rsidP="00FB4322">
      <w:pPr>
        <w:ind w:left="6379" w:right="102"/>
        <w:jc w:val="right"/>
        <w:rPr>
          <w:sz w:val="26"/>
          <w:szCs w:val="26"/>
        </w:rPr>
      </w:pPr>
    </w:p>
    <w:p w14:paraId="4A7AC155" w14:textId="77777777" w:rsidR="00FB4322" w:rsidRDefault="00FB4322" w:rsidP="00FB4322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6257A5A1" w14:textId="77777777" w:rsidR="00FB4322" w:rsidRDefault="00FB4322" w:rsidP="00FB4322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577A03D4" w14:textId="77777777" w:rsidR="00FB4322" w:rsidRDefault="00FB4322" w:rsidP="00FB4322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7EF1BCE5" w14:textId="77777777" w:rsidR="00FB4322" w:rsidRDefault="00FB4322" w:rsidP="00FB4322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1AE89814" w14:textId="77777777" w:rsidR="00FB4322" w:rsidRDefault="00FB4322" w:rsidP="00FB4322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681EE68B" w14:textId="77777777" w:rsidR="00FB4322" w:rsidRDefault="00FB4322" w:rsidP="00FB4322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047F53F1" w14:textId="0D14159C" w:rsidR="00FB4322" w:rsidRDefault="00FB4322" w:rsidP="00FB4322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1022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50:18:0090419:193, категория земель: земли населенных пунктов с видом разрешенного использования: для ведения личного подсобного хозяйства,  расположенный по адресу: </w:t>
      </w:r>
      <w:r w:rsidR="00E75E7F" w:rsidRPr="00E75E7F">
        <w:rPr>
          <w:sz w:val="26"/>
          <w:szCs w:val="26"/>
        </w:rPr>
        <w:t xml:space="preserve">Московская область, р-н Можайский, д </w:t>
      </w:r>
      <w:proofErr w:type="spellStart"/>
      <w:r w:rsidR="00E75E7F" w:rsidRPr="00E75E7F"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23C3F82E" w14:textId="77777777" w:rsidR="00FB4322" w:rsidRDefault="00FB4322" w:rsidP="00FB4322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014B5F5" w14:textId="77777777" w:rsidR="00FB4322" w:rsidRDefault="00FB4322" w:rsidP="00FB4322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25954927" w14:textId="77777777" w:rsidR="00FB4322" w:rsidRDefault="00FB4322" w:rsidP="00FB4322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B4322" w14:paraId="0AF8086B" w14:textId="77777777" w:rsidTr="002263D5">
        <w:tc>
          <w:tcPr>
            <w:tcW w:w="4503" w:type="dxa"/>
            <w:hideMark/>
          </w:tcPr>
          <w:p w14:paraId="6B242C24" w14:textId="77777777" w:rsidR="00FB4322" w:rsidRDefault="00FB4322" w:rsidP="002263D5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65BE4C26" w14:textId="77777777" w:rsidR="00FB4322" w:rsidRDefault="00FB4322" w:rsidP="002263D5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507C3D5F" w14:textId="77777777" w:rsidR="00FB4322" w:rsidRDefault="00FB4322" w:rsidP="002263D5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494B511C" w14:textId="77777777" w:rsidR="00FB4322" w:rsidRDefault="00FB4322" w:rsidP="002263D5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697372B7" w14:textId="77777777" w:rsidR="00FB4322" w:rsidRDefault="00FB4322" w:rsidP="002263D5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0D04C4A1" w14:textId="77777777" w:rsidR="00FB4322" w:rsidRDefault="00FB4322" w:rsidP="002263D5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FB4322" w14:paraId="0B9D3CA5" w14:textId="77777777" w:rsidTr="002263D5">
        <w:tc>
          <w:tcPr>
            <w:tcW w:w="4503" w:type="dxa"/>
          </w:tcPr>
          <w:p w14:paraId="68679FA0" w14:textId="77777777" w:rsidR="00FB4322" w:rsidRDefault="00FB4322" w:rsidP="002263D5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6A63A426" w14:textId="77777777" w:rsidR="00FB4322" w:rsidRDefault="00FB4322" w:rsidP="002263D5">
            <w:pPr>
              <w:rPr>
                <w:b/>
              </w:rPr>
            </w:pP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C6A3951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12CC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12CCE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612CCE">
        <w:rPr>
          <w:b/>
          <w:color w:val="0000FF"/>
        </w:rPr>
        <w:t>1305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612CCE" w:rsidRDefault="00612CCE">
      <w:r>
        <w:separator/>
      </w:r>
    </w:p>
  </w:endnote>
  <w:endnote w:type="continuationSeparator" w:id="0">
    <w:p w14:paraId="422B5A57" w14:textId="77777777" w:rsidR="00612CCE" w:rsidRDefault="00612C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FECE7C8" w:rsidR="00612CCE" w:rsidRDefault="00612CC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F37F8" w:rsidRPr="001F37F8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612CCE" w:rsidRPr="001A6C06" w:rsidRDefault="00612CC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612CCE" w:rsidRDefault="00612CCE">
      <w:r>
        <w:separator/>
      </w:r>
    </w:p>
  </w:footnote>
  <w:footnote w:type="continuationSeparator" w:id="0">
    <w:p w14:paraId="3A160776" w14:textId="77777777" w:rsidR="00612CCE" w:rsidRDefault="00612CCE">
      <w:r>
        <w:continuationSeparator/>
      </w:r>
    </w:p>
  </w:footnote>
  <w:footnote w:id="1">
    <w:p w14:paraId="3FE4BEB6" w14:textId="77777777" w:rsidR="00612CCE" w:rsidRDefault="00612CC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63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10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7F8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695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1E70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2F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CCE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606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7F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4322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63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FB4322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FB432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FB4322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FB4322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FB4322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FFD2EB-60D5-46F3-9098-52BED522EC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1212</TotalTime>
  <Pages>61</Pages>
  <Words>9264</Words>
  <Characters>52805</Characters>
  <Application>Microsoft Office Word</Application>
  <DocSecurity>8</DocSecurity>
  <Lines>440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126</cp:revision>
  <cp:lastPrinted>2019-02-22T11:41:00Z</cp:lastPrinted>
  <dcterms:created xsi:type="dcterms:W3CDTF">2017-03-24T13:08:00Z</dcterms:created>
  <dcterms:modified xsi:type="dcterms:W3CDTF">2019-09-10T14:12:00Z</dcterms:modified>
</cp:coreProperties>
</file>