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376DDF5" w14:textId="77777777" w:rsidR="00B723FD" w:rsidRPr="00B723FD" w:rsidRDefault="00B723FD" w:rsidP="00B723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B723FD">
              <w:rPr>
                <w:bCs/>
                <w:color w:val="0000FF"/>
              </w:rPr>
              <w:t>Администрация Можайского</w:t>
            </w:r>
          </w:p>
          <w:p w14:paraId="622DFE2E" w14:textId="77777777" w:rsidR="00B723FD" w:rsidRPr="00B723FD" w:rsidRDefault="00B723FD" w:rsidP="00B723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723FD">
              <w:rPr>
                <w:bCs/>
                <w:color w:val="0000FF"/>
              </w:rPr>
              <w:t>городского округа</w:t>
            </w:r>
          </w:p>
          <w:p w14:paraId="2650CA34" w14:textId="197D266C" w:rsidR="00513D43" w:rsidRPr="00513D43" w:rsidRDefault="00B723FD" w:rsidP="00B723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723FD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F86A1C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723FD">
        <w:rPr>
          <w:b/>
          <w:bCs/>
          <w:sz w:val="26"/>
          <w:szCs w:val="26"/>
        </w:rPr>
        <w:t>АЗ-МОЖ/19-1291</w:t>
      </w:r>
      <w:permEnd w:id="1699494554"/>
    </w:p>
    <w:p w14:paraId="512ACCF3" w14:textId="77777777" w:rsidR="00B723FD" w:rsidRPr="00B723FD" w:rsidRDefault="00B723FD" w:rsidP="00B723FD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723FD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056150" w14:textId="77777777" w:rsidR="00B723FD" w:rsidRPr="00B723FD" w:rsidRDefault="00B723FD" w:rsidP="00B723FD">
      <w:pPr>
        <w:jc w:val="center"/>
        <w:rPr>
          <w:noProof/>
          <w:color w:val="0000FF"/>
          <w:sz w:val="28"/>
          <w:szCs w:val="28"/>
        </w:rPr>
      </w:pPr>
      <w:r w:rsidRPr="00B723FD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3732E80" w14:textId="77777777" w:rsidR="00B723FD" w:rsidRPr="00B723FD" w:rsidRDefault="00B723FD" w:rsidP="00B723FD">
      <w:pPr>
        <w:jc w:val="center"/>
        <w:rPr>
          <w:noProof/>
          <w:color w:val="0000FF"/>
          <w:sz w:val="28"/>
          <w:szCs w:val="28"/>
        </w:rPr>
      </w:pPr>
      <w:r w:rsidRPr="00B723FD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04CBC8D5" w:rsidR="00C36575" w:rsidRPr="0066427B" w:rsidRDefault="00B723FD" w:rsidP="00B723FD">
      <w:pPr>
        <w:jc w:val="center"/>
        <w:rPr>
          <w:noProof/>
          <w:color w:val="0000FF"/>
          <w:sz w:val="28"/>
          <w:szCs w:val="28"/>
        </w:rPr>
      </w:pPr>
      <w:r w:rsidRPr="00B723FD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481B02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06136" w:rsidRPr="00A06136">
        <w:rPr>
          <w:b/>
          <w:noProof/>
          <w:color w:val="0000FF"/>
          <w:sz w:val="28"/>
          <w:szCs w:val="28"/>
        </w:rPr>
        <w:t>090919/6987935/13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A4513C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A06136" w:rsidRPr="00E5582A">
        <w:rPr>
          <w:b/>
          <w:noProof/>
          <w:color w:val="0000FF"/>
          <w:sz w:val="28"/>
          <w:szCs w:val="28"/>
        </w:rPr>
        <w:t>00300060104100</w:t>
      </w:r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596B79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723FD" w:rsidRPr="00B723FD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F25994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723FD" w:rsidRPr="00B723FD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D855A7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723FD" w:rsidRPr="00B723FD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770285" w14:textId="73C18C86" w:rsidR="00B723FD" w:rsidRPr="00B723FD" w:rsidRDefault="00470131" w:rsidP="00B723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B723FD" w:rsidRPr="00B723FD">
        <w:rPr>
          <w:color w:val="0000FF"/>
          <w:sz w:val="22"/>
          <w:szCs w:val="22"/>
        </w:rPr>
        <w:t>Сводного заключения Министерства имущественных отношений Московс</w:t>
      </w:r>
      <w:r w:rsidR="00B723FD">
        <w:rPr>
          <w:color w:val="0000FF"/>
          <w:sz w:val="22"/>
          <w:szCs w:val="22"/>
        </w:rPr>
        <w:t>кой области от 17.06.2019 № 85</w:t>
      </w:r>
      <w:r w:rsidR="00B723FD" w:rsidRPr="00B723FD">
        <w:rPr>
          <w:color w:val="0000FF"/>
          <w:sz w:val="22"/>
          <w:szCs w:val="22"/>
        </w:rPr>
        <w:t>-З</w:t>
      </w:r>
    </w:p>
    <w:p w14:paraId="06A86D54" w14:textId="490F2AAA" w:rsidR="00B723FD" w:rsidRPr="00B723FD" w:rsidRDefault="00B723FD" w:rsidP="00B723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234</w:t>
      </w:r>
      <w:r w:rsidRPr="00B723FD">
        <w:rPr>
          <w:color w:val="0000FF"/>
          <w:sz w:val="22"/>
          <w:szCs w:val="22"/>
        </w:rPr>
        <w:t>;</w:t>
      </w:r>
    </w:p>
    <w:p w14:paraId="0676EE29" w14:textId="491D1AF6" w:rsidR="00B723FD" w:rsidRPr="00B723FD" w:rsidRDefault="00B723FD" w:rsidP="00B723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723FD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10.07.2019 № 2537</w:t>
      </w:r>
      <w:r w:rsidRPr="00B723FD">
        <w:rPr>
          <w:color w:val="0000FF"/>
          <w:sz w:val="22"/>
          <w:szCs w:val="22"/>
        </w:rPr>
        <w:t>-</w:t>
      </w:r>
    </w:p>
    <w:p w14:paraId="4C979EFB" w14:textId="795F0AF4" w:rsidR="004F5A3B" w:rsidRPr="0066427B" w:rsidRDefault="00B723FD" w:rsidP="00B723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723FD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>
        <w:rPr>
          <w:color w:val="0000FF"/>
          <w:sz w:val="22"/>
          <w:szCs w:val="22"/>
        </w:rPr>
        <w:t xml:space="preserve">ного участка, расположенного по </w:t>
      </w:r>
      <w:r w:rsidRPr="00B723FD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B723FD">
        <w:rPr>
          <w:color w:val="0000FF"/>
          <w:sz w:val="22"/>
          <w:szCs w:val="22"/>
        </w:rPr>
        <w:t>д.Елево</w:t>
      </w:r>
      <w:proofErr w:type="spellEnd"/>
      <w:r w:rsidRPr="00B723FD">
        <w:rPr>
          <w:color w:val="0000FF"/>
          <w:sz w:val="22"/>
          <w:szCs w:val="22"/>
        </w:rPr>
        <w:t>, вид разрешенно</w:t>
      </w:r>
      <w:r>
        <w:rPr>
          <w:color w:val="0000FF"/>
          <w:sz w:val="22"/>
          <w:szCs w:val="22"/>
        </w:rPr>
        <w:t xml:space="preserve">го использования – «для ведения </w:t>
      </w:r>
      <w:r w:rsidRPr="00B723FD">
        <w:rPr>
          <w:color w:val="0000FF"/>
          <w:sz w:val="22"/>
          <w:szCs w:val="22"/>
        </w:rPr>
        <w:t>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5190DDC" w14:textId="77777777" w:rsidR="00B723FD" w:rsidRPr="00B723FD" w:rsidRDefault="00DC1D6B" w:rsidP="00B723F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723FD" w:rsidRPr="00B723FD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1D357A94" w14:textId="77777777" w:rsidR="00B723FD" w:rsidRPr="00B723FD" w:rsidRDefault="00B723FD" w:rsidP="00B723F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723FD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27AC4873" w14:textId="77777777" w:rsidR="00B723FD" w:rsidRPr="00B723FD" w:rsidRDefault="00B723FD" w:rsidP="00B723F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723FD">
        <w:rPr>
          <w:color w:val="0000FF"/>
          <w:sz w:val="22"/>
          <w:szCs w:val="22"/>
        </w:rPr>
        <w:t>Сайт: www.admmozhaysk.ru</w:t>
      </w:r>
    </w:p>
    <w:p w14:paraId="17641E99" w14:textId="77777777" w:rsidR="00B723FD" w:rsidRPr="00B723FD" w:rsidRDefault="00B723FD" w:rsidP="00B723F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723FD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F69D9C" w:rsidR="00DC1D6B" w:rsidRPr="002D01A9" w:rsidRDefault="00B723FD" w:rsidP="00B723F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723FD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6FC700DB" w:rsidR="00DC1D6B" w:rsidRPr="002D01A9" w:rsidRDefault="00B723FD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9331EBB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B723FD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B723FD" w:rsidRPr="00B723FD">
        <w:rPr>
          <w:color w:val="0000FF"/>
          <w:sz w:val="22"/>
          <w:szCs w:val="22"/>
        </w:rPr>
        <w:t>Можайского городского округа</w:t>
      </w:r>
      <w:r w:rsidR="00B723FD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37280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723FD" w:rsidRPr="00B723FD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B723FD" w:rsidRPr="00B723FD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73F1B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723FD" w:rsidRPr="00B723FD">
        <w:rPr>
          <w:color w:val="0000FF"/>
          <w:sz w:val="22"/>
          <w:szCs w:val="22"/>
        </w:rPr>
        <w:t>1 193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F1CD0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723FD" w:rsidRPr="00B723FD">
        <w:rPr>
          <w:color w:val="0000FF"/>
          <w:sz w:val="22"/>
          <w:szCs w:val="22"/>
        </w:rPr>
        <w:t xml:space="preserve">50:18:0090419:177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723F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B723FD">
        <w:rPr>
          <w:color w:val="0000FF"/>
          <w:sz w:val="22"/>
          <w:szCs w:val="22"/>
        </w:rPr>
        <w:t>е недвижимости от 22.05.2019 № 99/2019/263032830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A9831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723FD" w:rsidRPr="00B723F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B723FD" w:rsidRPr="00B723FD">
        <w:rPr>
          <w:color w:val="0000FF"/>
          <w:sz w:val="22"/>
          <w:szCs w:val="22"/>
        </w:rPr>
        <w:t xml:space="preserve">(выписка </w:t>
      </w:r>
      <w:r w:rsidR="00B723FD">
        <w:rPr>
          <w:color w:val="0000FF"/>
          <w:sz w:val="22"/>
          <w:szCs w:val="22"/>
        </w:rPr>
        <w:br/>
      </w:r>
      <w:r w:rsidR="00B723FD" w:rsidRPr="00B723FD">
        <w:rPr>
          <w:color w:val="0000FF"/>
          <w:sz w:val="22"/>
          <w:szCs w:val="22"/>
        </w:rPr>
        <w:t>из Единого государ</w:t>
      </w:r>
      <w:r w:rsidR="00B723FD">
        <w:rPr>
          <w:color w:val="0000FF"/>
          <w:sz w:val="22"/>
          <w:szCs w:val="22"/>
        </w:rPr>
        <w:t xml:space="preserve">ственного реестра недвижимости </w:t>
      </w:r>
      <w:r w:rsidR="00B723FD" w:rsidRPr="00B723FD">
        <w:rPr>
          <w:color w:val="0000FF"/>
          <w:sz w:val="22"/>
          <w:szCs w:val="22"/>
        </w:rPr>
        <w:t xml:space="preserve">об объекте недвижимости от 22.05.2019 </w:t>
      </w:r>
      <w:r w:rsidR="00B723FD">
        <w:rPr>
          <w:color w:val="0000FF"/>
          <w:sz w:val="22"/>
          <w:szCs w:val="22"/>
        </w:rPr>
        <w:br/>
      </w:r>
      <w:r w:rsidR="00B723FD" w:rsidRPr="00B723FD">
        <w:rPr>
          <w:color w:val="0000FF"/>
          <w:sz w:val="22"/>
          <w:szCs w:val="22"/>
        </w:rPr>
        <w:t>№ 99</w:t>
      </w:r>
      <w:r w:rsidR="00B723FD">
        <w:rPr>
          <w:color w:val="0000FF"/>
          <w:sz w:val="22"/>
          <w:szCs w:val="22"/>
        </w:rPr>
        <w:t>/2019/263032830 – Приложение 2)</w:t>
      </w:r>
      <w:r w:rsidRPr="00242F27">
        <w:rPr>
          <w:color w:val="0000FF"/>
          <w:sz w:val="22"/>
          <w:szCs w:val="22"/>
        </w:rPr>
        <w:t>.</w:t>
      </w:r>
    </w:p>
    <w:p w14:paraId="7808EC48" w14:textId="77777777" w:rsidR="006A45E4" w:rsidRPr="006A45E4" w:rsidRDefault="00024A75" w:rsidP="006A45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6A45E4" w:rsidRPr="006A45E4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</w:t>
      </w:r>
      <w:r w:rsidR="006A45E4">
        <w:rPr>
          <w:color w:val="0000FF"/>
          <w:sz w:val="22"/>
          <w:szCs w:val="22"/>
        </w:rPr>
        <w:t xml:space="preserve">рхитектуре </w:t>
      </w:r>
      <w:r w:rsidR="006A45E4" w:rsidRPr="006A45E4">
        <w:rPr>
          <w:color w:val="0000FF"/>
          <w:sz w:val="22"/>
          <w:szCs w:val="22"/>
        </w:rPr>
        <w:t xml:space="preserve">и градостроительству Московской области от 11.02.2019 № 28Исх-3294/Т-41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6A45E4" w:rsidRPr="006A45E4">
        <w:rPr>
          <w:color w:val="0000FF"/>
          <w:sz w:val="22"/>
          <w:szCs w:val="22"/>
        </w:rPr>
        <w:t>письме Министерства экологии и природопользования</w:t>
      </w:r>
    </w:p>
    <w:p w14:paraId="0B0BE6E9" w14:textId="060F851E" w:rsidR="00242F27" w:rsidRPr="006A45E4" w:rsidRDefault="006A45E4" w:rsidP="006A45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45E4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56A4A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723FD" w:rsidRPr="00B723FD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9670F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723FD" w:rsidRPr="00B723FD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B20F9F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723FD" w:rsidRPr="00B723FD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6A45E4">
        <w:rPr>
          <w:color w:val="0000FF"/>
          <w:sz w:val="22"/>
          <w:szCs w:val="22"/>
        </w:rPr>
        <w:t xml:space="preserve"> округа Комитета по архитектуре </w:t>
      </w:r>
      <w:r w:rsidR="006A45E4">
        <w:rPr>
          <w:color w:val="0000FF"/>
          <w:sz w:val="22"/>
          <w:szCs w:val="22"/>
        </w:rPr>
        <w:br/>
      </w:r>
      <w:r w:rsidR="00B723FD" w:rsidRPr="00B723FD">
        <w:rPr>
          <w:color w:val="0000FF"/>
          <w:sz w:val="22"/>
          <w:szCs w:val="22"/>
        </w:rPr>
        <w:t>и градостроит</w:t>
      </w:r>
      <w:r w:rsidR="006A45E4">
        <w:rPr>
          <w:color w:val="0000FF"/>
          <w:sz w:val="22"/>
          <w:szCs w:val="22"/>
        </w:rPr>
        <w:t>ельству Московской области от 11.02.2019 № 28Исх-3294</w:t>
      </w:r>
      <w:r w:rsidR="00B723FD" w:rsidRPr="00B723FD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6163C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6A45E4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DDC4E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6A45E4" w:rsidRPr="006A45E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63502F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6A45E4" w:rsidRPr="006A45E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6A45E4" w:rsidRPr="006A45E4">
        <w:rPr>
          <w:color w:val="0000FF"/>
          <w:sz w:val="22"/>
          <w:szCs w:val="22"/>
        </w:rPr>
        <w:t>Одинцовомежрайгаз</w:t>
      </w:r>
      <w:proofErr w:type="spellEnd"/>
      <w:r w:rsidR="006A45E4" w:rsidRPr="006A45E4">
        <w:rPr>
          <w:color w:val="0000FF"/>
          <w:sz w:val="22"/>
          <w:szCs w:val="22"/>
        </w:rPr>
        <w:t>» от</w:t>
      </w:r>
      <w:r w:rsidR="006A45E4">
        <w:rPr>
          <w:color w:val="0000FF"/>
          <w:sz w:val="22"/>
          <w:szCs w:val="22"/>
        </w:rPr>
        <w:t xml:space="preserve"> 10.09.2018 №П-2223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1DAF2" w14:textId="77777777" w:rsidR="006A45E4" w:rsidRPr="006A45E4" w:rsidRDefault="00B517F8" w:rsidP="006A45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A45E4" w:rsidRPr="006A45E4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3248E3BE" w:rsidR="00B517F8" w:rsidRDefault="006A45E4" w:rsidP="006A45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45E4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1E0626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A45E4">
        <w:rPr>
          <w:b/>
          <w:color w:val="0000FF"/>
          <w:sz w:val="22"/>
          <w:szCs w:val="22"/>
        </w:rPr>
        <w:t>36 094,21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A45E4" w:rsidRPr="006A45E4">
        <w:rPr>
          <w:color w:val="0000FF"/>
          <w:sz w:val="22"/>
          <w:szCs w:val="22"/>
        </w:rPr>
        <w:t xml:space="preserve">Тридцать шесть тысяч девяносто четыре </w:t>
      </w:r>
      <w:r w:rsidR="006A45E4">
        <w:rPr>
          <w:color w:val="0000FF"/>
          <w:sz w:val="22"/>
          <w:szCs w:val="22"/>
        </w:rPr>
        <w:t xml:space="preserve">руб. </w:t>
      </w:r>
      <w:r w:rsidR="006A45E4">
        <w:rPr>
          <w:color w:val="0000FF"/>
          <w:sz w:val="22"/>
          <w:szCs w:val="22"/>
        </w:rPr>
        <w:br/>
        <w:t>21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4D74EE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A45E4">
        <w:rPr>
          <w:b/>
          <w:color w:val="0000FF"/>
          <w:sz w:val="22"/>
          <w:szCs w:val="22"/>
        </w:rPr>
        <w:t>1 082,82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A45E4">
        <w:rPr>
          <w:color w:val="0000FF"/>
          <w:sz w:val="22"/>
          <w:szCs w:val="22"/>
        </w:rPr>
        <w:t xml:space="preserve"> (</w:t>
      </w:r>
      <w:r w:rsidR="006A45E4" w:rsidRPr="006A45E4">
        <w:rPr>
          <w:color w:val="0000FF"/>
          <w:sz w:val="22"/>
          <w:szCs w:val="22"/>
        </w:rPr>
        <w:t xml:space="preserve">Одна тысяча восемьдесят два </w:t>
      </w:r>
      <w:r w:rsidR="006A45E4">
        <w:rPr>
          <w:color w:val="0000FF"/>
          <w:sz w:val="22"/>
          <w:szCs w:val="22"/>
        </w:rPr>
        <w:t>руб. 82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98E7B3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A45E4">
        <w:rPr>
          <w:b/>
          <w:color w:val="0000FF"/>
          <w:sz w:val="22"/>
          <w:szCs w:val="22"/>
        </w:rPr>
        <w:t>18 047,10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A45E4" w:rsidRPr="006A45E4">
        <w:rPr>
          <w:color w:val="0000FF"/>
          <w:sz w:val="22"/>
          <w:szCs w:val="22"/>
        </w:rPr>
        <w:t xml:space="preserve">Восемнадцать тысяч сорок семь </w:t>
      </w:r>
      <w:r w:rsidR="006A45E4">
        <w:rPr>
          <w:color w:val="0000FF"/>
          <w:sz w:val="22"/>
          <w:szCs w:val="22"/>
        </w:rPr>
        <w:t>руб. 10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1F5BEA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A45E4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0B1D4E6" w:rsidR="00FA27BE" w:rsidRPr="00FA27BE" w:rsidRDefault="006A45E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1375BC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049D5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3049D5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E3D0F4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3049D5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3049D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0BE9ED6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049D5">
        <w:rPr>
          <w:b/>
          <w:bCs/>
          <w:color w:val="0000FF"/>
          <w:sz w:val="22"/>
          <w:szCs w:val="22"/>
        </w:rPr>
        <w:t>22</w:t>
      </w:r>
      <w:r w:rsidR="000938C2" w:rsidRPr="000938C2">
        <w:rPr>
          <w:b/>
          <w:bCs/>
          <w:color w:val="0000FF"/>
          <w:sz w:val="22"/>
          <w:szCs w:val="22"/>
        </w:rPr>
        <w:t>.03.20</w:t>
      </w:r>
      <w:r w:rsidR="007A3BE9">
        <w:rPr>
          <w:b/>
          <w:bCs/>
          <w:color w:val="0000FF"/>
          <w:sz w:val="22"/>
          <w:szCs w:val="22"/>
        </w:rPr>
        <w:t>19</w:t>
      </w:r>
      <w:r w:rsidR="003049D5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EF0A91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049D5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3049D5">
        <w:rPr>
          <w:b/>
          <w:color w:val="0000FF"/>
          <w:sz w:val="22"/>
          <w:szCs w:val="22"/>
        </w:rPr>
        <w:t>в 11 час. 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2473860" w14:textId="77777777" w:rsidR="003049D5" w:rsidRPr="003049D5" w:rsidRDefault="003049D5" w:rsidP="003049D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3049D5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514A65BC" w:rsidR="00470131" w:rsidRPr="003049D5" w:rsidRDefault="003049D5" w:rsidP="003049D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049D5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9FD4115" w:rsidR="00702052" w:rsidRDefault="003049D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3049D5">
        <w:rPr>
          <w:b/>
          <w:noProof/>
          <w:color w:val="0000FF"/>
          <w:lang w:eastAsia="ru-RU"/>
        </w:rPr>
        <w:drawing>
          <wp:inline distT="0" distB="0" distL="0" distR="0" wp14:anchorId="3BE3414B" wp14:editId="3A0B29A2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91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91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8058F" w14:textId="7B52F821" w:rsidR="003049D5" w:rsidRDefault="003049D5" w:rsidP="0011232C">
      <w:pPr>
        <w:tabs>
          <w:tab w:val="left" w:pos="0"/>
        </w:tabs>
        <w:jc w:val="both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8D4450" wp14:editId="024704D7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91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91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5D649" w14:textId="77777777" w:rsidR="003049D5" w:rsidRDefault="003049D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D7B13FD" w:rsidR="003B3264" w:rsidRDefault="003049D5" w:rsidP="00214674">
      <w:pPr>
        <w:rPr>
          <w:color w:val="0000FF"/>
        </w:rPr>
      </w:pPr>
      <w:permStart w:id="644181587" w:edGrp="everyone"/>
      <w:r w:rsidRPr="003049D5">
        <w:rPr>
          <w:noProof/>
          <w:color w:val="0000FF"/>
          <w:lang w:eastAsia="ru-RU"/>
        </w:rPr>
        <w:drawing>
          <wp:inline distT="0" distB="0" distL="0" distR="0" wp14:anchorId="16C0582E" wp14:editId="56AFAA66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91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91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AC2D7" w14:textId="19B0A31E" w:rsidR="003049D5" w:rsidRDefault="003049D5" w:rsidP="00214674">
      <w:pPr>
        <w:rPr>
          <w:color w:val="0000FF"/>
        </w:rPr>
      </w:pPr>
      <w:r w:rsidRPr="003049D5">
        <w:rPr>
          <w:noProof/>
          <w:color w:val="0000FF"/>
          <w:lang w:eastAsia="ru-RU"/>
        </w:rPr>
        <w:lastRenderedPageBreak/>
        <w:drawing>
          <wp:inline distT="0" distB="0" distL="0" distR="0" wp14:anchorId="44BA01CA" wp14:editId="73992E1B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91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91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7DFC5" w14:textId="7D198284" w:rsidR="003049D5" w:rsidRDefault="003049D5" w:rsidP="00214674">
      <w:pPr>
        <w:rPr>
          <w:color w:val="0000FF"/>
        </w:rPr>
      </w:pPr>
    </w:p>
    <w:p w14:paraId="56B0F2CB" w14:textId="43D2DF0D" w:rsidR="003049D5" w:rsidRDefault="003049D5" w:rsidP="00214674">
      <w:pPr>
        <w:rPr>
          <w:color w:val="0000FF"/>
        </w:rPr>
      </w:pPr>
      <w:r w:rsidRPr="003049D5">
        <w:rPr>
          <w:noProof/>
          <w:color w:val="0000FF"/>
          <w:lang w:eastAsia="ru-RU"/>
        </w:rPr>
        <w:lastRenderedPageBreak/>
        <w:drawing>
          <wp:inline distT="0" distB="0" distL="0" distR="0" wp14:anchorId="7DA5082E" wp14:editId="5568D81F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91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91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76B3C" w14:textId="1B6E9D10" w:rsidR="003049D5" w:rsidRDefault="003049D5" w:rsidP="00214674">
      <w:pPr>
        <w:rPr>
          <w:color w:val="0000FF"/>
        </w:rPr>
      </w:pPr>
    </w:p>
    <w:p w14:paraId="7D8C3E28" w14:textId="15B3ABCD" w:rsidR="003049D5" w:rsidRDefault="003049D5" w:rsidP="00214674">
      <w:pPr>
        <w:rPr>
          <w:color w:val="0000FF"/>
        </w:rPr>
      </w:pPr>
      <w:r w:rsidRPr="003049D5">
        <w:rPr>
          <w:noProof/>
          <w:color w:val="0000FF"/>
          <w:lang w:eastAsia="ru-RU"/>
        </w:rPr>
        <w:lastRenderedPageBreak/>
        <w:drawing>
          <wp:inline distT="0" distB="0" distL="0" distR="0" wp14:anchorId="468A03C2" wp14:editId="46D414F7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91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91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C7855" w14:textId="752FCACC" w:rsidR="003049D5" w:rsidRDefault="003049D5" w:rsidP="00214674">
      <w:pPr>
        <w:rPr>
          <w:color w:val="0000FF"/>
        </w:rPr>
      </w:pPr>
    </w:p>
    <w:p w14:paraId="4583E553" w14:textId="43BD47E7" w:rsidR="003049D5" w:rsidRDefault="003049D5" w:rsidP="00214674">
      <w:pPr>
        <w:rPr>
          <w:color w:val="0000FF"/>
        </w:rPr>
      </w:pPr>
      <w:r w:rsidRPr="003049D5">
        <w:rPr>
          <w:noProof/>
          <w:color w:val="0000FF"/>
          <w:lang w:eastAsia="ru-RU"/>
        </w:rPr>
        <w:lastRenderedPageBreak/>
        <w:drawing>
          <wp:inline distT="0" distB="0" distL="0" distR="0" wp14:anchorId="46C0B9BD" wp14:editId="43A943A4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91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91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3C9A7" w14:textId="51840EDA" w:rsidR="003049D5" w:rsidRDefault="003049D5" w:rsidP="00214674">
      <w:pPr>
        <w:rPr>
          <w:color w:val="0000FF"/>
        </w:rPr>
      </w:pPr>
    </w:p>
    <w:p w14:paraId="523AA633" w14:textId="646EF575" w:rsidR="003049D5" w:rsidRDefault="003049D5" w:rsidP="00214674">
      <w:pPr>
        <w:rPr>
          <w:color w:val="0000FF"/>
        </w:rPr>
      </w:pPr>
      <w:r w:rsidRPr="003049D5">
        <w:rPr>
          <w:noProof/>
          <w:color w:val="0000FF"/>
          <w:lang w:eastAsia="ru-RU"/>
        </w:rPr>
        <w:lastRenderedPageBreak/>
        <w:drawing>
          <wp:inline distT="0" distB="0" distL="0" distR="0" wp14:anchorId="4CA5638E" wp14:editId="634B8168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91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91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F83D2" w14:textId="726F81AA" w:rsidR="003049D5" w:rsidRDefault="003049D5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08E6D79A" w:rsidR="003B3264" w:rsidRDefault="003049D5" w:rsidP="003049D5">
      <w:pPr>
        <w:rPr>
          <w:b/>
          <w:noProof/>
          <w:lang w:eastAsia="ru-RU"/>
        </w:rPr>
      </w:pPr>
      <w:permStart w:id="1206676338" w:edGrp="everyone"/>
      <w:r w:rsidRPr="003049D5">
        <w:rPr>
          <w:b/>
          <w:noProof/>
          <w:lang w:eastAsia="ru-RU"/>
        </w:rPr>
        <w:drawing>
          <wp:inline distT="0" distB="0" distL="0" distR="0" wp14:anchorId="3D413753" wp14:editId="39B8D103">
            <wp:extent cx="6496050" cy="4416379"/>
            <wp:effectExtent l="0" t="0" r="0" b="381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762" cy="441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94916" w14:textId="44E319BA" w:rsidR="003049D5" w:rsidRDefault="003049D5" w:rsidP="003049D5">
      <w:pPr>
        <w:rPr>
          <w:b/>
          <w:noProof/>
          <w:lang w:eastAsia="ru-RU"/>
        </w:rPr>
      </w:pPr>
    </w:p>
    <w:p w14:paraId="575ED27E" w14:textId="23B66272" w:rsidR="003049D5" w:rsidRPr="003B3264" w:rsidRDefault="003049D5" w:rsidP="003049D5">
      <w:pPr>
        <w:rPr>
          <w:b/>
          <w:noProof/>
          <w:lang w:eastAsia="ru-RU"/>
        </w:rPr>
      </w:pPr>
      <w:r w:rsidRPr="003049D5">
        <w:rPr>
          <w:b/>
          <w:noProof/>
          <w:lang w:eastAsia="ru-RU"/>
        </w:rPr>
        <w:drawing>
          <wp:inline distT="0" distB="0" distL="0" distR="0" wp14:anchorId="6CF66DB7" wp14:editId="48563DBF">
            <wp:extent cx="6486525" cy="4592649"/>
            <wp:effectExtent l="0" t="0" r="0" b="0"/>
            <wp:docPr id="13" name="Рисунок 13" descr="Z:\__УРЗП\04. Конкурентные процедуры\АУКЦИОНЫ\2019 год\Можайский г.о\ЗЕМЛЯ\Аренда\АЗ-МОЖ_19-129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9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367" cy="460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14ED1B7" w14:textId="67158F61" w:rsidR="003049D5" w:rsidRDefault="003049D5">
      <w:pPr>
        <w:suppressAutoHyphens w:val="0"/>
        <w:rPr>
          <w:b/>
          <w:color w:val="0000FF"/>
        </w:rPr>
      </w:pPr>
      <w:permStart w:id="1733499641" w:edGrp="everyone"/>
      <w:r w:rsidRPr="003049D5">
        <w:rPr>
          <w:b/>
          <w:noProof/>
          <w:color w:val="0000FF"/>
          <w:lang w:eastAsia="ru-RU"/>
        </w:rPr>
        <w:drawing>
          <wp:inline distT="0" distB="0" distL="0" distR="0" wp14:anchorId="1AE2034B" wp14:editId="661106C8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91\Документы\12.02.2019_701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91\Документы\12.02.2019_701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86FAA" w14:textId="57CCE110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94856B" wp14:editId="60D6A2EF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91\Документы\12.02.2019_701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91\Документы\12.02.2019_701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F1C7E" w14:textId="77777777" w:rsidR="003049D5" w:rsidRDefault="003049D5">
      <w:pPr>
        <w:suppressAutoHyphens w:val="0"/>
        <w:rPr>
          <w:b/>
          <w:color w:val="0000FF"/>
        </w:rPr>
      </w:pPr>
    </w:p>
    <w:p w14:paraId="178FDE8C" w14:textId="2F24A740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EC9E1F" wp14:editId="0CBF945E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91\Документы\12.02.2019_701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91\Документы\12.02.2019_701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CF1D3" w14:textId="77777777" w:rsidR="003049D5" w:rsidRDefault="003049D5">
      <w:pPr>
        <w:suppressAutoHyphens w:val="0"/>
        <w:rPr>
          <w:b/>
          <w:color w:val="0000FF"/>
        </w:rPr>
      </w:pPr>
    </w:p>
    <w:p w14:paraId="370BFA94" w14:textId="7560C2C9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54A75F" wp14:editId="6AFA250A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91\Документы\12.02.2019_701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91\Документы\12.02.2019_701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DC7B9" w14:textId="77777777" w:rsidR="003049D5" w:rsidRDefault="003049D5">
      <w:pPr>
        <w:suppressAutoHyphens w:val="0"/>
        <w:rPr>
          <w:b/>
          <w:color w:val="0000FF"/>
        </w:rPr>
      </w:pPr>
    </w:p>
    <w:p w14:paraId="4760BB90" w14:textId="2FF8DA66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BF9AA8" wp14:editId="2E1738A5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91\Документы\12.02.2019_701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91\Документы\12.02.2019_701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B24D9" w14:textId="77777777" w:rsidR="003049D5" w:rsidRDefault="003049D5">
      <w:pPr>
        <w:suppressAutoHyphens w:val="0"/>
        <w:rPr>
          <w:b/>
          <w:color w:val="0000FF"/>
        </w:rPr>
      </w:pPr>
    </w:p>
    <w:p w14:paraId="3AEF372D" w14:textId="734C3E7A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28A9A1" wp14:editId="7E6E40E8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91\Документы\12.02.2019_701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91\Документы\12.02.2019_701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31ECF" w14:textId="77777777" w:rsidR="003049D5" w:rsidRDefault="003049D5">
      <w:pPr>
        <w:suppressAutoHyphens w:val="0"/>
        <w:rPr>
          <w:b/>
          <w:color w:val="0000FF"/>
        </w:rPr>
      </w:pPr>
    </w:p>
    <w:p w14:paraId="154DBAF0" w14:textId="6F4A0959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AC980D" wp14:editId="3974AA62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91\Документы\12.02.2019_701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91\Документы\12.02.2019_701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19C2E" w14:textId="77777777" w:rsidR="003049D5" w:rsidRDefault="003049D5">
      <w:pPr>
        <w:suppressAutoHyphens w:val="0"/>
        <w:rPr>
          <w:b/>
          <w:color w:val="0000FF"/>
        </w:rPr>
      </w:pPr>
    </w:p>
    <w:p w14:paraId="3C221DCD" w14:textId="29ACB63E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E02E5FA" wp14:editId="20A146CF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91\Документы\12.02.2019_701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91\Документы\12.02.2019_701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23946" w14:textId="77777777" w:rsidR="003049D5" w:rsidRDefault="003049D5">
      <w:pPr>
        <w:suppressAutoHyphens w:val="0"/>
        <w:rPr>
          <w:b/>
          <w:color w:val="0000FF"/>
        </w:rPr>
      </w:pPr>
    </w:p>
    <w:p w14:paraId="380663E2" w14:textId="7B97E76F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465CF2" wp14:editId="06D62A26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91\Документы\12.02.2019_701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91\Документы\12.02.2019_701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1716E" w14:textId="77777777" w:rsidR="003049D5" w:rsidRDefault="003049D5">
      <w:pPr>
        <w:suppressAutoHyphens w:val="0"/>
        <w:rPr>
          <w:b/>
          <w:color w:val="0000FF"/>
        </w:rPr>
      </w:pPr>
    </w:p>
    <w:p w14:paraId="2ED71215" w14:textId="7252564C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17CCA7" wp14:editId="6B8154F7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91\Документы\12.02.2019_701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91\Документы\12.02.2019_701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7E8AE" w14:textId="77777777" w:rsidR="003049D5" w:rsidRDefault="003049D5">
      <w:pPr>
        <w:suppressAutoHyphens w:val="0"/>
        <w:rPr>
          <w:b/>
          <w:color w:val="0000FF"/>
        </w:rPr>
      </w:pPr>
    </w:p>
    <w:p w14:paraId="5750C055" w14:textId="5DE55EBC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30D13B" wp14:editId="652869CB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91\Документы\12.02.2019_701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91\Документы\12.02.2019_701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E3CF7" w14:textId="77777777" w:rsidR="003049D5" w:rsidRDefault="003049D5">
      <w:pPr>
        <w:suppressAutoHyphens w:val="0"/>
        <w:rPr>
          <w:b/>
          <w:color w:val="0000FF"/>
        </w:rPr>
      </w:pPr>
    </w:p>
    <w:p w14:paraId="333930B9" w14:textId="24E7E0E1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88FFC0" wp14:editId="6D74623C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91\Документы\12.02.2019_701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91\Документы\12.02.2019_701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75DB6" w14:textId="77777777" w:rsidR="003049D5" w:rsidRDefault="003049D5">
      <w:pPr>
        <w:suppressAutoHyphens w:val="0"/>
        <w:rPr>
          <w:b/>
          <w:color w:val="0000FF"/>
        </w:rPr>
      </w:pPr>
    </w:p>
    <w:p w14:paraId="29E65703" w14:textId="48EFD229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38788F" wp14:editId="6466E135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91\Документы\12.02.2019_701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91\Документы\12.02.2019_701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51576" w14:textId="77777777" w:rsidR="003049D5" w:rsidRDefault="003049D5">
      <w:pPr>
        <w:suppressAutoHyphens w:val="0"/>
        <w:rPr>
          <w:b/>
          <w:color w:val="0000FF"/>
        </w:rPr>
      </w:pPr>
    </w:p>
    <w:p w14:paraId="0ADD96C8" w14:textId="0E4CAB13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B04072" wp14:editId="54CA179C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91\Документы\12.02.2019_701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91\Документы\12.02.2019_701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54EC9" w14:textId="77777777" w:rsidR="003049D5" w:rsidRDefault="003049D5">
      <w:pPr>
        <w:suppressAutoHyphens w:val="0"/>
        <w:rPr>
          <w:b/>
          <w:color w:val="0000FF"/>
        </w:rPr>
      </w:pPr>
    </w:p>
    <w:p w14:paraId="52F087F4" w14:textId="0697E0A0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1C94FA" wp14:editId="7B45A994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91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91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D797" w14:textId="02101BEA" w:rsidR="003049D5" w:rsidRDefault="003049D5">
      <w:pPr>
        <w:suppressAutoHyphens w:val="0"/>
        <w:rPr>
          <w:b/>
          <w:color w:val="0000FF"/>
        </w:rPr>
      </w:pPr>
    </w:p>
    <w:p w14:paraId="3F0B9150" w14:textId="0850CA53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BC8543" wp14:editId="28878AB2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91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91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40690" w14:textId="77777777" w:rsidR="003049D5" w:rsidRDefault="003049D5">
      <w:pPr>
        <w:suppressAutoHyphens w:val="0"/>
        <w:rPr>
          <w:b/>
          <w:color w:val="0000FF"/>
        </w:rPr>
      </w:pPr>
    </w:p>
    <w:p w14:paraId="75D9573B" w14:textId="12834A99" w:rsidR="003049D5" w:rsidRDefault="003049D5">
      <w:pPr>
        <w:suppressAutoHyphens w:val="0"/>
        <w:rPr>
          <w:b/>
          <w:color w:val="0000FF"/>
        </w:rPr>
      </w:pPr>
      <w:r w:rsidRPr="003049D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EEB54B" wp14:editId="388B4093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91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91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6854D3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162739BB" w14:textId="6BBF7E3C" w:rsidR="003049D5" w:rsidRDefault="003049D5" w:rsidP="003049D5">
      <w:pPr>
        <w:rPr>
          <w:color w:val="0000FF"/>
          <w:sz w:val="32"/>
          <w:szCs w:val="32"/>
        </w:rPr>
      </w:pPr>
      <w:permStart w:id="1620328227" w:edGrp="everyone"/>
      <w:r w:rsidRPr="003049D5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858CC11" wp14:editId="7E8DD902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91\Документы\Письмо 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91\Документы\Письмо 17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49B05" w14:textId="6097E069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4D572C9" wp14:editId="605324BF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91\Документы\Приложение 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91\Документы\Приложение 17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CACBF" w14:textId="443B60E9" w:rsidR="003049D5" w:rsidRDefault="003049D5" w:rsidP="003049D5">
      <w:pPr>
        <w:rPr>
          <w:color w:val="0000FF"/>
          <w:sz w:val="32"/>
          <w:szCs w:val="32"/>
        </w:rPr>
      </w:pPr>
    </w:p>
    <w:p w14:paraId="3501B51E" w14:textId="14EFB83F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E18BCF1" wp14:editId="1F135A5C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29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9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4E174" w14:textId="415CB4B8" w:rsidR="003049D5" w:rsidRDefault="003049D5" w:rsidP="003049D5">
      <w:pPr>
        <w:rPr>
          <w:color w:val="0000FF"/>
          <w:sz w:val="32"/>
          <w:szCs w:val="32"/>
        </w:rPr>
      </w:pPr>
    </w:p>
    <w:p w14:paraId="1C8DBC9B" w14:textId="5533A1CD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3600110" wp14:editId="580ED1EA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29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9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5F3A9" w14:textId="78869E75" w:rsidR="003049D5" w:rsidRDefault="003049D5" w:rsidP="003049D5">
      <w:pPr>
        <w:rPr>
          <w:color w:val="0000FF"/>
          <w:sz w:val="32"/>
          <w:szCs w:val="32"/>
        </w:rPr>
      </w:pPr>
    </w:p>
    <w:p w14:paraId="5F79E065" w14:textId="70F52995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2409E44" wp14:editId="04F71242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91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91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0676C" w14:textId="59339512" w:rsidR="003049D5" w:rsidRDefault="003049D5" w:rsidP="003049D5">
      <w:pPr>
        <w:rPr>
          <w:color w:val="0000FF"/>
          <w:sz w:val="32"/>
          <w:szCs w:val="32"/>
        </w:rPr>
      </w:pPr>
    </w:p>
    <w:p w14:paraId="2AEAB03A" w14:textId="093A2F0A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C0BC237" wp14:editId="195BE0FD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91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91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4BD82" w14:textId="0B5DEFDF" w:rsidR="003049D5" w:rsidRDefault="003049D5" w:rsidP="003049D5">
      <w:pPr>
        <w:rPr>
          <w:color w:val="0000FF"/>
          <w:sz w:val="32"/>
          <w:szCs w:val="32"/>
        </w:rPr>
      </w:pPr>
    </w:p>
    <w:p w14:paraId="2DC7F3BD" w14:textId="3C21DAF7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7FD9660" wp14:editId="4996FA1D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91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91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C412" w14:textId="46BBC2F9" w:rsidR="003049D5" w:rsidRDefault="003049D5" w:rsidP="003049D5">
      <w:pPr>
        <w:rPr>
          <w:color w:val="0000FF"/>
          <w:sz w:val="32"/>
          <w:szCs w:val="32"/>
        </w:rPr>
      </w:pPr>
    </w:p>
    <w:p w14:paraId="2C33A62C" w14:textId="1B0167DD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0378EAF" wp14:editId="74C4C77B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91\Документы\Elevo 17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91\Документы\Elevo 17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9321A" w14:textId="3C1F7B19" w:rsidR="003049D5" w:rsidRDefault="003049D5" w:rsidP="003049D5">
      <w:pPr>
        <w:rPr>
          <w:color w:val="0000FF"/>
          <w:sz w:val="32"/>
          <w:szCs w:val="32"/>
        </w:rPr>
      </w:pPr>
    </w:p>
    <w:p w14:paraId="1EC24D18" w14:textId="2CF3270E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77DE3F6" wp14:editId="5E41F2BD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91\Документы\Elevo 17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91\Документы\Elevo 17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D819C" w14:textId="627E9402" w:rsidR="003049D5" w:rsidRDefault="003049D5" w:rsidP="003049D5">
      <w:pPr>
        <w:rPr>
          <w:color w:val="0000FF"/>
          <w:sz w:val="32"/>
          <w:szCs w:val="32"/>
        </w:rPr>
      </w:pPr>
    </w:p>
    <w:p w14:paraId="2D00F176" w14:textId="0212B854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329F1A7" wp14:editId="535F742A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91\Документы\Elevo 17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91\Документы\Elevo 17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6249E" w14:textId="77777777" w:rsidR="003049D5" w:rsidRDefault="003049D5" w:rsidP="003049D5">
      <w:pPr>
        <w:rPr>
          <w:color w:val="0000FF"/>
          <w:sz w:val="32"/>
          <w:szCs w:val="32"/>
        </w:rPr>
      </w:pPr>
    </w:p>
    <w:p w14:paraId="7EDD4D3F" w14:textId="2D9C31A8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38416D8" wp14:editId="61650ED8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91\Документы\Elevo 17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91\Документы\Elevo 17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1D7EC" w14:textId="1174D32E" w:rsidR="003049D5" w:rsidRDefault="003049D5" w:rsidP="003049D5">
      <w:pPr>
        <w:rPr>
          <w:color w:val="0000FF"/>
          <w:sz w:val="32"/>
          <w:szCs w:val="32"/>
        </w:rPr>
      </w:pPr>
    </w:p>
    <w:p w14:paraId="49D641F5" w14:textId="01276CDB" w:rsidR="003049D5" w:rsidRDefault="003049D5" w:rsidP="003049D5">
      <w:pPr>
        <w:rPr>
          <w:color w:val="0000FF"/>
          <w:sz w:val="32"/>
          <w:szCs w:val="32"/>
        </w:rPr>
      </w:pPr>
      <w:r w:rsidRPr="003049D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94CB578" wp14:editId="4E5A2C82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91\Документы\Elevo 17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91\Документы\Elevo 17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0A284" w14:textId="0D953F08" w:rsidR="003049D5" w:rsidRDefault="003049D5" w:rsidP="003049D5">
      <w:pPr>
        <w:rPr>
          <w:sz w:val="32"/>
          <w:szCs w:val="32"/>
        </w:rPr>
      </w:pPr>
    </w:p>
    <w:p w14:paraId="319FCD6E" w14:textId="4B61A112" w:rsidR="003049D5" w:rsidRDefault="003049D5" w:rsidP="003049D5">
      <w:pPr>
        <w:rPr>
          <w:sz w:val="32"/>
          <w:szCs w:val="32"/>
        </w:rPr>
      </w:pPr>
      <w:r w:rsidRPr="003049D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9EC0DE2" wp14:editId="57A58BAC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91\Документы\Elevo 177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91\Документы\Elevo 177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76D01" w14:textId="3F812A4E" w:rsidR="003049D5" w:rsidRPr="00124233" w:rsidRDefault="003049D5" w:rsidP="003049D5">
      <w:pPr>
        <w:rPr>
          <w:sz w:val="32"/>
          <w:szCs w:val="32"/>
        </w:rPr>
      </w:pPr>
      <w:r w:rsidRPr="003049D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BEAEC0" wp14:editId="77E505C9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291\Документы\Elevo 177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291\Документы\Elevo 177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57EA2F5" w14:textId="003109EB" w:rsidR="00CD301B" w:rsidRPr="002B1734" w:rsidRDefault="00792ADB" w:rsidP="003049D5">
      <w:pPr>
        <w:jc w:val="right"/>
        <w:rPr>
          <w:b/>
        </w:rPr>
      </w:pPr>
      <w:permStart w:id="1874551333" w:edGrp="everyone"/>
      <w:r w:rsidRPr="002B1734">
        <w:rPr>
          <w:b/>
        </w:rPr>
        <w:t xml:space="preserve">Проект </w:t>
      </w:r>
    </w:p>
    <w:p w14:paraId="522961CF" w14:textId="77777777" w:rsidR="003049D5" w:rsidRDefault="003049D5" w:rsidP="003049D5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189A1A2B" w14:textId="77777777" w:rsidR="003049D5" w:rsidRDefault="003049D5" w:rsidP="003049D5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6AEAA089" w14:textId="77777777" w:rsidR="003049D5" w:rsidRDefault="003049D5" w:rsidP="003049D5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461D9B75" w14:textId="77777777" w:rsidR="003049D5" w:rsidRDefault="003049D5" w:rsidP="003049D5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78E1C2B9" w14:textId="77777777" w:rsidR="003049D5" w:rsidRDefault="003049D5" w:rsidP="003049D5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07F830A4" w14:textId="77777777" w:rsidR="003049D5" w:rsidRDefault="003049D5" w:rsidP="003049D5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576EB9C0" w14:textId="77777777" w:rsidR="003049D5" w:rsidRDefault="003049D5" w:rsidP="003049D5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4DD8E11A" w14:textId="3EEF91AF" w:rsidR="003049D5" w:rsidRPr="00474A5A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пользование</w:t>
      </w:r>
      <w:r w:rsidR="00F2798D">
        <w:rPr>
          <w:bCs/>
        </w:rPr>
        <w:t xml:space="preserve"> земельный участок площадью 1193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 w:rsidR="00F2798D">
        <w:rPr>
          <w:bCs/>
        </w:rPr>
        <w:t>тровым номером 50:18:0090419:177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144080EF" w14:textId="77777777" w:rsidR="003049D5" w:rsidRPr="00474A5A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099F062D" w14:textId="77777777" w:rsidR="003049D5" w:rsidRPr="00474A5A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34BCAC6A" w14:textId="77777777" w:rsidR="003049D5" w:rsidRPr="00474A5A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452F1D99" w14:textId="77777777" w:rsidR="003049D5" w:rsidRPr="00474A5A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3B8F4E2C" w14:textId="77777777" w:rsidR="003049D5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03B6D4CA" w14:textId="77777777" w:rsidR="003049D5" w:rsidRDefault="003049D5" w:rsidP="003049D5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180E04F4" w14:textId="77777777" w:rsidR="003049D5" w:rsidRDefault="003049D5" w:rsidP="003049D5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6CE0C7A0" w14:textId="77777777" w:rsidR="003049D5" w:rsidRDefault="003049D5" w:rsidP="003049D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06572DCE" w14:textId="77777777" w:rsidR="003049D5" w:rsidRDefault="003049D5" w:rsidP="003049D5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5984E1DF" w14:textId="77777777" w:rsidR="003049D5" w:rsidRDefault="003049D5" w:rsidP="003049D5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9D9FE07" w14:textId="77777777" w:rsidR="003049D5" w:rsidRDefault="003049D5" w:rsidP="003049D5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1AF34077" w14:textId="77777777" w:rsidR="003049D5" w:rsidRDefault="003049D5" w:rsidP="003049D5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00FCDA9E" w14:textId="77777777" w:rsidR="003049D5" w:rsidRDefault="003049D5" w:rsidP="003049D5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7F5B9A83" w14:textId="77777777" w:rsidR="003049D5" w:rsidRDefault="003049D5" w:rsidP="003049D5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78439FDB" w14:textId="77777777" w:rsidR="003049D5" w:rsidRDefault="003049D5" w:rsidP="003049D5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5587B22" w14:textId="77777777" w:rsidR="003049D5" w:rsidRDefault="003049D5" w:rsidP="003049D5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3E78BAD1" w14:textId="77777777" w:rsidR="003049D5" w:rsidRDefault="003049D5" w:rsidP="003049D5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38A3BA3E" w14:textId="77777777" w:rsidR="003049D5" w:rsidRDefault="003049D5" w:rsidP="003049D5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C2CBFF3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5BCCCEE7" w14:textId="77777777" w:rsidR="003049D5" w:rsidRDefault="003049D5" w:rsidP="003049D5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2A570C" w14:textId="77777777" w:rsidR="003049D5" w:rsidRDefault="003049D5" w:rsidP="003049D5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25A4D1E" w14:textId="77777777" w:rsidR="003049D5" w:rsidRDefault="003049D5" w:rsidP="003049D5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5D4D1EA3" w14:textId="77777777" w:rsidR="003049D5" w:rsidRDefault="003049D5" w:rsidP="003049D5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29D2988" w14:textId="77777777" w:rsidR="003049D5" w:rsidRDefault="003049D5" w:rsidP="003049D5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124F40D8" w14:textId="77777777" w:rsidR="003049D5" w:rsidRDefault="003049D5" w:rsidP="003049D5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05774A75" w14:textId="77777777" w:rsidR="003049D5" w:rsidRDefault="003049D5" w:rsidP="003049D5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4C700F85" w14:textId="77777777" w:rsidR="003049D5" w:rsidRDefault="003049D5" w:rsidP="003049D5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21030D2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422D910D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6922725E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698A7E67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012011BC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46550461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4695E816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7FF57A0A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57E0F9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515E765D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EFB9AF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AB337A2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869F926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880298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30D84841" w14:textId="77777777" w:rsidR="003049D5" w:rsidRDefault="003049D5" w:rsidP="003049D5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7458A094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7154C19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57151826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5F4C4511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0C028029" w14:textId="77777777" w:rsidR="003049D5" w:rsidRDefault="003049D5" w:rsidP="003049D5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56FB5659" w14:textId="77777777" w:rsidR="003049D5" w:rsidRDefault="003049D5" w:rsidP="003049D5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32C69AE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DEE76A" w14:textId="77777777" w:rsidR="003049D5" w:rsidRDefault="003049D5" w:rsidP="003049D5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5760B7FB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347F0D4C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92DF2C8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42C791C9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D30AF85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4FCA89E9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8198E95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77FA2EC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69A2BCC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38F18E3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3BA85F7" w14:textId="77777777" w:rsidR="003049D5" w:rsidRDefault="003049D5" w:rsidP="003049D5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55B25C33" w14:textId="77777777" w:rsidR="003049D5" w:rsidRPr="00474A5A" w:rsidRDefault="003049D5" w:rsidP="003049D5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687F9F4" w14:textId="77777777" w:rsidR="003049D5" w:rsidRDefault="003049D5" w:rsidP="003049D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198CCEEC" w14:textId="77777777" w:rsidR="003049D5" w:rsidRDefault="003049D5" w:rsidP="003049D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9EAFFF0" w14:textId="77777777" w:rsidR="003049D5" w:rsidRDefault="003049D5" w:rsidP="003049D5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5769699C" w14:textId="77777777" w:rsidR="003049D5" w:rsidRDefault="003049D5" w:rsidP="003049D5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02057432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26475292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19376B8F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7E26001F" w14:textId="77777777" w:rsidR="003049D5" w:rsidRDefault="003049D5" w:rsidP="003049D5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12DFA7CA" w14:textId="77777777" w:rsidR="003049D5" w:rsidRDefault="003049D5" w:rsidP="003049D5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934B40B" w14:textId="77777777" w:rsidR="003049D5" w:rsidRDefault="003049D5" w:rsidP="003049D5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65EBE4A8" w14:textId="77777777" w:rsidR="003049D5" w:rsidRDefault="003049D5" w:rsidP="003049D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5AFF8FE" w14:textId="77777777" w:rsidR="003049D5" w:rsidRDefault="003049D5" w:rsidP="003049D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6AEFFAB1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3715103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D3DAB8A" w14:textId="77777777" w:rsidR="003049D5" w:rsidRDefault="003049D5" w:rsidP="003049D5">
      <w:pPr>
        <w:spacing w:before="120" w:after="120"/>
        <w:ind w:left="-567" w:firstLine="567"/>
        <w:contextualSpacing/>
        <w:jc w:val="center"/>
        <w:rPr>
          <w:b/>
        </w:rPr>
      </w:pPr>
    </w:p>
    <w:p w14:paraId="41EAC9F7" w14:textId="77777777" w:rsidR="003049D5" w:rsidRDefault="003049D5" w:rsidP="003049D5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752D3E2" w14:textId="77777777" w:rsidR="003049D5" w:rsidRDefault="003049D5" w:rsidP="003049D5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F97660E" w14:textId="77777777" w:rsidR="003049D5" w:rsidRDefault="003049D5" w:rsidP="003049D5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1E3328F0" w14:textId="77777777" w:rsidR="003049D5" w:rsidRDefault="003049D5" w:rsidP="003049D5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2BB650C9" w14:textId="77777777" w:rsidR="003049D5" w:rsidRDefault="003049D5" w:rsidP="003049D5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0C460172" w14:textId="77777777" w:rsidR="003049D5" w:rsidRDefault="003049D5" w:rsidP="003049D5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74B21E65" w14:textId="77777777" w:rsidR="003049D5" w:rsidRDefault="003049D5" w:rsidP="003049D5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7044FA6E" w14:textId="77777777" w:rsidR="003049D5" w:rsidRDefault="003049D5" w:rsidP="003049D5">
      <w:pPr>
        <w:ind w:left="-567" w:firstLine="540"/>
        <w:jc w:val="both"/>
      </w:pPr>
      <w:r>
        <w:t>- Протокол проведения торгов (Приложение 1)</w:t>
      </w:r>
    </w:p>
    <w:p w14:paraId="214843FA" w14:textId="77777777" w:rsidR="003049D5" w:rsidRDefault="003049D5" w:rsidP="003049D5">
      <w:pPr>
        <w:ind w:left="-567" w:firstLine="540"/>
        <w:jc w:val="both"/>
      </w:pPr>
      <w:r>
        <w:t>- Расчет арендной платы (Приложение 2)</w:t>
      </w:r>
    </w:p>
    <w:p w14:paraId="6C648497" w14:textId="77777777" w:rsidR="003049D5" w:rsidRDefault="003049D5" w:rsidP="003049D5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3049D5" w14:paraId="58A01AFE" w14:textId="77777777" w:rsidTr="00A06136">
        <w:trPr>
          <w:trHeight w:val="4001"/>
        </w:trPr>
        <w:tc>
          <w:tcPr>
            <w:tcW w:w="5523" w:type="dxa"/>
          </w:tcPr>
          <w:p w14:paraId="673F8C97" w14:textId="77777777" w:rsidR="003049D5" w:rsidRDefault="003049D5" w:rsidP="00A06136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0C0160E3" w14:textId="77777777" w:rsidR="003049D5" w:rsidRDefault="003049D5" w:rsidP="00A06136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2BEEAAC0" w14:textId="77777777" w:rsidR="003049D5" w:rsidRDefault="003049D5" w:rsidP="00A06136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7E1949C2" w14:textId="77777777" w:rsidR="003049D5" w:rsidRDefault="003049D5" w:rsidP="00A06136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2B2F98A8" w14:textId="77777777" w:rsidR="003049D5" w:rsidRDefault="003049D5" w:rsidP="00A06136">
            <w:pPr>
              <w:tabs>
                <w:tab w:val="left" w:pos="5137"/>
              </w:tabs>
            </w:pPr>
          </w:p>
          <w:p w14:paraId="5C001E33" w14:textId="77777777" w:rsidR="003049D5" w:rsidRDefault="003049D5" w:rsidP="00A06136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0B937B13" w14:textId="77777777" w:rsidR="003049D5" w:rsidRDefault="003049D5" w:rsidP="00A06136">
            <w:pPr>
              <w:tabs>
                <w:tab w:val="left" w:pos="5137"/>
              </w:tabs>
              <w:rPr>
                <w:b/>
                <w:bCs/>
              </w:rPr>
            </w:pPr>
          </w:p>
          <w:p w14:paraId="33E534A3" w14:textId="77777777" w:rsidR="003049D5" w:rsidRDefault="003049D5" w:rsidP="00A06136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7B21158C" w14:textId="77777777" w:rsidR="003049D5" w:rsidRDefault="003049D5" w:rsidP="00A06136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3F448EE0" w14:textId="77777777" w:rsidR="003049D5" w:rsidRDefault="003049D5" w:rsidP="00A06136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429FA52" w14:textId="77777777" w:rsidR="003049D5" w:rsidRDefault="003049D5" w:rsidP="00A06136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1974F88E" w14:textId="77777777" w:rsidR="003049D5" w:rsidRDefault="003049D5" w:rsidP="00A06136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37700E1E" w14:textId="77777777" w:rsidR="003049D5" w:rsidRDefault="003049D5" w:rsidP="00A06136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60DA6705" w14:textId="77777777" w:rsidR="003049D5" w:rsidRDefault="003049D5" w:rsidP="00A06136">
            <w:pPr>
              <w:ind w:left="-567" w:firstLine="72"/>
            </w:pPr>
          </w:p>
        </w:tc>
        <w:tc>
          <w:tcPr>
            <w:tcW w:w="4403" w:type="dxa"/>
          </w:tcPr>
          <w:p w14:paraId="35AF07A7" w14:textId="77777777" w:rsidR="003049D5" w:rsidRDefault="003049D5" w:rsidP="00A06136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16C56D88" w14:textId="77777777" w:rsidR="003049D5" w:rsidRDefault="003049D5" w:rsidP="00A06136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2F07C868" w14:textId="77777777" w:rsidR="003049D5" w:rsidRDefault="003049D5" w:rsidP="00A06136">
            <w:pPr>
              <w:ind w:left="-567"/>
            </w:pPr>
          </w:p>
        </w:tc>
      </w:tr>
    </w:tbl>
    <w:p w14:paraId="11385A9E" w14:textId="77777777" w:rsidR="003049D5" w:rsidRDefault="003049D5" w:rsidP="003049D5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39F918CB" w14:textId="77777777" w:rsidR="003049D5" w:rsidRDefault="003049D5" w:rsidP="003049D5">
      <w:pPr>
        <w:ind w:left="-567"/>
        <w:jc w:val="center"/>
        <w:rPr>
          <w:b/>
        </w:rPr>
      </w:pPr>
    </w:p>
    <w:p w14:paraId="243902D5" w14:textId="77777777" w:rsidR="003049D5" w:rsidRDefault="003049D5" w:rsidP="003049D5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3049D5" w14:paraId="751FEBE0" w14:textId="77777777" w:rsidTr="00A06136">
        <w:trPr>
          <w:trHeight w:val="80"/>
        </w:trPr>
        <w:tc>
          <w:tcPr>
            <w:tcW w:w="5528" w:type="dxa"/>
            <w:hideMark/>
          </w:tcPr>
          <w:p w14:paraId="3A2E6C1D" w14:textId="77777777" w:rsidR="003049D5" w:rsidRDefault="003049D5" w:rsidP="00A06136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21F659FF" w14:textId="77777777" w:rsidR="003049D5" w:rsidRDefault="003049D5" w:rsidP="00A06136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02E74DBA" w14:textId="77777777" w:rsidR="003049D5" w:rsidRDefault="003049D5" w:rsidP="00A06136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7E9D93FC" w14:textId="77777777" w:rsidR="003049D5" w:rsidRDefault="003049D5" w:rsidP="00A06136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7E432C52" w14:textId="77777777" w:rsidR="003049D5" w:rsidRDefault="003049D5" w:rsidP="00A06136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72084DC8" w14:textId="77777777" w:rsidR="003049D5" w:rsidRDefault="003049D5" w:rsidP="00A06136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439CE592" w14:textId="77777777" w:rsidR="003049D5" w:rsidRDefault="003049D5" w:rsidP="00A06136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4A8E869" w14:textId="77777777" w:rsidR="003049D5" w:rsidRDefault="003049D5" w:rsidP="003049D5">
      <w:pPr>
        <w:ind w:right="102"/>
      </w:pPr>
      <w:r>
        <w:br w:type="page"/>
      </w:r>
    </w:p>
    <w:p w14:paraId="3EE8DDAF" w14:textId="77777777" w:rsidR="003049D5" w:rsidRDefault="003049D5" w:rsidP="003049D5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068D5EBD" w14:textId="77777777" w:rsidR="003049D5" w:rsidRDefault="003049D5" w:rsidP="003049D5">
      <w:pPr>
        <w:spacing w:after="400" w:line="245" w:lineRule="exact"/>
        <w:ind w:right="100"/>
        <w:jc w:val="center"/>
        <w:rPr>
          <w:bCs/>
        </w:rPr>
      </w:pPr>
    </w:p>
    <w:p w14:paraId="78783C2B" w14:textId="77777777" w:rsidR="003049D5" w:rsidRDefault="003049D5" w:rsidP="003049D5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37A930B6" w14:textId="77777777" w:rsidR="003049D5" w:rsidRDefault="003049D5" w:rsidP="003049D5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70BE8FF4" w14:textId="77777777" w:rsidR="003049D5" w:rsidRDefault="003049D5" w:rsidP="003049D5">
      <w:pPr>
        <w:tabs>
          <w:tab w:val="left" w:pos="681"/>
        </w:tabs>
        <w:spacing w:line="270" w:lineRule="exact"/>
        <w:ind w:left="500" w:right="100"/>
        <w:jc w:val="both"/>
      </w:pPr>
    </w:p>
    <w:p w14:paraId="59A57BAD" w14:textId="77777777" w:rsidR="003049D5" w:rsidRDefault="003049D5" w:rsidP="003049D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049D5" w14:paraId="16F0D5EA" w14:textId="77777777" w:rsidTr="00A06136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67563" w14:textId="77777777" w:rsidR="003049D5" w:rsidRDefault="003049D5" w:rsidP="00A06136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23321" w14:textId="77777777" w:rsidR="003049D5" w:rsidRDefault="003049D5" w:rsidP="00A06136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03C80" w14:textId="77777777" w:rsidR="003049D5" w:rsidRDefault="003049D5" w:rsidP="00A06136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DC73A" w14:textId="77777777" w:rsidR="003049D5" w:rsidRDefault="003049D5" w:rsidP="00A06136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3049D5" w14:paraId="04C719B7" w14:textId="77777777" w:rsidTr="00A06136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B1D51" w14:textId="77777777" w:rsidR="003049D5" w:rsidRDefault="003049D5" w:rsidP="00A06136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085D1" w14:textId="77777777" w:rsidR="003049D5" w:rsidRDefault="003049D5" w:rsidP="00A06136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A7127" w14:textId="77777777" w:rsidR="003049D5" w:rsidRDefault="003049D5" w:rsidP="00A06136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3B0EC" w14:textId="77777777" w:rsidR="003049D5" w:rsidRDefault="003049D5" w:rsidP="00A06136">
            <w:pPr>
              <w:spacing w:after="66"/>
            </w:pPr>
          </w:p>
        </w:tc>
      </w:tr>
    </w:tbl>
    <w:p w14:paraId="65323BFF" w14:textId="77777777" w:rsidR="003049D5" w:rsidRDefault="003049D5" w:rsidP="003049D5">
      <w:pPr>
        <w:spacing w:after="66"/>
        <w:ind w:left="220"/>
        <w:rPr>
          <w:sz w:val="28"/>
        </w:rPr>
      </w:pPr>
    </w:p>
    <w:p w14:paraId="5334A085" w14:textId="77777777" w:rsidR="003049D5" w:rsidRDefault="003049D5" w:rsidP="003049D5">
      <w:pPr>
        <w:spacing w:after="66"/>
        <w:ind w:left="220"/>
      </w:pPr>
    </w:p>
    <w:p w14:paraId="24FEE3F6" w14:textId="77777777" w:rsidR="003049D5" w:rsidRDefault="003049D5" w:rsidP="003049D5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617C1F72" w14:textId="77777777" w:rsidR="003049D5" w:rsidRDefault="003049D5" w:rsidP="003049D5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049D5" w14:paraId="49A8D2B1" w14:textId="77777777" w:rsidTr="00A06136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F3266" w14:textId="77777777" w:rsidR="003049D5" w:rsidRDefault="003049D5" w:rsidP="00A06136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D7907" w14:textId="77777777" w:rsidR="003049D5" w:rsidRDefault="003049D5" w:rsidP="00A06136">
            <w:pPr>
              <w:spacing w:after="66"/>
            </w:pPr>
            <w:r>
              <w:t>Арендная плата (руб.)</w:t>
            </w:r>
          </w:p>
        </w:tc>
      </w:tr>
      <w:tr w:rsidR="003049D5" w14:paraId="1D0FBD12" w14:textId="77777777" w:rsidTr="00A06136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79F46" w14:textId="77777777" w:rsidR="003049D5" w:rsidRDefault="003049D5" w:rsidP="00A06136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62B80" w14:textId="77777777" w:rsidR="003049D5" w:rsidRDefault="003049D5" w:rsidP="00A06136">
            <w:pPr>
              <w:spacing w:after="66"/>
            </w:pPr>
          </w:p>
        </w:tc>
      </w:tr>
      <w:tr w:rsidR="003049D5" w14:paraId="225866C9" w14:textId="77777777" w:rsidTr="00A06136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520D8" w14:textId="77777777" w:rsidR="003049D5" w:rsidRDefault="003049D5" w:rsidP="00A06136">
            <w:pPr>
              <w:spacing w:after="66"/>
            </w:pPr>
            <w:r>
              <w:t>Месяц*</w:t>
            </w:r>
          </w:p>
          <w:p w14:paraId="2E59FF59" w14:textId="77777777" w:rsidR="003049D5" w:rsidRDefault="003049D5" w:rsidP="00A06136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5BCFE" w14:textId="77777777" w:rsidR="003049D5" w:rsidRDefault="003049D5" w:rsidP="00A06136">
            <w:pPr>
              <w:spacing w:after="66"/>
            </w:pPr>
            <w:r>
              <w:t xml:space="preserve"> </w:t>
            </w:r>
          </w:p>
          <w:p w14:paraId="6A5036EF" w14:textId="77777777" w:rsidR="003049D5" w:rsidRDefault="003049D5" w:rsidP="00A06136">
            <w:pPr>
              <w:spacing w:after="66"/>
            </w:pPr>
            <w:r>
              <w:t xml:space="preserve"> </w:t>
            </w:r>
          </w:p>
        </w:tc>
      </w:tr>
    </w:tbl>
    <w:p w14:paraId="346BFF71" w14:textId="77777777" w:rsidR="003049D5" w:rsidRDefault="003049D5" w:rsidP="003049D5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2E336466" w14:textId="77777777" w:rsidR="003049D5" w:rsidRDefault="003049D5" w:rsidP="003049D5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049F6870" w14:textId="77777777" w:rsidR="003049D5" w:rsidRDefault="003049D5" w:rsidP="003049D5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27639D2" w14:textId="77777777" w:rsidR="003049D5" w:rsidRDefault="003049D5" w:rsidP="003049D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3049D5" w14:paraId="5D2E1351" w14:textId="77777777" w:rsidTr="00A06136">
        <w:tc>
          <w:tcPr>
            <w:tcW w:w="4387" w:type="dxa"/>
          </w:tcPr>
          <w:p w14:paraId="3C9522C7" w14:textId="77777777" w:rsidR="003049D5" w:rsidRDefault="003049D5" w:rsidP="00A06136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4063FEF0" w14:textId="77777777" w:rsidR="003049D5" w:rsidRDefault="003049D5" w:rsidP="00A06136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57382470" w14:textId="77777777" w:rsidR="003049D5" w:rsidRDefault="003049D5" w:rsidP="00A06136">
            <w:pPr>
              <w:spacing w:after="66"/>
              <w:ind w:left="220"/>
              <w:jc w:val="both"/>
            </w:pPr>
          </w:p>
          <w:p w14:paraId="1FDAC211" w14:textId="77777777" w:rsidR="003049D5" w:rsidRDefault="003049D5" w:rsidP="00A06136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2653D6CD" w14:textId="77777777" w:rsidR="003049D5" w:rsidRDefault="003049D5" w:rsidP="00A06136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79643B07" w14:textId="77777777" w:rsidR="003049D5" w:rsidRDefault="003049D5" w:rsidP="00A06136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15398377" w14:textId="77777777" w:rsidR="003049D5" w:rsidRDefault="003049D5" w:rsidP="00A06136">
            <w:pPr>
              <w:spacing w:after="66"/>
              <w:ind w:left="220"/>
              <w:jc w:val="both"/>
            </w:pPr>
          </w:p>
          <w:p w14:paraId="5A7532E3" w14:textId="77777777" w:rsidR="003049D5" w:rsidRDefault="003049D5" w:rsidP="00A06136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3049D5" w14:paraId="03AC62EF" w14:textId="77777777" w:rsidTr="00A06136">
        <w:tc>
          <w:tcPr>
            <w:tcW w:w="4387" w:type="dxa"/>
          </w:tcPr>
          <w:p w14:paraId="4BA7F6FF" w14:textId="77777777" w:rsidR="003049D5" w:rsidRDefault="003049D5" w:rsidP="00A06136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05BB760C" w14:textId="77777777" w:rsidR="003049D5" w:rsidRDefault="003049D5" w:rsidP="00A06136">
            <w:pPr>
              <w:rPr>
                <w:b/>
              </w:rPr>
            </w:pPr>
          </w:p>
        </w:tc>
      </w:tr>
    </w:tbl>
    <w:p w14:paraId="075C23A0" w14:textId="77777777" w:rsidR="003049D5" w:rsidRDefault="003049D5" w:rsidP="003049D5">
      <w:pPr>
        <w:ind w:left="6379" w:right="102"/>
        <w:jc w:val="right"/>
        <w:rPr>
          <w:sz w:val="26"/>
          <w:szCs w:val="26"/>
        </w:rPr>
      </w:pPr>
    </w:p>
    <w:p w14:paraId="74CF5876" w14:textId="77777777" w:rsidR="003049D5" w:rsidRDefault="003049D5" w:rsidP="003049D5">
      <w:pPr>
        <w:ind w:left="6379" w:right="102"/>
        <w:jc w:val="right"/>
        <w:rPr>
          <w:sz w:val="26"/>
          <w:szCs w:val="26"/>
        </w:rPr>
      </w:pPr>
    </w:p>
    <w:p w14:paraId="51818E91" w14:textId="77777777" w:rsidR="003049D5" w:rsidRDefault="003049D5" w:rsidP="003049D5">
      <w:pPr>
        <w:ind w:left="6379" w:right="102"/>
        <w:jc w:val="right"/>
        <w:rPr>
          <w:sz w:val="26"/>
          <w:szCs w:val="26"/>
        </w:rPr>
      </w:pPr>
    </w:p>
    <w:p w14:paraId="7247397F" w14:textId="77777777" w:rsidR="003049D5" w:rsidRDefault="003049D5" w:rsidP="003049D5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3175C1C3" w14:textId="77777777" w:rsidR="003049D5" w:rsidRDefault="003049D5" w:rsidP="003049D5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D971CCD" w14:textId="77777777" w:rsidR="003049D5" w:rsidRDefault="003049D5" w:rsidP="003049D5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79389878" w14:textId="77777777" w:rsidR="003049D5" w:rsidRDefault="003049D5" w:rsidP="003049D5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0B3E360C" w14:textId="77777777" w:rsidR="003049D5" w:rsidRDefault="003049D5" w:rsidP="003049D5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6CAC26F9" w14:textId="77777777" w:rsidR="003049D5" w:rsidRDefault="003049D5" w:rsidP="003049D5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23601CA3" w14:textId="30DFA9C7" w:rsidR="003049D5" w:rsidRDefault="003049D5" w:rsidP="003049D5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1193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50:18:0090419:177,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39376E8F" w14:textId="77777777" w:rsidR="003049D5" w:rsidRDefault="003049D5" w:rsidP="003049D5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E993985" w14:textId="77777777" w:rsidR="003049D5" w:rsidRDefault="003049D5" w:rsidP="003049D5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7740676C" w14:textId="77777777" w:rsidR="003049D5" w:rsidRDefault="003049D5" w:rsidP="003049D5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049D5" w14:paraId="03B8BD5C" w14:textId="77777777" w:rsidTr="00A06136">
        <w:tc>
          <w:tcPr>
            <w:tcW w:w="4503" w:type="dxa"/>
            <w:hideMark/>
          </w:tcPr>
          <w:p w14:paraId="7CCC9EB4" w14:textId="77777777" w:rsidR="003049D5" w:rsidRDefault="003049D5" w:rsidP="00A06136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50F164FD" w14:textId="77777777" w:rsidR="003049D5" w:rsidRDefault="003049D5" w:rsidP="00A06136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57BC12A7" w14:textId="77777777" w:rsidR="003049D5" w:rsidRDefault="003049D5" w:rsidP="00A06136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65247B37" w14:textId="77777777" w:rsidR="003049D5" w:rsidRDefault="003049D5" w:rsidP="00A06136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397D20F" w14:textId="77777777" w:rsidR="003049D5" w:rsidRDefault="003049D5" w:rsidP="00A06136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32626490" w14:textId="77777777" w:rsidR="003049D5" w:rsidRDefault="003049D5" w:rsidP="00A06136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3049D5" w14:paraId="47887162" w14:textId="77777777" w:rsidTr="00A06136">
        <w:tc>
          <w:tcPr>
            <w:tcW w:w="4503" w:type="dxa"/>
          </w:tcPr>
          <w:p w14:paraId="61452C1D" w14:textId="77777777" w:rsidR="003049D5" w:rsidRDefault="003049D5" w:rsidP="00A06136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35BA4F7E" w14:textId="77777777" w:rsidR="003049D5" w:rsidRDefault="003049D5" w:rsidP="00A06136">
            <w:pPr>
              <w:rPr>
                <w:b/>
              </w:rPr>
            </w:pPr>
          </w:p>
        </w:tc>
      </w:tr>
    </w:tbl>
    <w:p w14:paraId="5872A9EC" w14:textId="77777777" w:rsidR="003049D5" w:rsidRPr="002B1734" w:rsidRDefault="003049D5" w:rsidP="003049D5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F0E42C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723F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723FD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B723FD">
        <w:rPr>
          <w:b/>
          <w:color w:val="0000FF"/>
        </w:rPr>
        <w:t>1291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06136" w:rsidRDefault="00A06136">
      <w:r>
        <w:separator/>
      </w:r>
    </w:p>
  </w:endnote>
  <w:endnote w:type="continuationSeparator" w:id="0">
    <w:p w14:paraId="422B5A57" w14:textId="77777777" w:rsidR="00A06136" w:rsidRDefault="00A061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8D9BE67" w:rsidR="00A06136" w:rsidRDefault="00A0613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582A" w:rsidRPr="00E5582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06136" w:rsidRPr="001A6C06" w:rsidRDefault="00A0613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06136" w:rsidRDefault="00A06136">
      <w:r>
        <w:separator/>
      </w:r>
    </w:p>
  </w:footnote>
  <w:footnote w:type="continuationSeparator" w:id="0">
    <w:p w14:paraId="3A160776" w14:textId="77777777" w:rsidR="00A06136" w:rsidRDefault="00A06136">
      <w:r>
        <w:continuationSeparator/>
      </w:r>
    </w:p>
  </w:footnote>
  <w:footnote w:id="1">
    <w:p w14:paraId="3FE4BEB6" w14:textId="77777777" w:rsidR="00A06136" w:rsidRDefault="00A0613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227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9D5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45E4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136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3FD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82A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8D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227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3049D5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3049D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3049D5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3049D5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3049D5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EA8BF1-7488-4439-B381-36381AAD4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1203</TotalTime>
  <Pages>63</Pages>
  <Words>9259</Words>
  <Characters>52782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122</cp:revision>
  <cp:lastPrinted>2019-02-22T11:41:00Z</cp:lastPrinted>
  <dcterms:created xsi:type="dcterms:W3CDTF">2017-03-24T13:08:00Z</dcterms:created>
  <dcterms:modified xsi:type="dcterms:W3CDTF">2019-09-09T13:25:00Z</dcterms:modified>
</cp:coreProperties>
</file>