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0443E11" w14:textId="77777777" w:rsidR="00BA6715" w:rsidRPr="00BA6715" w:rsidRDefault="00BA6715" w:rsidP="00BA671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BA6715">
              <w:rPr>
                <w:bCs/>
                <w:color w:val="0000FF"/>
              </w:rPr>
              <w:t>Администрация Можайского</w:t>
            </w:r>
          </w:p>
          <w:p w14:paraId="150DF070" w14:textId="77777777" w:rsidR="00BA6715" w:rsidRPr="00BA6715" w:rsidRDefault="00BA6715" w:rsidP="00BA671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BA6715">
              <w:rPr>
                <w:bCs/>
                <w:color w:val="0000FF"/>
              </w:rPr>
              <w:t>городского округа</w:t>
            </w:r>
          </w:p>
          <w:p w14:paraId="2650CA34" w14:textId="52CDBF7E" w:rsidR="00513D43" w:rsidRPr="00513D43" w:rsidRDefault="00BA6715" w:rsidP="00BA671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BA6715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729112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BA6715">
        <w:rPr>
          <w:b/>
          <w:bCs/>
          <w:sz w:val="26"/>
          <w:szCs w:val="26"/>
        </w:rPr>
        <w:t>АЗ-МОЖ/19-1290</w:t>
      </w:r>
      <w:permEnd w:id="1699494554"/>
    </w:p>
    <w:p w14:paraId="0C5A9594" w14:textId="77777777" w:rsidR="00BA6715" w:rsidRPr="00BA6715" w:rsidRDefault="00BA6715" w:rsidP="00BA6715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BA6715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0A29137A" w14:textId="77777777" w:rsidR="00BA6715" w:rsidRPr="00BA6715" w:rsidRDefault="00BA6715" w:rsidP="00BA6715">
      <w:pPr>
        <w:jc w:val="center"/>
        <w:rPr>
          <w:noProof/>
          <w:color w:val="0000FF"/>
          <w:sz w:val="28"/>
          <w:szCs w:val="28"/>
        </w:rPr>
      </w:pPr>
      <w:r w:rsidRPr="00BA6715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64DCF873" w14:textId="77777777" w:rsidR="00BA6715" w:rsidRPr="00BA6715" w:rsidRDefault="00BA6715" w:rsidP="00BA6715">
      <w:pPr>
        <w:jc w:val="center"/>
        <w:rPr>
          <w:noProof/>
          <w:color w:val="0000FF"/>
          <w:sz w:val="28"/>
          <w:szCs w:val="28"/>
        </w:rPr>
      </w:pPr>
      <w:r w:rsidRPr="00BA6715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0C343869" w:rsidR="00C36575" w:rsidRPr="0066427B" w:rsidRDefault="00BA6715" w:rsidP="00BA6715">
      <w:pPr>
        <w:jc w:val="center"/>
        <w:rPr>
          <w:noProof/>
          <w:color w:val="0000FF"/>
          <w:sz w:val="28"/>
          <w:szCs w:val="28"/>
        </w:rPr>
      </w:pPr>
      <w:r w:rsidRPr="00BA6715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65595E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A66E7" w:rsidRPr="000A66E7">
        <w:rPr>
          <w:b/>
          <w:noProof/>
          <w:color w:val="0000FF"/>
          <w:sz w:val="28"/>
          <w:szCs w:val="28"/>
        </w:rPr>
        <w:t>090919/6987935/12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AA97EA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bookmarkStart w:id="0" w:name="_GoBack"/>
      <w:permStart w:id="1891390158" w:edGrp="everyone"/>
      <w:r w:rsidR="000A66E7" w:rsidRPr="000A66E7">
        <w:rPr>
          <w:b/>
          <w:noProof/>
          <w:color w:val="0000FF"/>
          <w:sz w:val="28"/>
          <w:szCs w:val="28"/>
        </w:rPr>
        <w:t>00300060104099</w:t>
      </w:r>
      <w:bookmarkEnd w:id="0"/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612997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BA6715" w:rsidRPr="00BA6715">
        <w:rPr>
          <w:b/>
          <w:noProof/>
          <w:color w:val="0000FF"/>
          <w:sz w:val="28"/>
          <w:szCs w:val="28"/>
        </w:rPr>
        <w:t>10.09.2019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36AFDB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A6715" w:rsidRPr="00BA6715">
        <w:rPr>
          <w:b/>
          <w:noProof/>
          <w:color w:val="0000FF"/>
          <w:sz w:val="28"/>
          <w:szCs w:val="28"/>
        </w:rPr>
        <w:t>17.10.2019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0E121E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BA6715" w:rsidRPr="00BA6715">
        <w:rPr>
          <w:b/>
          <w:noProof/>
          <w:color w:val="0000FF"/>
          <w:sz w:val="28"/>
          <w:szCs w:val="28"/>
        </w:rPr>
        <w:t>22.10.2019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CD17F4E" w14:textId="28C7A9B0" w:rsidR="00BA6715" w:rsidRPr="00BA6715" w:rsidRDefault="00470131" w:rsidP="00BA671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BA6715" w:rsidRPr="00BA6715">
        <w:rPr>
          <w:color w:val="0000FF"/>
          <w:sz w:val="22"/>
          <w:szCs w:val="22"/>
        </w:rPr>
        <w:t>Сводного заключения Министерства имущественных от</w:t>
      </w:r>
      <w:r w:rsidR="00BA6715">
        <w:rPr>
          <w:color w:val="0000FF"/>
          <w:sz w:val="22"/>
          <w:szCs w:val="22"/>
        </w:rPr>
        <w:t>ношений Московской области от 17.06.2019 № 85-З п. 233</w:t>
      </w:r>
      <w:r w:rsidR="00BA6715" w:rsidRPr="00BA6715">
        <w:rPr>
          <w:color w:val="0000FF"/>
          <w:sz w:val="22"/>
          <w:szCs w:val="22"/>
        </w:rPr>
        <w:t>;</w:t>
      </w:r>
    </w:p>
    <w:p w14:paraId="4C979EFB" w14:textId="5FE524D3" w:rsidR="004F5A3B" w:rsidRPr="0066427B" w:rsidRDefault="00BA6715" w:rsidP="00BA671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A6715">
        <w:rPr>
          <w:color w:val="0000FF"/>
          <w:sz w:val="22"/>
          <w:szCs w:val="22"/>
        </w:rPr>
        <w:t>- постановления Администрации Можайского городского округа Московс</w:t>
      </w:r>
      <w:r>
        <w:rPr>
          <w:color w:val="0000FF"/>
          <w:sz w:val="22"/>
          <w:szCs w:val="22"/>
        </w:rPr>
        <w:t>кой области от 10.07.2019 № 2538</w:t>
      </w:r>
      <w:r w:rsidRPr="00BA6715">
        <w:rPr>
          <w:color w:val="0000FF"/>
          <w:sz w:val="22"/>
          <w:szCs w:val="22"/>
        </w:rPr>
        <w:t xml:space="preserve">-П «О проведении аукциона на право заключения договора аренды земельного участка, расположенного по адресу: Московская область, Можайский район, </w:t>
      </w:r>
      <w:proofErr w:type="spellStart"/>
      <w:r w:rsidRPr="00BA6715">
        <w:rPr>
          <w:color w:val="0000FF"/>
          <w:sz w:val="22"/>
          <w:szCs w:val="22"/>
        </w:rPr>
        <w:t>д.Елево</w:t>
      </w:r>
      <w:proofErr w:type="spellEnd"/>
      <w:r w:rsidRPr="00BA6715">
        <w:rPr>
          <w:color w:val="0000FF"/>
          <w:sz w:val="22"/>
          <w:szCs w:val="22"/>
        </w:rPr>
        <w:t>, вид разрешенного использования – «для ведения личного подсобного хозяйства»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9ADE68E" w14:textId="77777777" w:rsidR="00BA6715" w:rsidRPr="00BA6715" w:rsidRDefault="00DC1D6B" w:rsidP="00BA671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BA6715" w:rsidRPr="00BA6715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4F72B86A" w14:textId="77777777" w:rsidR="00BA6715" w:rsidRPr="00BA6715" w:rsidRDefault="00BA6715" w:rsidP="00BA671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BA6715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7F19AABF" w14:textId="77777777" w:rsidR="00BA6715" w:rsidRPr="00BA6715" w:rsidRDefault="00BA6715" w:rsidP="00BA671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BA6715">
        <w:rPr>
          <w:color w:val="0000FF"/>
          <w:sz w:val="22"/>
          <w:szCs w:val="22"/>
        </w:rPr>
        <w:t>Сайт: www.admmozhaysk.ru</w:t>
      </w:r>
    </w:p>
    <w:p w14:paraId="16B86557" w14:textId="77777777" w:rsidR="00BA6715" w:rsidRPr="00BA6715" w:rsidRDefault="00BA6715" w:rsidP="00BA671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BA6715">
        <w:rPr>
          <w:color w:val="0000FF"/>
          <w:sz w:val="22"/>
          <w:szCs w:val="22"/>
        </w:rPr>
        <w:t>Адрес электронной почты: 1992kui@mail.ru</w:t>
      </w:r>
    </w:p>
    <w:p w14:paraId="7DC71CF7" w14:textId="3B146923" w:rsidR="00DC1D6B" w:rsidRPr="00BA6715" w:rsidRDefault="00BA6715" w:rsidP="00BA671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BA6715">
        <w:rPr>
          <w:color w:val="0000FF"/>
          <w:sz w:val="22"/>
          <w:szCs w:val="22"/>
        </w:rPr>
        <w:t>Тел./факс: +7 (49638) 23249</w:t>
      </w:r>
    </w:p>
    <w:p w14:paraId="26AE4CFC" w14:textId="1CDDC5E9" w:rsidR="00DC1D6B" w:rsidRPr="002D01A9" w:rsidRDefault="00BA6715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b/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7CCA90E9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BA6715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BA6715" w:rsidRPr="00BA6715">
        <w:rPr>
          <w:color w:val="0000FF"/>
          <w:sz w:val="22"/>
          <w:szCs w:val="22"/>
        </w:rPr>
        <w:t xml:space="preserve">Можайского городского округа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1455FE2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BA6715" w:rsidRPr="00BA6715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BA6715" w:rsidRPr="00BA6715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01F6FDA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BA6715" w:rsidRPr="00BA6715">
        <w:rPr>
          <w:color w:val="0000FF"/>
          <w:sz w:val="22"/>
          <w:szCs w:val="22"/>
        </w:rPr>
        <w:t>1 233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6A9FFB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BA6715" w:rsidRPr="00BA6715">
        <w:rPr>
          <w:color w:val="0000FF"/>
          <w:sz w:val="22"/>
          <w:szCs w:val="22"/>
        </w:rPr>
        <w:t xml:space="preserve">50:18:0090419:176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A671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BA6715">
        <w:rPr>
          <w:color w:val="0000FF"/>
          <w:sz w:val="22"/>
          <w:szCs w:val="22"/>
        </w:rPr>
        <w:t>е недвижимости от 22.05.2019 № 99/2019/263032685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9921F6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BA6715" w:rsidRPr="00BA6715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BA6715" w:rsidRPr="00BA6715">
        <w:rPr>
          <w:color w:val="0000FF"/>
          <w:sz w:val="22"/>
          <w:szCs w:val="22"/>
        </w:rPr>
        <w:t xml:space="preserve">(выписка </w:t>
      </w:r>
      <w:r w:rsidR="00BA6715">
        <w:rPr>
          <w:color w:val="0000FF"/>
          <w:sz w:val="22"/>
          <w:szCs w:val="22"/>
        </w:rPr>
        <w:br/>
      </w:r>
      <w:r w:rsidR="00BA6715" w:rsidRPr="00BA6715">
        <w:rPr>
          <w:color w:val="0000FF"/>
          <w:sz w:val="22"/>
          <w:szCs w:val="22"/>
        </w:rPr>
        <w:t>из Единого государ</w:t>
      </w:r>
      <w:r w:rsidR="00BA6715">
        <w:rPr>
          <w:color w:val="0000FF"/>
          <w:sz w:val="22"/>
          <w:szCs w:val="22"/>
        </w:rPr>
        <w:t xml:space="preserve">ственного реестра недвижимости </w:t>
      </w:r>
      <w:r w:rsidR="00BA6715" w:rsidRPr="00BA6715">
        <w:rPr>
          <w:color w:val="0000FF"/>
          <w:sz w:val="22"/>
          <w:szCs w:val="22"/>
        </w:rPr>
        <w:t xml:space="preserve">об объекте недвижимости от 22.05.2019 </w:t>
      </w:r>
      <w:r w:rsidR="00BA6715">
        <w:rPr>
          <w:color w:val="0000FF"/>
          <w:sz w:val="22"/>
          <w:szCs w:val="22"/>
        </w:rPr>
        <w:br/>
      </w:r>
      <w:r w:rsidR="00BA6715" w:rsidRPr="00BA6715">
        <w:rPr>
          <w:color w:val="0000FF"/>
          <w:sz w:val="22"/>
          <w:szCs w:val="22"/>
        </w:rPr>
        <w:t>№ 99/2019/263032685 – Приложение 2).</w:t>
      </w:r>
    </w:p>
    <w:p w14:paraId="0B0BE6E9" w14:textId="587987DC" w:rsidR="00242F27" w:rsidRPr="00BA6715" w:rsidRDefault="00024A75" w:rsidP="00BA671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BA6715" w:rsidRPr="00BA6715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</w:t>
      </w:r>
      <w:r w:rsidR="00BA6715">
        <w:rPr>
          <w:color w:val="0000FF"/>
          <w:sz w:val="22"/>
          <w:szCs w:val="22"/>
        </w:rPr>
        <w:t xml:space="preserve">округа Комитета по архитектуре </w:t>
      </w:r>
      <w:r w:rsidR="00BA6715" w:rsidRPr="00BA6715">
        <w:rPr>
          <w:color w:val="0000FF"/>
          <w:sz w:val="22"/>
          <w:szCs w:val="22"/>
        </w:rPr>
        <w:t xml:space="preserve">и градостроительству Московской области от 11.02.2019 № 28Исх-3293/Т-41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BA6715" w:rsidRPr="00BA6715">
        <w:rPr>
          <w:color w:val="0000FF"/>
          <w:sz w:val="22"/>
          <w:szCs w:val="22"/>
        </w:rPr>
        <w:t>письме Министерств</w:t>
      </w:r>
      <w:r w:rsidR="00BA6715">
        <w:rPr>
          <w:color w:val="0000FF"/>
          <w:sz w:val="22"/>
          <w:szCs w:val="22"/>
        </w:rPr>
        <w:t xml:space="preserve">а экологии и природопользования </w:t>
      </w:r>
      <w:r w:rsidR="00BA6715" w:rsidRPr="00BA6715">
        <w:rPr>
          <w:color w:val="0000FF"/>
          <w:sz w:val="22"/>
          <w:szCs w:val="22"/>
        </w:rPr>
        <w:t>Московской области от 26.09.2018 № 24Исх-14949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CAAB19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BA6715" w:rsidRPr="00BA6715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FAB72F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BA6715" w:rsidRPr="00BA6715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0E79FAC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A6715" w:rsidRPr="00BA6715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BA6715">
        <w:rPr>
          <w:color w:val="0000FF"/>
          <w:sz w:val="22"/>
          <w:szCs w:val="22"/>
        </w:rPr>
        <w:t xml:space="preserve"> округа Комитета по архитектуре </w:t>
      </w:r>
      <w:r w:rsidR="00BA6715">
        <w:rPr>
          <w:color w:val="0000FF"/>
          <w:sz w:val="22"/>
          <w:szCs w:val="22"/>
        </w:rPr>
        <w:br/>
      </w:r>
      <w:r w:rsidR="00BA6715" w:rsidRPr="00BA6715">
        <w:rPr>
          <w:color w:val="0000FF"/>
          <w:sz w:val="22"/>
          <w:szCs w:val="22"/>
        </w:rPr>
        <w:t>и градостроит</w:t>
      </w:r>
      <w:r w:rsidR="00BA6715">
        <w:rPr>
          <w:color w:val="0000FF"/>
          <w:sz w:val="22"/>
          <w:szCs w:val="22"/>
        </w:rPr>
        <w:t>ельству Московской области от 11.02.2019 № 28Исх-3293</w:t>
      </w:r>
      <w:r w:rsidR="00BA6715" w:rsidRPr="00BA6715">
        <w:rPr>
          <w:color w:val="0000FF"/>
          <w:sz w:val="22"/>
          <w:szCs w:val="22"/>
        </w:rPr>
        <w:t xml:space="preserve">/Т-41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97FB9D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BA6715" w:rsidRPr="00BA6715">
        <w:rPr>
          <w:color w:val="0000FF"/>
          <w:sz w:val="22"/>
          <w:szCs w:val="22"/>
        </w:rPr>
        <w:t>указаны в письм</w:t>
      </w:r>
      <w:r w:rsidR="00BA6715">
        <w:rPr>
          <w:color w:val="0000FF"/>
          <w:sz w:val="22"/>
          <w:szCs w:val="22"/>
        </w:rPr>
        <w:t>е</w:t>
      </w:r>
      <w:r w:rsidR="00BA6715" w:rsidRPr="00BA6715">
        <w:rPr>
          <w:color w:val="0000FF"/>
          <w:sz w:val="22"/>
          <w:szCs w:val="22"/>
        </w:rPr>
        <w:t xml:space="preserve"> </w:t>
      </w:r>
      <w:r w:rsidR="00BA6715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FBAF96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BA6715" w:rsidRPr="00BA6715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40DDB6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BA6715" w:rsidRPr="00BA6715">
        <w:rPr>
          <w:color w:val="0000FF"/>
          <w:sz w:val="22"/>
          <w:szCs w:val="22"/>
        </w:rPr>
        <w:t>письме филиала АО «МОСО</w:t>
      </w:r>
      <w:r w:rsidR="00BA6715">
        <w:rPr>
          <w:color w:val="0000FF"/>
          <w:sz w:val="22"/>
          <w:szCs w:val="22"/>
        </w:rPr>
        <w:t>БЛГАЗ» «</w:t>
      </w:r>
      <w:proofErr w:type="spellStart"/>
      <w:r w:rsidR="00BA6715">
        <w:rPr>
          <w:color w:val="0000FF"/>
          <w:sz w:val="22"/>
          <w:szCs w:val="22"/>
        </w:rPr>
        <w:t>Одинцовомежрайгаз</w:t>
      </w:r>
      <w:proofErr w:type="spellEnd"/>
      <w:r w:rsidR="00BA6715">
        <w:rPr>
          <w:color w:val="0000FF"/>
          <w:sz w:val="22"/>
          <w:szCs w:val="22"/>
        </w:rPr>
        <w:t>» от 15</w:t>
      </w:r>
      <w:r w:rsidR="00BA6715" w:rsidRPr="00BA6715">
        <w:rPr>
          <w:color w:val="0000FF"/>
          <w:sz w:val="22"/>
          <w:szCs w:val="22"/>
        </w:rPr>
        <w:t xml:space="preserve">.05.2019 </w:t>
      </w:r>
      <w:r w:rsidR="00BA6715">
        <w:rPr>
          <w:color w:val="0000FF"/>
          <w:sz w:val="22"/>
          <w:szCs w:val="22"/>
        </w:rPr>
        <w:t xml:space="preserve">№ 1053/О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0438678D" w:rsidR="00B517F8" w:rsidRDefault="00B517F8" w:rsidP="00BA671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BA6715" w:rsidRPr="00BA6715">
        <w:rPr>
          <w:color w:val="0000FF"/>
          <w:sz w:val="22"/>
          <w:szCs w:val="22"/>
        </w:rPr>
        <w:t>письме филиала ПАО «МОЭСК» - Западные э</w:t>
      </w:r>
      <w:r w:rsidR="00BA6715">
        <w:rPr>
          <w:color w:val="0000FF"/>
          <w:sz w:val="22"/>
          <w:szCs w:val="22"/>
        </w:rPr>
        <w:t xml:space="preserve">лектрические сети от 02.09.2019 </w:t>
      </w:r>
      <w:r w:rsidR="00BA6715" w:rsidRPr="00BA6715">
        <w:rPr>
          <w:color w:val="0000FF"/>
          <w:sz w:val="22"/>
          <w:szCs w:val="22"/>
        </w:rPr>
        <w:t xml:space="preserve">№ МЖ-19-114-6694(602333/102/38)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B99075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BA6715">
        <w:rPr>
          <w:b/>
          <w:color w:val="0000FF"/>
          <w:sz w:val="22"/>
          <w:szCs w:val="22"/>
        </w:rPr>
        <w:t>37 300,71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A6715" w:rsidRPr="00BA6715">
        <w:rPr>
          <w:color w:val="0000FF"/>
          <w:sz w:val="22"/>
          <w:szCs w:val="22"/>
        </w:rPr>
        <w:t>Тридцать семь тысяч триста</w:t>
      </w:r>
      <w:r w:rsidR="00BA6715">
        <w:rPr>
          <w:color w:val="0000FF"/>
          <w:sz w:val="22"/>
          <w:szCs w:val="22"/>
        </w:rPr>
        <w:t xml:space="preserve"> руб. 71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1461179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BA6715">
        <w:rPr>
          <w:b/>
          <w:color w:val="0000FF"/>
          <w:sz w:val="22"/>
          <w:szCs w:val="22"/>
        </w:rPr>
        <w:t>1 119,02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BA6715">
        <w:rPr>
          <w:color w:val="0000FF"/>
          <w:sz w:val="22"/>
          <w:szCs w:val="22"/>
        </w:rPr>
        <w:t xml:space="preserve"> (</w:t>
      </w:r>
      <w:r w:rsidR="00BA6715" w:rsidRPr="00BA6715">
        <w:rPr>
          <w:color w:val="0000FF"/>
          <w:sz w:val="22"/>
          <w:szCs w:val="22"/>
        </w:rPr>
        <w:t xml:space="preserve">Одна тысяча сто девятнадцать </w:t>
      </w:r>
      <w:r w:rsidR="00BA6715">
        <w:rPr>
          <w:color w:val="0000FF"/>
          <w:sz w:val="22"/>
          <w:szCs w:val="22"/>
        </w:rPr>
        <w:t>руб. 02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BDFEA0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BA6715">
        <w:rPr>
          <w:b/>
          <w:color w:val="0000FF"/>
          <w:sz w:val="22"/>
          <w:szCs w:val="22"/>
        </w:rPr>
        <w:t>18 650,35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A6715" w:rsidRPr="00BA6715">
        <w:rPr>
          <w:color w:val="0000FF"/>
          <w:sz w:val="22"/>
          <w:szCs w:val="22"/>
        </w:rPr>
        <w:t xml:space="preserve">Восемнадцать тысяч шестьсот пятьдесят </w:t>
      </w:r>
      <w:r w:rsidR="00BA6715">
        <w:rPr>
          <w:color w:val="0000FF"/>
          <w:sz w:val="22"/>
          <w:szCs w:val="22"/>
        </w:rPr>
        <w:t xml:space="preserve">руб. </w:t>
      </w:r>
      <w:r w:rsidR="00BA6715">
        <w:rPr>
          <w:color w:val="0000FF"/>
          <w:sz w:val="22"/>
          <w:szCs w:val="22"/>
        </w:rPr>
        <w:br/>
        <w:t>35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623D70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A6715">
        <w:rPr>
          <w:b/>
          <w:color w:val="0000FF"/>
          <w:sz w:val="22"/>
          <w:szCs w:val="22"/>
        </w:rPr>
        <w:t>10.09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перерыв с 13 часов 00 минут до 14 час. 00 мин.</w:t>
      </w:r>
    </w:p>
    <w:p w14:paraId="53470272" w14:textId="4A942890" w:rsidR="00FA27BE" w:rsidRPr="00FA27BE" w:rsidRDefault="00BA671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17.10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3C260E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A6715">
        <w:rPr>
          <w:b/>
          <w:bCs/>
          <w:color w:val="0000FF"/>
          <w:sz w:val="22"/>
          <w:szCs w:val="22"/>
        </w:rPr>
        <w:t>17.10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BA6715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E97BE5D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BA6715">
        <w:rPr>
          <w:b/>
          <w:color w:val="0000FF"/>
          <w:sz w:val="22"/>
          <w:szCs w:val="22"/>
        </w:rPr>
        <w:t>22.10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BA6715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ED0EBC3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BA6715">
        <w:rPr>
          <w:b/>
          <w:bCs/>
          <w:color w:val="0000FF"/>
          <w:sz w:val="22"/>
          <w:szCs w:val="22"/>
        </w:rPr>
        <w:t>22.10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BA6715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A08813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BA6715">
        <w:rPr>
          <w:b/>
          <w:color w:val="0000FF"/>
          <w:sz w:val="22"/>
          <w:szCs w:val="22"/>
        </w:rPr>
        <w:t>22.10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2E4F57">
        <w:rPr>
          <w:b/>
          <w:color w:val="0000FF"/>
          <w:sz w:val="22"/>
          <w:szCs w:val="22"/>
        </w:rPr>
        <w:t>в 11 час. 30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12BAAFD" w14:textId="77777777" w:rsidR="00BA6715" w:rsidRPr="00BA6715" w:rsidRDefault="00BA6715" w:rsidP="00BA6715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BA6715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034B5A12" w:rsidR="00470131" w:rsidRPr="00BA6715" w:rsidRDefault="00BA6715" w:rsidP="00BA6715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BA6715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7A246821" w:rsidR="00702052" w:rsidRDefault="00BA6715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BA6715">
        <w:rPr>
          <w:b/>
          <w:noProof/>
          <w:color w:val="0000FF"/>
          <w:lang w:eastAsia="ru-RU"/>
        </w:rPr>
        <w:drawing>
          <wp:inline distT="0" distB="0" distL="0" distR="0" wp14:anchorId="7F13827A" wp14:editId="20D50B8B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290\Документы\пост об а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290\Документы\пост об а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1A773" w14:textId="1795C561" w:rsidR="00BA6715" w:rsidRDefault="00BA6715" w:rsidP="0011232C">
      <w:pPr>
        <w:tabs>
          <w:tab w:val="left" w:pos="0"/>
        </w:tabs>
        <w:jc w:val="both"/>
        <w:rPr>
          <w:b/>
          <w:color w:val="0000FF"/>
        </w:rPr>
      </w:pPr>
      <w:r w:rsidRPr="00BA671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8AD2975" wp14:editId="0119493B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290\Документы\пост об а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290\Документы\пост об а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78717" w14:textId="77777777" w:rsidR="00BA6715" w:rsidRDefault="00BA671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771B0A6C" w:rsidR="003B3264" w:rsidRDefault="00BA6715" w:rsidP="00214674">
      <w:pPr>
        <w:rPr>
          <w:color w:val="0000FF"/>
        </w:rPr>
      </w:pPr>
      <w:permStart w:id="644181587" w:edGrp="everyone"/>
      <w:r w:rsidRPr="00BA6715">
        <w:rPr>
          <w:noProof/>
          <w:color w:val="0000FF"/>
          <w:lang w:eastAsia="ru-RU"/>
        </w:rPr>
        <w:drawing>
          <wp:inline distT="0" distB="0" distL="0" distR="0" wp14:anchorId="017CCDFB" wp14:editId="7C29BFE2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290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290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3CF45" w14:textId="3448F025" w:rsidR="00BA6715" w:rsidRDefault="00BA6715" w:rsidP="00214674">
      <w:pPr>
        <w:rPr>
          <w:color w:val="0000FF"/>
        </w:rPr>
      </w:pPr>
      <w:r w:rsidRPr="00BA6715">
        <w:rPr>
          <w:noProof/>
          <w:color w:val="0000FF"/>
          <w:lang w:eastAsia="ru-RU"/>
        </w:rPr>
        <w:lastRenderedPageBreak/>
        <w:drawing>
          <wp:inline distT="0" distB="0" distL="0" distR="0" wp14:anchorId="49893087" wp14:editId="233526C8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290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290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2FFF3" w14:textId="2237CFA1" w:rsidR="00BA6715" w:rsidRDefault="00BA6715" w:rsidP="00214674">
      <w:pPr>
        <w:rPr>
          <w:color w:val="0000FF"/>
        </w:rPr>
      </w:pPr>
    </w:p>
    <w:p w14:paraId="52250C6F" w14:textId="5A29391C" w:rsidR="00BA6715" w:rsidRDefault="00BA6715" w:rsidP="00214674">
      <w:pPr>
        <w:rPr>
          <w:color w:val="0000FF"/>
        </w:rPr>
      </w:pPr>
      <w:r w:rsidRPr="00BA6715">
        <w:rPr>
          <w:noProof/>
          <w:color w:val="0000FF"/>
          <w:lang w:eastAsia="ru-RU"/>
        </w:rPr>
        <w:lastRenderedPageBreak/>
        <w:drawing>
          <wp:inline distT="0" distB="0" distL="0" distR="0" wp14:anchorId="01779B1D" wp14:editId="69F936A1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290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290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E78D0" w14:textId="49C5C229" w:rsidR="00BA6715" w:rsidRDefault="00BA6715" w:rsidP="00214674">
      <w:pPr>
        <w:rPr>
          <w:color w:val="0000FF"/>
        </w:rPr>
      </w:pPr>
    </w:p>
    <w:p w14:paraId="42B67F07" w14:textId="5CCFA60A" w:rsidR="00BA6715" w:rsidRDefault="00BA6715" w:rsidP="00214674">
      <w:pPr>
        <w:rPr>
          <w:color w:val="0000FF"/>
        </w:rPr>
      </w:pPr>
      <w:r w:rsidRPr="00BA6715">
        <w:rPr>
          <w:noProof/>
          <w:color w:val="0000FF"/>
          <w:lang w:eastAsia="ru-RU"/>
        </w:rPr>
        <w:lastRenderedPageBreak/>
        <w:drawing>
          <wp:inline distT="0" distB="0" distL="0" distR="0" wp14:anchorId="3DE9BD87" wp14:editId="579F7C19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290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290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9EF08" w14:textId="4610A550" w:rsidR="00BA6715" w:rsidRDefault="00BA6715" w:rsidP="00214674">
      <w:pPr>
        <w:rPr>
          <w:color w:val="0000FF"/>
        </w:rPr>
      </w:pPr>
    </w:p>
    <w:p w14:paraId="07A2D2FF" w14:textId="1C4C5014" w:rsidR="00BA6715" w:rsidRDefault="00BA6715" w:rsidP="00214674">
      <w:pPr>
        <w:rPr>
          <w:color w:val="0000FF"/>
        </w:rPr>
      </w:pPr>
      <w:r w:rsidRPr="00BA6715">
        <w:rPr>
          <w:noProof/>
          <w:color w:val="0000FF"/>
          <w:lang w:eastAsia="ru-RU"/>
        </w:rPr>
        <w:lastRenderedPageBreak/>
        <w:drawing>
          <wp:inline distT="0" distB="0" distL="0" distR="0" wp14:anchorId="590B4BBA" wp14:editId="57C3A43E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290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290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CC3EC" w14:textId="5787B483" w:rsidR="00BA6715" w:rsidRDefault="00BA6715" w:rsidP="00214674">
      <w:pPr>
        <w:rPr>
          <w:color w:val="0000FF"/>
        </w:rPr>
      </w:pPr>
    </w:p>
    <w:p w14:paraId="0C24E7E6" w14:textId="0BEA1361" w:rsidR="00BA6715" w:rsidRDefault="00BA6715" w:rsidP="00214674">
      <w:pPr>
        <w:rPr>
          <w:color w:val="0000FF"/>
        </w:rPr>
      </w:pPr>
      <w:r w:rsidRPr="00BA6715">
        <w:rPr>
          <w:noProof/>
          <w:color w:val="0000FF"/>
          <w:lang w:eastAsia="ru-RU"/>
        </w:rPr>
        <w:lastRenderedPageBreak/>
        <w:drawing>
          <wp:inline distT="0" distB="0" distL="0" distR="0" wp14:anchorId="1EA282EF" wp14:editId="2399882B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290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290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51982" w14:textId="358763DE" w:rsidR="00BA6715" w:rsidRDefault="00BA6715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39A69B6B" w:rsidR="003B3264" w:rsidRDefault="00084017" w:rsidP="00BA6715">
      <w:pPr>
        <w:rPr>
          <w:b/>
          <w:noProof/>
          <w:lang w:eastAsia="ru-RU"/>
        </w:rPr>
      </w:pPr>
      <w:permStart w:id="1206676338" w:edGrp="everyone"/>
      <w:r w:rsidRPr="00084017">
        <w:rPr>
          <w:b/>
          <w:noProof/>
          <w:lang w:eastAsia="ru-RU"/>
        </w:rPr>
        <w:drawing>
          <wp:inline distT="0" distB="0" distL="0" distR="0" wp14:anchorId="4B3BB787" wp14:editId="43760C7A">
            <wp:extent cx="6515100" cy="4429331"/>
            <wp:effectExtent l="0" t="0" r="0" b="9525"/>
            <wp:docPr id="14" name="Рисунок 14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076" cy="4432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2B30B" w14:textId="7F4A6FB7" w:rsidR="00BA6715" w:rsidRDefault="00BA6715" w:rsidP="00BA6715">
      <w:pPr>
        <w:rPr>
          <w:b/>
          <w:noProof/>
          <w:lang w:eastAsia="ru-RU"/>
        </w:rPr>
      </w:pPr>
    </w:p>
    <w:p w14:paraId="65ACC91F" w14:textId="00A003E3" w:rsidR="00BA6715" w:rsidRPr="003B3264" w:rsidRDefault="00084017" w:rsidP="00BA6715">
      <w:pPr>
        <w:rPr>
          <w:b/>
          <w:noProof/>
          <w:lang w:eastAsia="ru-RU"/>
        </w:rPr>
      </w:pPr>
      <w:r w:rsidRPr="00084017">
        <w:rPr>
          <w:b/>
          <w:noProof/>
          <w:lang w:eastAsia="ru-RU"/>
        </w:rPr>
        <w:drawing>
          <wp:inline distT="0" distB="0" distL="0" distR="0" wp14:anchorId="26D7DF10" wp14:editId="617467AD">
            <wp:extent cx="6515100" cy="4621295"/>
            <wp:effectExtent l="0" t="0" r="0" b="8255"/>
            <wp:docPr id="13" name="Рисунок 13" descr="Z:\__УРЗП\04. Конкурентные процедуры\АУКЦИОНЫ\2019 год\Можайский г.о\ЗЕМЛЯ\Аренда\АЗ-МОЖ_19-1290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290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389" cy="462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22C5E178" w14:textId="55C6F431" w:rsidR="00084017" w:rsidRDefault="00084017">
      <w:pPr>
        <w:suppressAutoHyphens w:val="0"/>
        <w:rPr>
          <w:b/>
          <w:color w:val="0000FF"/>
        </w:rPr>
      </w:pPr>
      <w:permStart w:id="1733499641" w:edGrp="everyone"/>
      <w:r w:rsidRPr="00084017">
        <w:rPr>
          <w:b/>
          <w:noProof/>
          <w:color w:val="0000FF"/>
          <w:lang w:eastAsia="ru-RU"/>
        </w:rPr>
        <w:drawing>
          <wp:inline distT="0" distB="0" distL="0" distR="0" wp14:anchorId="567AC547" wp14:editId="020159B5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290\Документы\12.02.2019_700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290\Документы\12.02.2019_700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A7C06" w14:textId="0D6BE62B" w:rsidR="00084017" w:rsidRDefault="00084017">
      <w:pPr>
        <w:suppressAutoHyphens w:val="0"/>
        <w:rPr>
          <w:b/>
          <w:color w:val="0000FF"/>
        </w:rPr>
      </w:pPr>
      <w:r w:rsidRPr="0008401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7267C35" wp14:editId="52AA4989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290\Документы\12.02.2019_700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290\Документы\12.02.2019_700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FF891" w14:textId="77777777" w:rsidR="00084017" w:rsidRDefault="00084017">
      <w:pPr>
        <w:suppressAutoHyphens w:val="0"/>
        <w:rPr>
          <w:b/>
          <w:color w:val="0000FF"/>
        </w:rPr>
      </w:pPr>
    </w:p>
    <w:p w14:paraId="705725B5" w14:textId="17BD52F3" w:rsidR="00084017" w:rsidRDefault="00084017">
      <w:pPr>
        <w:suppressAutoHyphens w:val="0"/>
        <w:rPr>
          <w:b/>
          <w:color w:val="0000FF"/>
        </w:rPr>
      </w:pPr>
      <w:r w:rsidRPr="0008401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D38AED6" wp14:editId="3418BBCA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290\Документы\12.02.2019_700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290\Документы\12.02.2019_700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4B291" w14:textId="77777777" w:rsidR="00084017" w:rsidRDefault="00084017">
      <w:pPr>
        <w:suppressAutoHyphens w:val="0"/>
        <w:rPr>
          <w:b/>
          <w:color w:val="0000FF"/>
        </w:rPr>
      </w:pPr>
    </w:p>
    <w:p w14:paraId="029D842E" w14:textId="475095C7" w:rsidR="00084017" w:rsidRDefault="00084017">
      <w:pPr>
        <w:suppressAutoHyphens w:val="0"/>
        <w:rPr>
          <w:b/>
          <w:color w:val="0000FF"/>
        </w:rPr>
      </w:pPr>
      <w:r w:rsidRPr="0008401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EB80878" wp14:editId="16F5C7EC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290\Документы\12.02.2019_700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290\Документы\12.02.2019_700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8D6DF" w14:textId="77777777" w:rsidR="00084017" w:rsidRDefault="00084017">
      <w:pPr>
        <w:suppressAutoHyphens w:val="0"/>
        <w:rPr>
          <w:b/>
          <w:color w:val="0000FF"/>
        </w:rPr>
      </w:pPr>
    </w:p>
    <w:p w14:paraId="31BD57C2" w14:textId="49D95767" w:rsidR="00084017" w:rsidRDefault="00084017">
      <w:pPr>
        <w:suppressAutoHyphens w:val="0"/>
        <w:rPr>
          <w:b/>
          <w:color w:val="0000FF"/>
        </w:rPr>
      </w:pPr>
      <w:r w:rsidRPr="0008401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58BF776" wp14:editId="3738545B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290\Документы\12.02.2019_700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290\Документы\12.02.2019_700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18A0A" w14:textId="77777777" w:rsidR="00084017" w:rsidRDefault="00084017">
      <w:pPr>
        <w:suppressAutoHyphens w:val="0"/>
        <w:rPr>
          <w:b/>
          <w:color w:val="0000FF"/>
        </w:rPr>
      </w:pPr>
    </w:p>
    <w:p w14:paraId="2816CD7A" w14:textId="5A82B24D" w:rsidR="00084017" w:rsidRDefault="00084017">
      <w:pPr>
        <w:suppressAutoHyphens w:val="0"/>
        <w:rPr>
          <w:b/>
          <w:color w:val="0000FF"/>
        </w:rPr>
      </w:pPr>
      <w:r w:rsidRPr="0008401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418E85C" wp14:editId="6E0EB3C7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290\Документы\12.02.2019_700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290\Документы\12.02.2019_700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1F2A4" w14:textId="77777777" w:rsidR="00084017" w:rsidRDefault="00084017">
      <w:pPr>
        <w:suppressAutoHyphens w:val="0"/>
        <w:rPr>
          <w:b/>
          <w:color w:val="0000FF"/>
        </w:rPr>
      </w:pPr>
    </w:p>
    <w:p w14:paraId="76A9943E" w14:textId="604DB9A2" w:rsidR="00084017" w:rsidRDefault="00084017">
      <w:pPr>
        <w:suppressAutoHyphens w:val="0"/>
        <w:rPr>
          <w:b/>
          <w:color w:val="0000FF"/>
        </w:rPr>
      </w:pPr>
      <w:r w:rsidRPr="0008401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0A7C7F9" wp14:editId="5A924A16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290\Документы\12.02.2019_700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290\Документы\12.02.2019_700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68167" w14:textId="65196292" w:rsidR="00084017" w:rsidRDefault="00084017">
      <w:pPr>
        <w:suppressAutoHyphens w:val="0"/>
        <w:rPr>
          <w:b/>
          <w:color w:val="0000FF"/>
        </w:rPr>
      </w:pPr>
    </w:p>
    <w:p w14:paraId="19E75EFF" w14:textId="56C018CA" w:rsidR="00084017" w:rsidRDefault="00084017">
      <w:pPr>
        <w:suppressAutoHyphens w:val="0"/>
        <w:rPr>
          <w:b/>
          <w:color w:val="0000FF"/>
        </w:rPr>
      </w:pPr>
      <w:r w:rsidRPr="0008401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148D868" wp14:editId="05837E3E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290\Документы\12.02.2019_700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290\Документы\12.02.2019_700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BB675" w14:textId="77777777" w:rsidR="00084017" w:rsidRDefault="00084017">
      <w:pPr>
        <w:suppressAutoHyphens w:val="0"/>
        <w:rPr>
          <w:b/>
          <w:color w:val="0000FF"/>
        </w:rPr>
      </w:pPr>
    </w:p>
    <w:p w14:paraId="467BB276" w14:textId="75BE61C6" w:rsidR="00084017" w:rsidRDefault="00084017">
      <w:pPr>
        <w:suppressAutoHyphens w:val="0"/>
        <w:rPr>
          <w:b/>
          <w:color w:val="0000FF"/>
        </w:rPr>
      </w:pPr>
      <w:r w:rsidRPr="0008401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48F0283" wp14:editId="631FFA3B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290\Документы\12.02.2019_700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290\Документы\12.02.2019_700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FABDB" w14:textId="77777777" w:rsidR="00084017" w:rsidRDefault="00084017">
      <w:pPr>
        <w:suppressAutoHyphens w:val="0"/>
        <w:rPr>
          <w:b/>
          <w:color w:val="0000FF"/>
        </w:rPr>
      </w:pPr>
    </w:p>
    <w:p w14:paraId="6C23B7D0" w14:textId="3763674D" w:rsidR="00084017" w:rsidRDefault="00084017">
      <w:pPr>
        <w:suppressAutoHyphens w:val="0"/>
        <w:rPr>
          <w:b/>
          <w:color w:val="0000FF"/>
        </w:rPr>
      </w:pPr>
      <w:r w:rsidRPr="0008401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2129CD6" wp14:editId="6BD524AA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290\Документы\12.02.2019_700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290\Документы\12.02.2019_700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DF300" w14:textId="77777777" w:rsidR="00084017" w:rsidRDefault="00084017">
      <w:pPr>
        <w:suppressAutoHyphens w:val="0"/>
        <w:rPr>
          <w:b/>
          <w:color w:val="0000FF"/>
        </w:rPr>
      </w:pPr>
    </w:p>
    <w:p w14:paraId="6D6B158D" w14:textId="1258B7D1" w:rsidR="00084017" w:rsidRDefault="00084017">
      <w:pPr>
        <w:suppressAutoHyphens w:val="0"/>
        <w:rPr>
          <w:b/>
          <w:color w:val="0000FF"/>
        </w:rPr>
      </w:pPr>
      <w:r w:rsidRPr="0008401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D34D062" wp14:editId="6144F9C7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290\Документы\12.02.2019_700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290\Документы\12.02.2019_700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2819B" w14:textId="77777777" w:rsidR="00084017" w:rsidRDefault="00084017">
      <w:pPr>
        <w:suppressAutoHyphens w:val="0"/>
        <w:rPr>
          <w:b/>
          <w:color w:val="0000FF"/>
        </w:rPr>
      </w:pPr>
    </w:p>
    <w:p w14:paraId="4E8C253D" w14:textId="4431CDDA" w:rsidR="00084017" w:rsidRDefault="00084017">
      <w:pPr>
        <w:suppressAutoHyphens w:val="0"/>
        <w:rPr>
          <w:b/>
          <w:color w:val="0000FF"/>
        </w:rPr>
      </w:pPr>
      <w:r w:rsidRPr="0008401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D1F6430" wp14:editId="11EBDD81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290\Документы\12.02.2019_700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290\Документы\12.02.2019_700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03364" w14:textId="77777777" w:rsidR="00084017" w:rsidRDefault="00084017">
      <w:pPr>
        <w:suppressAutoHyphens w:val="0"/>
        <w:rPr>
          <w:b/>
          <w:color w:val="0000FF"/>
        </w:rPr>
      </w:pPr>
    </w:p>
    <w:p w14:paraId="1347AF22" w14:textId="222120E2" w:rsidR="00084017" w:rsidRDefault="00084017">
      <w:pPr>
        <w:suppressAutoHyphens w:val="0"/>
        <w:rPr>
          <w:b/>
          <w:color w:val="0000FF"/>
        </w:rPr>
      </w:pPr>
      <w:r w:rsidRPr="0008401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834E07C" wp14:editId="05C4750B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290\Документы\12.02.2019_700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290\Документы\12.02.2019_700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778EB" w14:textId="77777777" w:rsidR="00084017" w:rsidRDefault="00084017">
      <w:pPr>
        <w:suppressAutoHyphens w:val="0"/>
        <w:rPr>
          <w:b/>
          <w:color w:val="0000FF"/>
        </w:rPr>
      </w:pPr>
    </w:p>
    <w:p w14:paraId="0CE5E104" w14:textId="463DDB16" w:rsidR="00084017" w:rsidRDefault="00084017">
      <w:pPr>
        <w:suppressAutoHyphens w:val="0"/>
        <w:rPr>
          <w:b/>
          <w:color w:val="0000FF"/>
        </w:rPr>
      </w:pPr>
      <w:r w:rsidRPr="0008401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FFB34B9" wp14:editId="6CE3AEF7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290\Документы\12.02.2019_700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290\Документы\12.02.2019_700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6B5BA" w14:textId="05952465" w:rsidR="00084017" w:rsidRDefault="00084017">
      <w:pPr>
        <w:suppressAutoHyphens w:val="0"/>
        <w:rPr>
          <w:b/>
          <w:color w:val="0000FF"/>
        </w:rPr>
      </w:pPr>
    </w:p>
    <w:p w14:paraId="45A1E4FF" w14:textId="164FE586" w:rsidR="00084017" w:rsidRDefault="00084017">
      <w:pPr>
        <w:suppressAutoHyphens w:val="0"/>
        <w:rPr>
          <w:b/>
          <w:color w:val="0000FF"/>
        </w:rPr>
      </w:pPr>
      <w:r w:rsidRPr="0008401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9F6B141" wp14:editId="2E8A375B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290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290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A6C10" w14:textId="3EB73BA5" w:rsidR="00084017" w:rsidRDefault="00084017">
      <w:pPr>
        <w:suppressAutoHyphens w:val="0"/>
        <w:rPr>
          <w:b/>
          <w:color w:val="0000FF"/>
        </w:rPr>
      </w:pPr>
    </w:p>
    <w:p w14:paraId="1677FFF0" w14:textId="4ABBE97D" w:rsidR="00084017" w:rsidRDefault="00084017">
      <w:pPr>
        <w:suppressAutoHyphens w:val="0"/>
        <w:rPr>
          <w:b/>
          <w:color w:val="0000FF"/>
        </w:rPr>
      </w:pPr>
      <w:r w:rsidRPr="0008401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CF75F1E" wp14:editId="25FA0C3C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290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290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687AE" w14:textId="4122F0B5" w:rsidR="00084017" w:rsidRDefault="00084017">
      <w:pPr>
        <w:suppressAutoHyphens w:val="0"/>
        <w:rPr>
          <w:b/>
          <w:color w:val="0000FF"/>
        </w:rPr>
      </w:pPr>
    </w:p>
    <w:p w14:paraId="74792D7C" w14:textId="47A1D62B" w:rsidR="00084017" w:rsidRDefault="00084017">
      <w:pPr>
        <w:suppressAutoHyphens w:val="0"/>
        <w:rPr>
          <w:b/>
          <w:color w:val="0000FF"/>
        </w:rPr>
      </w:pPr>
      <w:r w:rsidRPr="0008401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FB35081" wp14:editId="1C94ABF5">
            <wp:extent cx="6570345" cy="9292818"/>
            <wp:effectExtent l="0" t="0" r="1905" b="3810"/>
            <wp:docPr id="45" name="Рисунок 45" descr="Z:\__УРЗП\04. Конкурентные процедуры\АУКЦИОНЫ\2019 год\Можайский г.о\ЗЕМЛЯ\Аренда\АЗ-МОЖ_19-1290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Можайский г.о\ЗЕМЛЯ\Аренда\АЗ-МОЖ_19-1290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600088A3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6C161DE9" w:rsidR="003B3264" w:rsidRDefault="00084017" w:rsidP="00084017">
      <w:permStart w:id="1620328227" w:edGrp="everyone"/>
      <w:r w:rsidRPr="00084017">
        <w:rPr>
          <w:noProof/>
          <w:lang w:eastAsia="ru-RU"/>
        </w:rPr>
        <w:drawing>
          <wp:inline distT="0" distB="0" distL="0" distR="0" wp14:anchorId="1199173B" wp14:editId="0801DED1">
            <wp:extent cx="6570345" cy="9292818"/>
            <wp:effectExtent l="0" t="0" r="1905" b="3810"/>
            <wp:docPr id="29" name="Рисунок 29" descr="Z:\__УРЗП\04. Конкурентные процедуры\АУКЦИОНЫ\2019 год\Можайский г.о\ЗЕМЛЯ\Аренда\АЗ-МОЖ_19-1290\Документы\Письмо  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290\Документы\Письмо  17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F551D" w14:textId="756D3FF5" w:rsidR="00084017" w:rsidRDefault="00084017" w:rsidP="00084017"/>
    <w:p w14:paraId="7B3B96E8" w14:textId="11B48491" w:rsidR="00084017" w:rsidRDefault="00084017" w:rsidP="00084017">
      <w:r w:rsidRPr="00084017">
        <w:rPr>
          <w:noProof/>
          <w:lang w:eastAsia="ru-RU"/>
        </w:rPr>
        <w:lastRenderedPageBreak/>
        <w:drawing>
          <wp:inline distT="0" distB="0" distL="0" distR="0" wp14:anchorId="281870D8" wp14:editId="1356C877">
            <wp:extent cx="6570345" cy="9292818"/>
            <wp:effectExtent l="0" t="0" r="1905" b="3810"/>
            <wp:docPr id="30" name="Рисунок 30" descr="Z:\__УРЗП\04. Конкурентные процедуры\АУКЦИОНЫ\2019 год\Можайский г.о\ЗЕМЛЯ\Аренда\АЗ-МОЖ_19-1290\Документы\Приложение 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290\Документы\Приложение 17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1336E" w14:textId="4CCAE202" w:rsidR="00084017" w:rsidRDefault="00084017" w:rsidP="00084017"/>
    <w:p w14:paraId="1E4D3DDF" w14:textId="74DCF1B2" w:rsidR="00084017" w:rsidRDefault="00084017" w:rsidP="00084017"/>
    <w:p w14:paraId="5B313705" w14:textId="6BEC4D27" w:rsidR="00084017" w:rsidRDefault="00084017" w:rsidP="00084017">
      <w:r w:rsidRPr="00084017">
        <w:rPr>
          <w:noProof/>
          <w:lang w:eastAsia="ru-RU"/>
        </w:rPr>
        <w:lastRenderedPageBreak/>
        <w:drawing>
          <wp:inline distT="0" distB="0" distL="0" distR="0" wp14:anchorId="26F229D4" wp14:editId="5DAF916F">
            <wp:extent cx="6570345" cy="9284543"/>
            <wp:effectExtent l="0" t="0" r="1905" b="0"/>
            <wp:docPr id="31" name="Рисунок 31" descr="Z:\__УРЗП\04. Конкурентные процедуры\АУКЦИОНЫ\2019 год\Можайский г.о\ЗЕМЛЯ\Аренда\АЗ-МОЖ_19-1290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290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75B4D" w14:textId="08B99B08" w:rsidR="00084017" w:rsidRDefault="00084017" w:rsidP="00084017"/>
    <w:p w14:paraId="537D3621" w14:textId="63C1140F" w:rsidR="00084017" w:rsidRDefault="00084017" w:rsidP="00084017">
      <w:r w:rsidRPr="00084017">
        <w:rPr>
          <w:noProof/>
          <w:lang w:eastAsia="ru-RU"/>
        </w:rPr>
        <w:lastRenderedPageBreak/>
        <w:drawing>
          <wp:inline distT="0" distB="0" distL="0" distR="0" wp14:anchorId="14B5B2D2" wp14:editId="440D8D84">
            <wp:extent cx="6570345" cy="9284543"/>
            <wp:effectExtent l="0" t="0" r="1905" b="0"/>
            <wp:docPr id="32" name="Рисунок 32" descr="Z:\__УРЗП\04. Конкурентные процедуры\АУКЦИОНЫ\2019 год\Можайский г.о\ЗЕМЛЯ\Аренда\АЗ-МОЖ_19-1290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290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1319A" w14:textId="2FAE1101" w:rsidR="00084017" w:rsidRDefault="00084017" w:rsidP="00084017"/>
    <w:p w14:paraId="43CF14C7" w14:textId="6BE539D4" w:rsidR="00084017" w:rsidRDefault="00084017" w:rsidP="00084017">
      <w:r w:rsidRPr="00084017">
        <w:rPr>
          <w:noProof/>
          <w:lang w:eastAsia="ru-RU"/>
        </w:rPr>
        <w:lastRenderedPageBreak/>
        <w:drawing>
          <wp:inline distT="0" distB="0" distL="0" distR="0" wp14:anchorId="3EF2C9B0" wp14:editId="3991913E">
            <wp:extent cx="6570345" cy="9292818"/>
            <wp:effectExtent l="0" t="0" r="1905" b="3810"/>
            <wp:docPr id="33" name="Рисунок 33" descr="Z:\__УРЗП\04. Конкурентные процедуры\АУКЦИОНЫ\2019 год\Можайский г.о\ЗЕМЛЯ\Аренда\АЗ-МОЖ_19-1290\Документы\Ответ АМГО 02.09.2019-1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290\Документы\Ответ АМГО 02.09.2019-1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E2B7A" w14:textId="25342F08" w:rsidR="00084017" w:rsidRDefault="00084017" w:rsidP="00084017"/>
    <w:p w14:paraId="5DFD0DB0" w14:textId="20F6DC6F" w:rsidR="00084017" w:rsidRDefault="00084017" w:rsidP="00084017">
      <w:r w:rsidRPr="00084017">
        <w:rPr>
          <w:noProof/>
          <w:lang w:eastAsia="ru-RU"/>
        </w:rPr>
        <w:lastRenderedPageBreak/>
        <w:drawing>
          <wp:inline distT="0" distB="0" distL="0" distR="0" wp14:anchorId="7A8EFCA4" wp14:editId="058D66F8">
            <wp:extent cx="6570345" cy="9292818"/>
            <wp:effectExtent l="0" t="0" r="1905" b="3810"/>
            <wp:docPr id="34" name="Рисунок 34" descr="Z:\__УРЗП\04. Конкурентные процедуры\АУКЦИОНЫ\2019 год\Можайский г.о\ЗЕМЛЯ\Аренда\АЗ-МОЖ_19-1290\Документы\Ответ АМГО 02.09.2019-1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290\Документы\Ответ АМГО 02.09.2019-1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F00DC" w14:textId="2CD68F94" w:rsidR="00084017" w:rsidRDefault="00084017" w:rsidP="00084017"/>
    <w:p w14:paraId="3E4EF091" w14:textId="7CDF5D02" w:rsidR="00084017" w:rsidRDefault="00084017" w:rsidP="00084017">
      <w:r w:rsidRPr="00084017">
        <w:rPr>
          <w:noProof/>
          <w:lang w:eastAsia="ru-RU"/>
        </w:rPr>
        <w:lastRenderedPageBreak/>
        <w:drawing>
          <wp:inline distT="0" distB="0" distL="0" distR="0" wp14:anchorId="18DAE2AD" wp14:editId="06AFCBCC">
            <wp:extent cx="6570345" cy="9292818"/>
            <wp:effectExtent l="0" t="0" r="1905" b="3810"/>
            <wp:docPr id="35" name="Рисунок 35" descr="Z:\__УРЗП\04. Конкурентные процедуры\АУКЦИОНЫ\2019 год\Можайский г.о\ЗЕМЛЯ\Аренда\АЗ-МОЖ_19-1290\Документы\Ответ АМГО 02.09.2019-1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290\Документы\Ответ АМГО 02.09.2019-1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B8E24" w14:textId="4719D86E" w:rsidR="00084017" w:rsidRDefault="00084017" w:rsidP="00084017"/>
    <w:p w14:paraId="4590C914" w14:textId="44C66FE3" w:rsidR="00084017" w:rsidRDefault="00084017" w:rsidP="00084017">
      <w:r w:rsidRPr="00084017">
        <w:rPr>
          <w:noProof/>
          <w:lang w:eastAsia="ru-RU"/>
        </w:rPr>
        <w:lastRenderedPageBreak/>
        <w:drawing>
          <wp:inline distT="0" distB="0" distL="0" distR="0" wp14:anchorId="517B8817" wp14:editId="13C4979A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290\Документы\Elevo 176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290\Документы\Elevo 176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A6F84" w14:textId="166CB3F8" w:rsidR="00084017" w:rsidRDefault="00084017" w:rsidP="00084017"/>
    <w:p w14:paraId="6340E611" w14:textId="44B79326" w:rsidR="00084017" w:rsidRDefault="00084017" w:rsidP="00084017">
      <w:r w:rsidRPr="00084017">
        <w:rPr>
          <w:noProof/>
          <w:lang w:eastAsia="ru-RU"/>
        </w:rPr>
        <w:lastRenderedPageBreak/>
        <w:drawing>
          <wp:inline distT="0" distB="0" distL="0" distR="0" wp14:anchorId="04EBC890" wp14:editId="7FAD7852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290\Документы\Elevo 176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290\Документы\Elevo 176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A0248" w14:textId="65255B53" w:rsidR="00084017" w:rsidRDefault="00084017" w:rsidP="00084017"/>
    <w:p w14:paraId="652D70D1" w14:textId="7BC6DBB9" w:rsidR="00084017" w:rsidRDefault="00084017" w:rsidP="00084017">
      <w:r w:rsidRPr="00084017">
        <w:rPr>
          <w:noProof/>
          <w:lang w:eastAsia="ru-RU"/>
        </w:rPr>
        <w:lastRenderedPageBreak/>
        <w:drawing>
          <wp:inline distT="0" distB="0" distL="0" distR="0" wp14:anchorId="11256ACB" wp14:editId="13E5011A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290\Документы\Elevo 176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290\Документы\Elevo 176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D1392" w14:textId="5B8C1FD1" w:rsidR="00084017" w:rsidRDefault="00084017" w:rsidP="00084017"/>
    <w:p w14:paraId="29AD8EB0" w14:textId="4A40A94F" w:rsidR="00084017" w:rsidRDefault="00084017" w:rsidP="00084017">
      <w:r w:rsidRPr="00084017">
        <w:rPr>
          <w:noProof/>
          <w:lang w:eastAsia="ru-RU"/>
        </w:rPr>
        <w:lastRenderedPageBreak/>
        <w:drawing>
          <wp:inline distT="0" distB="0" distL="0" distR="0" wp14:anchorId="2AA143C0" wp14:editId="77BA1FD8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290\Документы\Elevo 176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290\Документы\Elevo 176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C8925" w14:textId="57853FEA" w:rsidR="00084017" w:rsidRDefault="00084017" w:rsidP="00084017"/>
    <w:p w14:paraId="2DF1C648" w14:textId="07E175CB" w:rsidR="00084017" w:rsidRDefault="00084017" w:rsidP="00084017">
      <w:r w:rsidRPr="00084017">
        <w:rPr>
          <w:noProof/>
          <w:lang w:eastAsia="ru-RU"/>
        </w:rPr>
        <w:lastRenderedPageBreak/>
        <w:drawing>
          <wp:inline distT="0" distB="0" distL="0" distR="0" wp14:anchorId="2A6C3F91" wp14:editId="7EEF90FC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290\Документы\Elevo 176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290\Документы\Elevo 176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55BA6" w14:textId="37697E27" w:rsidR="00084017" w:rsidRDefault="00084017" w:rsidP="00084017">
      <w:pPr>
        <w:rPr>
          <w:sz w:val="32"/>
          <w:szCs w:val="32"/>
        </w:rPr>
      </w:pPr>
    </w:p>
    <w:p w14:paraId="65196293" w14:textId="00CDCFC6" w:rsidR="00084017" w:rsidRDefault="00084017" w:rsidP="00084017">
      <w:pPr>
        <w:rPr>
          <w:sz w:val="32"/>
          <w:szCs w:val="32"/>
        </w:rPr>
      </w:pPr>
      <w:r w:rsidRPr="00084017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0A29CE5" wp14:editId="7A6DA6C5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290\Документы\Elevo 176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290\Документы\Elevo 176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C2C43" w14:textId="74D05FB8" w:rsidR="00084017" w:rsidRDefault="00084017" w:rsidP="00084017">
      <w:pPr>
        <w:rPr>
          <w:sz w:val="32"/>
          <w:szCs w:val="32"/>
        </w:rPr>
      </w:pPr>
    </w:p>
    <w:p w14:paraId="78F510A6" w14:textId="7A83B8D3" w:rsidR="00084017" w:rsidRPr="00124233" w:rsidRDefault="00084017" w:rsidP="00084017">
      <w:pPr>
        <w:rPr>
          <w:sz w:val="32"/>
          <w:szCs w:val="32"/>
        </w:rPr>
      </w:pPr>
      <w:r w:rsidRPr="00084017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F36F27F" wp14:editId="4B2842EF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290\Документы\Elevo 176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290\Документы\Elevo 176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5C5B4DF7" w:rsidR="00072838" w:rsidRPr="002B1734" w:rsidRDefault="00792ADB" w:rsidP="00084017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0779BB3C" w14:textId="77777777" w:rsidR="00084017" w:rsidRDefault="00084017" w:rsidP="00084017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6410A25E" w14:textId="77777777" w:rsidR="00084017" w:rsidRDefault="00084017" w:rsidP="00084017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6D31EB7A" w14:textId="77777777" w:rsidR="00084017" w:rsidRDefault="00084017" w:rsidP="00084017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2F23A6C6" w14:textId="77777777" w:rsidR="00084017" w:rsidRDefault="00084017" w:rsidP="00084017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05C1D2B9" w14:textId="77777777" w:rsidR="00084017" w:rsidRDefault="00084017" w:rsidP="00084017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77BDC00C" w14:textId="77777777" w:rsidR="00084017" w:rsidRDefault="00084017" w:rsidP="00084017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457D7915" w14:textId="77777777" w:rsidR="00084017" w:rsidRDefault="00084017" w:rsidP="00084017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799AE3AE" w14:textId="7FBBC305" w:rsidR="00084017" w:rsidRPr="00474A5A" w:rsidRDefault="00084017" w:rsidP="0008401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1.1. Арендодатель обязуется предоставить Арендатору за плату во временное владение и пользование</w:t>
      </w:r>
      <w:r>
        <w:rPr>
          <w:bCs/>
        </w:rPr>
        <w:t xml:space="preserve"> земельный участок площадью 1233</w:t>
      </w:r>
      <w:r w:rsidRPr="00474A5A">
        <w:rPr>
          <w:bCs/>
        </w:rPr>
        <w:t xml:space="preserve">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>, с кадас</w:t>
      </w:r>
      <w:r>
        <w:rPr>
          <w:bCs/>
        </w:rPr>
        <w:t>тровым номером 50:18:0090419:176</w:t>
      </w:r>
      <w:r w:rsidRPr="00474A5A">
        <w:rPr>
          <w:bCs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расположенный по адресу: Московская область, Можайский район, д. </w:t>
      </w:r>
      <w:proofErr w:type="spellStart"/>
      <w:r w:rsidRPr="00474A5A">
        <w:rPr>
          <w:bCs/>
        </w:rPr>
        <w:t>Елево</w:t>
      </w:r>
      <w:proofErr w:type="spellEnd"/>
      <w:r w:rsidRPr="00474A5A">
        <w:rPr>
          <w:bCs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461D8E3C" w14:textId="77777777" w:rsidR="00084017" w:rsidRPr="00474A5A" w:rsidRDefault="00084017" w:rsidP="0008401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76E66FBB" w14:textId="77777777" w:rsidR="00084017" w:rsidRPr="00474A5A" w:rsidRDefault="00084017" w:rsidP="0008401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01595445" w14:textId="56A6167D" w:rsidR="00084017" w:rsidRPr="00474A5A" w:rsidRDefault="00084017" w:rsidP="0008401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для </w:t>
      </w:r>
      <w:r>
        <w:rPr>
          <w:bCs/>
        </w:rPr>
        <w:t>ведения личного подсобного хозяйства</w:t>
      </w:r>
      <w:r w:rsidRPr="00474A5A">
        <w:rPr>
          <w:bCs/>
        </w:rPr>
        <w:t>.</w:t>
      </w:r>
    </w:p>
    <w:p w14:paraId="5B028DF1" w14:textId="77777777" w:rsidR="00084017" w:rsidRPr="00474A5A" w:rsidRDefault="00084017" w:rsidP="0008401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0C0C3D35" w14:textId="77777777" w:rsidR="00084017" w:rsidRDefault="00084017" w:rsidP="00084017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4C94D359" w14:textId="77777777" w:rsidR="00084017" w:rsidRDefault="00084017" w:rsidP="00084017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047CE6E9" w14:textId="77777777" w:rsidR="00084017" w:rsidRDefault="00084017" w:rsidP="00084017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46B3297F" w14:textId="77777777" w:rsidR="00084017" w:rsidRDefault="00084017" w:rsidP="0008401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624BD775" w14:textId="77777777" w:rsidR="00084017" w:rsidRDefault="00084017" w:rsidP="00084017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12959A0B" w14:textId="77777777" w:rsidR="00084017" w:rsidRDefault="00084017" w:rsidP="00084017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043591D" w14:textId="77777777" w:rsidR="00084017" w:rsidRDefault="00084017" w:rsidP="00084017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02BE5B18" w14:textId="77777777" w:rsidR="00084017" w:rsidRDefault="00084017" w:rsidP="00084017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5BB96BFA" w14:textId="77777777" w:rsidR="00084017" w:rsidRDefault="00084017" w:rsidP="00084017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737041DE" w14:textId="77777777" w:rsidR="00084017" w:rsidRDefault="00084017" w:rsidP="00084017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349BCFA5" w14:textId="77777777" w:rsidR="00084017" w:rsidRDefault="00084017" w:rsidP="00084017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879B94B" w14:textId="77777777" w:rsidR="00084017" w:rsidRDefault="00084017" w:rsidP="00084017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50C64F9B" w14:textId="77777777" w:rsidR="00084017" w:rsidRDefault="00084017" w:rsidP="00084017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62E8D395" w14:textId="77777777" w:rsidR="00084017" w:rsidRDefault="00084017" w:rsidP="00084017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1909F903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2EA2A190" w14:textId="77777777" w:rsidR="00084017" w:rsidRDefault="00084017" w:rsidP="00084017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01CD101" w14:textId="77777777" w:rsidR="00084017" w:rsidRDefault="00084017" w:rsidP="00084017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C8AD5F9" w14:textId="77777777" w:rsidR="00084017" w:rsidRDefault="00084017" w:rsidP="00084017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553F9DA7" w14:textId="77777777" w:rsidR="00084017" w:rsidRDefault="00084017" w:rsidP="00084017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48FF49A" w14:textId="77777777" w:rsidR="00084017" w:rsidRDefault="00084017" w:rsidP="00084017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21A75EC3" w14:textId="77777777" w:rsidR="00084017" w:rsidRDefault="00084017" w:rsidP="00084017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2CEB15C4" w14:textId="77777777" w:rsidR="00084017" w:rsidRDefault="00084017" w:rsidP="00084017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51AEB926" w14:textId="77777777" w:rsidR="00084017" w:rsidRDefault="00084017" w:rsidP="00084017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701C271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598D4882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1C238CCE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1ADD6BB1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3B792943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3230BF84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132FEC12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30801C19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DC2AF58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70CD88A6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80045AA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5D7D39E3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8229CF9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2ECB853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5E682703" w14:textId="77777777" w:rsidR="00084017" w:rsidRDefault="00084017" w:rsidP="00084017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5CAD7647" w14:textId="77777777" w:rsidR="00084017" w:rsidRDefault="00084017" w:rsidP="00084017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059F79FB" w14:textId="77777777" w:rsidR="00084017" w:rsidRDefault="00084017" w:rsidP="00084017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52175325" w14:textId="77777777" w:rsidR="00084017" w:rsidRDefault="00084017" w:rsidP="00084017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63DD9EC9" w14:textId="77777777" w:rsidR="00084017" w:rsidRDefault="00084017" w:rsidP="0008401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482177E2" w14:textId="77777777" w:rsidR="00084017" w:rsidRDefault="00084017" w:rsidP="00084017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47010466" w14:textId="77777777" w:rsidR="00084017" w:rsidRDefault="00084017" w:rsidP="00084017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D129B18" w14:textId="77777777" w:rsidR="00084017" w:rsidRDefault="00084017" w:rsidP="0008401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DD499A0" w14:textId="77777777" w:rsidR="00084017" w:rsidRDefault="00084017" w:rsidP="00084017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0016418E" w14:textId="77777777" w:rsidR="00084017" w:rsidRDefault="00084017" w:rsidP="0008401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70DDA16D" w14:textId="77777777" w:rsidR="00084017" w:rsidRDefault="00084017" w:rsidP="0008401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186BF53" w14:textId="77777777" w:rsidR="00084017" w:rsidRDefault="00084017" w:rsidP="0008401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2966837C" w14:textId="77777777" w:rsidR="00084017" w:rsidRDefault="00084017" w:rsidP="0008401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CCEE597" w14:textId="77777777" w:rsidR="00084017" w:rsidRDefault="00084017" w:rsidP="0008401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084ACA62" w14:textId="77777777" w:rsidR="00084017" w:rsidRDefault="00084017" w:rsidP="0008401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842B86A" w14:textId="77777777" w:rsidR="00084017" w:rsidRDefault="00084017" w:rsidP="0008401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2A997CA" w14:textId="77777777" w:rsidR="00084017" w:rsidRDefault="00084017" w:rsidP="0008401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F31260D" w14:textId="77777777" w:rsidR="00084017" w:rsidRDefault="00084017" w:rsidP="0008401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B8DC2B9" w14:textId="77777777" w:rsidR="00084017" w:rsidRDefault="00084017" w:rsidP="0008401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87412BE" w14:textId="77777777" w:rsidR="00084017" w:rsidRDefault="00084017" w:rsidP="0008401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37FFCD34" w14:textId="77777777" w:rsidR="00084017" w:rsidRPr="00474A5A" w:rsidRDefault="00084017" w:rsidP="00084017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B7016FC" w14:textId="77777777" w:rsidR="00084017" w:rsidRDefault="00084017" w:rsidP="00084017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462EAC3F" w14:textId="77777777" w:rsidR="00084017" w:rsidRDefault="00084017" w:rsidP="00084017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0792B98B" w14:textId="77777777" w:rsidR="00084017" w:rsidRDefault="00084017" w:rsidP="00084017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22E4B601" w14:textId="77777777" w:rsidR="00084017" w:rsidRDefault="00084017" w:rsidP="00084017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3B271A28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6623498B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72C9519A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304C87AB" w14:textId="77777777" w:rsidR="00084017" w:rsidRDefault="00084017" w:rsidP="00084017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02FD7561" w14:textId="77777777" w:rsidR="00084017" w:rsidRDefault="00084017" w:rsidP="00084017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508CBDF0" w14:textId="77777777" w:rsidR="00084017" w:rsidRDefault="00084017" w:rsidP="00084017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425F86C4" w14:textId="77777777" w:rsidR="00084017" w:rsidRDefault="00084017" w:rsidP="00084017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65C1F13B" w14:textId="77777777" w:rsidR="00084017" w:rsidRDefault="00084017" w:rsidP="00084017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5C505114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04354A5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0212F265" w14:textId="77777777" w:rsidR="00084017" w:rsidRDefault="00084017" w:rsidP="00084017">
      <w:pPr>
        <w:spacing w:before="120" w:after="120"/>
        <w:ind w:left="-567" w:firstLine="567"/>
        <w:contextualSpacing/>
        <w:jc w:val="center"/>
        <w:rPr>
          <w:b/>
        </w:rPr>
      </w:pPr>
    </w:p>
    <w:p w14:paraId="2BE9C5DD" w14:textId="77777777" w:rsidR="00084017" w:rsidRDefault="00084017" w:rsidP="00084017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42587977" w14:textId="77777777" w:rsidR="00084017" w:rsidRDefault="00084017" w:rsidP="00084017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738B454" w14:textId="77777777" w:rsidR="00084017" w:rsidRDefault="00084017" w:rsidP="00084017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356ADC26" w14:textId="77777777" w:rsidR="00084017" w:rsidRDefault="00084017" w:rsidP="00084017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5F8C6B47" w14:textId="77777777" w:rsidR="00084017" w:rsidRDefault="00084017" w:rsidP="00084017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28FC7BF4" w14:textId="77777777" w:rsidR="00084017" w:rsidRDefault="00084017" w:rsidP="00084017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792C0E76" w14:textId="77777777" w:rsidR="00084017" w:rsidRDefault="00084017" w:rsidP="00084017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2A33C85E" w14:textId="77777777" w:rsidR="00084017" w:rsidRDefault="00084017" w:rsidP="00084017">
      <w:pPr>
        <w:ind w:left="-567" w:firstLine="540"/>
        <w:jc w:val="both"/>
      </w:pPr>
      <w:r>
        <w:t>- Протокол проведения торгов (Приложение 1)</w:t>
      </w:r>
    </w:p>
    <w:p w14:paraId="1F9A8F99" w14:textId="77777777" w:rsidR="00084017" w:rsidRDefault="00084017" w:rsidP="00084017">
      <w:pPr>
        <w:ind w:left="-567" w:firstLine="540"/>
        <w:jc w:val="both"/>
      </w:pPr>
      <w:r>
        <w:t>- Расчет арендной платы (Приложение 2)</w:t>
      </w:r>
    </w:p>
    <w:p w14:paraId="0783A512" w14:textId="77777777" w:rsidR="00084017" w:rsidRDefault="00084017" w:rsidP="00084017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084017" w14:paraId="4E4A911C" w14:textId="77777777" w:rsidTr="000B485A">
        <w:trPr>
          <w:trHeight w:val="4001"/>
        </w:trPr>
        <w:tc>
          <w:tcPr>
            <w:tcW w:w="5523" w:type="dxa"/>
          </w:tcPr>
          <w:p w14:paraId="606057C3" w14:textId="77777777" w:rsidR="00084017" w:rsidRDefault="00084017" w:rsidP="000B485A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6B13C4D4" w14:textId="77777777" w:rsidR="00084017" w:rsidRDefault="00084017" w:rsidP="000B485A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7072F5EB" w14:textId="77777777" w:rsidR="00084017" w:rsidRDefault="00084017" w:rsidP="000B485A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055130C9" w14:textId="77777777" w:rsidR="00084017" w:rsidRDefault="00084017" w:rsidP="000B485A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16C93E9A" w14:textId="77777777" w:rsidR="00084017" w:rsidRDefault="00084017" w:rsidP="000B485A">
            <w:pPr>
              <w:tabs>
                <w:tab w:val="left" w:pos="5137"/>
              </w:tabs>
            </w:pPr>
          </w:p>
          <w:p w14:paraId="41735A89" w14:textId="77777777" w:rsidR="00084017" w:rsidRDefault="00084017" w:rsidP="000B485A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01650347" w14:textId="77777777" w:rsidR="00084017" w:rsidRDefault="00084017" w:rsidP="000B485A">
            <w:pPr>
              <w:tabs>
                <w:tab w:val="left" w:pos="5137"/>
              </w:tabs>
              <w:rPr>
                <w:b/>
                <w:bCs/>
              </w:rPr>
            </w:pPr>
          </w:p>
          <w:p w14:paraId="1B3B758A" w14:textId="77777777" w:rsidR="00084017" w:rsidRDefault="00084017" w:rsidP="000B485A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5318F232" w14:textId="77777777" w:rsidR="00084017" w:rsidRDefault="00084017" w:rsidP="000B485A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7F103CF1" w14:textId="77777777" w:rsidR="00084017" w:rsidRDefault="00084017" w:rsidP="000B485A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2CFEEABB" w14:textId="77777777" w:rsidR="00084017" w:rsidRDefault="00084017" w:rsidP="000B485A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4A7FC11B" w14:textId="77777777" w:rsidR="00084017" w:rsidRDefault="00084017" w:rsidP="000B485A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221FF2FD" w14:textId="77777777" w:rsidR="00084017" w:rsidRDefault="00084017" w:rsidP="000B485A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3EB9A702" w14:textId="77777777" w:rsidR="00084017" w:rsidRDefault="00084017" w:rsidP="000B485A">
            <w:pPr>
              <w:ind w:left="-567" w:firstLine="72"/>
            </w:pPr>
          </w:p>
        </w:tc>
        <w:tc>
          <w:tcPr>
            <w:tcW w:w="4403" w:type="dxa"/>
          </w:tcPr>
          <w:p w14:paraId="7348BC0F" w14:textId="77777777" w:rsidR="00084017" w:rsidRDefault="00084017" w:rsidP="000B485A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48637E77" w14:textId="77777777" w:rsidR="00084017" w:rsidRDefault="00084017" w:rsidP="000B485A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2BF76E2D" w14:textId="77777777" w:rsidR="00084017" w:rsidRDefault="00084017" w:rsidP="000B485A">
            <w:pPr>
              <w:ind w:left="-567"/>
            </w:pPr>
          </w:p>
        </w:tc>
      </w:tr>
    </w:tbl>
    <w:p w14:paraId="1DADB411" w14:textId="77777777" w:rsidR="00084017" w:rsidRDefault="00084017" w:rsidP="00084017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2BE1C24C" w14:textId="77777777" w:rsidR="00084017" w:rsidRDefault="00084017" w:rsidP="00084017">
      <w:pPr>
        <w:ind w:left="-567"/>
        <w:jc w:val="center"/>
        <w:rPr>
          <w:b/>
        </w:rPr>
      </w:pPr>
    </w:p>
    <w:p w14:paraId="0EE7BA73" w14:textId="77777777" w:rsidR="00084017" w:rsidRDefault="00084017" w:rsidP="00084017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084017" w14:paraId="22170DCF" w14:textId="77777777" w:rsidTr="000B485A">
        <w:trPr>
          <w:trHeight w:val="80"/>
        </w:trPr>
        <w:tc>
          <w:tcPr>
            <w:tcW w:w="5528" w:type="dxa"/>
            <w:hideMark/>
          </w:tcPr>
          <w:p w14:paraId="6AE88346" w14:textId="77777777" w:rsidR="00084017" w:rsidRDefault="00084017" w:rsidP="000B485A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750108CA" w14:textId="77777777" w:rsidR="00084017" w:rsidRDefault="00084017" w:rsidP="000B485A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43BB3108" w14:textId="77777777" w:rsidR="00084017" w:rsidRDefault="00084017" w:rsidP="000B485A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7F54DF49" w14:textId="77777777" w:rsidR="00084017" w:rsidRDefault="00084017" w:rsidP="000B485A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7606FC7C" w14:textId="77777777" w:rsidR="00084017" w:rsidRDefault="00084017" w:rsidP="000B485A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051122C0" w14:textId="77777777" w:rsidR="00084017" w:rsidRDefault="00084017" w:rsidP="000B485A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7D6EE368" w14:textId="77777777" w:rsidR="00084017" w:rsidRDefault="00084017" w:rsidP="000B485A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69798FF2" w14:textId="77777777" w:rsidR="00084017" w:rsidRDefault="00084017" w:rsidP="00084017">
      <w:pPr>
        <w:ind w:right="102"/>
      </w:pPr>
      <w:r>
        <w:br w:type="page"/>
      </w:r>
    </w:p>
    <w:p w14:paraId="77941745" w14:textId="77777777" w:rsidR="00084017" w:rsidRDefault="00084017" w:rsidP="00084017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074DA28A" w14:textId="77777777" w:rsidR="00084017" w:rsidRDefault="00084017" w:rsidP="00084017">
      <w:pPr>
        <w:spacing w:after="400" w:line="245" w:lineRule="exact"/>
        <w:ind w:right="100"/>
        <w:jc w:val="center"/>
        <w:rPr>
          <w:bCs/>
        </w:rPr>
      </w:pPr>
    </w:p>
    <w:p w14:paraId="48612DF9" w14:textId="77777777" w:rsidR="00084017" w:rsidRDefault="00084017" w:rsidP="00084017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532D78E1" w14:textId="77777777" w:rsidR="00084017" w:rsidRDefault="00084017" w:rsidP="00084017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12833E43" w14:textId="77777777" w:rsidR="00084017" w:rsidRDefault="00084017" w:rsidP="00084017">
      <w:pPr>
        <w:tabs>
          <w:tab w:val="left" w:pos="681"/>
        </w:tabs>
        <w:spacing w:line="270" w:lineRule="exact"/>
        <w:ind w:left="500" w:right="100"/>
        <w:jc w:val="both"/>
      </w:pPr>
    </w:p>
    <w:p w14:paraId="4FF840BE" w14:textId="77777777" w:rsidR="00084017" w:rsidRDefault="00084017" w:rsidP="0008401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84017" w14:paraId="4C1FFAA0" w14:textId="77777777" w:rsidTr="000B485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89FE7" w14:textId="77777777" w:rsidR="00084017" w:rsidRDefault="00084017" w:rsidP="000B485A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7B2374" w14:textId="77777777" w:rsidR="00084017" w:rsidRDefault="00084017" w:rsidP="000B485A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0BFE60" w14:textId="77777777" w:rsidR="00084017" w:rsidRDefault="00084017" w:rsidP="000B485A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2A5C34" w14:textId="77777777" w:rsidR="00084017" w:rsidRDefault="00084017" w:rsidP="000B485A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084017" w14:paraId="530A2506" w14:textId="77777777" w:rsidTr="000B485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EADC3" w14:textId="77777777" w:rsidR="00084017" w:rsidRDefault="00084017" w:rsidP="000B485A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CB8F4" w14:textId="77777777" w:rsidR="00084017" w:rsidRDefault="00084017" w:rsidP="000B485A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03B71" w14:textId="77777777" w:rsidR="00084017" w:rsidRDefault="00084017" w:rsidP="000B485A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51D85" w14:textId="77777777" w:rsidR="00084017" w:rsidRDefault="00084017" w:rsidP="000B485A">
            <w:pPr>
              <w:spacing w:after="66"/>
            </w:pPr>
          </w:p>
        </w:tc>
      </w:tr>
    </w:tbl>
    <w:p w14:paraId="473B2960" w14:textId="77777777" w:rsidR="00084017" w:rsidRDefault="00084017" w:rsidP="00084017">
      <w:pPr>
        <w:spacing w:after="66"/>
        <w:ind w:left="220"/>
        <w:rPr>
          <w:sz w:val="28"/>
        </w:rPr>
      </w:pPr>
    </w:p>
    <w:p w14:paraId="43AF2BAE" w14:textId="77777777" w:rsidR="00084017" w:rsidRDefault="00084017" w:rsidP="00084017">
      <w:pPr>
        <w:spacing w:after="66"/>
        <w:ind w:left="220"/>
      </w:pPr>
    </w:p>
    <w:p w14:paraId="322B89F4" w14:textId="77777777" w:rsidR="00084017" w:rsidRDefault="00084017" w:rsidP="00084017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4B582404" w14:textId="77777777" w:rsidR="00084017" w:rsidRDefault="00084017" w:rsidP="00084017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84017" w14:paraId="21C351FB" w14:textId="77777777" w:rsidTr="000B485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A8725" w14:textId="77777777" w:rsidR="00084017" w:rsidRDefault="00084017" w:rsidP="000B485A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F5A2E" w14:textId="77777777" w:rsidR="00084017" w:rsidRDefault="00084017" w:rsidP="000B485A">
            <w:pPr>
              <w:spacing w:after="66"/>
            </w:pPr>
            <w:r>
              <w:t>Арендная плата (руб.)</w:t>
            </w:r>
          </w:p>
        </w:tc>
      </w:tr>
      <w:tr w:rsidR="00084017" w14:paraId="4D83C3A0" w14:textId="77777777" w:rsidTr="000B485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2CD7A8" w14:textId="77777777" w:rsidR="00084017" w:rsidRDefault="00084017" w:rsidP="000B485A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A4131" w14:textId="77777777" w:rsidR="00084017" w:rsidRDefault="00084017" w:rsidP="000B485A">
            <w:pPr>
              <w:spacing w:after="66"/>
            </w:pPr>
          </w:p>
        </w:tc>
      </w:tr>
      <w:tr w:rsidR="00084017" w14:paraId="70E24795" w14:textId="77777777" w:rsidTr="000B485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4AE43" w14:textId="77777777" w:rsidR="00084017" w:rsidRDefault="00084017" w:rsidP="000B485A">
            <w:pPr>
              <w:spacing w:after="66"/>
            </w:pPr>
            <w:r>
              <w:t>Месяц*</w:t>
            </w:r>
          </w:p>
          <w:p w14:paraId="0FCE11B7" w14:textId="77777777" w:rsidR="00084017" w:rsidRDefault="00084017" w:rsidP="000B485A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8A56FE" w14:textId="77777777" w:rsidR="00084017" w:rsidRDefault="00084017" w:rsidP="000B485A">
            <w:pPr>
              <w:spacing w:after="66"/>
            </w:pPr>
            <w:r>
              <w:t xml:space="preserve"> </w:t>
            </w:r>
          </w:p>
          <w:p w14:paraId="29385359" w14:textId="77777777" w:rsidR="00084017" w:rsidRDefault="00084017" w:rsidP="000B485A">
            <w:pPr>
              <w:spacing w:after="66"/>
            </w:pPr>
            <w:r>
              <w:t xml:space="preserve"> </w:t>
            </w:r>
          </w:p>
        </w:tc>
      </w:tr>
    </w:tbl>
    <w:p w14:paraId="33E11F8F" w14:textId="77777777" w:rsidR="00084017" w:rsidRDefault="00084017" w:rsidP="00084017">
      <w:pPr>
        <w:spacing w:line="274" w:lineRule="exact"/>
        <w:ind w:left="220" w:right="100" w:firstLine="280"/>
        <w:rPr>
          <w:rStyle w:val="afff8"/>
          <w:rFonts w:eastAsiaTheme="minorEastAsia"/>
          <w:b w:val="0"/>
          <w:sz w:val="24"/>
        </w:rPr>
      </w:pPr>
    </w:p>
    <w:p w14:paraId="5E847150" w14:textId="77777777" w:rsidR="00084017" w:rsidRDefault="00084017" w:rsidP="00084017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19FBE507" w14:textId="77777777" w:rsidR="00084017" w:rsidRDefault="00084017" w:rsidP="00084017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6F8E04A6" w14:textId="77777777" w:rsidR="00084017" w:rsidRDefault="00084017" w:rsidP="0008401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084017" w14:paraId="6D3EC68F" w14:textId="77777777" w:rsidTr="000B485A">
        <w:tc>
          <w:tcPr>
            <w:tcW w:w="4387" w:type="dxa"/>
          </w:tcPr>
          <w:p w14:paraId="36553C9B" w14:textId="77777777" w:rsidR="00084017" w:rsidRDefault="00084017" w:rsidP="000B485A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7F02DA26" w14:textId="77777777" w:rsidR="00084017" w:rsidRDefault="00084017" w:rsidP="000B485A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2B77EDD3" w14:textId="77777777" w:rsidR="00084017" w:rsidRDefault="00084017" w:rsidP="000B485A">
            <w:pPr>
              <w:spacing w:after="66"/>
              <w:ind w:left="220"/>
              <w:jc w:val="both"/>
            </w:pPr>
          </w:p>
          <w:p w14:paraId="32EB819C" w14:textId="77777777" w:rsidR="00084017" w:rsidRDefault="00084017" w:rsidP="000B485A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0FD7FBDE" w14:textId="77777777" w:rsidR="00084017" w:rsidRDefault="00084017" w:rsidP="000B485A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6BE61DFB" w14:textId="77777777" w:rsidR="00084017" w:rsidRDefault="00084017" w:rsidP="000B485A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76191812" w14:textId="77777777" w:rsidR="00084017" w:rsidRDefault="00084017" w:rsidP="000B485A">
            <w:pPr>
              <w:spacing w:after="66"/>
              <w:ind w:left="220"/>
              <w:jc w:val="both"/>
            </w:pPr>
          </w:p>
          <w:p w14:paraId="3BBD6E57" w14:textId="77777777" w:rsidR="00084017" w:rsidRDefault="00084017" w:rsidP="000B485A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084017" w14:paraId="64255778" w14:textId="77777777" w:rsidTr="000B485A">
        <w:tc>
          <w:tcPr>
            <w:tcW w:w="4387" w:type="dxa"/>
          </w:tcPr>
          <w:p w14:paraId="1C545CAE" w14:textId="77777777" w:rsidR="00084017" w:rsidRDefault="00084017" w:rsidP="000B485A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6B743515" w14:textId="77777777" w:rsidR="00084017" w:rsidRDefault="00084017" w:rsidP="000B485A">
            <w:pPr>
              <w:rPr>
                <w:b/>
              </w:rPr>
            </w:pPr>
          </w:p>
        </w:tc>
      </w:tr>
    </w:tbl>
    <w:p w14:paraId="079985B7" w14:textId="77777777" w:rsidR="00084017" w:rsidRDefault="00084017" w:rsidP="00084017">
      <w:pPr>
        <w:ind w:left="6379" w:right="102"/>
        <w:jc w:val="right"/>
        <w:rPr>
          <w:sz w:val="26"/>
          <w:szCs w:val="26"/>
        </w:rPr>
      </w:pPr>
    </w:p>
    <w:p w14:paraId="27AB7F45" w14:textId="77777777" w:rsidR="00084017" w:rsidRDefault="00084017" w:rsidP="00084017">
      <w:pPr>
        <w:ind w:left="6379" w:right="102"/>
        <w:jc w:val="right"/>
        <w:rPr>
          <w:sz w:val="26"/>
          <w:szCs w:val="26"/>
        </w:rPr>
      </w:pPr>
    </w:p>
    <w:p w14:paraId="793E3FF9" w14:textId="77777777" w:rsidR="00084017" w:rsidRDefault="00084017" w:rsidP="00084017">
      <w:pPr>
        <w:ind w:left="6379" w:right="102"/>
        <w:jc w:val="right"/>
        <w:rPr>
          <w:sz w:val="26"/>
          <w:szCs w:val="26"/>
        </w:rPr>
      </w:pPr>
    </w:p>
    <w:p w14:paraId="64291F5A" w14:textId="77777777" w:rsidR="00084017" w:rsidRDefault="00084017" w:rsidP="00084017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8A4AF1E" w14:textId="77777777" w:rsidR="00084017" w:rsidRDefault="00084017" w:rsidP="00084017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00DEC933" w14:textId="77777777" w:rsidR="00084017" w:rsidRDefault="00084017" w:rsidP="00084017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7DD95EF3" w14:textId="77777777" w:rsidR="00084017" w:rsidRDefault="00084017" w:rsidP="00084017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171C7DAD" w14:textId="77777777" w:rsidR="00084017" w:rsidRDefault="00084017" w:rsidP="00084017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3B0E1C5B" w14:textId="77777777" w:rsidR="00084017" w:rsidRDefault="00084017" w:rsidP="00084017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2762A5FA" w14:textId="5BABAF8C" w:rsidR="00084017" w:rsidRDefault="00084017" w:rsidP="00084017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1233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50:18:0090419:176, категория земель: земли населенных пунктов с видом разрешенного использования: для ведения личного подсобного хозяйства,  расположенный по адресу: Московская область, Можайский район, д. </w:t>
      </w:r>
      <w:proofErr w:type="spellStart"/>
      <w:r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0E863646" w14:textId="77777777" w:rsidR="00084017" w:rsidRDefault="00084017" w:rsidP="00084017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DDCD5B9" w14:textId="77777777" w:rsidR="00084017" w:rsidRDefault="00084017" w:rsidP="00084017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2C000030" w14:textId="77777777" w:rsidR="00084017" w:rsidRDefault="00084017" w:rsidP="00084017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84017" w14:paraId="59095E3A" w14:textId="77777777" w:rsidTr="000B485A">
        <w:tc>
          <w:tcPr>
            <w:tcW w:w="4503" w:type="dxa"/>
            <w:hideMark/>
          </w:tcPr>
          <w:p w14:paraId="1713ED15" w14:textId="77777777" w:rsidR="00084017" w:rsidRDefault="00084017" w:rsidP="000B485A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727B0895" w14:textId="77777777" w:rsidR="00084017" w:rsidRDefault="00084017" w:rsidP="000B485A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750520AE" w14:textId="77777777" w:rsidR="00084017" w:rsidRDefault="00084017" w:rsidP="000B485A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60C3AA6C" w14:textId="77777777" w:rsidR="00084017" w:rsidRDefault="00084017" w:rsidP="000B485A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4D6DCAC6" w14:textId="77777777" w:rsidR="00084017" w:rsidRDefault="00084017" w:rsidP="000B485A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0808EA18" w14:textId="77777777" w:rsidR="00084017" w:rsidRDefault="00084017" w:rsidP="000B485A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  <w:tr w:rsidR="00084017" w14:paraId="6573DDF7" w14:textId="77777777" w:rsidTr="000B485A">
        <w:tc>
          <w:tcPr>
            <w:tcW w:w="4503" w:type="dxa"/>
          </w:tcPr>
          <w:p w14:paraId="5770CA29" w14:textId="77777777" w:rsidR="00084017" w:rsidRDefault="00084017" w:rsidP="000B485A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</w:p>
        </w:tc>
        <w:tc>
          <w:tcPr>
            <w:tcW w:w="5068" w:type="dxa"/>
          </w:tcPr>
          <w:p w14:paraId="1D0860BC" w14:textId="77777777" w:rsidR="00084017" w:rsidRDefault="00084017" w:rsidP="000B485A">
            <w:pPr>
              <w:rPr>
                <w:b/>
              </w:rPr>
            </w:pPr>
          </w:p>
        </w:tc>
      </w:tr>
    </w:tbl>
    <w:p w14:paraId="29174C7C" w14:textId="77777777" w:rsidR="00084017" w:rsidRPr="002B1734" w:rsidRDefault="00084017" w:rsidP="00084017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9A5508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A671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A6715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BA6715">
        <w:rPr>
          <w:b/>
          <w:color w:val="0000FF"/>
        </w:rPr>
        <w:t>1290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BA6715" w:rsidRDefault="00BA6715">
      <w:r>
        <w:separator/>
      </w:r>
    </w:p>
  </w:endnote>
  <w:endnote w:type="continuationSeparator" w:id="0">
    <w:p w14:paraId="422B5A57" w14:textId="77777777" w:rsidR="00BA6715" w:rsidRDefault="00BA67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18E064F" w:rsidR="00BA6715" w:rsidRDefault="00BA671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A66E7" w:rsidRPr="000A66E7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BA6715" w:rsidRPr="001A6C06" w:rsidRDefault="00BA671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BA6715" w:rsidRDefault="00BA6715">
      <w:r>
        <w:separator/>
      </w:r>
    </w:p>
  </w:footnote>
  <w:footnote w:type="continuationSeparator" w:id="0">
    <w:p w14:paraId="3A160776" w14:textId="77777777" w:rsidR="00BA6715" w:rsidRDefault="00BA6715">
      <w:r>
        <w:continuationSeparator/>
      </w:r>
    </w:p>
  </w:footnote>
  <w:footnote w:id="1">
    <w:p w14:paraId="3FE4BEB6" w14:textId="77777777" w:rsidR="00BA6715" w:rsidRDefault="00BA671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017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6E7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4F57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6715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2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084017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084017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08401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084017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084017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7D414F5-D2BE-4208-B34C-2071150D0A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1194</TotalTime>
  <Pages>63</Pages>
  <Words>9259</Words>
  <Characters>52782</Characters>
  <Application>Microsoft Office Word</Application>
  <DocSecurity>8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61918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123</cp:revision>
  <cp:lastPrinted>2019-02-22T11:41:00Z</cp:lastPrinted>
  <dcterms:created xsi:type="dcterms:W3CDTF">2017-03-24T13:08:00Z</dcterms:created>
  <dcterms:modified xsi:type="dcterms:W3CDTF">2019-09-09T13:04:00Z</dcterms:modified>
</cp:coreProperties>
</file>