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552B5E85" w14:textId="77777777" w:rsidR="00382E35" w:rsidRPr="00382E35" w:rsidRDefault="00382E35" w:rsidP="00382E3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382E35">
              <w:rPr>
                <w:bCs/>
                <w:color w:val="0000FF"/>
              </w:rPr>
              <w:t>Администрация Можайского</w:t>
            </w:r>
          </w:p>
          <w:p w14:paraId="7BD5EDED" w14:textId="77777777" w:rsidR="00382E35" w:rsidRPr="00382E35" w:rsidRDefault="00382E35" w:rsidP="00382E3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382E35">
              <w:rPr>
                <w:bCs/>
                <w:color w:val="0000FF"/>
              </w:rPr>
              <w:t>городского округа</w:t>
            </w:r>
          </w:p>
          <w:p w14:paraId="0469F041" w14:textId="5915A697" w:rsidR="00513D43" w:rsidRPr="00513D43" w:rsidRDefault="00382E35" w:rsidP="00382E3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382E35">
              <w:rPr>
                <w:bCs/>
                <w:color w:val="0000FF"/>
              </w:rPr>
              <w:t>Московской области</w:t>
            </w:r>
          </w:p>
          <w:p w14:paraId="6F32AC67" w14:textId="4B9441CD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1AD2C9E" w14:textId="77777777" w:rsidR="00382E35" w:rsidRPr="00513D43" w:rsidRDefault="00382E3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8D2D37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382E35">
        <w:rPr>
          <w:b/>
          <w:bCs/>
          <w:sz w:val="26"/>
          <w:szCs w:val="26"/>
        </w:rPr>
        <w:t>АЗ-МОЖ/19-1288</w:t>
      </w:r>
      <w:permEnd w:id="1699494554"/>
    </w:p>
    <w:p w14:paraId="6276DDED" w14:textId="77777777" w:rsidR="00382E35" w:rsidRPr="00382E35" w:rsidRDefault="00382E35" w:rsidP="00382E35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382E35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052CC42A" w14:textId="77777777" w:rsidR="00382E35" w:rsidRPr="00382E35" w:rsidRDefault="00382E35" w:rsidP="00382E35">
      <w:pPr>
        <w:jc w:val="center"/>
        <w:rPr>
          <w:noProof/>
          <w:color w:val="0000FF"/>
          <w:sz w:val="28"/>
          <w:szCs w:val="28"/>
        </w:rPr>
      </w:pPr>
      <w:r w:rsidRPr="00382E35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16E246D" w14:textId="77777777" w:rsidR="00382E35" w:rsidRPr="00382E35" w:rsidRDefault="00382E35" w:rsidP="00382E35">
      <w:pPr>
        <w:jc w:val="center"/>
        <w:rPr>
          <w:noProof/>
          <w:color w:val="0000FF"/>
          <w:sz w:val="28"/>
          <w:szCs w:val="28"/>
        </w:rPr>
      </w:pPr>
      <w:r w:rsidRPr="00382E35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197820AC" w:rsidR="00C36575" w:rsidRPr="0066427B" w:rsidRDefault="00382E35" w:rsidP="00382E35">
      <w:pPr>
        <w:jc w:val="center"/>
        <w:rPr>
          <w:noProof/>
          <w:color w:val="0000FF"/>
          <w:sz w:val="28"/>
          <w:szCs w:val="28"/>
        </w:rPr>
      </w:pPr>
      <w:r w:rsidRPr="00382E35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1EB056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C9620C" w:rsidRPr="00C9620C">
        <w:rPr>
          <w:b/>
          <w:noProof/>
          <w:color w:val="0000FF"/>
          <w:sz w:val="28"/>
          <w:szCs w:val="28"/>
        </w:rPr>
        <w:t>090919/6987935/08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49D4FC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C9620C" w:rsidRPr="00C9620C">
        <w:rPr>
          <w:b/>
          <w:noProof/>
          <w:color w:val="0000FF"/>
          <w:sz w:val="28"/>
          <w:szCs w:val="28"/>
        </w:rPr>
        <w:t>00300060104096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EB1800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82E35" w:rsidRPr="00382E35">
        <w:rPr>
          <w:b/>
          <w:noProof/>
          <w:color w:val="0000FF"/>
          <w:sz w:val="28"/>
          <w:szCs w:val="28"/>
        </w:rPr>
        <w:t>10.09.2019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DED1A2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382E35" w:rsidRPr="00382E35">
        <w:rPr>
          <w:b/>
          <w:noProof/>
          <w:color w:val="0000FF"/>
          <w:sz w:val="28"/>
          <w:szCs w:val="28"/>
        </w:rPr>
        <w:t>17.10.2019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091E6E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382E35" w:rsidRPr="00382E35">
        <w:rPr>
          <w:b/>
          <w:noProof/>
          <w:color w:val="0000FF"/>
          <w:sz w:val="28"/>
          <w:szCs w:val="28"/>
        </w:rPr>
        <w:t>22.10.2019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4110682" w14:textId="03AA8E8D" w:rsidR="00382E35" w:rsidRPr="00382E35" w:rsidRDefault="00470131" w:rsidP="00382E3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382E35" w:rsidRPr="00382E35">
        <w:rPr>
          <w:color w:val="0000FF"/>
          <w:sz w:val="22"/>
          <w:szCs w:val="22"/>
        </w:rPr>
        <w:t>Сводного заключения Министерства имущественных отношений Моско</w:t>
      </w:r>
      <w:r w:rsidR="00382E35">
        <w:rPr>
          <w:color w:val="0000FF"/>
          <w:sz w:val="22"/>
          <w:szCs w:val="22"/>
        </w:rPr>
        <w:t>вской области от 17.06.2019 № 85</w:t>
      </w:r>
      <w:r w:rsidR="00382E35" w:rsidRPr="00382E35">
        <w:rPr>
          <w:color w:val="0000FF"/>
          <w:sz w:val="22"/>
          <w:szCs w:val="22"/>
        </w:rPr>
        <w:t>-З</w:t>
      </w:r>
    </w:p>
    <w:p w14:paraId="2C33834B" w14:textId="02B9FE74" w:rsidR="00382E35" w:rsidRPr="00382E35" w:rsidRDefault="00382E35" w:rsidP="00382E3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231</w:t>
      </w:r>
      <w:r w:rsidRPr="00382E35">
        <w:rPr>
          <w:color w:val="0000FF"/>
          <w:sz w:val="22"/>
          <w:szCs w:val="22"/>
        </w:rPr>
        <w:t>;</w:t>
      </w:r>
    </w:p>
    <w:p w14:paraId="4C979EFB" w14:textId="05148C5F" w:rsidR="004F5A3B" w:rsidRPr="0066427B" w:rsidRDefault="00382E35" w:rsidP="00382E3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82E35">
        <w:rPr>
          <w:color w:val="0000FF"/>
          <w:sz w:val="22"/>
          <w:szCs w:val="22"/>
        </w:rPr>
        <w:t>- постановления Администрации Можайского городского округа Московско</w:t>
      </w:r>
      <w:r w:rsidR="00246030">
        <w:rPr>
          <w:color w:val="0000FF"/>
          <w:sz w:val="22"/>
          <w:szCs w:val="22"/>
        </w:rPr>
        <w:t>й области от 10.07.2019 № 2540</w:t>
      </w:r>
      <w:bookmarkStart w:id="1" w:name="_GoBack"/>
      <w:bookmarkEnd w:id="1"/>
      <w:r>
        <w:rPr>
          <w:color w:val="0000FF"/>
          <w:sz w:val="22"/>
          <w:szCs w:val="22"/>
        </w:rPr>
        <w:t xml:space="preserve">- </w:t>
      </w:r>
      <w:r w:rsidRPr="00382E35">
        <w:rPr>
          <w:color w:val="0000FF"/>
          <w:sz w:val="22"/>
          <w:szCs w:val="22"/>
        </w:rPr>
        <w:t>П «О проведении аукциона на право заключения договора аренды земель</w:t>
      </w:r>
      <w:r>
        <w:rPr>
          <w:color w:val="0000FF"/>
          <w:sz w:val="22"/>
          <w:szCs w:val="22"/>
        </w:rPr>
        <w:t xml:space="preserve">ного участка, расположенного по </w:t>
      </w:r>
      <w:r w:rsidRPr="00382E35">
        <w:rPr>
          <w:color w:val="0000FF"/>
          <w:sz w:val="22"/>
          <w:szCs w:val="22"/>
        </w:rPr>
        <w:t xml:space="preserve">адресу: Московская область, Можайский район, </w:t>
      </w:r>
      <w:proofErr w:type="spellStart"/>
      <w:r w:rsidRPr="00382E35">
        <w:rPr>
          <w:color w:val="0000FF"/>
          <w:sz w:val="22"/>
          <w:szCs w:val="22"/>
        </w:rPr>
        <w:t>д.Елево</w:t>
      </w:r>
      <w:proofErr w:type="spellEnd"/>
      <w:r w:rsidRPr="00382E35">
        <w:rPr>
          <w:color w:val="0000FF"/>
          <w:sz w:val="22"/>
          <w:szCs w:val="22"/>
        </w:rPr>
        <w:t xml:space="preserve">, вид разрешенного использования – </w:t>
      </w:r>
      <w:r>
        <w:rPr>
          <w:color w:val="0000FF"/>
          <w:sz w:val="22"/>
          <w:szCs w:val="22"/>
        </w:rPr>
        <w:t xml:space="preserve">«для ведения </w:t>
      </w:r>
      <w:r w:rsidRPr="00382E35">
        <w:rPr>
          <w:color w:val="0000FF"/>
          <w:sz w:val="22"/>
          <w:szCs w:val="22"/>
        </w:rPr>
        <w:t>личного подсо</w:t>
      </w:r>
      <w:r>
        <w:rPr>
          <w:color w:val="0000FF"/>
          <w:sz w:val="22"/>
          <w:szCs w:val="22"/>
        </w:rPr>
        <w:t>бного хозяйства» (Приложение 1)</w:t>
      </w:r>
      <w:r w:rsidR="001C6A75" w:rsidRPr="0066427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3F050C5" w14:textId="77777777" w:rsidR="00382E35" w:rsidRPr="00382E35" w:rsidRDefault="00DC1D6B" w:rsidP="00382E3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382E35" w:rsidRPr="00382E35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75577EB0" w14:textId="77777777" w:rsidR="00382E35" w:rsidRPr="00382E35" w:rsidRDefault="00382E35" w:rsidP="00382E3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382E35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38A42012" w14:textId="77777777" w:rsidR="00382E35" w:rsidRPr="00382E35" w:rsidRDefault="00382E35" w:rsidP="00382E3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382E35">
        <w:rPr>
          <w:color w:val="0000FF"/>
          <w:sz w:val="22"/>
          <w:szCs w:val="22"/>
        </w:rPr>
        <w:t>Сайт: www.admmozhaysk.ru</w:t>
      </w:r>
    </w:p>
    <w:p w14:paraId="0B6F2F61" w14:textId="77777777" w:rsidR="00382E35" w:rsidRPr="00382E35" w:rsidRDefault="00382E35" w:rsidP="00382E3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382E35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437951BD" w:rsidR="00DC1D6B" w:rsidRPr="002D01A9" w:rsidRDefault="00382E35" w:rsidP="00382E3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382E35">
        <w:rPr>
          <w:color w:val="0000FF"/>
          <w:sz w:val="22"/>
          <w:szCs w:val="22"/>
        </w:rPr>
        <w:t>Тел./факс: +7 (49638) 23249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2EF3B2D6" w:rsidR="00DC1D6B" w:rsidRPr="00382E35" w:rsidRDefault="00382E35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0541509" w:edGrp="everyone"/>
      <w:permEnd w:id="2095258148"/>
      <w:r>
        <w:rPr>
          <w:b/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5EA1C9F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382E35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382E35" w:rsidRPr="00382E35">
        <w:rPr>
          <w:color w:val="0000FF"/>
          <w:sz w:val="22"/>
          <w:szCs w:val="22"/>
        </w:rPr>
        <w:t>Можайского городского округа</w:t>
      </w:r>
      <w:r w:rsidR="00707025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3E8F670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82E35" w:rsidRPr="00382E35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382E35" w:rsidRPr="00382E35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45139F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82E35" w:rsidRPr="00382E35">
        <w:rPr>
          <w:color w:val="0000FF"/>
          <w:sz w:val="22"/>
          <w:szCs w:val="22"/>
        </w:rPr>
        <w:t>1 269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08FF1C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82E35" w:rsidRPr="00382E35">
        <w:rPr>
          <w:color w:val="0000FF"/>
          <w:sz w:val="22"/>
          <w:szCs w:val="22"/>
        </w:rPr>
        <w:t xml:space="preserve">50:18:0090419:174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382E3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382E35">
        <w:rPr>
          <w:color w:val="0000FF"/>
          <w:sz w:val="22"/>
          <w:szCs w:val="22"/>
        </w:rPr>
        <w:t>е недвижимости от 22.05.2019 № 99/2019/263032424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E6EDFB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382E35" w:rsidRPr="00382E35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382E35" w:rsidRPr="00382E35">
        <w:rPr>
          <w:color w:val="0000FF"/>
          <w:sz w:val="22"/>
          <w:szCs w:val="22"/>
        </w:rPr>
        <w:t xml:space="preserve">(выписка </w:t>
      </w:r>
      <w:r w:rsidR="00382E35">
        <w:rPr>
          <w:color w:val="0000FF"/>
          <w:sz w:val="22"/>
          <w:szCs w:val="22"/>
        </w:rPr>
        <w:br/>
      </w:r>
      <w:r w:rsidR="00382E35" w:rsidRPr="00382E35">
        <w:rPr>
          <w:color w:val="0000FF"/>
          <w:sz w:val="22"/>
          <w:szCs w:val="22"/>
        </w:rPr>
        <w:t>из Единого государ</w:t>
      </w:r>
      <w:r w:rsidR="00382E35">
        <w:rPr>
          <w:color w:val="0000FF"/>
          <w:sz w:val="22"/>
          <w:szCs w:val="22"/>
        </w:rPr>
        <w:t xml:space="preserve">ственного реестра недвижимости </w:t>
      </w:r>
      <w:r w:rsidR="00382E35" w:rsidRPr="00382E35">
        <w:rPr>
          <w:color w:val="0000FF"/>
          <w:sz w:val="22"/>
          <w:szCs w:val="22"/>
        </w:rPr>
        <w:t xml:space="preserve">об объекте недвижимости от 22.05.2019 </w:t>
      </w:r>
      <w:r w:rsidR="00382E35">
        <w:rPr>
          <w:color w:val="0000FF"/>
          <w:sz w:val="22"/>
          <w:szCs w:val="22"/>
        </w:rPr>
        <w:br/>
      </w:r>
      <w:r w:rsidR="00382E35" w:rsidRPr="00382E35">
        <w:rPr>
          <w:color w:val="0000FF"/>
          <w:sz w:val="22"/>
          <w:szCs w:val="22"/>
        </w:rPr>
        <w:t>№ 99/2019/263032424 – Приложение 2).</w:t>
      </w:r>
    </w:p>
    <w:p w14:paraId="0B0BE6E9" w14:textId="1010158D" w:rsidR="00242F27" w:rsidRPr="00382E35" w:rsidRDefault="00024A75" w:rsidP="00382E3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382E35" w:rsidRPr="00382E35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округа Комитета по архитектуре и градостроительству Московской области от 21.02.2019 № 28Исх-4312/Т-41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382E35" w:rsidRPr="00382E35">
        <w:rPr>
          <w:color w:val="0000FF"/>
          <w:sz w:val="22"/>
          <w:szCs w:val="22"/>
        </w:rPr>
        <w:t>письме Министерств</w:t>
      </w:r>
      <w:r w:rsidR="00382E35">
        <w:rPr>
          <w:color w:val="0000FF"/>
          <w:sz w:val="22"/>
          <w:szCs w:val="22"/>
        </w:rPr>
        <w:t xml:space="preserve">а экологии и природопользования </w:t>
      </w:r>
      <w:r w:rsidR="00382E35" w:rsidRPr="00382E35">
        <w:rPr>
          <w:color w:val="0000FF"/>
          <w:sz w:val="22"/>
          <w:szCs w:val="22"/>
        </w:rPr>
        <w:t>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6B997F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382E35" w:rsidRPr="00382E35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C1D98B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82E35" w:rsidRPr="00382E35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41C2C4C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382E35" w:rsidRPr="00382E35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382E35">
        <w:rPr>
          <w:color w:val="0000FF"/>
          <w:sz w:val="22"/>
          <w:szCs w:val="22"/>
        </w:rPr>
        <w:t xml:space="preserve"> округа Комитета по архитектуре </w:t>
      </w:r>
      <w:r w:rsidR="00382E35" w:rsidRPr="00382E35">
        <w:rPr>
          <w:color w:val="0000FF"/>
          <w:sz w:val="22"/>
          <w:szCs w:val="22"/>
        </w:rPr>
        <w:t>и градостроит</w:t>
      </w:r>
      <w:r w:rsidR="00382E35">
        <w:rPr>
          <w:color w:val="0000FF"/>
          <w:sz w:val="22"/>
          <w:szCs w:val="22"/>
        </w:rPr>
        <w:t>ельству Московской области от 21</w:t>
      </w:r>
      <w:r w:rsidR="00382E35" w:rsidRPr="00382E35">
        <w:rPr>
          <w:color w:val="0000FF"/>
          <w:sz w:val="22"/>
          <w:szCs w:val="22"/>
        </w:rPr>
        <w:t>.02.20</w:t>
      </w:r>
      <w:r w:rsidR="00382E35">
        <w:rPr>
          <w:color w:val="0000FF"/>
          <w:sz w:val="22"/>
          <w:szCs w:val="22"/>
        </w:rPr>
        <w:t>19 № 28Исх-4312</w:t>
      </w:r>
      <w:r w:rsidR="00382E35" w:rsidRPr="00382E35">
        <w:rPr>
          <w:color w:val="0000FF"/>
          <w:sz w:val="22"/>
          <w:szCs w:val="22"/>
        </w:rPr>
        <w:t xml:space="preserve">/Т-41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BFA401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382E35" w:rsidRPr="00382E35">
        <w:rPr>
          <w:color w:val="0000FF"/>
          <w:sz w:val="22"/>
          <w:szCs w:val="22"/>
        </w:rPr>
        <w:t>указаны в письм</w:t>
      </w:r>
      <w:r w:rsidR="00382E35">
        <w:rPr>
          <w:color w:val="0000FF"/>
          <w:sz w:val="22"/>
          <w:szCs w:val="22"/>
        </w:rPr>
        <w:t xml:space="preserve">е АО «ФПЛК» от 14.08.2018 № 3656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BA004D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382E35" w:rsidRPr="00382E35">
        <w:rPr>
          <w:color w:val="0000FF"/>
          <w:sz w:val="22"/>
          <w:szCs w:val="22"/>
        </w:rPr>
        <w:t xml:space="preserve">указаны в письме АО «ФПЛК» от 14.08.2018 № 3656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10B97A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382E35" w:rsidRPr="00382E35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382E35" w:rsidRPr="00382E35">
        <w:rPr>
          <w:color w:val="0000FF"/>
          <w:sz w:val="22"/>
          <w:szCs w:val="22"/>
        </w:rPr>
        <w:t>Одинцовомежрайгаз</w:t>
      </w:r>
      <w:proofErr w:type="spellEnd"/>
      <w:r w:rsidR="00382E35" w:rsidRPr="00382E35">
        <w:rPr>
          <w:color w:val="0000FF"/>
          <w:sz w:val="22"/>
          <w:szCs w:val="22"/>
        </w:rPr>
        <w:t xml:space="preserve">» от </w:t>
      </w:r>
      <w:r w:rsidR="00382E35">
        <w:rPr>
          <w:color w:val="0000FF"/>
          <w:sz w:val="22"/>
          <w:szCs w:val="22"/>
        </w:rPr>
        <w:t xml:space="preserve">15.05.2019 № 1053/О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E5539FF" w:rsidR="00B517F8" w:rsidRDefault="00B517F8" w:rsidP="00382E3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382E35" w:rsidRPr="00382E35">
        <w:rPr>
          <w:color w:val="0000FF"/>
          <w:sz w:val="22"/>
          <w:szCs w:val="22"/>
        </w:rPr>
        <w:t>письме филиала ПАО «МОЭСК» - Западные электрические сети от 02.0</w:t>
      </w:r>
      <w:r w:rsidR="00382E35">
        <w:rPr>
          <w:color w:val="0000FF"/>
          <w:sz w:val="22"/>
          <w:szCs w:val="22"/>
        </w:rPr>
        <w:t xml:space="preserve">9.2019 </w:t>
      </w:r>
      <w:r w:rsidR="00382E35" w:rsidRPr="00382E35">
        <w:rPr>
          <w:color w:val="0000FF"/>
          <w:sz w:val="22"/>
          <w:szCs w:val="22"/>
        </w:rPr>
        <w:t xml:space="preserve">№ МЖ-19-114-6694(602333/102/38)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73F37C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82E35">
        <w:rPr>
          <w:b/>
          <w:color w:val="0000FF"/>
          <w:sz w:val="22"/>
          <w:szCs w:val="22"/>
        </w:rPr>
        <w:t>38 387,25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82E35" w:rsidRPr="00382E35">
        <w:rPr>
          <w:color w:val="0000FF"/>
          <w:sz w:val="22"/>
          <w:szCs w:val="22"/>
        </w:rPr>
        <w:t>Тридцать восемь тысяч триста восемьдесят семь</w:t>
      </w:r>
      <w:r w:rsidR="00382E35">
        <w:rPr>
          <w:color w:val="0000FF"/>
          <w:sz w:val="22"/>
          <w:szCs w:val="22"/>
        </w:rPr>
        <w:t xml:space="preserve"> руб. </w:t>
      </w:r>
      <w:r w:rsidR="00382E35">
        <w:rPr>
          <w:color w:val="0000FF"/>
          <w:sz w:val="22"/>
          <w:szCs w:val="22"/>
        </w:rPr>
        <w:br/>
        <w:t>25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5D7FD80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82E35">
        <w:rPr>
          <w:b/>
          <w:color w:val="0000FF"/>
          <w:sz w:val="22"/>
          <w:szCs w:val="22"/>
        </w:rPr>
        <w:t>1 151,61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382E35">
        <w:rPr>
          <w:color w:val="0000FF"/>
          <w:sz w:val="22"/>
          <w:szCs w:val="22"/>
        </w:rPr>
        <w:t xml:space="preserve"> (</w:t>
      </w:r>
      <w:r w:rsidR="00382E35" w:rsidRPr="00382E35">
        <w:rPr>
          <w:color w:val="0000FF"/>
          <w:sz w:val="22"/>
          <w:szCs w:val="22"/>
        </w:rPr>
        <w:t>Одна тысяча сто пятьдесят один</w:t>
      </w:r>
      <w:r w:rsidR="00382E35">
        <w:rPr>
          <w:color w:val="0000FF"/>
          <w:sz w:val="22"/>
          <w:szCs w:val="22"/>
        </w:rPr>
        <w:t xml:space="preserve"> руб. 61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689DD1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382E35">
        <w:rPr>
          <w:b/>
          <w:color w:val="0000FF"/>
          <w:sz w:val="22"/>
          <w:szCs w:val="22"/>
        </w:rPr>
        <w:t>19 193,62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82E35" w:rsidRPr="00382E35">
        <w:rPr>
          <w:color w:val="0000FF"/>
          <w:sz w:val="22"/>
          <w:szCs w:val="22"/>
        </w:rPr>
        <w:t xml:space="preserve">Девятнадцать тысяч сто девяносто три </w:t>
      </w:r>
      <w:r w:rsidR="00382E35">
        <w:rPr>
          <w:color w:val="0000FF"/>
          <w:sz w:val="22"/>
          <w:szCs w:val="22"/>
        </w:rPr>
        <w:t xml:space="preserve">руб. 62 </w:t>
      </w:r>
      <w:r w:rsidRPr="00242F27">
        <w:rPr>
          <w:color w:val="0000FF"/>
          <w:sz w:val="22"/>
          <w:szCs w:val="22"/>
        </w:rPr>
        <w:t>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E13F0A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382E35">
        <w:rPr>
          <w:b/>
          <w:color w:val="0000FF"/>
          <w:sz w:val="22"/>
          <w:szCs w:val="22"/>
        </w:rPr>
        <w:t>10.09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5AE0ACE" w:rsidR="00FA27BE" w:rsidRPr="00FA27BE" w:rsidRDefault="00382E3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C3A10A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C2D7C">
        <w:rPr>
          <w:b/>
          <w:bCs/>
          <w:color w:val="0000FF"/>
          <w:sz w:val="22"/>
          <w:szCs w:val="22"/>
        </w:rPr>
        <w:t>17.10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3C2D7C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302878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3C2D7C">
        <w:rPr>
          <w:b/>
          <w:color w:val="0000FF"/>
          <w:sz w:val="22"/>
          <w:szCs w:val="22"/>
        </w:rPr>
        <w:t>22.10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3C2D7C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26FD980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3C2D7C">
        <w:rPr>
          <w:b/>
          <w:bCs/>
          <w:color w:val="0000FF"/>
          <w:sz w:val="22"/>
          <w:szCs w:val="22"/>
        </w:rPr>
        <w:t>22.10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3C2D7C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8E70DD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C2D7C">
        <w:rPr>
          <w:b/>
          <w:color w:val="0000FF"/>
          <w:sz w:val="22"/>
          <w:szCs w:val="22"/>
        </w:rPr>
        <w:t>22.10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3C2D7C">
        <w:rPr>
          <w:b/>
          <w:color w:val="0000FF"/>
          <w:sz w:val="22"/>
          <w:szCs w:val="22"/>
        </w:rPr>
        <w:t>в 11 час. 2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9C034CA" w14:textId="77777777" w:rsidR="003C2D7C" w:rsidRPr="003C2D7C" w:rsidRDefault="003C2D7C" w:rsidP="003C2D7C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3C2D7C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1DB5EAF3" w:rsidR="00470131" w:rsidRPr="003C2D7C" w:rsidRDefault="003C2D7C" w:rsidP="003C2D7C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3C2D7C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</w:t>
      </w:r>
      <w:r w:rsidR="008E61DB" w:rsidRPr="008E61DB">
        <w:rPr>
          <w:sz w:val="22"/>
          <w:szCs w:val="22"/>
        </w:rPr>
        <w:lastRenderedPageBreak/>
        <w:t xml:space="preserve">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CABA1F7" w:rsidR="00702052" w:rsidRDefault="003C2D7C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3C2D7C">
        <w:rPr>
          <w:b/>
          <w:noProof/>
          <w:color w:val="0000FF"/>
          <w:lang w:eastAsia="ru-RU"/>
        </w:rPr>
        <w:drawing>
          <wp:inline distT="0" distB="0" distL="0" distR="0" wp14:anchorId="2CF57533" wp14:editId="5B5B6EE5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288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288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20042" w14:textId="73DDADE5" w:rsidR="003C2D7C" w:rsidRDefault="003C2D7C" w:rsidP="0011232C">
      <w:pPr>
        <w:tabs>
          <w:tab w:val="left" w:pos="0"/>
        </w:tabs>
        <w:jc w:val="both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B099F98" wp14:editId="2D153E36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288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288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689CB" w14:textId="77777777" w:rsidR="003C2D7C" w:rsidRDefault="003C2D7C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1CC389AC" w:rsidR="003B3264" w:rsidRDefault="003C2D7C" w:rsidP="00214674">
      <w:pPr>
        <w:rPr>
          <w:color w:val="0000FF"/>
        </w:rPr>
      </w:pPr>
      <w:permStart w:id="644181587" w:edGrp="everyone"/>
      <w:r w:rsidRPr="003C2D7C">
        <w:rPr>
          <w:noProof/>
          <w:color w:val="0000FF"/>
          <w:lang w:eastAsia="ru-RU"/>
        </w:rPr>
        <w:drawing>
          <wp:inline distT="0" distB="0" distL="0" distR="0" wp14:anchorId="2565E506" wp14:editId="0705916F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288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288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E44E0" w14:textId="0E51870B" w:rsidR="003C2D7C" w:rsidRDefault="003C2D7C" w:rsidP="00214674">
      <w:pPr>
        <w:rPr>
          <w:color w:val="0000FF"/>
        </w:rPr>
      </w:pPr>
      <w:r w:rsidRPr="003C2D7C">
        <w:rPr>
          <w:noProof/>
          <w:color w:val="0000FF"/>
          <w:lang w:eastAsia="ru-RU"/>
        </w:rPr>
        <w:lastRenderedPageBreak/>
        <w:drawing>
          <wp:inline distT="0" distB="0" distL="0" distR="0" wp14:anchorId="679A1169" wp14:editId="391AF036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288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288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BACC6" w14:textId="5A928D28" w:rsidR="003C2D7C" w:rsidRDefault="003C2D7C" w:rsidP="00214674">
      <w:pPr>
        <w:rPr>
          <w:color w:val="0000FF"/>
        </w:rPr>
      </w:pPr>
    </w:p>
    <w:p w14:paraId="433E2F6B" w14:textId="0A679D02" w:rsidR="003C2D7C" w:rsidRDefault="003C2D7C" w:rsidP="00214674">
      <w:pPr>
        <w:rPr>
          <w:color w:val="0000FF"/>
        </w:rPr>
      </w:pPr>
      <w:r w:rsidRPr="003C2D7C">
        <w:rPr>
          <w:noProof/>
          <w:color w:val="0000FF"/>
          <w:lang w:eastAsia="ru-RU"/>
        </w:rPr>
        <w:lastRenderedPageBreak/>
        <w:drawing>
          <wp:inline distT="0" distB="0" distL="0" distR="0" wp14:anchorId="349899A8" wp14:editId="1ECD14F0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288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288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71B5F" w14:textId="7320F51B" w:rsidR="003C2D7C" w:rsidRDefault="003C2D7C" w:rsidP="00214674">
      <w:pPr>
        <w:rPr>
          <w:color w:val="0000FF"/>
        </w:rPr>
      </w:pPr>
    </w:p>
    <w:p w14:paraId="5267F3C2" w14:textId="5E7E6152" w:rsidR="003C2D7C" w:rsidRDefault="003C2D7C" w:rsidP="00214674">
      <w:pPr>
        <w:rPr>
          <w:color w:val="0000FF"/>
        </w:rPr>
      </w:pPr>
      <w:r w:rsidRPr="003C2D7C">
        <w:rPr>
          <w:noProof/>
          <w:color w:val="0000FF"/>
          <w:lang w:eastAsia="ru-RU"/>
        </w:rPr>
        <w:lastRenderedPageBreak/>
        <w:drawing>
          <wp:inline distT="0" distB="0" distL="0" distR="0" wp14:anchorId="518C8003" wp14:editId="6BB914EB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288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288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3863B" w14:textId="725F9DBF" w:rsidR="003C2D7C" w:rsidRDefault="003C2D7C" w:rsidP="00214674">
      <w:pPr>
        <w:rPr>
          <w:color w:val="0000FF"/>
        </w:rPr>
      </w:pPr>
    </w:p>
    <w:p w14:paraId="59339F39" w14:textId="67526A54" w:rsidR="003C2D7C" w:rsidRDefault="003C2D7C" w:rsidP="00214674">
      <w:pPr>
        <w:rPr>
          <w:color w:val="0000FF"/>
        </w:rPr>
      </w:pPr>
      <w:r w:rsidRPr="003C2D7C">
        <w:rPr>
          <w:noProof/>
          <w:color w:val="0000FF"/>
          <w:lang w:eastAsia="ru-RU"/>
        </w:rPr>
        <w:lastRenderedPageBreak/>
        <w:drawing>
          <wp:inline distT="0" distB="0" distL="0" distR="0" wp14:anchorId="5FCFDBFD" wp14:editId="4821A54B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288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288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66ED3" w14:textId="0EF62855" w:rsidR="003C2D7C" w:rsidRDefault="003C2D7C" w:rsidP="00214674">
      <w:pPr>
        <w:rPr>
          <w:color w:val="0000FF"/>
        </w:rPr>
      </w:pPr>
    </w:p>
    <w:p w14:paraId="1475F6B6" w14:textId="3FF57055" w:rsidR="003C2D7C" w:rsidRDefault="003C2D7C" w:rsidP="00214674">
      <w:pPr>
        <w:rPr>
          <w:color w:val="0000FF"/>
        </w:rPr>
      </w:pPr>
      <w:r w:rsidRPr="003C2D7C">
        <w:rPr>
          <w:noProof/>
          <w:color w:val="0000FF"/>
          <w:lang w:eastAsia="ru-RU"/>
        </w:rPr>
        <w:lastRenderedPageBreak/>
        <w:drawing>
          <wp:inline distT="0" distB="0" distL="0" distR="0" wp14:anchorId="4CB5C350" wp14:editId="40EF7652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288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288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2FF6D" w14:textId="16358A4D" w:rsidR="003C2D7C" w:rsidRDefault="003C2D7C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70863634" w:rsidR="003B3264" w:rsidRDefault="003C2D7C" w:rsidP="003C2D7C">
      <w:pPr>
        <w:rPr>
          <w:b/>
          <w:noProof/>
          <w:lang w:eastAsia="ru-RU"/>
        </w:rPr>
      </w:pPr>
      <w:permStart w:id="1206676338" w:edGrp="everyone"/>
      <w:r w:rsidRPr="003C2D7C">
        <w:rPr>
          <w:b/>
          <w:noProof/>
          <w:lang w:eastAsia="ru-RU"/>
        </w:rPr>
        <w:drawing>
          <wp:inline distT="0" distB="0" distL="0" distR="0" wp14:anchorId="42E1AFC4" wp14:editId="7F13FCF4">
            <wp:extent cx="6496050" cy="4416379"/>
            <wp:effectExtent l="0" t="0" r="0" b="381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721" cy="4422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C86DB" w14:textId="32178149" w:rsidR="003C2D7C" w:rsidRDefault="003C2D7C" w:rsidP="003C2D7C">
      <w:pPr>
        <w:rPr>
          <w:b/>
          <w:noProof/>
          <w:lang w:eastAsia="ru-RU"/>
        </w:rPr>
      </w:pPr>
    </w:p>
    <w:p w14:paraId="4AC7984C" w14:textId="71E8A762" w:rsidR="003C2D7C" w:rsidRPr="003B3264" w:rsidRDefault="003C2D7C" w:rsidP="003C2D7C">
      <w:pPr>
        <w:rPr>
          <w:b/>
          <w:noProof/>
          <w:lang w:eastAsia="ru-RU"/>
        </w:rPr>
      </w:pPr>
      <w:r w:rsidRPr="003C2D7C">
        <w:rPr>
          <w:b/>
          <w:noProof/>
          <w:lang w:eastAsia="ru-RU"/>
        </w:rPr>
        <w:drawing>
          <wp:inline distT="0" distB="0" distL="0" distR="0" wp14:anchorId="778B18CA" wp14:editId="6A9417CD">
            <wp:extent cx="6467771" cy="4210050"/>
            <wp:effectExtent l="0" t="0" r="9525" b="0"/>
            <wp:docPr id="13" name="Рисунок 13" descr="Z:\__УРЗП\04. Конкурентные процедуры\АУКЦИОНЫ\2019 год\Можайский г.о\ЗЕМЛЯ\Аренда\АЗ-МОЖ_19-1288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288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751" cy="422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6F3030C" w14:textId="1805309E" w:rsidR="003C2D7C" w:rsidRDefault="003C2D7C">
      <w:pPr>
        <w:suppressAutoHyphens w:val="0"/>
        <w:rPr>
          <w:b/>
          <w:color w:val="0000FF"/>
        </w:rPr>
      </w:pPr>
      <w:permStart w:id="1733499641" w:edGrp="everyone"/>
      <w:r w:rsidRPr="003C2D7C">
        <w:rPr>
          <w:b/>
          <w:noProof/>
          <w:color w:val="0000FF"/>
          <w:lang w:eastAsia="ru-RU"/>
        </w:rPr>
        <w:drawing>
          <wp:inline distT="0" distB="0" distL="0" distR="0" wp14:anchorId="52D16842" wp14:editId="4C8ECE6D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86CE2" w14:textId="1FD816D1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989D6C9" wp14:editId="34725C44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6744" w14:textId="4AEF2C6D" w:rsidR="003C2D7C" w:rsidRDefault="003C2D7C">
      <w:pPr>
        <w:suppressAutoHyphens w:val="0"/>
        <w:rPr>
          <w:b/>
          <w:color w:val="0000FF"/>
        </w:rPr>
      </w:pPr>
    </w:p>
    <w:p w14:paraId="5488243E" w14:textId="46BC99D5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A3D9261" wp14:editId="0BE81A4B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357D2" w14:textId="1E1AA2CD" w:rsidR="003C2D7C" w:rsidRDefault="003C2D7C">
      <w:pPr>
        <w:suppressAutoHyphens w:val="0"/>
        <w:rPr>
          <w:b/>
          <w:color w:val="0000FF"/>
        </w:rPr>
      </w:pPr>
    </w:p>
    <w:p w14:paraId="7EE4456C" w14:textId="21A3019D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6367FC8" wp14:editId="7CCFFD0C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C05DD" w14:textId="6A7C62A1" w:rsidR="003C2D7C" w:rsidRDefault="003C2D7C">
      <w:pPr>
        <w:suppressAutoHyphens w:val="0"/>
        <w:rPr>
          <w:b/>
          <w:color w:val="0000FF"/>
        </w:rPr>
      </w:pPr>
    </w:p>
    <w:p w14:paraId="40E09F0B" w14:textId="5B0E06C3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EB3706B" wp14:editId="2C1BC01B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66DAA" w14:textId="77777777" w:rsidR="003C2D7C" w:rsidRDefault="003C2D7C">
      <w:pPr>
        <w:suppressAutoHyphens w:val="0"/>
        <w:rPr>
          <w:b/>
          <w:color w:val="0000FF"/>
        </w:rPr>
      </w:pPr>
    </w:p>
    <w:p w14:paraId="35473AAA" w14:textId="3C8B5426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36D6359" wp14:editId="38BE7ABA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C8B4C" w14:textId="77777777" w:rsidR="003C2D7C" w:rsidRDefault="003C2D7C">
      <w:pPr>
        <w:suppressAutoHyphens w:val="0"/>
        <w:rPr>
          <w:b/>
          <w:color w:val="0000FF"/>
        </w:rPr>
      </w:pPr>
    </w:p>
    <w:p w14:paraId="58367745" w14:textId="39A13947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C2402B4" wp14:editId="010D12B6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5152C" w14:textId="77777777" w:rsidR="003C2D7C" w:rsidRDefault="003C2D7C">
      <w:pPr>
        <w:suppressAutoHyphens w:val="0"/>
        <w:rPr>
          <w:b/>
          <w:color w:val="0000FF"/>
        </w:rPr>
      </w:pPr>
    </w:p>
    <w:p w14:paraId="5E3272D6" w14:textId="06B64179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FCB1347" wp14:editId="2C09D1D6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02589" w14:textId="77777777" w:rsidR="003C2D7C" w:rsidRDefault="003C2D7C">
      <w:pPr>
        <w:suppressAutoHyphens w:val="0"/>
        <w:rPr>
          <w:b/>
          <w:color w:val="0000FF"/>
        </w:rPr>
      </w:pPr>
    </w:p>
    <w:p w14:paraId="09F01BCD" w14:textId="4235C79A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CCF1731" wp14:editId="73CE881D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1AC91" w14:textId="77777777" w:rsidR="003C2D7C" w:rsidRDefault="003C2D7C">
      <w:pPr>
        <w:suppressAutoHyphens w:val="0"/>
        <w:rPr>
          <w:b/>
          <w:color w:val="0000FF"/>
        </w:rPr>
      </w:pPr>
    </w:p>
    <w:p w14:paraId="14606F78" w14:textId="5B05776F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F77C394" wp14:editId="3720A00C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77908" w14:textId="77777777" w:rsidR="003C2D7C" w:rsidRDefault="003C2D7C">
      <w:pPr>
        <w:suppressAutoHyphens w:val="0"/>
        <w:rPr>
          <w:b/>
          <w:color w:val="0000FF"/>
        </w:rPr>
      </w:pPr>
    </w:p>
    <w:p w14:paraId="0859291A" w14:textId="6A5C44F9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6785A4D" wp14:editId="268E9B82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1EA83" w14:textId="77777777" w:rsidR="003C2D7C" w:rsidRDefault="003C2D7C">
      <w:pPr>
        <w:suppressAutoHyphens w:val="0"/>
        <w:rPr>
          <w:b/>
          <w:color w:val="0000FF"/>
        </w:rPr>
      </w:pPr>
    </w:p>
    <w:p w14:paraId="6035E8E4" w14:textId="0698270E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1501B23" wp14:editId="5675E333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BF6A4" w14:textId="77777777" w:rsidR="003C2D7C" w:rsidRDefault="003C2D7C">
      <w:pPr>
        <w:suppressAutoHyphens w:val="0"/>
        <w:rPr>
          <w:b/>
          <w:color w:val="0000FF"/>
        </w:rPr>
      </w:pPr>
    </w:p>
    <w:p w14:paraId="631AB912" w14:textId="0B038F78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F79BD07" wp14:editId="4F20FB73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D38F2" w14:textId="77777777" w:rsidR="003C2D7C" w:rsidRDefault="003C2D7C">
      <w:pPr>
        <w:suppressAutoHyphens w:val="0"/>
        <w:rPr>
          <w:b/>
          <w:color w:val="0000FF"/>
        </w:rPr>
      </w:pPr>
    </w:p>
    <w:p w14:paraId="31CB80A4" w14:textId="0BA55DF5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FDCB1F9" wp14:editId="15205AE3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288\Документы\21.02.2019_936_01-24_Исполняющий_обязанности_Жабина_Т.В._Ершов_В.В._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CC995" w14:textId="3CAFC6B5" w:rsidR="003C2D7C" w:rsidRDefault="003C2D7C">
      <w:pPr>
        <w:suppressAutoHyphens w:val="0"/>
        <w:rPr>
          <w:b/>
          <w:color w:val="0000FF"/>
        </w:rPr>
      </w:pPr>
    </w:p>
    <w:p w14:paraId="3E66E904" w14:textId="08F83404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D545E95" wp14:editId="42C3650F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288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288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2B619" w14:textId="7D17A1FC" w:rsidR="003C2D7C" w:rsidRDefault="003C2D7C">
      <w:pPr>
        <w:suppressAutoHyphens w:val="0"/>
        <w:rPr>
          <w:b/>
          <w:color w:val="0000FF"/>
        </w:rPr>
      </w:pPr>
    </w:p>
    <w:p w14:paraId="0EAE385C" w14:textId="5957EAF8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D165970" wp14:editId="711730E1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288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288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D0DF3" w14:textId="423E70FE" w:rsidR="003C2D7C" w:rsidRDefault="003C2D7C">
      <w:pPr>
        <w:suppressAutoHyphens w:val="0"/>
        <w:rPr>
          <w:b/>
          <w:color w:val="0000FF"/>
        </w:rPr>
      </w:pPr>
    </w:p>
    <w:p w14:paraId="70818CC6" w14:textId="5A961E4B" w:rsidR="003C2D7C" w:rsidRDefault="003C2D7C">
      <w:pPr>
        <w:suppressAutoHyphens w:val="0"/>
        <w:rPr>
          <w:b/>
          <w:color w:val="0000FF"/>
        </w:rPr>
      </w:pPr>
      <w:r w:rsidRPr="003C2D7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B3CE8F1" wp14:editId="4CE05420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288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288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731C0" w14:textId="77777777" w:rsidR="003C2D7C" w:rsidRDefault="003C2D7C">
      <w:pPr>
        <w:suppressAutoHyphens w:val="0"/>
        <w:rPr>
          <w:b/>
          <w:color w:val="0000FF"/>
        </w:rPr>
      </w:pPr>
    </w:p>
    <w:permEnd w:id="1733499641"/>
    <w:p w14:paraId="60979433" w14:textId="5DB7FAC9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65724AB1" w:rsidR="003B3264" w:rsidRDefault="003C2D7C" w:rsidP="003C2D7C">
      <w:permStart w:id="1620328227" w:edGrp="everyone"/>
      <w:r w:rsidRPr="003C2D7C">
        <w:rPr>
          <w:noProof/>
          <w:lang w:eastAsia="ru-RU"/>
        </w:rPr>
        <w:drawing>
          <wp:inline distT="0" distB="0" distL="0" distR="0" wp14:anchorId="7B2F0DE2" wp14:editId="489B974D">
            <wp:extent cx="6570345" cy="9284543"/>
            <wp:effectExtent l="0" t="0" r="1905" b="0"/>
            <wp:docPr id="29" name="Рисунок 29" descr="Z:\__УРЗП\04. Конкурентные процедуры\АУКЦИОНЫ\2019 год\Можайский г.о\ЗЕМЛЯ\Аренда\АЗ-МОЖ_19-1288\Документы\3656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288\Документы\3656 фплк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85557" w14:textId="6EB8568C" w:rsidR="003C2D7C" w:rsidRDefault="003C2D7C" w:rsidP="003C2D7C"/>
    <w:p w14:paraId="30DD3491" w14:textId="58231E12" w:rsidR="003C2D7C" w:rsidRDefault="003C2D7C" w:rsidP="003C2D7C">
      <w:r w:rsidRPr="003C2D7C">
        <w:rPr>
          <w:noProof/>
          <w:lang w:eastAsia="ru-RU"/>
        </w:rPr>
        <w:lastRenderedPageBreak/>
        <w:drawing>
          <wp:inline distT="0" distB="0" distL="0" distR="0" wp14:anchorId="1C775A25" wp14:editId="1353D63F">
            <wp:extent cx="6570345" cy="9284543"/>
            <wp:effectExtent l="0" t="0" r="1905" b="0"/>
            <wp:docPr id="30" name="Рисунок 30" descr="Z:\__УРЗП\04. Конкурентные процедуры\АУКЦИОНЫ\2019 год\Можайский г.о\ЗЕМЛЯ\Аренда\АЗ-МОЖ_19-1288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288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08679" w14:textId="160DAB1F" w:rsidR="003C2D7C" w:rsidRDefault="003C2D7C" w:rsidP="003C2D7C"/>
    <w:p w14:paraId="256A7AF6" w14:textId="2EFDAA10" w:rsidR="003C2D7C" w:rsidRDefault="003C2D7C" w:rsidP="003C2D7C">
      <w:r w:rsidRPr="003C2D7C">
        <w:rPr>
          <w:noProof/>
          <w:lang w:eastAsia="ru-RU"/>
        </w:rPr>
        <w:lastRenderedPageBreak/>
        <w:drawing>
          <wp:inline distT="0" distB="0" distL="0" distR="0" wp14:anchorId="7F3FF003" wp14:editId="12D67152">
            <wp:extent cx="6570345" cy="9284543"/>
            <wp:effectExtent l="0" t="0" r="1905" b="0"/>
            <wp:docPr id="31" name="Рисунок 31" descr="Z:\__УРЗП\04. Конкурентные процедуры\АУКЦИОНЫ\2019 год\Можайский г.о\ЗЕМЛЯ\Аренда\АЗ-МОЖ_19-1288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288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A3EAA" w14:textId="37FFD92F" w:rsidR="003C2D7C" w:rsidRDefault="003C2D7C" w:rsidP="003C2D7C"/>
    <w:p w14:paraId="6D3BBA36" w14:textId="0B2F51F0" w:rsidR="003C2D7C" w:rsidRDefault="003C2D7C" w:rsidP="003C2D7C">
      <w:r w:rsidRPr="003C2D7C">
        <w:rPr>
          <w:noProof/>
          <w:lang w:eastAsia="ru-RU"/>
        </w:rPr>
        <w:lastRenderedPageBreak/>
        <w:drawing>
          <wp:inline distT="0" distB="0" distL="0" distR="0" wp14:anchorId="75DF8151" wp14:editId="6E7A53BE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288\Документы\Ответ АМГО 02.09.2019-1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288\Документы\Ответ АМГО 02.09.2019-1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82EB8" w14:textId="4C77510B" w:rsidR="003C2D7C" w:rsidRDefault="003C2D7C" w:rsidP="003C2D7C"/>
    <w:p w14:paraId="186CEDC6" w14:textId="7D9FA06A" w:rsidR="003C2D7C" w:rsidRDefault="003C2D7C" w:rsidP="003C2D7C">
      <w:r w:rsidRPr="003C2D7C">
        <w:rPr>
          <w:noProof/>
          <w:lang w:eastAsia="ru-RU"/>
        </w:rPr>
        <w:lastRenderedPageBreak/>
        <w:drawing>
          <wp:inline distT="0" distB="0" distL="0" distR="0" wp14:anchorId="25392DA5" wp14:editId="7CABECD2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288\Документы\Ответ АМГО 02.09.2019-1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288\Документы\Ответ АМГО 02.09.2019-1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E60E3" w14:textId="58C7ABAF" w:rsidR="003C2D7C" w:rsidRDefault="003C2D7C" w:rsidP="003C2D7C"/>
    <w:p w14:paraId="7F1232A2" w14:textId="1DCACF1E" w:rsidR="003C2D7C" w:rsidRDefault="003C2D7C" w:rsidP="003C2D7C">
      <w:r w:rsidRPr="003C2D7C">
        <w:rPr>
          <w:noProof/>
          <w:lang w:eastAsia="ru-RU"/>
        </w:rPr>
        <w:lastRenderedPageBreak/>
        <w:drawing>
          <wp:inline distT="0" distB="0" distL="0" distR="0" wp14:anchorId="2480B1A7" wp14:editId="0F3D4D30">
            <wp:extent cx="6570345" cy="9292818"/>
            <wp:effectExtent l="0" t="0" r="1905" b="3810"/>
            <wp:docPr id="34" name="Рисунок 34" descr="Z:\__УРЗП\04. Конкурентные процедуры\АУКЦИОНЫ\2019 год\Можайский г.о\ЗЕМЛЯ\Аренда\АЗ-МОЖ_19-1288\Документы\Ответ АМГО 02.09.2019-1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288\Документы\Ответ АМГО 02.09.2019-1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1280B" w14:textId="280E138F" w:rsidR="003C2D7C" w:rsidRDefault="003C2D7C" w:rsidP="003C2D7C"/>
    <w:p w14:paraId="3F11232D" w14:textId="1289DEC0" w:rsidR="003C2D7C" w:rsidRDefault="003C2D7C" w:rsidP="003C2D7C">
      <w:r w:rsidRPr="003C2D7C">
        <w:rPr>
          <w:noProof/>
          <w:lang w:eastAsia="ru-RU"/>
        </w:rPr>
        <w:lastRenderedPageBreak/>
        <w:drawing>
          <wp:inline distT="0" distB="0" distL="0" distR="0" wp14:anchorId="09AC2DCF" wp14:editId="2BBEF58F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288\Документы\Elevo 17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288\Документы\Elevo 17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81DB8" w14:textId="691AF9D0" w:rsidR="003C2D7C" w:rsidRDefault="003C2D7C" w:rsidP="003C2D7C"/>
    <w:p w14:paraId="4AEE9899" w14:textId="0A5486ED" w:rsidR="003C2D7C" w:rsidRDefault="003C2D7C" w:rsidP="003C2D7C">
      <w:r w:rsidRPr="003C2D7C">
        <w:rPr>
          <w:noProof/>
          <w:lang w:eastAsia="ru-RU"/>
        </w:rPr>
        <w:lastRenderedPageBreak/>
        <w:drawing>
          <wp:inline distT="0" distB="0" distL="0" distR="0" wp14:anchorId="13EAD03A" wp14:editId="072B49C3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288\Документы\Elevo 17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288\Документы\Elevo 17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D3A8A" w14:textId="46D1683A" w:rsidR="003C2D7C" w:rsidRDefault="003C2D7C" w:rsidP="003C2D7C"/>
    <w:p w14:paraId="6A985A8D" w14:textId="1336B12A" w:rsidR="003C2D7C" w:rsidRDefault="003C2D7C" w:rsidP="003C2D7C">
      <w:r w:rsidRPr="003C2D7C">
        <w:rPr>
          <w:noProof/>
          <w:lang w:eastAsia="ru-RU"/>
        </w:rPr>
        <w:lastRenderedPageBreak/>
        <w:drawing>
          <wp:inline distT="0" distB="0" distL="0" distR="0" wp14:anchorId="2F266DD8" wp14:editId="411BDD92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288\Документы\Elevo 174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288\Документы\Elevo 174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C9124" w14:textId="57B34155" w:rsidR="003C2D7C" w:rsidRDefault="003C2D7C" w:rsidP="003C2D7C"/>
    <w:p w14:paraId="12DE3BD0" w14:textId="3809CED0" w:rsidR="003C2D7C" w:rsidRDefault="003C2D7C" w:rsidP="003C2D7C">
      <w:r w:rsidRPr="003C2D7C">
        <w:rPr>
          <w:noProof/>
          <w:lang w:eastAsia="ru-RU"/>
        </w:rPr>
        <w:lastRenderedPageBreak/>
        <w:drawing>
          <wp:inline distT="0" distB="0" distL="0" distR="0" wp14:anchorId="1D0C361D" wp14:editId="2AD361EA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288\Документы\Elevo 174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288\Документы\Elevo 174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2AD85" w14:textId="326CFD09" w:rsidR="003C2D7C" w:rsidRDefault="003C2D7C" w:rsidP="003C2D7C"/>
    <w:p w14:paraId="1A34203B" w14:textId="39E5AB62" w:rsidR="003C2D7C" w:rsidRDefault="003C2D7C" w:rsidP="003C2D7C">
      <w:r w:rsidRPr="003C2D7C">
        <w:rPr>
          <w:noProof/>
          <w:lang w:eastAsia="ru-RU"/>
        </w:rPr>
        <w:lastRenderedPageBreak/>
        <w:drawing>
          <wp:inline distT="0" distB="0" distL="0" distR="0" wp14:anchorId="6A2A3282" wp14:editId="27DB206D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288\Документы\Elevo 174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288\Документы\Elevo 174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585AB" w14:textId="02AE976A" w:rsidR="003C2D7C" w:rsidRDefault="003C2D7C" w:rsidP="003C2D7C"/>
    <w:p w14:paraId="7EF35C86" w14:textId="5EAD6F8C" w:rsidR="003C2D7C" w:rsidRDefault="003C2D7C" w:rsidP="003C2D7C">
      <w:r w:rsidRPr="003C2D7C">
        <w:rPr>
          <w:noProof/>
          <w:lang w:eastAsia="ru-RU"/>
        </w:rPr>
        <w:lastRenderedPageBreak/>
        <w:drawing>
          <wp:inline distT="0" distB="0" distL="0" distR="0" wp14:anchorId="1BD363D1" wp14:editId="5245B750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288\Документы\Elevo 174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288\Документы\Elevo 174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ECA1D" w14:textId="7DD17866" w:rsidR="003C2D7C" w:rsidRDefault="003C2D7C" w:rsidP="003C2D7C"/>
    <w:p w14:paraId="6804E168" w14:textId="5F2E4F88" w:rsidR="003C2D7C" w:rsidRDefault="003C2D7C" w:rsidP="003C2D7C">
      <w:r w:rsidRPr="003C2D7C">
        <w:rPr>
          <w:noProof/>
          <w:lang w:eastAsia="ru-RU"/>
        </w:rPr>
        <w:lastRenderedPageBreak/>
        <w:drawing>
          <wp:inline distT="0" distB="0" distL="0" distR="0" wp14:anchorId="02759F24" wp14:editId="32A5F8CE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288\Документы\Elevo 174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288\Документы\Elevo 174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7DDEC" w14:textId="77777777" w:rsidR="003C2D7C" w:rsidRPr="00124233" w:rsidRDefault="003C2D7C" w:rsidP="003C2D7C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0D5A394A" w:rsidR="00072838" w:rsidRPr="002B1734" w:rsidRDefault="00792ADB" w:rsidP="003C2D7C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07883970" w14:textId="77777777" w:rsidR="003C2D7C" w:rsidRDefault="003C2D7C" w:rsidP="003C2D7C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101031B1" w14:textId="77777777" w:rsidR="003C2D7C" w:rsidRDefault="003C2D7C" w:rsidP="003C2D7C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584F0906" w14:textId="77777777" w:rsidR="003C2D7C" w:rsidRDefault="003C2D7C" w:rsidP="003C2D7C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6B1A0E15" w14:textId="77777777" w:rsidR="003C2D7C" w:rsidRDefault="003C2D7C" w:rsidP="003C2D7C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619B32D7" w14:textId="77777777" w:rsidR="003C2D7C" w:rsidRDefault="003C2D7C" w:rsidP="003C2D7C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19FA3BA6" w14:textId="77777777" w:rsidR="003C2D7C" w:rsidRDefault="003C2D7C" w:rsidP="003C2D7C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2FCF051B" w14:textId="77777777" w:rsidR="003C2D7C" w:rsidRDefault="003C2D7C" w:rsidP="003C2D7C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3403A052" w14:textId="72004B5E" w:rsidR="003C2D7C" w:rsidRPr="00474A5A" w:rsidRDefault="003C2D7C" w:rsidP="003C2D7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пользование</w:t>
      </w:r>
      <w:r>
        <w:rPr>
          <w:bCs/>
        </w:rPr>
        <w:t xml:space="preserve"> земельный участок площадью 1269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>
        <w:rPr>
          <w:bCs/>
        </w:rPr>
        <w:t>тровым номером 50:18:0090419:174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Московская область, Можайский район, д. </w:t>
      </w:r>
      <w:proofErr w:type="spellStart"/>
      <w:r w:rsidRPr="00474A5A">
        <w:rPr>
          <w:bCs/>
        </w:rPr>
        <w:t>Елево</w:t>
      </w:r>
      <w:proofErr w:type="spellEnd"/>
      <w:r w:rsidRPr="00474A5A">
        <w:rPr>
          <w:bCs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0A2A3685" w14:textId="77777777" w:rsidR="003C2D7C" w:rsidRPr="00474A5A" w:rsidRDefault="003C2D7C" w:rsidP="003C2D7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107A3FCC" w14:textId="77777777" w:rsidR="003C2D7C" w:rsidRPr="00474A5A" w:rsidRDefault="003C2D7C" w:rsidP="003C2D7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3CEE206B" w14:textId="7F9299D3" w:rsidR="003C2D7C" w:rsidRPr="00474A5A" w:rsidRDefault="003C2D7C" w:rsidP="003C2D7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</w:t>
      </w:r>
      <w:r w:rsidR="006B3C3F" w:rsidRPr="006B3C3F">
        <w:rPr>
          <w:bCs/>
        </w:rPr>
        <w:t>для ведения личного подсобного хозяйства</w:t>
      </w:r>
      <w:r w:rsidRPr="00474A5A">
        <w:rPr>
          <w:bCs/>
        </w:rPr>
        <w:t>.</w:t>
      </w:r>
    </w:p>
    <w:p w14:paraId="165E8243" w14:textId="77777777" w:rsidR="003C2D7C" w:rsidRPr="00474A5A" w:rsidRDefault="003C2D7C" w:rsidP="003C2D7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42B81291" w14:textId="77777777" w:rsidR="003C2D7C" w:rsidRDefault="003C2D7C" w:rsidP="003C2D7C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2AAD106E" w14:textId="77777777" w:rsidR="003C2D7C" w:rsidRDefault="003C2D7C" w:rsidP="003C2D7C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4C5C17F0" w14:textId="77777777" w:rsidR="003C2D7C" w:rsidRDefault="003C2D7C" w:rsidP="003C2D7C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040F3313" w14:textId="77777777" w:rsidR="003C2D7C" w:rsidRDefault="003C2D7C" w:rsidP="003C2D7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56270E0F" w14:textId="77777777" w:rsidR="003C2D7C" w:rsidRDefault="003C2D7C" w:rsidP="003C2D7C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33532B18" w14:textId="77777777" w:rsidR="003C2D7C" w:rsidRDefault="003C2D7C" w:rsidP="003C2D7C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8A902CD" w14:textId="77777777" w:rsidR="003C2D7C" w:rsidRDefault="003C2D7C" w:rsidP="003C2D7C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26DD261A" w14:textId="77777777" w:rsidR="003C2D7C" w:rsidRDefault="003C2D7C" w:rsidP="003C2D7C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0D0B6CB2" w14:textId="77777777" w:rsidR="003C2D7C" w:rsidRDefault="003C2D7C" w:rsidP="003C2D7C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0A559374" w14:textId="77777777" w:rsidR="003C2D7C" w:rsidRDefault="003C2D7C" w:rsidP="003C2D7C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100671C1" w14:textId="77777777" w:rsidR="003C2D7C" w:rsidRDefault="003C2D7C" w:rsidP="003C2D7C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246BDD2" w14:textId="77777777" w:rsidR="003C2D7C" w:rsidRDefault="003C2D7C" w:rsidP="003C2D7C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4EED10C8" w14:textId="77777777" w:rsidR="003C2D7C" w:rsidRDefault="003C2D7C" w:rsidP="003C2D7C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77A9AD48" w14:textId="77777777" w:rsidR="003C2D7C" w:rsidRDefault="003C2D7C" w:rsidP="003C2D7C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4369A130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465975FE" w14:textId="77777777" w:rsidR="003C2D7C" w:rsidRDefault="003C2D7C" w:rsidP="003C2D7C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1107D05" w14:textId="77777777" w:rsidR="003C2D7C" w:rsidRDefault="003C2D7C" w:rsidP="003C2D7C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0990A4D" w14:textId="77777777" w:rsidR="003C2D7C" w:rsidRDefault="003C2D7C" w:rsidP="003C2D7C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2A2CEB97" w14:textId="77777777" w:rsidR="003C2D7C" w:rsidRDefault="003C2D7C" w:rsidP="003C2D7C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856BB80" w14:textId="77777777" w:rsidR="003C2D7C" w:rsidRDefault="003C2D7C" w:rsidP="003C2D7C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5263E774" w14:textId="77777777" w:rsidR="003C2D7C" w:rsidRDefault="003C2D7C" w:rsidP="003C2D7C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5DB331B1" w14:textId="77777777" w:rsidR="003C2D7C" w:rsidRDefault="003C2D7C" w:rsidP="003C2D7C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3E864A5D" w14:textId="77777777" w:rsidR="003C2D7C" w:rsidRDefault="003C2D7C" w:rsidP="003C2D7C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0DF9D50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5DA2E37F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4CFE6C62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5790BEFF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66FC1CD8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70EB6CFF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12C16D5F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218D9D5F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0DB0068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7CAB66C6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692C7B1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5803C49D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39AA9C8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F7022F6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0BFA383F" w14:textId="77777777" w:rsidR="003C2D7C" w:rsidRDefault="003C2D7C" w:rsidP="003C2D7C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194C8C8D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28B8B186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507F3347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3ADEFD37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17A4F954" w14:textId="77777777" w:rsidR="003C2D7C" w:rsidRDefault="003C2D7C" w:rsidP="003C2D7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2EFDD6E5" w14:textId="77777777" w:rsidR="003C2D7C" w:rsidRDefault="003C2D7C" w:rsidP="003C2D7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B29DEB0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050FB6C" w14:textId="77777777" w:rsidR="003C2D7C" w:rsidRDefault="003C2D7C" w:rsidP="003C2D7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6DCA573E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0681CCDA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C9C8D41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5CE3CA15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9CC6ECF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22C3B33F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8C04CA1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448A70A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23CE959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5D0D672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7BFA876" w14:textId="77777777" w:rsidR="003C2D7C" w:rsidRDefault="003C2D7C" w:rsidP="003C2D7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7EAE708F" w14:textId="77777777" w:rsidR="003C2D7C" w:rsidRPr="00474A5A" w:rsidRDefault="003C2D7C" w:rsidP="003C2D7C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52118E9" w14:textId="77777777" w:rsidR="003C2D7C" w:rsidRDefault="003C2D7C" w:rsidP="003C2D7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61C558F7" w14:textId="77777777" w:rsidR="003C2D7C" w:rsidRDefault="003C2D7C" w:rsidP="003C2D7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6AF2F004" w14:textId="77777777" w:rsidR="003C2D7C" w:rsidRDefault="003C2D7C" w:rsidP="003C2D7C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04EEC610" w14:textId="77777777" w:rsidR="003C2D7C" w:rsidRDefault="003C2D7C" w:rsidP="003C2D7C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573109FC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0F58EEE7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61D1CC0A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488D7758" w14:textId="77777777" w:rsidR="003C2D7C" w:rsidRDefault="003C2D7C" w:rsidP="003C2D7C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76285165" w14:textId="77777777" w:rsidR="003C2D7C" w:rsidRDefault="003C2D7C" w:rsidP="003C2D7C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03C77526" w14:textId="77777777" w:rsidR="003C2D7C" w:rsidRDefault="003C2D7C" w:rsidP="003C2D7C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15E5E42F" w14:textId="77777777" w:rsidR="003C2D7C" w:rsidRDefault="003C2D7C" w:rsidP="003C2D7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2F6FAD73" w14:textId="77777777" w:rsidR="003C2D7C" w:rsidRDefault="003C2D7C" w:rsidP="003C2D7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6A5DEE77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0923555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7414B925" w14:textId="77777777" w:rsidR="003C2D7C" w:rsidRDefault="003C2D7C" w:rsidP="003C2D7C">
      <w:pPr>
        <w:spacing w:before="120" w:after="120"/>
        <w:ind w:left="-567" w:firstLine="567"/>
        <w:contextualSpacing/>
        <w:jc w:val="center"/>
        <w:rPr>
          <w:b/>
        </w:rPr>
      </w:pPr>
    </w:p>
    <w:p w14:paraId="5A0FB447" w14:textId="77777777" w:rsidR="003C2D7C" w:rsidRDefault="003C2D7C" w:rsidP="003C2D7C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2784011B" w14:textId="77777777" w:rsidR="003C2D7C" w:rsidRDefault="003C2D7C" w:rsidP="003C2D7C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E2B1F36" w14:textId="77777777" w:rsidR="003C2D7C" w:rsidRDefault="003C2D7C" w:rsidP="003C2D7C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27590926" w14:textId="77777777" w:rsidR="003C2D7C" w:rsidRDefault="003C2D7C" w:rsidP="003C2D7C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1DC0C8EE" w14:textId="77777777" w:rsidR="003C2D7C" w:rsidRDefault="003C2D7C" w:rsidP="003C2D7C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07E908F0" w14:textId="77777777" w:rsidR="003C2D7C" w:rsidRDefault="003C2D7C" w:rsidP="003C2D7C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120894B0" w14:textId="77777777" w:rsidR="003C2D7C" w:rsidRDefault="003C2D7C" w:rsidP="003C2D7C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6E3CF1EF" w14:textId="77777777" w:rsidR="003C2D7C" w:rsidRDefault="003C2D7C" w:rsidP="003C2D7C">
      <w:pPr>
        <w:ind w:left="-567" w:firstLine="540"/>
        <w:jc w:val="both"/>
      </w:pPr>
      <w:r>
        <w:t>- Протокол проведения торгов (Приложение 1)</w:t>
      </w:r>
    </w:p>
    <w:p w14:paraId="331A6166" w14:textId="77777777" w:rsidR="003C2D7C" w:rsidRDefault="003C2D7C" w:rsidP="003C2D7C">
      <w:pPr>
        <w:ind w:left="-567" w:firstLine="540"/>
        <w:jc w:val="both"/>
      </w:pPr>
      <w:r>
        <w:t>- Расчет арендной платы (Приложение 2)</w:t>
      </w:r>
    </w:p>
    <w:p w14:paraId="16175E66" w14:textId="77777777" w:rsidR="003C2D7C" w:rsidRDefault="003C2D7C" w:rsidP="003C2D7C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3C2D7C" w14:paraId="60419AAE" w14:textId="77777777" w:rsidTr="000B485A">
        <w:trPr>
          <w:trHeight w:val="4001"/>
        </w:trPr>
        <w:tc>
          <w:tcPr>
            <w:tcW w:w="5523" w:type="dxa"/>
          </w:tcPr>
          <w:p w14:paraId="198D2874" w14:textId="77777777" w:rsidR="003C2D7C" w:rsidRDefault="003C2D7C" w:rsidP="000B485A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5755A2DC" w14:textId="77777777" w:rsidR="003C2D7C" w:rsidRDefault="003C2D7C" w:rsidP="000B485A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0B55BF05" w14:textId="77777777" w:rsidR="003C2D7C" w:rsidRDefault="003C2D7C" w:rsidP="000B485A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738DE846" w14:textId="77777777" w:rsidR="003C2D7C" w:rsidRDefault="003C2D7C" w:rsidP="000B485A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2614ADE2" w14:textId="77777777" w:rsidR="003C2D7C" w:rsidRDefault="003C2D7C" w:rsidP="000B485A">
            <w:pPr>
              <w:tabs>
                <w:tab w:val="left" w:pos="5137"/>
              </w:tabs>
            </w:pPr>
          </w:p>
          <w:p w14:paraId="025F72AC" w14:textId="77777777" w:rsidR="003C2D7C" w:rsidRDefault="003C2D7C" w:rsidP="000B485A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22BEF379" w14:textId="77777777" w:rsidR="003C2D7C" w:rsidRDefault="003C2D7C" w:rsidP="000B485A">
            <w:pPr>
              <w:tabs>
                <w:tab w:val="left" w:pos="5137"/>
              </w:tabs>
              <w:rPr>
                <w:b/>
                <w:bCs/>
              </w:rPr>
            </w:pPr>
          </w:p>
          <w:p w14:paraId="128F2B46" w14:textId="77777777" w:rsidR="003C2D7C" w:rsidRDefault="003C2D7C" w:rsidP="000B485A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197BDD65" w14:textId="77777777" w:rsidR="003C2D7C" w:rsidRDefault="003C2D7C" w:rsidP="000B485A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3FE931AD" w14:textId="77777777" w:rsidR="003C2D7C" w:rsidRDefault="003C2D7C" w:rsidP="000B485A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70238659" w14:textId="77777777" w:rsidR="003C2D7C" w:rsidRDefault="003C2D7C" w:rsidP="000B485A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1DE5EFA2" w14:textId="77777777" w:rsidR="003C2D7C" w:rsidRDefault="003C2D7C" w:rsidP="000B485A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1926D187" w14:textId="77777777" w:rsidR="003C2D7C" w:rsidRDefault="003C2D7C" w:rsidP="000B485A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0140D9F3" w14:textId="77777777" w:rsidR="003C2D7C" w:rsidRDefault="003C2D7C" w:rsidP="000B485A">
            <w:pPr>
              <w:ind w:left="-567" w:firstLine="72"/>
            </w:pPr>
          </w:p>
        </w:tc>
        <w:tc>
          <w:tcPr>
            <w:tcW w:w="4403" w:type="dxa"/>
          </w:tcPr>
          <w:p w14:paraId="2FF5F1B5" w14:textId="77777777" w:rsidR="003C2D7C" w:rsidRDefault="003C2D7C" w:rsidP="000B485A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0946699A" w14:textId="77777777" w:rsidR="003C2D7C" w:rsidRDefault="003C2D7C" w:rsidP="000B485A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6D4DE470" w14:textId="77777777" w:rsidR="003C2D7C" w:rsidRDefault="003C2D7C" w:rsidP="000B485A">
            <w:pPr>
              <w:ind w:left="-567"/>
            </w:pPr>
          </w:p>
        </w:tc>
      </w:tr>
    </w:tbl>
    <w:p w14:paraId="4FD7DC5A" w14:textId="77777777" w:rsidR="003C2D7C" w:rsidRDefault="003C2D7C" w:rsidP="003C2D7C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272D4C0D" w14:textId="77777777" w:rsidR="003C2D7C" w:rsidRDefault="003C2D7C" w:rsidP="003C2D7C">
      <w:pPr>
        <w:ind w:left="-567"/>
        <w:jc w:val="center"/>
        <w:rPr>
          <w:b/>
        </w:rPr>
      </w:pPr>
    </w:p>
    <w:p w14:paraId="0FCB6305" w14:textId="77777777" w:rsidR="003C2D7C" w:rsidRDefault="003C2D7C" w:rsidP="003C2D7C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3C2D7C" w14:paraId="3C669A19" w14:textId="77777777" w:rsidTr="000B485A">
        <w:trPr>
          <w:trHeight w:val="80"/>
        </w:trPr>
        <w:tc>
          <w:tcPr>
            <w:tcW w:w="5528" w:type="dxa"/>
            <w:hideMark/>
          </w:tcPr>
          <w:p w14:paraId="08A2778F" w14:textId="77777777" w:rsidR="003C2D7C" w:rsidRDefault="003C2D7C" w:rsidP="000B485A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5BD15A07" w14:textId="77777777" w:rsidR="003C2D7C" w:rsidRDefault="003C2D7C" w:rsidP="000B485A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09779769" w14:textId="77777777" w:rsidR="003C2D7C" w:rsidRDefault="003C2D7C" w:rsidP="000B485A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4BF85AF4" w14:textId="77777777" w:rsidR="003C2D7C" w:rsidRDefault="003C2D7C" w:rsidP="000B485A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11C62B3E" w14:textId="77777777" w:rsidR="003C2D7C" w:rsidRDefault="003C2D7C" w:rsidP="000B485A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7A75B2E0" w14:textId="77777777" w:rsidR="003C2D7C" w:rsidRDefault="003C2D7C" w:rsidP="000B485A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105C34E9" w14:textId="77777777" w:rsidR="003C2D7C" w:rsidRDefault="003C2D7C" w:rsidP="000B485A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4732878D" w14:textId="77777777" w:rsidR="003C2D7C" w:rsidRDefault="003C2D7C" w:rsidP="003C2D7C">
      <w:pPr>
        <w:ind w:right="102"/>
      </w:pPr>
      <w:r>
        <w:br w:type="page"/>
      </w:r>
    </w:p>
    <w:p w14:paraId="7886F739" w14:textId="77777777" w:rsidR="003C2D7C" w:rsidRDefault="003C2D7C" w:rsidP="003C2D7C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6CC73F17" w14:textId="77777777" w:rsidR="003C2D7C" w:rsidRDefault="003C2D7C" w:rsidP="003C2D7C">
      <w:pPr>
        <w:spacing w:after="400" w:line="245" w:lineRule="exact"/>
        <w:ind w:right="100"/>
        <w:jc w:val="center"/>
        <w:rPr>
          <w:bCs/>
        </w:rPr>
      </w:pPr>
    </w:p>
    <w:p w14:paraId="32CC3916" w14:textId="77777777" w:rsidR="003C2D7C" w:rsidRDefault="003C2D7C" w:rsidP="003C2D7C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5FB6D1D7" w14:textId="77777777" w:rsidR="003C2D7C" w:rsidRDefault="003C2D7C" w:rsidP="003C2D7C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039CFE93" w14:textId="77777777" w:rsidR="003C2D7C" w:rsidRDefault="003C2D7C" w:rsidP="003C2D7C">
      <w:pPr>
        <w:tabs>
          <w:tab w:val="left" w:pos="681"/>
        </w:tabs>
        <w:spacing w:line="270" w:lineRule="exact"/>
        <w:ind w:left="500" w:right="100"/>
        <w:jc w:val="both"/>
      </w:pPr>
    </w:p>
    <w:p w14:paraId="38DEFC3C" w14:textId="77777777" w:rsidR="003C2D7C" w:rsidRDefault="003C2D7C" w:rsidP="003C2D7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C2D7C" w14:paraId="79A48CD8" w14:textId="77777777" w:rsidTr="000B485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F516D" w14:textId="77777777" w:rsidR="003C2D7C" w:rsidRDefault="003C2D7C" w:rsidP="000B485A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63B54F" w14:textId="77777777" w:rsidR="003C2D7C" w:rsidRDefault="003C2D7C" w:rsidP="000B485A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2F9B6D" w14:textId="77777777" w:rsidR="003C2D7C" w:rsidRDefault="003C2D7C" w:rsidP="000B485A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A64A9" w14:textId="77777777" w:rsidR="003C2D7C" w:rsidRDefault="003C2D7C" w:rsidP="000B485A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3C2D7C" w14:paraId="358E7C41" w14:textId="77777777" w:rsidTr="000B485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C386D" w14:textId="77777777" w:rsidR="003C2D7C" w:rsidRDefault="003C2D7C" w:rsidP="000B485A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D6E1D" w14:textId="77777777" w:rsidR="003C2D7C" w:rsidRDefault="003C2D7C" w:rsidP="000B485A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61113" w14:textId="77777777" w:rsidR="003C2D7C" w:rsidRDefault="003C2D7C" w:rsidP="000B485A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9C4C4" w14:textId="77777777" w:rsidR="003C2D7C" w:rsidRDefault="003C2D7C" w:rsidP="000B485A">
            <w:pPr>
              <w:spacing w:after="66"/>
            </w:pPr>
          </w:p>
        </w:tc>
      </w:tr>
    </w:tbl>
    <w:p w14:paraId="36419691" w14:textId="77777777" w:rsidR="003C2D7C" w:rsidRDefault="003C2D7C" w:rsidP="003C2D7C">
      <w:pPr>
        <w:spacing w:after="66"/>
        <w:ind w:left="220"/>
        <w:rPr>
          <w:sz w:val="28"/>
        </w:rPr>
      </w:pPr>
    </w:p>
    <w:p w14:paraId="0D3A010F" w14:textId="77777777" w:rsidR="003C2D7C" w:rsidRDefault="003C2D7C" w:rsidP="003C2D7C">
      <w:pPr>
        <w:spacing w:after="66"/>
        <w:ind w:left="220"/>
      </w:pPr>
    </w:p>
    <w:p w14:paraId="054761C3" w14:textId="77777777" w:rsidR="003C2D7C" w:rsidRDefault="003C2D7C" w:rsidP="003C2D7C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1E7E29FE" w14:textId="77777777" w:rsidR="003C2D7C" w:rsidRDefault="003C2D7C" w:rsidP="003C2D7C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C2D7C" w14:paraId="765D2401" w14:textId="77777777" w:rsidTr="000B485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DB8EE" w14:textId="77777777" w:rsidR="003C2D7C" w:rsidRDefault="003C2D7C" w:rsidP="000B485A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4C837D" w14:textId="77777777" w:rsidR="003C2D7C" w:rsidRDefault="003C2D7C" w:rsidP="000B485A">
            <w:pPr>
              <w:spacing w:after="66"/>
            </w:pPr>
            <w:r>
              <w:t>Арендная плата (руб.)</w:t>
            </w:r>
          </w:p>
        </w:tc>
      </w:tr>
      <w:tr w:rsidR="003C2D7C" w14:paraId="7E86A29E" w14:textId="77777777" w:rsidTr="000B485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3B3325" w14:textId="77777777" w:rsidR="003C2D7C" w:rsidRDefault="003C2D7C" w:rsidP="000B485A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60B26" w14:textId="77777777" w:rsidR="003C2D7C" w:rsidRDefault="003C2D7C" w:rsidP="000B485A">
            <w:pPr>
              <w:spacing w:after="66"/>
            </w:pPr>
          </w:p>
        </w:tc>
      </w:tr>
      <w:tr w:rsidR="003C2D7C" w14:paraId="78A24577" w14:textId="77777777" w:rsidTr="000B485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9844F" w14:textId="77777777" w:rsidR="003C2D7C" w:rsidRDefault="003C2D7C" w:rsidP="000B485A">
            <w:pPr>
              <w:spacing w:after="66"/>
            </w:pPr>
            <w:r>
              <w:t>Месяц*</w:t>
            </w:r>
          </w:p>
          <w:p w14:paraId="03F57663" w14:textId="77777777" w:rsidR="003C2D7C" w:rsidRDefault="003C2D7C" w:rsidP="000B485A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CB6377" w14:textId="77777777" w:rsidR="003C2D7C" w:rsidRDefault="003C2D7C" w:rsidP="000B485A">
            <w:pPr>
              <w:spacing w:after="66"/>
            </w:pPr>
            <w:r>
              <w:t xml:space="preserve"> </w:t>
            </w:r>
          </w:p>
          <w:p w14:paraId="67B3D293" w14:textId="77777777" w:rsidR="003C2D7C" w:rsidRDefault="003C2D7C" w:rsidP="000B485A">
            <w:pPr>
              <w:spacing w:after="66"/>
            </w:pPr>
            <w:r>
              <w:t xml:space="preserve"> </w:t>
            </w:r>
          </w:p>
        </w:tc>
      </w:tr>
    </w:tbl>
    <w:p w14:paraId="044FCDEF" w14:textId="77777777" w:rsidR="003C2D7C" w:rsidRDefault="003C2D7C" w:rsidP="003C2D7C">
      <w:pPr>
        <w:spacing w:line="274" w:lineRule="exact"/>
        <w:ind w:left="220" w:right="100" w:firstLine="280"/>
        <w:rPr>
          <w:rStyle w:val="afff8"/>
          <w:rFonts w:eastAsiaTheme="minorEastAsia"/>
          <w:b w:val="0"/>
          <w:sz w:val="24"/>
        </w:rPr>
      </w:pPr>
    </w:p>
    <w:p w14:paraId="049C0C4A" w14:textId="77777777" w:rsidR="003C2D7C" w:rsidRDefault="003C2D7C" w:rsidP="003C2D7C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71902AC7" w14:textId="77777777" w:rsidR="003C2D7C" w:rsidRDefault="003C2D7C" w:rsidP="003C2D7C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42C60177" w14:textId="77777777" w:rsidR="003C2D7C" w:rsidRDefault="003C2D7C" w:rsidP="003C2D7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3C2D7C" w14:paraId="744B13EE" w14:textId="77777777" w:rsidTr="000B485A">
        <w:tc>
          <w:tcPr>
            <w:tcW w:w="4387" w:type="dxa"/>
          </w:tcPr>
          <w:p w14:paraId="4132FEBC" w14:textId="77777777" w:rsidR="003C2D7C" w:rsidRDefault="003C2D7C" w:rsidP="000B485A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5C63373B" w14:textId="77777777" w:rsidR="003C2D7C" w:rsidRDefault="003C2D7C" w:rsidP="000B485A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654AB077" w14:textId="77777777" w:rsidR="003C2D7C" w:rsidRDefault="003C2D7C" w:rsidP="000B485A">
            <w:pPr>
              <w:spacing w:after="66"/>
              <w:ind w:left="220"/>
              <w:jc w:val="both"/>
            </w:pPr>
          </w:p>
          <w:p w14:paraId="7D60C3DB" w14:textId="77777777" w:rsidR="003C2D7C" w:rsidRDefault="003C2D7C" w:rsidP="000B485A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0446A7B7" w14:textId="77777777" w:rsidR="003C2D7C" w:rsidRDefault="003C2D7C" w:rsidP="000B485A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259CD466" w14:textId="77777777" w:rsidR="003C2D7C" w:rsidRDefault="003C2D7C" w:rsidP="000B485A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0C8D1A62" w14:textId="77777777" w:rsidR="003C2D7C" w:rsidRDefault="003C2D7C" w:rsidP="000B485A">
            <w:pPr>
              <w:spacing w:after="66"/>
              <w:ind w:left="220"/>
              <w:jc w:val="both"/>
            </w:pPr>
          </w:p>
          <w:p w14:paraId="1C39E677" w14:textId="77777777" w:rsidR="003C2D7C" w:rsidRDefault="003C2D7C" w:rsidP="000B485A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3C2D7C" w14:paraId="7E8C5D93" w14:textId="77777777" w:rsidTr="000B485A">
        <w:tc>
          <w:tcPr>
            <w:tcW w:w="4387" w:type="dxa"/>
          </w:tcPr>
          <w:p w14:paraId="7F489435" w14:textId="77777777" w:rsidR="003C2D7C" w:rsidRDefault="003C2D7C" w:rsidP="000B485A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1E6AB41C" w14:textId="77777777" w:rsidR="003C2D7C" w:rsidRDefault="003C2D7C" w:rsidP="000B485A">
            <w:pPr>
              <w:rPr>
                <w:b/>
              </w:rPr>
            </w:pPr>
          </w:p>
        </w:tc>
      </w:tr>
    </w:tbl>
    <w:p w14:paraId="69EED493" w14:textId="77777777" w:rsidR="003C2D7C" w:rsidRDefault="003C2D7C" w:rsidP="003C2D7C">
      <w:pPr>
        <w:ind w:left="6379" w:right="102"/>
        <w:jc w:val="right"/>
        <w:rPr>
          <w:sz w:val="26"/>
          <w:szCs w:val="26"/>
        </w:rPr>
      </w:pPr>
    </w:p>
    <w:p w14:paraId="0A5DF521" w14:textId="77777777" w:rsidR="003C2D7C" w:rsidRDefault="003C2D7C" w:rsidP="003C2D7C">
      <w:pPr>
        <w:ind w:left="6379" w:right="102"/>
        <w:jc w:val="right"/>
        <w:rPr>
          <w:sz w:val="26"/>
          <w:szCs w:val="26"/>
        </w:rPr>
      </w:pPr>
    </w:p>
    <w:p w14:paraId="5191B1C7" w14:textId="77777777" w:rsidR="003C2D7C" w:rsidRDefault="003C2D7C" w:rsidP="003C2D7C">
      <w:pPr>
        <w:ind w:left="6379" w:right="102"/>
        <w:jc w:val="right"/>
        <w:rPr>
          <w:sz w:val="26"/>
          <w:szCs w:val="26"/>
        </w:rPr>
      </w:pPr>
    </w:p>
    <w:p w14:paraId="5D5E015F" w14:textId="77777777" w:rsidR="003C2D7C" w:rsidRDefault="003C2D7C" w:rsidP="003C2D7C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A6790CB" w14:textId="77777777" w:rsidR="003C2D7C" w:rsidRDefault="003C2D7C" w:rsidP="003C2D7C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722AC28A" w14:textId="77777777" w:rsidR="003C2D7C" w:rsidRDefault="003C2D7C" w:rsidP="003C2D7C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6D761FA4" w14:textId="77777777" w:rsidR="003C2D7C" w:rsidRDefault="003C2D7C" w:rsidP="003C2D7C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67A8CBFD" w14:textId="77777777" w:rsidR="003C2D7C" w:rsidRDefault="003C2D7C" w:rsidP="003C2D7C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51A69B06" w14:textId="77777777" w:rsidR="003C2D7C" w:rsidRDefault="003C2D7C" w:rsidP="003C2D7C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7F962784" w14:textId="21E73B01" w:rsidR="003C2D7C" w:rsidRDefault="003C2D7C" w:rsidP="003C2D7C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1269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50:18:0090419:174, категория земель: земли населенных пунктов с видом разрешенного использования: для ведения личного подсобного хозяйства,  расположенный по адресу: Московская область, Можайский район, д. </w:t>
      </w:r>
      <w:proofErr w:type="spellStart"/>
      <w:r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3E76FA33" w14:textId="77777777" w:rsidR="003C2D7C" w:rsidRDefault="003C2D7C" w:rsidP="003C2D7C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5694B1E" w14:textId="77777777" w:rsidR="003C2D7C" w:rsidRDefault="003C2D7C" w:rsidP="003C2D7C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6373C0DF" w14:textId="77777777" w:rsidR="003C2D7C" w:rsidRDefault="003C2D7C" w:rsidP="003C2D7C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C2D7C" w14:paraId="4A5CC9B1" w14:textId="77777777" w:rsidTr="000B485A">
        <w:tc>
          <w:tcPr>
            <w:tcW w:w="4503" w:type="dxa"/>
            <w:hideMark/>
          </w:tcPr>
          <w:p w14:paraId="6ABB1854" w14:textId="77777777" w:rsidR="003C2D7C" w:rsidRDefault="003C2D7C" w:rsidP="000B485A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26A14F3F" w14:textId="77777777" w:rsidR="003C2D7C" w:rsidRDefault="003C2D7C" w:rsidP="000B485A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1569D99D" w14:textId="77777777" w:rsidR="003C2D7C" w:rsidRDefault="003C2D7C" w:rsidP="000B485A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18CE1894" w14:textId="77777777" w:rsidR="003C2D7C" w:rsidRDefault="003C2D7C" w:rsidP="000B485A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3591B69D" w14:textId="77777777" w:rsidR="003C2D7C" w:rsidRDefault="003C2D7C" w:rsidP="000B485A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32177E80" w14:textId="77777777" w:rsidR="003C2D7C" w:rsidRDefault="003C2D7C" w:rsidP="000B485A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  <w:tr w:rsidR="003C2D7C" w14:paraId="246ACEBB" w14:textId="77777777" w:rsidTr="000B485A">
        <w:tc>
          <w:tcPr>
            <w:tcW w:w="4503" w:type="dxa"/>
          </w:tcPr>
          <w:p w14:paraId="64B2794B" w14:textId="77777777" w:rsidR="003C2D7C" w:rsidRDefault="003C2D7C" w:rsidP="000B485A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2DE424F6" w14:textId="77777777" w:rsidR="003C2D7C" w:rsidRDefault="003C2D7C" w:rsidP="000B485A">
            <w:pPr>
              <w:rPr>
                <w:b/>
              </w:rPr>
            </w:pPr>
          </w:p>
        </w:tc>
      </w:tr>
    </w:tbl>
    <w:p w14:paraId="30899BD9" w14:textId="77777777" w:rsidR="003C2D7C" w:rsidRPr="002B1734" w:rsidRDefault="003C2D7C" w:rsidP="003C2D7C">
      <w:pPr>
        <w:jc w:val="both"/>
        <w:rPr>
          <w:b/>
        </w:rPr>
      </w:pPr>
    </w:p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A7001A5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382E3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382E35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382E35">
        <w:rPr>
          <w:b/>
          <w:color w:val="0000FF"/>
        </w:rPr>
        <w:t>1288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382E35" w:rsidRDefault="00382E35">
      <w:r>
        <w:separator/>
      </w:r>
    </w:p>
  </w:endnote>
  <w:endnote w:type="continuationSeparator" w:id="0">
    <w:p w14:paraId="422B5A57" w14:textId="77777777" w:rsidR="00382E35" w:rsidRDefault="00382E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CD0038C" w:rsidR="00382E35" w:rsidRDefault="00382E3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46030" w:rsidRPr="00246030">
          <w:rPr>
            <w:noProof/>
            <w:lang w:val="ru-RU"/>
          </w:rPr>
          <w:t>62</w:t>
        </w:r>
        <w:r>
          <w:fldChar w:fldCharType="end"/>
        </w:r>
      </w:p>
    </w:sdtContent>
  </w:sdt>
  <w:p w14:paraId="45CC9B49" w14:textId="05C058FB" w:rsidR="00382E35" w:rsidRPr="001A6C06" w:rsidRDefault="00382E3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382E35" w:rsidRDefault="00382E35">
      <w:r>
        <w:separator/>
      </w:r>
    </w:p>
  </w:footnote>
  <w:footnote w:type="continuationSeparator" w:id="0">
    <w:p w14:paraId="3A160776" w14:textId="77777777" w:rsidR="00382E35" w:rsidRDefault="00382E35">
      <w:r>
        <w:continuationSeparator/>
      </w:r>
    </w:p>
  </w:footnote>
  <w:footnote w:id="1">
    <w:p w14:paraId="3FE4BEB6" w14:textId="77777777" w:rsidR="00382E35" w:rsidRDefault="00382E3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636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030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2E3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2D7C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3C3F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20C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636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3C2D7C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3C2D7C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3C2D7C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3C2D7C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3C2D7C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16C667B-BCE2-4E73-A726-62B81AED17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1195</TotalTime>
  <Pages>62</Pages>
  <Words>9268</Words>
  <Characters>52829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61974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124</cp:revision>
  <cp:lastPrinted>2019-02-22T11:41:00Z</cp:lastPrinted>
  <dcterms:created xsi:type="dcterms:W3CDTF">2017-03-24T13:08:00Z</dcterms:created>
  <dcterms:modified xsi:type="dcterms:W3CDTF">2019-09-09T17:12:00Z</dcterms:modified>
</cp:coreProperties>
</file>