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032650D" w14:textId="77777777" w:rsidR="00962983" w:rsidRPr="00962983" w:rsidRDefault="00962983" w:rsidP="0096298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962983">
              <w:rPr>
                <w:bCs/>
                <w:color w:val="0000FF"/>
              </w:rPr>
              <w:t>Администрация Можайского</w:t>
            </w:r>
          </w:p>
          <w:p w14:paraId="685B79E3" w14:textId="77777777" w:rsidR="00962983" w:rsidRPr="00962983" w:rsidRDefault="00962983" w:rsidP="0096298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962983">
              <w:rPr>
                <w:bCs/>
                <w:color w:val="0000FF"/>
              </w:rPr>
              <w:t>городского округа</w:t>
            </w:r>
          </w:p>
          <w:p w14:paraId="2650CA34" w14:textId="185FF553" w:rsidR="00513D43" w:rsidRPr="00513D43" w:rsidRDefault="00962983" w:rsidP="0096298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962983">
              <w:rPr>
                <w:bCs/>
                <w:color w:val="0000FF"/>
              </w:rPr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0483CBD1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962983">
        <w:rPr>
          <w:b/>
          <w:bCs/>
          <w:sz w:val="26"/>
          <w:szCs w:val="26"/>
        </w:rPr>
        <w:t>АЗ-МОЖ/19-1287</w:t>
      </w:r>
      <w:permEnd w:id="1699494554"/>
    </w:p>
    <w:p w14:paraId="1246CF87" w14:textId="77777777" w:rsidR="00962983" w:rsidRPr="00962983" w:rsidRDefault="00962983" w:rsidP="00962983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962983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41943C1E" w14:textId="77777777" w:rsidR="00962983" w:rsidRPr="00962983" w:rsidRDefault="00962983" w:rsidP="00962983">
      <w:pPr>
        <w:jc w:val="center"/>
        <w:rPr>
          <w:noProof/>
          <w:color w:val="0000FF"/>
          <w:sz w:val="28"/>
          <w:szCs w:val="28"/>
        </w:rPr>
      </w:pPr>
      <w:r w:rsidRPr="00962983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6ED32F13" w14:textId="77777777" w:rsidR="00962983" w:rsidRPr="00962983" w:rsidRDefault="00962983" w:rsidP="00962983">
      <w:pPr>
        <w:jc w:val="center"/>
        <w:rPr>
          <w:noProof/>
          <w:color w:val="0000FF"/>
          <w:sz w:val="28"/>
          <w:szCs w:val="28"/>
        </w:rPr>
      </w:pPr>
      <w:r w:rsidRPr="00962983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5FBCE66F" w14:textId="36C1E67C" w:rsidR="00C36575" w:rsidRPr="0066427B" w:rsidRDefault="00962983" w:rsidP="00962983">
      <w:pPr>
        <w:jc w:val="center"/>
        <w:rPr>
          <w:noProof/>
          <w:color w:val="0000FF"/>
          <w:sz w:val="28"/>
          <w:szCs w:val="28"/>
        </w:rPr>
      </w:pPr>
      <w:r w:rsidRPr="00962983">
        <w:rPr>
          <w:noProof/>
          <w:color w:val="0000FF"/>
          <w:sz w:val="28"/>
          <w:szCs w:val="28"/>
        </w:rPr>
        <w:t>использования: для ведения личного подсобного хозяйства</w:t>
      </w: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5D8F54B7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4F165F" w:rsidRPr="004F165F">
        <w:rPr>
          <w:b/>
          <w:noProof/>
          <w:color w:val="0000FF"/>
          <w:sz w:val="28"/>
          <w:szCs w:val="28"/>
        </w:rPr>
        <w:t>090919/6987935/06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975BF65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4F165F" w:rsidRPr="004F165F">
        <w:rPr>
          <w:b/>
          <w:noProof/>
          <w:color w:val="0000FF"/>
          <w:sz w:val="28"/>
          <w:szCs w:val="28"/>
        </w:rPr>
        <w:t>00300060104095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65FF305F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962983" w:rsidRPr="00962983">
        <w:rPr>
          <w:b/>
          <w:noProof/>
          <w:color w:val="0000FF"/>
          <w:sz w:val="28"/>
          <w:szCs w:val="28"/>
        </w:rPr>
        <w:t>10.09.2019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  <w:bookmarkStart w:id="0" w:name="_GoBack"/>
      <w:bookmarkEnd w:id="0"/>
    </w:p>
    <w:p w14:paraId="4E61F2A6" w14:textId="36873213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962983" w:rsidRPr="00962983">
        <w:rPr>
          <w:b/>
          <w:noProof/>
          <w:color w:val="0000FF"/>
          <w:sz w:val="28"/>
          <w:szCs w:val="28"/>
        </w:rPr>
        <w:t>17.10.2019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3BF3641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962983" w:rsidRPr="00962983">
        <w:rPr>
          <w:b/>
          <w:noProof/>
          <w:color w:val="0000FF"/>
          <w:sz w:val="28"/>
          <w:szCs w:val="28"/>
        </w:rPr>
        <w:t>22.10.2019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432CEC12" w14:textId="77777777" w:rsidR="00962983" w:rsidRPr="00962983" w:rsidRDefault="00470131" w:rsidP="0096298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962983" w:rsidRPr="00962983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области от 14.06.2019 № 84-З</w:t>
      </w:r>
    </w:p>
    <w:p w14:paraId="2D69375F" w14:textId="25902229" w:rsidR="00962983" w:rsidRPr="00962983" w:rsidRDefault="00962983" w:rsidP="0096298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п. 221</w:t>
      </w:r>
      <w:r w:rsidRPr="00962983">
        <w:rPr>
          <w:color w:val="0000FF"/>
          <w:sz w:val="22"/>
          <w:szCs w:val="22"/>
        </w:rPr>
        <w:t>;</w:t>
      </w:r>
    </w:p>
    <w:p w14:paraId="4C979EFB" w14:textId="767AD0DB" w:rsidR="004F5A3B" w:rsidRPr="0066427B" w:rsidRDefault="00962983" w:rsidP="00962983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962983">
        <w:rPr>
          <w:color w:val="0000FF"/>
          <w:sz w:val="22"/>
          <w:szCs w:val="22"/>
        </w:rPr>
        <w:t>- постановления Администрации Можайского городского округа Московс</w:t>
      </w:r>
      <w:r w:rsidR="00A22DEE">
        <w:rPr>
          <w:color w:val="0000FF"/>
          <w:sz w:val="22"/>
          <w:szCs w:val="22"/>
        </w:rPr>
        <w:t xml:space="preserve">кой области от 10.07.2019 </w:t>
      </w:r>
      <w:r w:rsidR="00A22DEE">
        <w:rPr>
          <w:color w:val="0000FF"/>
          <w:sz w:val="22"/>
          <w:szCs w:val="22"/>
        </w:rPr>
        <w:br/>
        <w:t>№ 2541-</w:t>
      </w:r>
      <w:r w:rsidRPr="00962983">
        <w:rPr>
          <w:color w:val="0000FF"/>
          <w:sz w:val="22"/>
          <w:szCs w:val="22"/>
        </w:rPr>
        <w:t>П «О проведении аукциона на право заключения договора аренды земель</w:t>
      </w:r>
      <w:r>
        <w:rPr>
          <w:color w:val="0000FF"/>
          <w:sz w:val="22"/>
          <w:szCs w:val="22"/>
        </w:rPr>
        <w:t xml:space="preserve">ного участка, расположенного по </w:t>
      </w:r>
      <w:r w:rsidRPr="00962983">
        <w:rPr>
          <w:color w:val="0000FF"/>
          <w:sz w:val="22"/>
          <w:szCs w:val="22"/>
        </w:rPr>
        <w:t xml:space="preserve">адресу: Московская область, Можайский район, </w:t>
      </w:r>
      <w:proofErr w:type="spellStart"/>
      <w:r w:rsidRPr="00962983">
        <w:rPr>
          <w:color w:val="0000FF"/>
          <w:sz w:val="22"/>
          <w:szCs w:val="22"/>
        </w:rPr>
        <w:t>д.Елево</w:t>
      </w:r>
      <w:proofErr w:type="spellEnd"/>
      <w:r w:rsidRPr="00962983">
        <w:rPr>
          <w:color w:val="0000FF"/>
          <w:sz w:val="22"/>
          <w:szCs w:val="22"/>
        </w:rPr>
        <w:t xml:space="preserve">, вид разрешенного использования – </w:t>
      </w:r>
      <w:r>
        <w:rPr>
          <w:color w:val="0000FF"/>
          <w:sz w:val="22"/>
          <w:szCs w:val="22"/>
        </w:rPr>
        <w:t xml:space="preserve">«для ведения </w:t>
      </w:r>
      <w:r w:rsidRPr="00962983">
        <w:rPr>
          <w:color w:val="0000FF"/>
          <w:sz w:val="22"/>
          <w:szCs w:val="22"/>
        </w:rPr>
        <w:t>личного подсобного хозяйства»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77E70A89" w14:textId="77777777" w:rsidR="00962983" w:rsidRPr="00962983" w:rsidRDefault="00DC1D6B" w:rsidP="00962983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962983" w:rsidRPr="00962983">
        <w:rPr>
          <w:b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758C21E0" w14:textId="77777777" w:rsidR="00962983" w:rsidRPr="00962983" w:rsidRDefault="00962983" w:rsidP="00962983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962983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1BFC952C" w14:textId="77777777" w:rsidR="00962983" w:rsidRPr="00962983" w:rsidRDefault="00962983" w:rsidP="00962983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962983">
        <w:rPr>
          <w:color w:val="0000FF"/>
          <w:sz w:val="22"/>
          <w:szCs w:val="22"/>
        </w:rPr>
        <w:t>Сайт: www.admmozhaysk.ru</w:t>
      </w:r>
    </w:p>
    <w:p w14:paraId="43F38A22" w14:textId="77777777" w:rsidR="00962983" w:rsidRPr="00962983" w:rsidRDefault="00962983" w:rsidP="00962983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962983">
        <w:rPr>
          <w:color w:val="0000FF"/>
          <w:sz w:val="22"/>
          <w:szCs w:val="22"/>
        </w:rPr>
        <w:t>Адрес электронной почты: 1992kui@mail.ru</w:t>
      </w:r>
    </w:p>
    <w:p w14:paraId="5F027ECB" w14:textId="71070953" w:rsidR="00DC1D6B" w:rsidRPr="00962983" w:rsidRDefault="00962983" w:rsidP="00962983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962983">
        <w:rPr>
          <w:color w:val="0000FF"/>
          <w:sz w:val="22"/>
          <w:szCs w:val="22"/>
        </w:rPr>
        <w:t>Тел./факс: +7 (49638) 23249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26AE4CFC" w14:textId="76DCACB6" w:rsidR="00DC1D6B" w:rsidRPr="002D01A9" w:rsidRDefault="00962983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  <w:r>
        <w:rPr>
          <w:b/>
          <w:color w:val="0000FF"/>
          <w:sz w:val="22"/>
          <w:szCs w:val="22"/>
        </w:rPr>
        <w:t xml:space="preserve"> </w:t>
      </w:r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251F44E8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0E43B8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5FB2F377" w:rsidR="006D02A8" w:rsidRPr="006D02A8" w:rsidRDefault="000B0994" w:rsidP="005E5AAF">
      <w:pPr>
        <w:autoSpaceDE w:val="0"/>
        <w:spacing w:line="276" w:lineRule="auto"/>
        <w:jc w:val="both"/>
        <w:rPr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6D02A8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707025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разграничена, расположенн</w:t>
      </w:r>
      <w:r w:rsidR="0086568B">
        <w:rPr>
          <w:color w:val="0000FF"/>
          <w:sz w:val="22"/>
          <w:szCs w:val="22"/>
        </w:rPr>
        <w:t>ого</w:t>
      </w:r>
      <w:r w:rsidR="00962983">
        <w:rPr>
          <w:color w:val="0000FF"/>
          <w:sz w:val="22"/>
          <w:szCs w:val="22"/>
        </w:rPr>
        <w:t xml:space="preserve"> на территории</w:t>
      </w:r>
      <w:r w:rsidR="00707025">
        <w:rPr>
          <w:color w:val="0000FF"/>
          <w:sz w:val="22"/>
          <w:szCs w:val="22"/>
        </w:rPr>
        <w:t xml:space="preserve"> </w:t>
      </w:r>
      <w:r w:rsidR="00962983" w:rsidRPr="00962983">
        <w:rPr>
          <w:color w:val="0000FF"/>
          <w:sz w:val="22"/>
          <w:szCs w:val="22"/>
        </w:rPr>
        <w:t>Можайского городского округа</w:t>
      </w:r>
      <w:r w:rsidR="00962983">
        <w:rPr>
          <w:color w:val="0000FF"/>
          <w:sz w:val="22"/>
          <w:szCs w:val="22"/>
        </w:rPr>
        <w:t xml:space="preserve"> </w:t>
      </w:r>
      <w:r w:rsidR="00707025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4359D4E4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962983" w:rsidRPr="00962983">
        <w:rPr>
          <w:color w:val="0000FF"/>
          <w:sz w:val="22"/>
          <w:szCs w:val="22"/>
        </w:rPr>
        <w:t xml:space="preserve">Московская область, р-н Можайский, д </w:t>
      </w:r>
      <w:proofErr w:type="spellStart"/>
      <w:r w:rsidR="00962983" w:rsidRPr="00962983">
        <w:rPr>
          <w:color w:val="0000FF"/>
          <w:sz w:val="22"/>
          <w:szCs w:val="22"/>
        </w:rPr>
        <w:t>Елево</w:t>
      </w:r>
      <w:proofErr w:type="spellEnd"/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67B418C0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962983">
        <w:rPr>
          <w:color w:val="0000FF"/>
          <w:sz w:val="22"/>
          <w:szCs w:val="22"/>
        </w:rPr>
        <w:t>1 025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1B59F3F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962983" w:rsidRPr="00962983">
        <w:rPr>
          <w:color w:val="0000FF"/>
          <w:sz w:val="22"/>
          <w:szCs w:val="22"/>
        </w:rPr>
        <w:t xml:space="preserve">50:18:0090419:173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962983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объект</w:t>
      </w:r>
      <w:r w:rsidR="00962983">
        <w:rPr>
          <w:color w:val="0000FF"/>
          <w:sz w:val="22"/>
          <w:szCs w:val="22"/>
        </w:rPr>
        <w:t>е недвижимости от 22.05.2019 № 99/2019/263032291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043B248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962983" w:rsidRPr="00962983">
        <w:rPr>
          <w:color w:val="0000FF"/>
          <w:sz w:val="22"/>
          <w:szCs w:val="22"/>
        </w:rPr>
        <w:t>государственная собственность не разграничена</w:t>
      </w:r>
      <w:r w:rsidRPr="00242F27">
        <w:rPr>
          <w:color w:val="0000FF"/>
          <w:sz w:val="22"/>
          <w:szCs w:val="22"/>
        </w:rPr>
        <w:t xml:space="preserve"> </w:t>
      </w:r>
      <w:r w:rsidR="00962983" w:rsidRPr="00962983">
        <w:rPr>
          <w:color w:val="0000FF"/>
          <w:sz w:val="22"/>
          <w:szCs w:val="22"/>
        </w:rPr>
        <w:t xml:space="preserve">(выписка </w:t>
      </w:r>
      <w:r w:rsidR="00962983">
        <w:rPr>
          <w:color w:val="0000FF"/>
          <w:sz w:val="22"/>
          <w:szCs w:val="22"/>
        </w:rPr>
        <w:br/>
      </w:r>
      <w:r w:rsidR="00962983" w:rsidRPr="00962983">
        <w:rPr>
          <w:color w:val="0000FF"/>
          <w:sz w:val="22"/>
          <w:szCs w:val="22"/>
        </w:rPr>
        <w:t>из Единого государ</w:t>
      </w:r>
      <w:r w:rsidR="00962983">
        <w:rPr>
          <w:color w:val="0000FF"/>
          <w:sz w:val="22"/>
          <w:szCs w:val="22"/>
        </w:rPr>
        <w:t xml:space="preserve">ственного реестра недвижимости </w:t>
      </w:r>
      <w:r w:rsidR="00962983" w:rsidRPr="00962983">
        <w:rPr>
          <w:color w:val="0000FF"/>
          <w:sz w:val="22"/>
          <w:szCs w:val="22"/>
        </w:rPr>
        <w:t xml:space="preserve">об объекте недвижимости от 22.05.2019 </w:t>
      </w:r>
      <w:r w:rsidR="00962983">
        <w:rPr>
          <w:color w:val="0000FF"/>
          <w:sz w:val="22"/>
          <w:szCs w:val="22"/>
        </w:rPr>
        <w:br/>
      </w:r>
      <w:r w:rsidR="00962983" w:rsidRPr="00962983">
        <w:rPr>
          <w:color w:val="0000FF"/>
          <w:sz w:val="22"/>
          <w:szCs w:val="22"/>
        </w:rPr>
        <w:t>№ 99/2019/263032291 – Приложение 2).</w:t>
      </w:r>
    </w:p>
    <w:p w14:paraId="0B0BE6E9" w14:textId="657D385B" w:rsidR="00242F27" w:rsidRPr="00962983" w:rsidRDefault="00024A75" w:rsidP="0096298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962983" w:rsidRPr="00962983">
        <w:rPr>
          <w:color w:val="0000FF"/>
          <w:sz w:val="22"/>
          <w:szCs w:val="22"/>
        </w:rPr>
        <w:t xml:space="preserve">указаны в заключении Территориального отдела Можайского городского </w:t>
      </w:r>
      <w:r w:rsidR="00962983">
        <w:rPr>
          <w:color w:val="0000FF"/>
          <w:sz w:val="22"/>
          <w:szCs w:val="22"/>
        </w:rPr>
        <w:t xml:space="preserve">округа Комитета по архитектуре </w:t>
      </w:r>
      <w:r w:rsidR="00962983" w:rsidRPr="00962983">
        <w:rPr>
          <w:color w:val="0000FF"/>
          <w:sz w:val="22"/>
          <w:szCs w:val="22"/>
        </w:rPr>
        <w:t xml:space="preserve">и градостроительству Московской области от 07.02.2019 № 28Исх-2846/Т-41 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 xml:space="preserve">, </w:t>
      </w:r>
      <w:r w:rsidR="00962983" w:rsidRPr="00962983">
        <w:rPr>
          <w:color w:val="0000FF"/>
          <w:sz w:val="22"/>
          <w:szCs w:val="22"/>
        </w:rPr>
        <w:t>письме Министерств</w:t>
      </w:r>
      <w:r w:rsidR="00962983">
        <w:rPr>
          <w:color w:val="0000FF"/>
          <w:sz w:val="22"/>
          <w:szCs w:val="22"/>
        </w:rPr>
        <w:t xml:space="preserve">а экологии и природопользования </w:t>
      </w:r>
      <w:r w:rsidR="00962983" w:rsidRPr="00962983">
        <w:rPr>
          <w:color w:val="0000FF"/>
          <w:sz w:val="22"/>
          <w:szCs w:val="22"/>
        </w:rPr>
        <w:t>Московской области от 26.09.2018 № 24Исх-14949 (Приложение 4).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21CE4B2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="00962983" w:rsidRPr="00962983">
        <w:rPr>
          <w:color w:val="0000FF"/>
          <w:sz w:val="22"/>
          <w:szCs w:val="22"/>
        </w:rPr>
        <w:t>земли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75D24A2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962983" w:rsidRPr="00962983">
        <w:rPr>
          <w:color w:val="0000FF"/>
          <w:sz w:val="22"/>
          <w:szCs w:val="22"/>
        </w:rPr>
        <w:t>для ведения личного подсобного хозяйства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F5AFD34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962983" w:rsidRPr="00962983">
        <w:rPr>
          <w:color w:val="0000FF"/>
          <w:sz w:val="22"/>
          <w:szCs w:val="22"/>
        </w:rPr>
        <w:t>указаны в заключении Территориального отдела Можайского городского</w:t>
      </w:r>
      <w:r w:rsidR="00962983">
        <w:rPr>
          <w:color w:val="0000FF"/>
          <w:sz w:val="22"/>
          <w:szCs w:val="22"/>
        </w:rPr>
        <w:t xml:space="preserve"> округа Комитета по архитектуре </w:t>
      </w:r>
      <w:r w:rsidR="00962983">
        <w:rPr>
          <w:color w:val="0000FF"/>
          <w:sz w:val="22"/>
          <w:szCs w:val="22"/>
        </w:rPr>
        <w:br/>
      </w:r>
      <w:r w:rsidR="00962983" w:rsidRPr="00962983">
        <w:rPr>
          <w:color w:val="0000FF"/>
          <w:sz w:val="22"/>
          <w:szCs w:val="22"/>
        </w:rPr>
        <w:t xml:space="preserve">и градостроительству Московской области от 07.02.2019 № </w:t>
      </w:r>
      <w:r w:rsidR="00962983">
        <w:rPr>
          <w:color w:val="0000FF"/>
          <w:sz w:val="22"/>
          <w:szCs w:val="22"/>
        </w:rPr>
        <w:t>28Исх-2846</w:t>
      </w:r>
      <w:r w:rsidR="00962983" w:rsidRPr="00962983">
        <w:rPr>
          <w:color w:val="0000FF"/>
          <w:sz w:val="22"/>
          <w:szCs w:val="22"/>
        </w:rPr>
        <w:t>/Т-41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0AC91F9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962983" w:rsidRPr="00962983">
        <w:rPr>
          <w:color w:val="0000FF"/>
          <w:sz w:val="22"/>
          <w:szCs w:val="22"/>
        </w:rPr>
        <w:t>указаны в письм</w:t>
      </w:r>
      <w:r w:rsidR="00962983">
        <w:rPr>
          <w:color w:val="0000FF"/>
          <w:sz w:val="22"/>
          <w:szCs w:val="22"/>
        </w:rPr>
        <w:t>е АО «ФПЛК» от 14.08.2018 № 3657</w:t>
      </w:r>
      <w:r w:rsidR="00962983" w:rsidRPr="0096298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2899395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962983" w:rsidRPr="00962983">
        <w:rPr>
          <w:color w:val="0000FF"/>
          <w:sz w:val="22"/>
          <w:szCs w:val="22"/>
        </w:rPr>
        <w:t xml:space="preserve">указаны в письме АО «ФПЛК» от 14.08.2018 № 3657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4E82295D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62983" w:rsidRPr="00962983">
        <w:rPr>
          <w:color w:val="0000FF"/>
          <w:sz w:val="22"/>
          <w:szCs w:val="22"/>
        </w:rPr>
        <w:t>письме филиала АО «МОСО</w:t>
      </w:r>
      <w:r w:rsidR="00962983">
        <w:rPr>
          <w:color w:val="0000FF"/>
          <w:sz w:val="22"/>
          <w:szCs w:val="22"/>
        </w:rPr>
        <w:t>БЛГАЗ» «</w:t>
      </w:r>
      <w:proofErr w:type="spellStart"/>
      <w:r w:rsidR="00962983">
        <w:rPr>
          <w:color w:val="0000FF"/>
          <w:sz w:val="22"/>
          <w:szCs w:val="22"/>
        </w:rPr>
        <w:t>Одинцовомежрайгаз</w:t>
      </w:r>
      <w:proofErr w:type="spellEnd"/>
      <w:r w:rsidR="00962983">
        <w:rPr>
          <w:color w:val="0000FF"/>
          <w:sz w:val="22"/>
          <w:szCs w:val="22"/>
        </w:rPr>
        <w:t>» от 15</w:t>
      </w:r>
      <w:r w:rsidR="00962983" w:rsidRPr="00962983">
        <w:rPr>
          <w:color w:val="0000FF"/>
          <w:sz w:val="22"/>
          <w:szCs w:val="22"/>
        </w:rPr>
        <w:t>.05.2019</w:t>
      </w:r>
      <w:r w:rsidR="00B517F8">
        <w:rPr>
          <w:color w:val="0000FF"/>
          <w:sz w:val="22"/>
          <w:szCs w:val="22"/>
        </w:rPr>
        <w:t xml:space="preserve"> </w:t>
      </w:r>
      <w:r w:rsidR="00962983">
        <w:rPr>
          <w:color w:val="0000FF"/>
          <w:sz w:val="22"/>
          <w:szCs w:val="22"/>
        </w:rPr>
        <w:br/>
        <w:t xml:space="preserve">№ 1053/О </w:t>
      </w:r>
      <w:r w:rsidR="00B517F8">
        <w:rPr>
          <w:color w:val="0000FF"/>
          <w:sz w:val="22"/>
          <w:szCs w:val="22"/>
        </w:rPr>
        <w:t>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2B631413" w:rsidR="00B517F8" w:rsidRDefault="00B517F8" w:rsidP="0096298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</w:t>
      </w:r>
      <w:r w:rsidR="00962983" w:rsidRPr="00962983">
        <w:rPr>
          <w:color w:val="0000FF"/>
          <w:sz w:val="22"/>
          <w:szCs w:val="22"/>
        </w:rPr>
        <w:t>письме филиала ПАО «МОЭСК» - Западные э</w:t>
      </w:r>
      <w:r w:rsidR="00962983">
        <w:rPr>
          <w:color w:val="0000FF"/>
          <w:sz w:val="22"/>
          <w:szCs w:val="22"/>
        </w:rPr>
        <w:t xml:space="preserve">лектрические сети от 02.09.2019 </w:t>
      </w:r>
      <w:r w:rsidR="00962983" w:rsidRPr="00962983">
        <w:rPr>
          <w:color w:val="0000FF"/>
          <w:sz w:val="22"/>
          <w:szCs w:val="22"/>
        </w:rPr>
        <w:t xml:space="preserve">№ МЖ-19-114-6694(602333/102/38) </w:t>
      </w:r>
      <w:r>
        <w:rPr>
          <w:color w:val="0000FF"/>
          <w:sz w:val="22"/>
          <w:szCs w:val="22"/>
        </w:rPr>
        <w:t>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5A7993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962983">
        <w:rPr>
          <w:b/>
          <w:color w:val="0000FF"/>
          <w:sz w:val="22"/>
          <w:szCs w:val="22"/>
        </w:rPr>
        <w:t>31</w:t>
      </w:r>
      <w:r w:rsidR="00996B48">
        <w:rPr>
          <w:b/>
          <w:color w:val="0000FF"/>
          <w:sz w:val="22"/>
          <w:szCs w:val="22"/>
        </w:rPr>
        <w:t> 021,62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962983" w:rsidRPr="00962983">
        <w:rPr>
          <w:color w:val="0000FF"/>
          <w:sz w:val="22"/>
          <w:szCs w:val="22"/>
        </w:rPr>
        <w:t>Тридцать одна тысяча двадцать один</w:t>
      </w:r>
      <w:r w:rsidR="00996B48">
        <w:rPr>
          <w:color w:val="0000FF"/>
          <w:sz w:val="22"/>
          <w:szCs w:val="22"/>
        </w:rPr>
        <w:t xml:space="preserve"> руб. 62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5B3D8D3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996B48">
        <w:rPr>
          <w:b/>
          <w:color w:val="0000FF"/>
          <w:sz w:val="22"/>
          <w:szCs w:val="22"/>
        </w:rPr>
        <w:t>930,64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996B48" w:rsidRPr="00996B48">
        <w:rPr>
          <w:color w:val="0000FF"/>
          <w:sz w:val="22"/>
          <w:szCs w:val="22"/>
        </w:rPr>
        <w:t xml:space="preserve">Девятьсот тридцать </w:t>
      </w:r>
      <w:r w:rsidR="00996B48">
        <w:rPr>
          <w:color w:val="0000FF"/>
          <w:sz w:val="22"/>
          <w:szCs w:val="22"/>
        </w:rPr>
        <w:t>руб. 64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4CFC61B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996B48">
        <w:rPr>
          <w:b/>
          <w:color w:val="0000FF"/>
          <w:sz w:val="22"/>
          <w:szCs w:val="22"/>
        </w:rPr>
        <w:t>15 510,81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996B48" w:rsidRPr="00996B48">
        <w:rPr>
          <w:color w:val="0000FF"/>
          <w:sz w:val="22"/>
          <w:szCs w:val="22"/>
        </w:rPr>
        <w:t xml:space="preserve">Пятнадцать тысяч пятьсот десять </w:t>
      </w:r>
      <w:r w:rsidR="00996B48">
        <w:rPr>
          <w:color w:val="0000FF"/>
          <w:sz w:val="22"/>
          <w:szCs w:val="22"/>
        </w:rPr>
        <w:t>руб. 81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E3440F0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="000E43B8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3491A146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996B48">
        <w:rPr>
          <w:b/>
          <w:color w:val="0000FF"/>
          <w:sz w:val="22"/>
          <w:szCs w:val="22"/>
        </w:rPr>
        <w:t>10.09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lastRenderedPageBreak/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74C6BDD6" w:rsidR="00FA27BE" w:rsidRPr="00FA27BE" w:rsidRDefault="00996B48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17.10</w:t>
      </w:r>
      <w:r w:rsidR="002C6926">
        <w:rPr>
          <w:color w:val="0000FF"/>
          <w:sz w:val="22"/>
          <w:szCs w:val="22"/>
        </w:rPr>
        <w:t>.201</w:t>
      </w:r>
      <w:r w:rsidR="007A3BE9">
        <w:rPr>
          <w:color w:val="0000FF"/>
          <w:sz w:val="22"/>
          <w:szCs w:val="22"/>
        </w:rPr>
        <w:t>9</w:t>
      </w:r>
      <w:r>
        <w:rPr>
          <w:color w:val="0000FF"/>
          <w:sz w:val="22"/>
          <w:szCs w:val="22"/>
        </w:rPr>
        <w:t xml:space="preserve"> с 09 час. 00 мин. до 18</w:t>
      </w:r>
      <w:r w:rsidR="002C6926">
        <w:rPr>
          <w:color w:val="0000FF"/>
          <w:sz w:val="22"/>
          <w:szCs w:val="22"/>
        </w:rPr>
        <w:t xml:space="preserve">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53618D5E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996B48">
        <w:rPr>
          <w:b/>
          <w:bCs/>
          <w:color w:val="0000FF"/>
          <w:sz w:val="22"/>
          <w:szCs w:val="22"/>
        </w:rPr>
        <w:t>17.10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996B48">
        <w:rPr>
          <w:b/>
          <w:color w:val="0000FF"/>
          <w:sz w:val="22"/>
          <w:szCs w:val="22"/>
        </w:rPr>
        <w:t>8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3B39ECA0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996B48">
        <w:rPr>
          <w:b/>
          <w:color w:val="0000FF"/>
          <w:sz w:val="22"/>
          <w:szCs w:val="22"/>
        </w:rPr>
        <w:t>22.10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996B48">
        <w:rPr>
          <w:b/>
          <w:color w:val="0000FF"/>
          <w:sz w:val="22"/>
          <w:szCs w:val="22"/>
        </w:rPr>
        <w:t>10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522265C5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996B48">
        <w:rPr>
          <w:b/>
          <w:bCs/>
          <w:color w:val="0000FF"/>
          <w:sz w:val="22"/>
          <w:szCs w:val="22"/>
        </w:rPr>
        <w:t>22.10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996B48">
        <w:rPr>
          <w:b/>
          <w:bCs/>
          <w:color w:val="0000FF"/>
          <w:sz w:val="22"/>
          <w:szCs w:val="22"/>
        </w:rPr>
        <w:t xml:space="preserve"> с 10 час. 3</w:t>
      </w:r>
      <w:r w:rsidR="000938C2" w:rsidRPr="000938C2">
        <w:rPr>
          <w:b/>
          <w:bCs/>
          <w:color w:val="0000FF"/>
          <w:sz w:val="22"/>
          <w:szCs w:val="22"/>
        </w:rPr>
        <w:t>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0AD83E81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996B48">
        <w:rPr>
          <w:b/>
          <w:color w:val="0000FF"/>
          <w:sz w:val="22"/>
          <w:szCs w:val="22"/>
        </w:rPr>
        <w:t>22.10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996B48">
        <w:rPr>
          <w:b/>
          <w:color w:val="0000FF"/>
          <w:sz w:val="22"/>
          <w:szCs w:val="22"/>
        </w:rPr>
        <w:t>в 11 час. 15</w:t>
      </w:r>
      <w:r w:rsidRPr="00FA27BE">
        <w:rPr>
          <w:b/>
          <w:color w:val="0000FF"/>
          <w:sz w:val="22"/>
          <w:szCs w:val="22"/>
        </w:rPr>
        <w:t xml:space="preserve">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6D8FD290" w14:textId="77777777" w:rsidR="00996B48" w:rsidRPr="00996B48" w:rsidRDefault="00996B48" w:rsidP="00996B48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928608888" w:edGrp="everyone"/>
      <w:r w:rsidRPr="00996B48">
        <w:rPr>
          <w:color w:val="0000FF"/>
          <w:sz w:val="22"/>
          <w:szCs w:val="22"/>
        </w:rPr>
        <w:t>- на официальном сайте Можайского городского округа Московской области www.admmozhaysk.ru;</w:t>
      </w:r>
    </w:p>
    <w:p w14:paraId="47C6ABEC" w14:textId="418DD11A" w:rsidR="00470131" w:rsidRPr="00FF0617" w:rsidRDefault="00996B48" w:rsidP="00996B48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996B48">
        <w:rPr>
          <w:color w:val="0000FF"/>
          <w:sz w:val="22"/>
          <w:szCs w:val="22"/>
        </w:rPr>
        <w:t>- в периодическом печатном издании – в газете «Новая жизнь»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lastRenderedPageBreak/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526DD699" w14:textId="46F9963E" w:rsidR="006A0489" w:rsidRPr="00193453" w:rsidRDefault="006A0489" w:rsidP="006A048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представители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>
        <w:rPr>
          <w:sz w:val="22"/>
          <w:szCs w:val="22"/>
        </w:rPr>
        <w:t>граждан</w:t>
      </w:r>
      <w:r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от 02.03.2015 № 187 «О внесении </w:t>
      </w:r>
      <w:r w:rsidR="008E61DB" w:rsidRPr="008E61DB">
        <w:rPr>
          <w:sz w:val="22"/>
          <w:szCs w:val="22"/>
        </w:rPr>
        <w:lastRenderedPageBreak/>
        <w:t>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0801F3EA" w:rsidR="00702052" w:rsidRDefault="00996B48" w:rsidP="0011232C">
      <w:pPr>
        <w:tabs>
          <w:tab w:val="left" w:pos="0"/>
        </w:tabs>
        <w:jc w:val="both"/>
        <w:rPr>
          <w:b/>
          <w:color w:val="0000FF"/>
        </w:rPr>
      </w:pPr>
      <w:permStart w:id="1147686127" w:edGrp="everyone"/>
      <w:r w:rsidRPr="00996B48">
        <w:rPr>
          <w:b/>
          <w:noProof/>
          <w:color w:val="0000FF"/>
          <w:lang w:eastAsia="ru-RU"/>
        </w:rPr>
        <w:drawing>
          <wp:inline distT="0" distB="0" distL="0" distR="0" wp14:anchorId="204A9D66" wp14:editId="013851E8">
            <wp:extent cx="6570345" cy="9284543"/>
            <wp:effectExtent l="0" t="0" r="1905" b="0"/>
            <wp:docPr id="1" name="Рисунок 1" descr="Z:\__УРЗП\04. Конкурентные процедуры\АУКЦИОНЫ\2019 год\Можайский г.о\ЗЕМЛЯ\Аренда\АЗ-МОЖ_19-1287\Документы\пост об акционе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1287\Документы\пост об акционе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09D945" w14:textId="33EA4DA2" w:rsidR="00996B48" w:rsidRDefault="00996B48" w:rsidP="0011232C">
      <w:pPr>
        <w:tabs>
          <w:tab w:val="left" w:pos="0"/>
        </w:tabs>
        <w:jc w:val="both"/>
        <w:rPr>
          <w:b/>
          <w:color w:val="0000FF"/>
        </w:rPr>
      </w:pPr>
      <w:r w:rsidRPr="00996B4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80B97D9" wp14:editId="5626536E">
            <wp:extent cx="6570345" cy="9284543"/>
            <wp:effectExtent l="0" t="0" r="1905" b="0"/>
            <wp:docPr id="2" name="Рисунок 2" descr="Z:\__УРЗП\04. Конкурентные процедуры\АУКЦИОНЫ\2019 год\Можайский г.о\ЗЕМЛЯ\Аренда\АЗ-МОЖ_19-1287\Документы\пост об акционе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9 год\Можайский г.о\ЗЕМЛЯ\Аренда\АЗ-МОЖ_19-1287\Документы\пост об акционе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6DDEB7" w14:textId="77777777" w:rsidR="00996B48" w:rsidRDefault="00996B48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17F8316A" w:rsidR="003B3264" w:rsidRDefault="00996B48" w:rsidP="00214674">
      <w:pPr>
        <w:rPr>
          <w:color w:val="0000FF"/>
        </w:rPr>
      </w:pPr>
      <w:permStart w:id="644181587" w:edGrp="everyone"/>
      <w:r w:rsidRPr="00996B48">
        <w:rPr>
          <w:noProof/>
          <w:color w:val="0000FF"/>
          <w:lang w:eastAsia="ru-RU"/>
        </w:rPr>
        <w:drawing>
          <wp:inline distT="0" distB="0" distL="0" distR="0" wp14:anchorId="08617E05" wp14:editId="2197910D">
            <wp:extent cx="6570345" cy="9264600"/>
            <wp:effectExtent l="0" t="0" r="1905" b="0"/>
            <wp:docPr id="4" name="Рисунок 4" descr="Z:\__УРЗП\04. Конкурентные процедуры\АУКЦИОНЫ\2019 год\Можайский г.о\ЗЕМЛЯ\Аренда\АЗ-МОЖ_19-1287\Документы\Выписка из ЕГРН об объекте недвижимости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9 год\Можайский г.о\ЗЕМЛЯ\Аренда\АЗ-МОЖ_19-1287\Документы\Выписка из ЕГРН об объекте недвижимости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703180" w14:textId="5C96BC43" w:rsidR="00996B48" w:rsidRDefault="00996B48" w:rsidP="00214674">
      <w:pPr>
        <w:rPr>
          <w:color w:val="0000FF"/>
        </w:rPr>
      </w:pPr>
      <w:r w:rsidRPr="00996B48">
        <w:rPr>
          <w:noProof/>
          <w:color w:val="0000FF"/>
          <w:lang w:eastAsia="ru-RU"/>
        </w:rPr>
        <w:lastRenderedPageBreak/>
        <w:drawing>
          <wp:inline distT="0" distB="0" distL="0" distR="0" wp14:anchorId="12F80B04" wp14:editId="3D63837C">
            <wp:extent cx="6570345" cy="9264600"/>
            <wp:effectExtent l="0" t="0" r="1905" b="0"/>
            <wp:docPr id="5" name="Рисунок 5" descr="Z:\__УРЗП\04. Конкурентные процедуры\АУКЦИОНЫ\2019 год\Можайский г.о\ЗЕМЛЯ\Аренда\АЗ-МОЖ_19-1287\Документы\Выписка из ЕГРН об объекте недвижимости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1287\Документы\Выписка из ЕГРН об объекте недвижимости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771632" w14:textId="241BA1BB" w:rsidR="00996B48" w:rsidRDefault="00996B48" w:rsidP="00214674">
      <w:pPr>
        <w:rPr>
          <w:color w:val="0000FF"/>
        </w:rPr>
      </w:pPr>
    </w:p>
    <w:p w14:paraId="5318592D" w14:textId="3D2D63E5" w:rsidR="00996B48" w:rsidRDefault="00996B48" w:rsidP="00214674">
      <w:pPr>
        <w:rPr>
          <w:color w:val="0000FF"/>
        </w:rPr>
      </w:pPr>
      <w:r w:rsidRPr="00996B48">
        <w:rPr>
          <w:noProof/>
          <w:color w:val="0000FF"/>
          <w:lang w:eastAsia="ru-RU"/>
        </w:rPr>
        <w:lastRenderedPageBreak/>
        <w:drawing>
          <wp:inline distT="0" distB="0" distL="0" distR="0" wp14:anchorId="3F7F9F9E" wp14:editId="7B892C2B">
            <wp:extent cx="6570345" cy="9264600"/>
            <wp:effectExtent l="0" t="0" r="1905" b="0"/>
            <wp:docPr id="9" name="Рисунок 9" descr="Z:\__УРЗП\04. Конкурентные процедуры\АУКЦИОНЫ\2019 год\Можайский г.о\ЗЕМЛЯ\Аренда\АЗ-МОЖ_19-1287\Документы\Выписка из ЕГРН об объекте недвижимости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-МОЖ_19-1287\Документы\Выписка из ЕГРН об объекте недвижимости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BA3AA" w14:textId="2389B2B4" w:rsidR="00996B48" w:rsidRDefault="00996B48" w:rsidP="00214674">
      <w:pPr>
        <w:rPr>
          <w:color w:val="0000FF"/>
        </w:rPr>
      </w:pPr>
    </w:p>
    <w:p w14:paraId="74996CD1" w14:textId="41BF916F" w:rsidR="00996B48" w:rsidRDefault="00996B48" w:rsidP="00214674">
      <w:pPr>
        <w:rPr>
          <w:color w:val="0000FF"/>
        </w:rPr>
      </w:pPr>
      <w:r w:rsidRPr="00996B48">
        <w:rPr>
          <w:noProof/>
          <w:color w:val="0000FF"/>
          <w:lang w:eastAsia="ru-RU"/>
        </w:rPr>
        <w:lastRenderedPageBreak/>
        <w:drawing>
          <wp:inline distT="0" distB="0" distL="0" distR="0" wp14:anchorId="162F821F" wp14:editId="5566052E">
            <wp:extent cx="6570345" cy="9272864"/>
            <wp:effectExtent l="0" t="0" r="1905" b="5080"/>
            <wp:docPr id="10" name="Рисунок 10" descr="Z:\__УРЗП\04. Конкурентные процедуры\АУКЦИОНЫ\2019 год\Можайский г.о\ЗЕМЛЯ\Аренда\АЗ-МОЖ_19-1287\Документы\Выписка из ЕГРН об объекте недвижимости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1287\Документы\Выписка из ЕГРН об объекте недвижимости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28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B7B44" w14:textId="58207920" w:rsidR="00996B48" w:rsidRDefault="00996B48" w:rsidP="00214674">
      <w:pPr>
        <w:rPr>
          <w:color w:val="0000FF"/>
        </w:rPr>
      </w:pPr>
    </w:p>
    <w:p w14:paraId="70D3ACE5" w14:textId="2F727B9B" w:rsidR="00996B48" w:rsidRDefault="00996B48" w:rsidP="00214674">
      <w:pPr>
        <w:rPr>
          <w:color w:val="0000FF"/>
        </w:rPr>
      </w:pPr>
      <w:r w:rsidRPr="00996B48">
        <w:rPr>
          <w:noProof/>
          <w:color w:val="0000FF"/>
          <w:lang w:eastAsia="ru-RU"/>
        </w:rPr>
        <w:lastRenderedPageBreak/>
        <w:drawing>
          <wp:inline distT="0" distB="0" distL="0" distR="0" wp14:anchorId="461EC25E" wp14:editId="0C1D63C0">
            <wp:extent cx="6570345" cy="9264600"/>
            <wp:effectExtent l="0" t="0" r="1905" b="0"/>
            <wp:docPr id="11" name="Рисунок 11" descr="Z:\__УРЗП\04. Конкурентные процедуры\АУКЦИОНЫ\2019 год\Можайский г.о\ЗЕМЛЯ\Аренда\АЗ-МОЖ_19-1287\Документы\Выписка из ЕГРН об объекте недвижимости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1287\Документы\Выписка из ЕГРН об объекте недвижимости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CDCB06" w14:textId="3E224AA8" w:rsidR="00996B48" w:rsidRDefault="00996B48" w:rsidP="00214674">
      <w:pPr>
        <w:rPr>
          <w:color w:val="0000FF"/>
        </w:rPr>
      </w:pPr>
    </w:p>
    <w:p w14:paraId="4496E9D8" w14:textId="195515AF" w:rsidR="00996B48" w:rsidRDefault="00996B48" w:rsidP="00214674">
      <w:pPr>
        <w:rPr>
          <w:color w:val="0000FF"/>
        </w:rPr>
      </w:pPr>
      <w:r w:rsidRPr="00996B48">
        <w:rPr>
          <w:noProof/>
          <w:color w:val="0000FF"/>
          <w:lang w:eastAsia="ru-RU"/>
        </w:rPr>
        <w:lastRenderedPageBreak/>
        <w:drawing>
          <wp:inline distT="0" distB="0" distL="0" distR="0" wp14:anchorId="7DC7A76D" wp14:editId="4417886A">
            <wp:extent cx="6570345" cy="9264600"/>
            <wp:effectExtent l="0" t="0" r="1905" b="0"/>
            <wp:docPr id="12" name="Рисунок 12" descr="Z:\__УРЗП\04. Конкурентные процедуры\АУКЦИОНЫ\2019 год\Можайский г.о\ЗЕМЛЯ\Аренда\АЗ-МОЖ_19-1287\Документы\Выписка из ЕГРН об объекте недвижимости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-МОЖ_19-1287\Документы\Выписка из ЕГРН об объекте недвижимости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6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176937" w14:textId="44193F3B" w:rsidR="00996B48" w:rsidRDefault="00996B48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43F8FF47" w14:textId="05A4AFCA" w:rsidR="003B3264" w:rsidRDefault="00996B48" w:rsidP="00996B48">
      <w:pPr>
        <w:rPr>
          <w:b/>
          <w:noProof/>
          <w:lang w:eastAsia="ru-RU"/>
        </w:rPr>
      </w:pPr>
      <w:permStart w:id="1206676338" w:edGrp="everyone"/>
      <w:r w:rsidRPr="00996B48">
        <w:rPr>
          <w:b/>
          <w:noProof/>
          <w:lang w:eastAsia="ru-RU"/>
        </w:rPr>
        <w:drawing>
          <wp:inline distT="0" distB="0" distL="0" distR="0" wp14:anchorId="5ADE9CD6" wp14:editId="42F1FF7C">
            <wp:extent cx="6457950" cy="4390477"/>
            <wp:effectExtent l="0" t="0" r="0" b="0"/>
            <wp:docPr id="14" name="Рисунок 14" descr="Z:\__УРЗП\04. Конкурентные процедуры\АУКЦИОНЫ\2019 год\Можайский г.о\ЗЕМЛЯ\Аренда\АЗ-МОЖ_19-1284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9 год\Можайский г.о\ЗЕМЛЯ\Аренда\АЗ-МОЖ_19-1284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4585" cy="4394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CC153" w14:textId="38BDBB6A" w:rsidR="00996B48" w:rsidRDefault="00996B48" w:rsidP="00996B48">
      <w:pPr>
        <w:rPr>
          <w:b/>
          <w:noProof/>
          <w:lang w:eastAsia="ru-RU"/>
        </w:rPr>
      </w:pPr>
    </w:p>
    <w:p w14:paraId="61CBA427" w14:textId="656846D3" w:rsidR="00996B48" w:rsidRPr="003B3264" w:rsidRDefault="00996B48" w:rsidP="00996B48">
      <w:pPr>
        <w:rPr>
          <w:b/>
          <w:noProof/>
          <w:lang w:eastAsia="ru-RU"/>
        </w:rPr>
      </w:pPr>
      <w:r w:rsidRPr="00996B48">
        <w:rPr>
          <w:b/>
          <w:noProof/>
          <w:lang w:eastAsia="ru-RU"/>
        </w:rPr>
        <w:drawing>
          <wp:inline distT="0" distB="0" distL="0" distR="0" wp14:anchorId="23D2140E" wp14:editId="5737321F">
            <wp:extent cx="6468351" cy="4295775"/>
            <wp:effectExtent l="0" t="0" r="8890" b="0"/>
            <wp:docPr id="13" name="Рисунок 13" descr="Z:\__УРЗП\04. Конкурентные процедуры\АУКЦИОНЫ\2019 год\Можайский г.о\ЗЕМЛЯ\Аренда\АЗ-МОЖ_19-1287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-МОЖ_19-1287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0824" cy="4297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02EB56E" w14:textId="54492C22" w:rsidR="00996B48" w:rsidRDefault="00996B48">
      <w:pPr>
        <w:suppressAutoHyphens w:val="0"/>
        <w:rPr>
          <w:b/>
          <w:color w:val="0000FF"/>
        </w:rPr>
      </w:pPr>
      <w:permStart w:id="1733499641" w:edGrp="everyone"/>
      <w:r w:rsidRPr="00996B48">
        <w:rPr>
          <w:b/>
          <w:noProof/>
          <w:color w:val="0000FF"/>
          <w:lang w:eastAsia="ru-RU"/>
        </w:rPr>
        <w:drawing>
          <wp:inline distT="0" distB="0" distL="0" distR="0" wp14:anchorId="1CC61804" wp14:editId="478325BA">
            <wp:extent cx="6570345" cy="9292818"/>
            <wp:effectExtent l="0" t="0" r="1905" b="3810"/>
            <wp:docPr id="15" name="Рисунок 15" descr="Z:\__УРЗП\04. Конкурентные процедуры\АУКЦИОНЫ\2019 год\Можайский г.о\ЗЕМЛЯ\Аренда\АЗ-МОЖ_19-1287\Документы\07.02.2019_635_01-24_Ершов_В.В._Абаренов_Д.А.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-МОЖ_19-1287\Документы\07.02.2019_635_01-24_Ершов_В.В._Абаренов_Д.А.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24062F" w14:textId="19EE33EF" w:rsidR="00996B48" w:rsidRDefault="00996B48">
      <w:pPr>
        <w:suppressAutoHyphens w:val="0"/>
        <w:rPr>
          <w:b/>
          <w:color w:val="0000FF"/>
        </w:rPr>
      </w:pPr>
      <w:r w:rsidRPr="00996B4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1555B5E" wp14:editId="41BE5B5E">
            <wp:extent cx="6570345" cy="9292818"/>
            <wp:effectExtent l="0" t="0" r="1905" b="3810"/>
            <wp:docPr id="16" name="Рисунок 16" descr="Z:\__УРЗП\04. Конкурентные процедуры\АУКЦИОНЫ\2019 год\Можайский г.о\ЗЕМЛЯ\Аренда\АЗ-МОЖ_19-1287\Документы\07.02.2019_635_01-24_Ершов_В.В._Абаренов_Д.А.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-МОЖ_19-1287\Документы\07.02.2019_635_01-24_Ершов_В.В._Абаренов_Д.А.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48A7F4" w14:textId="77777777" w:rsidR="00996B48" w:rsidRDefault="00996B48">
      <w:pPr>
        <w:suppressAutoHyphens w:val="0"/>
        <w:rPr>
          <w:b/>
          <w:color w:val="0000FF"/>
        </w:rPr>
      </w:pPr>
    </w:p>
    <w:p w14:paraId="461BC54E" w14:textId="54FBAC1E" w:rsidR="00996B48" w:rsidRDefault="00996B48">
      <w:pPr>
        <w:suppressAutoHyphens w:val="0"/>
        <w:rPr>
          <w:b/>
          <w:color w:val="0000FF"/>
        </w:rPr>
      </w:pPr>
      <w:r w:rsidRPr="00996B4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CE0F6D8" wp14:editId="1E276466">
            <wp:extent cx="6570345" cy="9292818"/>
            <wp:effectExtent l="0" t="0" r="1905" b="3810"/>
            <wp:docPr id="17" name="Рисунок 17" descr="Z:\__УРЗП\04. Конкурентные процедуры\АУКЦИОНЫ\2019 год\Можайский г.о\ЗЕМЛЯ\Аренда\АЗ-МОЖ_19-1287\Документы\07.02.2019_635_01-24_Ершов_В.В._Абаренов_Д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-МОЖ_19-1287\Документы\07.02.2019_635_01-24_Ершов_В.В._Абаренов_Д.А.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11077" w14:textId="77777777" w:rsidR="00996B48" w:rsidRDefault="00996B48">
      <w:pPr>
        <w:suppressAutoHyphens w:val="0"/>
        <w:rPr>
          <w:b/>
          <w:color w:val="0000FF"/>
        </w:rPr>
      </w:pPr>
    </w:p>
    <w:p w14:paraId="01976CFB" w14:textId="77777777" w:rsidR="00996B48" w:rsidRDefault="00996B48">
      <w:pPr>
        <w:suppressAutoHyphens w:val="0"/>
        <w:rPr>
          <w:b/>
          <w:color w:val="0000FF"/>
        </w:rPr>
      </w:pPr>
    </w:p>
    <w:p w14:paraId="57FF015D" w14:textId="4FF75FF3" w:rsidR="00996B48" w:rsidRDefault="00996B48">
      <w:pPr>
        <w:suppressAutoHyphens w:val="0"/>
        <w:rPr>
          <w:b/>
          <w:color w:val="0000FF"/>
        </w:rPr>
      </w:pPr>
      <w:r w:rsidRPr="00996B4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F217724" wp14:editId="3AF32046">
            <wp:extent cx="6570345" cy="9292818"/>
            <wp:effectExtent l="0" t="0" r="1905" b="3810"/>
            <wp:docPr id="18" name="Рисунок 18" descr="Z:\__УРЗП\04. Конкурентные процедуры\АУКЦИОНЫ\2019 год\Можайский г.о\ЗЕМЛЯ\Аренда\АЗ-МОЖ_19-1287\Документы\07.02.2019_635_01-24_Ершов_В.В._Абаренов_Д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-МОЖ_19-1287\Документы\07.02.2019_635_01-24_Ершов_В.В._Абаренов_Д.А.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AF2F2" w14:textId="77777777" w:rsidR="00996B48" w:rsidRDefault="00996B48">
      <w:pPr>
        <w:suppressAutoHyphens w:val="0"/>
        <w:rPr>
          <w:b/>
          <w:color w:val="0000FF"/>
        </w:rPr>
      </w:pPr>
    </w:p>
    <w:p w14:paraId="09AFAD63" w14:textId="3613919A" w:rsidR="00996B48" w:rsidRDefault="00996B48">
      <w:pPr>
        <w:suppressAutoHyphens w:val="0"/>
        <w:rPr>
          <w:b/>
          <w:color w:val="0000FF"/>
        </w:rPr>
      </w:pPr>
      <w:r w:rsidRPr="00996B4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FF92D17" wp14:editId="2D3954D8">
            <wp:extent cx="6570345" cy="9292818"/>
            <wp:effectExtent l="0" t="0" r="1905" b="3810"/>
            <wp:docPr id="19" name="Рисунок 19" descr="Z:\__УРЗП\04. Конкурентные процедуры\АУКЦИОНЫ\2019 год\Можайский г.о\ЗЕМЛЯ\Аренда\АЗ-МОЖ_19-1287\Документы\07.02.2019_635_01-24_Ершов_В.В._Абаренов_Д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-МОЖ_19-1287\Документы\07.02.2019_635_01-24_Ершов_В.В._Абаренов_Д.А.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C56E47" w14:textId="77777777" w:rsidR="00996B48" w:rsidRDefault="00996B48">
      <w:pPr>
        <w:suppressAutoHyphens w:val="0"/>
        <w:rPr>
          <w:b/>
          <w:color w:val="0000FF"/>
        </w:rPr>
      </w:pPr>
    </w:p>
    <w:p w14:paraId="6D994972" w14:textId="083BAEA1" w:rsidR="00996B48" w:rsidRDefault="00996B48">
      <w:pPr>
        <w:suppressAutoHyphens w:val="0"/>
        <w:rPr>
          <w:b/>
          <w:color w:val="0000FF"/>
        </w:rPr>
      </w:pPr>
      <w:r w:rsidRPr="00996B4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5339B66" wp14:editId="12AE1095">
            <wp:extent cx="6570345" cy="9292818"/>
            <wp:effectExtent l="0" t="0" r="1905" b="3810"/>
            <wp:docPr id="20" name="Рисунок 20" descr="Z:\__УРЗП\04. Конкурентные процедуры\АУКЦИОНЫ\2019 год\Можайский г.о\ЗЕМЛЯ\Аренда\АЗ-МОЖ_19-1287\Документы\07.02.2019_635_01-24_Ершов_В.В._Абаренов_Д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-МОЖ_19-1287\Документы\07.02.2019_635_01-24_Ершов_В.В._Абаренов_Д.А.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D26B8" w14:textId="77777777" w:rsidR="00996B48" w:rsidRDefault="00996B48">
      <w:pPr>
        <w:suppressAutoHyphens w:val="0"/>
        <w:rPr>
          <w:b/>
          <w:color w:val="0000FF"/>
        </w:rPr>
      </w:pPr>
    </w:p>
    <w:p w14:paraId="792A5414" w14:textId="13966383" w:rsidR="00996B48" w:rsidRDefault="00996B48">
      <w:pPr>
        <w:suppressAutoHyphens w:val="0"/>
        <w:rPr>
          <w:b/>
          <w:color w:val="0000FF"/>
        </w:rPr>
      </w:pPr>
      <w:r w:rsidRPr="00996B4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ED98783" wp14:editId="30D1AC7D">
            <wp:extent cx="6570345" cy="9292818"/>
            <wp:effectExtent l="0" t="0" r="1905" b="3810"/>
            <wp:docPr id="21" name="Рисунок 21" descr="Z:\__УРЗП\04. Конкурентные процедуры\АУКЦИОНЫ\2019 год\Можайский г.о\ЗЕМЛЯ\Аренда\АЗ-МОЖ_19-1287\Документы\07.02.2019_635_01-24_Ершов_В.В._Абаренов_Д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-МОЖ_19-1287\Документы\07.02.2019_635_01-24_Ершов_В.В._Абаренов_Д.А.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18C5F2" w14:textId="77777777" w:rsidR="00996B48" w:rsidRDefault="00996B48">
      <w:pPr>
        <w:suppressAutoHyphens w:val="0"/>
        <w:rPr>
          <w:b/>
          <w:color w:val="0000FF"/>
        </w:rPr>
      </w:pPr>
    </w:p>
    <w:p w14:paraId="14BFFFFC" w14:textId="2DB97592" w:rsidR="00996B48" w:rsidRDefault="00996B48">
      <w:pPr>
        <w:suppressAutoHyphens w:val="0"/>
        <w:rPr>
          <w:b/>
          <w:color w:val="0000FF"/>
        </w:rPr>
      </w:pPr>
      <w:r w:rsidRPr="00996B4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E97FBD0" wp14:editId="667F033B">
            <wp:extent cx="6570345" cy="9292818"/>
            <wp:effectExtent l="0" t="0" r="1905" b="3810"/>
            <wp:docPr id="22" name="Рисунок 22" descr="Z:\__УРЗП\04. Конкурентные процедуры\АУКЦИОНЫ\2019 год\Можайский г.о\ЗЕМЛЯ\Аренда\АЗ-МОЖ_19-1287\Документы\07.02.2019_635_01-24_Ершов_В.В._Абаренов_Д.А.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-МОЖ_19-1287\Документы\07.02.2019_635_01-24_Ершов_В.В._Абаренов_Д.А.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767D22" w14:textId="77777777" w:rsidR="00996B48" w:rsidRDefault="00996B48">
      <w:pPr>
        <w:suppressAutoHyphens w:val="0"/>
        <w:rPr>
          <w:b/>
          <w:color w:val="0000FF"/>
        </w:rPr>
      </w:pPr>
    </w:p>
    <w:p w14:paraId="10EF49A1" w14:textId="4E2FEAE8" w:rsidR="00996B48" w:rsidRDefault="00996B48">
      <w:pPr>
        <w:suppressAutoHyphens w:val="0"/>
        <w:rPr>
          <w:b/>
          <w:color w:val="0000FF"/>
        </w:rPr>
      </w:pPr>
      <w:r w:rsidRPr="00996B4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A81329D" wp14:editId="5FB46EEF">
            <wp:extent cx="6570345" cy="9292818"/>
            <wp:effectExtent l="0" t="0" r="1905" b="3810"/>
            <wp:docPr id="23" name="Рисунок 23" descr="Z:\__УРЗП\04. Конкурентные процедуры\АУКЦИОНЫ\2019 год\Можайский г.о\ЗЕМЛЯ\Аренда\АЗ-МОЖ_19-1287\Документы\07.02.2019_635_01-24_Ершов_В.В._Абаренов_Д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-МОЖ_19-1287\Документы\07.02.2019_635_01-24_Ершов_В.В._Абаренов_Д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7C8A82" w14:textId="77777777" w:rsidR="00996B48" w:rsidRDefault="00996B48">
      <w:pPr>
        <w:suppressAutoHyphens w:val="0"/>
        <w:rPr>
          <w:b/>
          <w:color w:val="0000FF"/>
        </w:rPr>
      </w:pPr>
    </w:p>
    <w:p w14:paraId="4A3BF292" w14:textId="0235098F" w:rsidR="00996B48" w:rsidRDefault="00996B48">
      <w:pPr>
        <w:suppressAutoHyphens w:val="0"/>
        <w:rPr>
          <w:b/>
          <w:color w:val="0000FF"/>
        </w:rPr>
      </w:pPr>
      <w:r w:rsidRPr="00996B4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4B3DC242" wp14:editId="18598D7C">
            <wp:extent cx="6570345" cy="9292818"/>
            <wp:effectExtent l="0" t="0" r="1905" b="3810"/>
            <wp:docPr id="24" name="Рисунок 24" descr="Z:\__УРЗП\04. Конкурентные процедуры\АУКЦИОНЫ\2019 год\Можайский г.о\ЗЕМЛЯ\Аренда\АЗ-МОЖ_19-1287\Документы\07.02.2019_635_01-24_Ершов_В.В._Абаренов_Д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-МОЖ_19-1287\Документы\07.02.2019_635_01-24_Ершов_В.В._Абаренов_Д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5584B0" w14:textId="77777777" w:rsidR="00996B48" w:rsidRDefault="00996B48">
      <w:pPr>
        <w:suppressAutoHyphens w:val="0"/>
        <w:rPr>
          <w:b/>
          <w:color w:val="0000FF"/>
        </w:rPr>
      </w:pPr>
    </w:p>
    <w:p w14:paraId="16EABE91" w14:textId="3D1E8CFD" w:rsidR="00996B48" w:rsidRDefault="00996B48">
      <w:pPr>
        <w:suppressAutoHyphens w:val="0"/>
        <w:rPr>
          <w:b/>
          <w:color w:val="0000FF"/>
        </w:rPr>
      </w:pPr>
      <w:r w:rsidRPr="00996B4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A2B47B4" wp14:editId="205B5B2F">
            <wp:extent cx="6570345" cy="9292818"/>
            <wp:effectExtent l="0" t="0" r="1905" b="3810"/>
            <wp:docPr id="25" name="Рисунок 25" descr="Z:\__УРЗП\04. Конкурентные процедуры\АУКЦИОНЫ\2019 год\Можайский г.о\ЗЕМЛЯ\Аренда\АЗ-МОЖ_19-1287\Документы\07.02.2019_635_01-24_Ершов_В.В._Абаренов_Д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-МОЖ_19-1287\Документы\07.02.2019_635_01-24_Ершов_В.В._Абаренов_Д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D9C18" w14:textId="77777777" w:rsidR="00996B48" w:rsidRDefault="00996B48">
      <w:pPr>
        <w:suppressAutoHyphens w:val="0"/>
        <w:rPr>
          <w:b/>
          <w:color w:val="0000FF"/>
        </w:rPr>
      </w:pPr>
    </w:p>
    <w:p w14:paraId="3698D079" w14:textId="24341057" w:rsidR="00996B48" w:rsidRDefault="00996B48">
      <w:pPr>
        <w:suppressAutoHyphens w:val="0"/>
        <w:rPr>
          <w:b/>
          <w:color w:val="0000FF"/>
        </w:rPr>
      </w:pPr>
      <w:r w:rsidRPr="00996B4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863EEA0" wp14:editId="453673A6">
            <wp:extent cx="6570345" cy="9292818"/>
            <wp:effectExtent l="0" t="0" r="1905" b="3810"/>
            <wp:docPr id="26" name="Рисунок 26" descr="Z:\__УРЗП\04. Конкурентные процедуры\АУКЦИОНЫ\2019 год\Можайский г.о\ЗЕМЛЯ\Аренда\АЗ-МОЖ_19-1287\Документы\07.02.2019_635_01-24_Ершов_В.В._Абаренов_Д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-МОЖ_19-1287\Документы\07.02.2019_635_01-24_Ершов_В.В._Абаренов_Д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6C4682" w14:textId="77777777" w:rsidR="00996B48" w:rsidRDefault="00996B48">
      <w:pPr>
        <w:suppressAutoHyphens w:val="0"/>
        <w:rPr>
          <w:b/>
          <w:color w:val="0000FF"/>
        </w:rPr>
      </w:pPr>
    </w:p>
    <w:p w14:paraId="0E7B5A43" w14:textId="20005718" w:rsidR="00996B48" w:rsidRDefault="00996B48">
      <w:pPr>
        <w:suppressAutoHyphens w:val="0"/>
        <w:rPr>
          <w:b/>
          <w:color w:val="0000FF"/>
        </w:rPr>
      </w:pPr>
      <w:r w:rsidRPr="00996B4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BA455BD" wp14:editId="4EFA5E2D">
            <wp:extent cx="6570345" cy="9292818"/>
            <wp:effectExtent l="0" t="0" r="1905" b="3810"/>
            <wp:docPr id="27" name="Рисунок 27" descr="Z:\__УРЗП\04. Конкурентные процедуры\АУКЦИОНЫ\2019 год\Можайский г.о\ЗЕМЛЯ\Аренда\АЗ-МОЖ_19-1287\Документы\07.02.2019_635_01-24_Ершов_В.В._Абаренов_Д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-МОЖ_19-1287\Документы\07.02.2019_635_01-24_Ершов_В.В._Абаренов_Д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B13F28" w14:textId="77777777" w:rsidR="00996B48" w:rsidRDefault="00996B48">
      <w:pPr>
        <w:suppressAutoHyphens w:val="0"/>
        <w:rPr>
          <w:b/>
          <w:color w:val="0000FF"/>
        </w:rPr>
      </w:pPr>
    </w:p>
    <w:p w14:paraId="5797F8F1" w14:textId="441D320D" w:rsidR="00996B48" w:rsidRDefault="00996B48">
      <w:pPr>
        <w:suppressAutoHyphens w:val="0"/>
        <w:rPr>
          <w:b/>
          <w:color w:val="0000FF"/>
        </w:rPr>
      </w:pPr>
      <w:r w:rsidRPr="00996B48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436BFE2" wp14:editId="0DF6D7B7">
            <wp:extent cx="6570345" cy="9292818"/>
            <wp:effectExtent l="0" t="0" r="1905" b="3810"/>
            <wp:docPr id="28" name="Рисунок 28" descr="Z:\__УРЗП\04. Конкурентные процедуры\АУКЦИОНЫ\2019 год\Можайский г.о\ЗЕМЛЯ\Аренда\АЗ-МОЖ_19-1287\Документы\07.02.2019_635_01-24_Ершов_В.В._Абаренов_Д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-МОЖ_19-1287\Документы\07.02.2019_635_01-24_Ершов_В.В._Абаренов_Д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2FDDC" w14:textId="64A85943" w:rsidR="00996B48" w:rsidRDefault="00996B48">
      <w:pPr>
        <w:suppressAutoHyphens w:val="0"/>
        <w:rPr>
          <w:b/>
          <w:color w:val="0000FF"/>
        </w:rPr>
      </w:pPr>
    </w:p>
    <w:p w14:paraId="29753D9A" w14:textId="7E81D516" w:rsidR="00CE5DFF" w:rsidRDefault="00CE5DFF">
      <w:pPr>
        <w:suppressAutoHyphens w:val="0"/>
        <w:rPr>
          <w:b/>
          <w:color w:val="0000FF"/>
        </w:rPr>
      </w:pPr>
      <w:r w:rsidRPr="00CE5DF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EF66FBE" wp14:editId="33F5DA51">
            <wp:extent cx="6570345" cy="9292818"/>
            <wp:effectExtent l="0" t="0" r="1905" b="3810"/>
            <wp:docPr id="42" name="Рисунок 42" descr="Z:\__УРЗП\04. Конкурентные процедуры\АУКЦИОНЫ\2019 год\Можайский г.о\ЗЕМЛЯ\Аренда\АЗ-МОЖ_19-1287\Документы\лпх_Уткина_А.Ю._Абаренов_Д.А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19 год\Можайский г.о\ЗЕМЛЯ\Аренда\АЗ-МОЖ_19-1287\Документы\лпх_Уткина_А.Ю._Абаренов_Д.А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1C54AE" w14:textId="49A5AB36" w:rsidR="00CE5DFF" w:rsidRDefault="00CE5DFF">
      <w:pPr>
        <w:suppressAutoHyphens w:val="0"/>
        <w:rPr>
          <w:b/>
          <w:color w:val="0000FF"/>
        </w:rPr>
      </w:pPr>
    </w:p>
    <w:p w14:paraId="73A625E2" w14:textId="39FB3947" w:rsidR="00CE5DFF" w:rsidRDefault="00CE5DFF">
      <w:pPr>
        <w:suppressAutoHyphens w:val="0"/>
        <w:rPr>
          <w:b/>
          <w:color w:val="0000FF"/>
        </w:rPr>
      </w:pPr>
      <w:r w:rsidRPr="00CE5DF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52F61692" wp14:editId="0EB9DBB8">
            <wp:extent cx="6570345" cy="9292818"/>
            <wp:effectExtent l="0" t="0" r="1905" b="3810"/>
            <wp:docPr id="43" name="Рисунок 43" descr="Z:\__УРЗП\04. Конкурентные процедуры\АУКЦИОНЫ\2019 год\Можайский г.о\ЗЕМЛЯ\Аренда\АЗ-МОЖ_19-1287\Документы\лпх_Уткина_А.Ю._Абаренов_Д.А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19 год\Можайский г.о\ЗЕМЛЯ\Аренда\АЗ-МОЖ_19-1287\Документы\лпх_Уткина_А.Ю._Абаренов_Д.А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10904" w14:textId="6CA6912B" w:rsidR="00CE5DFF" w:rsidRDefault="00CE5DFF">
      <w:pPr>
        <w:suppressAutoHyphens w:val="0"/>
        <w:rPr>
          <w:b/>
          <w:color w:val="0000FF"/>
        </w:rPr>
      </w:pPr>
      <w:r w:rsidRPr="00CE5DF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039926C1" wp14:editId="161E8BFE">
            <wp:extent cx="6570345" cy="9292818"/>
            <wp:effectExtent l="0" t="0" r="1905" b="3810"/>
            <wp:docPr id="44" name="Рисунок 44" descr="Z:\__УРЗП\04. Конкурентные процедуры\АУКЦИОНЫ\2019 год\Можайский г.о\ЗЕМЛЯ\Аренда\АЗ-МОЖ_19-1287\Документы\лпх_Уткина_А.Ю._Абаренов_Д.А.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19 год\Можайский г.о\ЗЕМЛЯ\Аренда\АЗ-МОЖ_19-1287\Документы\лпх_Уткина_А.Ю._Абаренов_Д.А.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9D325D" w14:textId="77777777" w:rsidR="00CE5DFF" w:rsidRDefault="00CE5DFF">
      <w:pPr>
        <w:suppressAutoHyphens w:val="0"/>
        <w:rPr>
          <w:b/>
          <w:color w:val="0000FF"/>
        </w:rPr>
      </w:pPr>
    </w:p>
    <w:permEnd w:id="1733499641"/>
    <w:p w14:paraId="60979433" w14:textId="482C4E41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0D320BB6" w14:textId="2A84B9AE" w:rsidR="003B3264" w:rsidRDefault="00996B48" w:rsidP="00996B48">
      <w:pPr>
        <w:rPr>
          <w:color w:val="0000FF"/>
          <w:sz w:val="32"/>
          <w:szCs w:val="32"/>
        </w:rPr>
      </w:pPr>
      <w:permStart w:id="1620328227" w:edGrp="everyone"/>
      <w:r w:rsidRPr="00996B48">
        <w:rPr>
          <w:noProof/>
          <w:color w:val="0000FF"/>
          <w:sz w:val="32"/>
          <w:szCs w:val="32"/>
          <w:lang w:eastAsia="ru-RU"/>
        </w:rPr>
        <w:drawing>
          <wp:inline distT="0" distB="0" distL="0" distR="0" wp14:anchorId="090AB2BE" wp14:editId="0EFF8755">
            <wp:extent cx="6570345" cy="9284543"/>
            <wp:effectExtent l="0" t="0" r="1905" b="0"/>
            <wp:docPr id="29" name="Рисунок 29" descr="Z:\__УРЗП\04. Конкурентные процедуры\АУКЦИОНЫ\2019 год\Можайский г.о\ЗЕМЛЯ\Аренда\АЗ-МОЖ_19-1287\Документы\3657 фпл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-МОЖ_19-1287\Документы\3657 фплк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36003" w14:textId="11C24C0A" w:rsidR="00996B48" w:rsidRDefault="00CE5DFF" w:rsidP="00996B48">
      <w:pPr>
        <w:rPr>
          <w:color w:val="0000FF"/>
          <w:sz w:val="32"/>
          <w:szCs w:val="32"/>
        </w:rPr>
      </w:pPr>
      <w:r w:rsidRPr="00CE5DFF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0F34EE1" wp14:editId="6171E3EB">
            <wp:extent cx="6570345" cy="9284543"/>
            <wp:effectExtent l="0" t="0" r="1905" b="0"/>
            <wp:docPr id="30" name="Рисунок 30" descr="Z:\__УРЗП\04. Конкурентные процедуры\АУКЦИОНЫ\2019 год\Можайский г.о\ЗЕМЛЯ\Аренда\АЗ-МОЖ_19-1287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-МОЖ_19-1287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3B82CB" w14:textId="7693547C" w:rsidR="00996B48" w:rsidRDefault="00996B48" w:rsidP="00996B48">
      <w:pPr>
        <w:rPr>
          <w:color w:val="0000FF"/>
          <w:sz w:val="32"/>
          <w:szCs w:val="32"/>
        </w:rPr>
      </w:pPr>
    </w:p>
    <w:p w14:paraId="0D1D185A" w14:textId="7A0263F7" w:rsidR="00996B48" w:rsidRDefault="00CE5DFF" w:rsidP="00996B48">
      <w:pPr>
        <w:rPr>
          <w:color w:val="0000FF"/>
          <w:sz w:val="32"/>
          <w:szCs w:val="32"/>
        </w:rPr>
      </w:pPr>
      <w:r w:rsidRPr="00CE5DFF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10010DA" wp14:editId="4069887B">
            <wp:extent cx="6570345" cy="9284543"/>
            <wp:effectExtent l="0" t="0" r="1905" b="0"/>
            <wp:docPr id="31" name="Рисунок 31" descr="Z:\__УРЗП\04. Конкурентные процедуры\АУКЦИОНЫ\2019 год\Можайский г.о\ЗЕМЛЯ\Аренда\АЗ-МОЖ_19-1287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-МОЖ_19-1287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4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498695" w14:textId="10D1496D" w:rsidR="00996B48" w:rsidRDefault="00996B48" w:rsidP="00996B48">
      <w:pPr>
        <w:rPr>
          <w:color w:val="0000FF"/>
          <w:sz w:val="32"/>
          <w:szCs w:val="32"/>
        </w:rPr>
      </w:pPr>
    </w:p>
    <w:p w14:paraId="47FA9D5C" w14:textId="1FC2A2BE" w:rsidR="00996B48" w:rsidRDefault="00CE5DFF" w:rsidP="00996B48">
      <w:pPr>
        <w:rPr>
          <w:color w:val="0000FF"/>
          <w:sz w:val="32"/>
          <w:szCs w:val="32"/>
        </w:rPr>
      </w:pPr>
      <w:r w:rsidRPr="00CE5DFF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54E0F139" wp14:editId="28A2FAEC">
            <wp:extent cx="6570345" cy="9292818"/>
            <wp:effectExtent l="0" t="0" r="1905" b="3810"/>
            <wp:docPr id="32" name="Рисунок 32" descr="Z:\__УРЗП\04. Конкурентные процедуры\АУКЦИОНЫ\2019 год\Можайский г.о\ЗЕМЛЯ\Аренда\АЗ-МОЖ_19-1287\Документы\Ответ АМГО 02.09.2019-1 (1)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ожайский г.о\ЗЕМЛЯ\Аренда\АЗ-МОЖ_19-1287\Документы\Ответ АМГО 02.09.2019-1 (1)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D4BDB3" w14:textId="068E0FD1" w:rsidR="00996B48" w:rsidRDefault="00996B48" w:rsidP="00996B48">
      <w:pPr>
        <w:rPr>
          <w:color w:val="0000FF"/>
          <w:sz w:val="32"/>
          <w:szCs w:val="32"/>
        </w:rPr>
      </w:pPr>
    </w:p>
    <w:p w14:paraId="130182BF" w14:textId="350E924B" w:rsidR="00996B48" w:rsidRDefault="00CE5DFF" w:rsidP="00996B48">
      <w:pPr>
        <w:rPr>
          <w:color w:val="0000FF"/>
          <w:sz w:val="32"/>
          <w:szCs w:val="32"/>
        </w:rPr>
      </w:pPr>
      <w:r w:rsidRPr="00CE5DFF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7ED44CDF" wp14:editId="42750B4C">
            <wp:extent cx="6570345" cy="9292818"/>
            <wp:effectExtent l="0" t="0" r="1905" b="3810"/>
            <wp:docPr id="33" name="Рисунок 33" descr="Z:\__УРЗП\04. Конкурентные процедуры\АУКЦИОНЫ\2019 год\Можайский г.о\ЗЕМЛЯ\Аренда\АЗ-МОЖ_19-1287\Документы\Ответ АМГО 02.09.2019-1 (1)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-МОЖ_19-1287\Документы\Ответ АМГО 02.09.2019-1 (1)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1B337E" w14:textId="18F84AEB" w:rsidR="00996B48" w:rsidRDefault="00996B48" w:rsidP="00996B48">
      <w:pPr>
        <w:rPr>
          <w:color w:val="0000FF"/>
          <w:sz w:val="32"/>
          <w:szCs w:val="32"/>
        </w:rPr>
      </w:pPr>
    </w:p>
    <w:p w14:paraId="085EDDEF" w14:textId="7BC18FC5" w:rsidR="00996B48" w:rsidRDefault="00CE5DFF" w:rsidP="00996B48">
      <w:pPr>
        <w:rPr>
          <w:color w:val="0000FF"/>
          <w:sz w:val="32"/>
          <w:szCs w:val="32"/>
        </w:rPr>
      </w:pPr>
      <w:r w:rsidRPr="00CE5DFF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DEA7748" wp14:editId="6B729B8C">
            <wp:extent cx="6570345" cy="9292818"/>
            <wp:effectExtent l="0" t="0" r="1905" b="3810"/>
            <wp:docPr id="34" name="Рисунок 34" descr="Z:\__УРЗП\04. Конкурентные процедуры\АУКЦИОНЫ\2019 год\Можайский г.о\ЗЕМЛЯ\Аренда\АЗ-МОЖ_19-1287\Документы\Ответ АМГО 02.09.2019-1 (1)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-МОЖ_19-1287\Документы\Ответ АМГО 02.09.2019-1 (1)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724F2" w14:textId="1BFAAD31" w:rsidR="00996B48" w:rsidRDefault="00996B48" w:rsidP="00996B48">
      <w:pPr>
        <w:rPr>
          <w:color w:val="0000FF"/>
          <w:sz w:val="32"/>
          <w:szCs w:val="32"/>
        </w:rPr>
      </w:pPr>
    </w:p>
    <w:p w14:paraId="7AD2E014" w14:textId="10071F7F" w:rsidR="00996B48" w:rsidRDefault="00CE5DFF" w:rsidP="00996B48">
      <w:pPr>
        <w:rPr>
          <w:color w:val="0000FF"/>
          <w:sz w:val="32"/>
          <w:szCs w:val="32"/>
        </w:rPr>
      </w:pPr>
      <w:r w:rsidRPr="00CE5DFF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10A7016" wp14:editId="4F31A9E7">
            <wp:extent cx="6570345" cy="9292818"/>
            <wp:effectExtent l="0" t="0" r="1905" b="3810"/>
            <wp:docPr id="35" name="Рисунок 35" descr="Z:\__УРЗП\04. Конкурентные процедуры\АУКЦИОНЫ\2019 год\Можайский г.о\ЗЕМЛЯ\Аренда\АЗ-МОЖ_19-1287\Документы\Elevo 173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-МОЖ_19-1287\Документы\Elevo 173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F6C613" w14:textId="37197E53" w:rsidR="00996B48" w:rsidRDefault="00996B48" w:rsidP="00996B48">
      <w:pPr>
        <w:rPr>
          <w:color w:val="0000FF"/>
          <w:sz w:val="32"/>
          <w:szCs w:val="32"/>
        </w:rPr>
      </w:pPr>
    </w:p>
    <w:p w14:paraId="680FF9F6" w14:textId="5465F54C" w:rsidR="00996B48" w:rsidRDefault="00CE5DFF" w:rsidP="00996B48">
      <w:pPr>
        <w:rPr>
          <w:color w:val="0000FF"/>
          <w:sz w:val="32"/>
          <w:szCs w:val="32"/>
        </w:rPr>
      </w:pPr>
      <w:r w:rsidRPr="00CE5DFF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08EB17A8" wp14:editId="65F6BAE8">
            <wp:extent cx="6570345" cy="9292818"/>
            <wp:effectExtent l="0" t="0" r="1905" b="3810"/>
            <wp:docPr id="36" name="Рисунок 36" descr="Z:\__УРЗП\04. Конкурентные процедуры\АУКЦИОНЫ\2019 год\Можайский г.о\ЗЕМЛЯ\Аренда\АЗ-МОЖ_19-1287\Документы\Elevo 173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-МОЖ_19-1287\Документы\Elevo 173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C9A984" w14:textId="286F9BBF" w:rsidR="00996B48" w:rsidRDefault="00996B48" w:rsidP="00996B48">
      <w:pPr>
        <w:rPr>
          <w:color w:val="0000FF"/>
          <w:sz w:val="32"/>
          <w:szCs w:val="32"/>
        </w:rPr>
      </w:pPr>
    </w:p>
    <w:p w14:paraId="5CB6C72D" w14:textId="3575BEB8" w:rsidR="00996B48" w:rsidRDefault="00CE5DFF" w:rsidP="00996B48">
      <w:pPr>
        <w:rPr>
          <w:color w:val="0000FF"/>
          <w:sz w:val="32"/>
          <w:szCs w:val="32"/>
        </w:rPr>
      </w:pPr>
      <w:r w:rsidRPr="00CE5DFF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C570E72" wp14:editId="26CDFFB6">
            <wp:extent cx="6570345" cy="9292818"/>
            <wp:effectExtent l="0" t="0" r="1905" b="3810"/>
            <wp:docPr id="37" name="Рисунок 37" descr="Z:\__УРЗП\04. Конкурентные процедуры\АУКЦИОНЫ\2019 год\Можайский г.о\ЗЕМЛЯ\Аренда\АЗ-МОЖ_19-1287\Документы\Elevo 173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-МОЖ_19-1287\Документы\Elevo 173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1FFA6D" w14:textId="221C510B" w:rsidR="00996B48" w:rsidRDefault="00996B48" w:rsidP="00996B48">
      <w:pPr>
        <w:rPr>
          <w:color w:val="0000FF"/>
          <w:sz w:val="32"/>
          <w:szCs w:val="32"/>
        </w:rPr>
      </w:pPr>
    </w:p>
    <w:p w14:paraId="335DDA41" w14:textId="7D1ACB02" w:rsidR="00996B48" w:rsidRDefault="00CE5DFF" w:rsidP="00996B48">
      <w:pPr>
        <w:rPr>
          <w:color w:val="0000FF"/>
          <w:sz w:val="32"/>
          <w:szCs w:val="32"/>
        </w:rPr>
      </w:pPr>
      <w:r w:rsidRPr="00CE5DFF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13916165" wp14:editId="321628DA">
            <wp:extent cx="6570345" cy="9292818"/>
            <wp:effectExtent l="0" t="0" r="1905" b="3810"/>
            <wp:docPr id="38" name="Рисунок 38" descr="Z:\__УРЗП\04. Конкурентные процедуры\АУКЦИОНЫ\2019 год\Можайский г.о\ЗЕМЛЯ\Аренда\АЗ-МОЖ_19-1287\Документы\Elevo 173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9 год\Можайский г.о\ЗЕМЛЯ\Аренда\АЗ-МОЖ_19-1287\Документы\Elevo 173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71CDEB" w14:textId="7AB15296" w:rsidR="00996B48" w:rsidRDefault="00996B48" w:rsidP="00996B48">
      <w:pPr>
        <w:rPr>
          <w:color w:val="0000FF"/>
          <w:sz w:val="32"/>
          <w:szCs w:val="32"/>
        </w:rPr>
      </w:pPr>
    </w:p>
    <w:p w14:paraId="7FBA3063" w14:textId="1BEEDFCA" w:rsidR="00996B48" w:rsidRDefault="00CE5DFF" w:rsidP="00996B48">
      <w:pPr>
        <w:rPr>
          <w:color w:val="0000FF"/>
          <w:sz w:val="32"/>
          <w:szCs w:val="32"/>
        </w:rPr>
      </w:pPr>
      <w:r w:rsidRPr="00CE5DFF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3795ACE1" wp14:editId="79F4DBF7">
            <wp:extent cx="6570345" cy="9292818"/>
            <wp:effectExtent l="0" t="0" r="1905" b="3810"/>
            <wp:docPr id="39" name="Рисунок 39" descr="Z:\__УРЗП\04. Конкурентные процедуры\АУКЦИОНЫ\2019 год\Можайский г.о\ЗЕМЛЯ\Аренда\АЗ-МОЖ_19-1287\Документы\Elevo 173_Страница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-МОЖ_19-1287\Документы\Elevo 173_Страница_5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8FAB5" w14:textId="6226B2A1" w:rsidR="00996B48" w:rsidRDefault="00996B48" w:rsidP="00996B48">
      <w:pPr>
        <w:rPr>
          <w:color w:val="0000FF"/>
          <w:sz w:val="32"/>
          <w:szCs w:val="32"/>
        </w:rPr>
      </w:pPr>
    </w:p>
    <w:p w14:paraId="019FC454" w14:textId="06DFD8EC" w:rsidR="00996B48" w:rsidRDefault="00CE5DFF" w:rsidP="00996B48">
      <w:pPr>
        <w:rPr>
          <w:color w:val="0000FF"/>
          <w:sz w:val="32"/>
          <w:szCs w:val="32"/>
        </w:rPr>
      </w:pPr>
      <w:r w:rsidRPr="00CE5DFF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6BE9067B" wp14:editId="76D7DCD7">
            <wp:extent cx="6570345" cy="9292818"/>
            <wp:effectExtent l="0" t="0" r="1905" b="3810"/>
            <wp:docPr id="40" name="Рисунок 40" descr="Z:\__УРЗП\04. Конкурентные процедуры\АУКЦИОНЫ\2019 год\Можайский г.о\ЗЕМЛЯ\Аренда\АЗ-МОЖ_19-1287\Документы\Elevo 173_Страница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АЗ-МОЖ_19-1287\Документы\Elevo 173_Страница_6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9BB9A" w14:textId="499D394F" w:rsidR="00996B48" w:rsidRDefault="00996B48" w:rsidP="00996B48">
      <w:pPr>
        <w:rPr>
          <w:color w:val="0000FF"/>
          <w:sz w:val="32"/>
          <w:szCs w:val="32"/>
        </w:rPr>
      </w:pPr>
    </w:p>
    <w:p w14:paraId="2FAC5BA6" w14:textId="13ACAF68" w:rsidR="00996B48" w:rsidRPr="00124233" w:rsidRDefault="00CE5DFF" w:rsidP="00996B48">
      <w:pPr>
        <w:rPr>
          <w:sz w:val="32"/>
          <w:szCs w:val="32"/>
        </w:rPr>
      </w:pPr>
      <w:r w:rsidRPr="00CE5DFF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A3FD05E" wp14:editId="6725E921">
            <wp:extent cx="6570345" cy="9292818"/>
            <wp:effectExtent l="0" t="0" r="1905" b="3810"/>
            <wp:docPr id="41" name="Рисунок 41" descr="Z:\__УРЗП\04. Конкурентные процедуры\АУКЦИОНЫ\2019 год\Можайский г.о\ЗЕМЛЯ\Аренда\АЗ-МОЖ_19-1287\Документы\Elevo 173_Страница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9 год\Можайский г.о\ЗЕМЛЯ\Аренда\АЗ-МОЖ_19-1287\Документы\Elevo 173_Страница_7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0C57833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22A11D1D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DDBB54B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1C46FF62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6AC0063A" w14:textId="77777777" w:rsidR="0047141B" w:rsidRDefault="0047141B" w:rsidP="0047141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351D5FB4" w14:textId="5CE3A583" w:rsidR="00072838" w:rsidRPr="002B1734" w:rsidRDefault="00792ADB" w:rsidP="00CE5DFF">
      <w:pPr>
        <w:jc w:val="right"/>
        <w:rPr>
          <w:i/>
          <w:sz w:val="22"/>
          <w:szCs w:val="22"/>
        </w:rPr>
      </w:pPr>
      <w:permStart w:id="1874551333" w:edGrp="everyone"/>
      <w:r w:rsidRPr="002B1734">
        <w:rPr>
          <w:b/>
        </w:rPr>
        <w:t xml:space="preserve">Проект </w:t>
      </w:r>
    </w:p>
    <w:p w14:paraId="756800C4" w14:textId="77777777" w:rsidR="00CE5DFF" w:rsidRDefault="00CE5DFF" w:rsidP="00CE5DFF">
      <w:pPr>
        <w:autoSpaceDE w:val="0"/>
        <w:autoSpaceDN w:val="0"/>
        <w:adjustRightInd w:val="0"/>
        <w:ind w:left="-567"/>
        <w:jc w:val="center"/>
        <w:rPr>
          <w:b/>
          <w:sz w:val="28"/>
          <w:lang w:eastAsia="ru-RU"/>
        </w:rPr>
      </w:pPr>
      <w:r>
        <w:rPr>
          <w:b/>
        </w:rPr>
        <w:t>ДОГОВОР</w:t>
      </w:r>
    </w:p>
    <w:p w14:paraId="31F26553" w14:textId="77777777" w:rsidR="00CE5DFF" w:rsidRDefault="00CE5DFF" w:rsidP="00CE5DFF">
      <w:pPr>
        <w:ind w:left="-567"/>
        <w:jc w:val="center"/>
        <w:rPr>
          <w:b/>
        </w:rPr>
      </w:pPr>
      <w:r>
        <w:rPr>
          <w:b/>
        </w:rPr>
        <w:t>аренды земельного участка</w:t>
      </w:r>
    </w:p>
    <w:p w14:paraId="3B260063" w14:textId="77777777" w:rsidR="00CE5DFF" w:rsidRDefault="00CE5DFF" w:rsidP="00CE5DFF">
      <w:pPr>
        <w:spacing w:before="120" w:after="240"/>
        <w:ind w:left="-567"/>
        <w:jc w:val="center"/>
        <w:rPr>
          <w:b/>
        </w:rPr>
      </w:pPr>
      <w:r>
        <w:rPr>
          <w:b/>
        </w:rPr>
        <w:t xml:space="preserve">№ </w:t>
      </w:r>
      <w:r>
        <w:rPr>
          <w:b/>
          <w:i/>
        </w:rPr>
        <w:t>З.______/2019</w:t>
      </w:r>
    </w:p>
    <w:p w14:paraId="3BE9AAA2" w14:textId="77777777" w:rsidR="00CE5DFF" w:rsidRDefault="00CE5DFF" w:rsidP="00CE5DFF">
      <w:pPr>
        <w:spacing w:after="120"/>
        <w:ind w:left="-567"/>
      </w:pPr>
      <w:r>
        <w:t>Московская область, г. Можайск</w:t>
      </w:r>
      <w:r>
        <w:tab/>
      </w:r>
      <w:r>
        <w:tab/>
      </w:r>
      <w:r>
        <w:tab/>
        <w:t xml:space="preserve">                 _______ 2019 года</w:t>
      </w:r>
    </w:p>
    <w:p w14:paraId="0E43EC6F" w14:textId="77777777" w:rsidR="00CE5DFF" w:rsidRDefault="00CE5DFF" w:rsidP="00CE5DFF">
      <w:pPr>
        <w:ind w:left="-567" w:firstLine="709"/>
        <w:jc w:val="both"/>
        <w:rPr>
          <w:bCs/>
        </w:rPr>
      </w:pPr>
      <w:r>
        <w:rPr>
          <w:b/>
          <w:bCs/>
        </w:rPr>
        <w:t xml:space="preserve">Муниципальное образование Можайский городской округ Московской области, </w:t>
      </w:r>
      <w:r>
        <w:rPr>
          <w:bCs/>
        </w:rPr>
        <w:t xml:space="preserve">от имени которого на основании Закона Московской области </w:t>
      </w:r>
      <w: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>
        <w:rPr>
          <w:bCs/>
        </w:rPr>
        <w:t xml:space="preserve"> действует </w:t>
      </w:r>
      <w:r>
        <w:rPr>
          <w:b/>
          <w:bCs/>
        </w:rPr>
        <w:t xml:space="preserve">Администрация Можайского городского округа Московской области, </w:t>
      </w:r>
      <w:r>
        <w:rPr>
          <w:bCs/>
        </w:rPr>
        <w:t xml:space="preserve">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>
        <w:rPr>
          <w:bCs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5ED22129" w14:textId="77777777" w:rsidR="00CE5DFF" w:rsidRDefault="00CE5DFF" w:rsidP="00CE5DFF">
      <w:pPr>
        <w:ind w:left="-567" w:firstLine="709"/>
        <w:jc w:val="both"/>
      </w:pPr>
      <w:r>
        <w:rPr>
          <w:szCs w:val="20"/>
        </w:rPr>
        <w:t xml:space="preserve">___________________________________________________________, </w:t>
      </w:r>
      <w:r>
        <w:t>именуемый(</w:t>
      </w:r>
      <w:proofErr w:type="spellStart"/>
      <w:r>
        <w:t>ая</w:t>
      </w:r>
      <w:proofErr w:type="spellEnd"/>
      <w:r>
        <w:t xml:space="preserve">) в дальнейшем Арендатор, при совместном упоминании, именуемые в дальнейшем Стороны, </w:t>
      </w:r>
      <w:r>
        <w:rPr>
          <w:bCs/>
          <w:iCs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>
        <w:rPr>
          <w:szCs w:val="20"/>
        </w:rPr>
        <w:t>:</w:t>
      </w:r>
    </w:p>
    <w:p w14:paraId="3E4EFCA2" w14:textId="77777777" w:rsidR="00CE5DFF" w:rsidRDefault="00CE5DFF" w:rsidP="00CE5DFF">
      <w:pPr>
        <w:spacing w:before="120" w:after="120"/>
        <w:ind w:left="-567"/>
        <w:jc w:val="center"/>
        <w:rPr>
          <w:b/>
        </w:rPr>
      </w:pPr>
      <w:r>
        <w:rPr>
          <w:b/>
        </w:rPr>
        <w:t>1. Предмет и цель договора</w:t>
      </w:r>
    </w:p>
    <w:p w14:paraId="773EAB6A" w14:textId="1EB37709" w:rsidR="00CE5DFF" w:rsidRPr="00474A5A" w:rsidRDefault="00CE5DFF" w:rsidP="00CE5DFF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1.1. Арендодатель обязуется предоставить Арендатору за плату во временное владение и пользование</w:t>
      </w:r>
      <w:r>
        <w:rPr>
          <w:bCs/>
        </w:rPr>
        <w:t xml:space="preserve"> земельный участок площадью 1025</w:t>
      </w:r>
      <w:r w:rsidRPr="00474A5A">
        <w:rPr>
          <w:bCs/>
        </w:rPr>
        <w:t xml:space="preserve"> </w:t>
      </w:r>
      <w:proofErr w:type="spellStart"/>
      <w:r w:rsidRPr="00474A5A">
        <w:rPr>
          <w:bCs/>
        </w:rPr>
        <w:t>кв.м</w:t>
      </w:r>
      <w:proofErr w:type="spellEnd"/>
      <w:r w:rsidRPr="00474A5A">
        <w:rPr>
          <w:bCs/>
        </w:rPr>
        <w:t>, с кадас</w:t>
      </w:r>
      <w:r>
        <w:rPr>
          <w:bCs/>
        </w:rPr>
        <w:t>тровым номером 50:18:0090419:173</w:t>
      </w:r>
      <w:r w:rsidRPr="00474A5A">
        <w:rPr>
          <w:bCs/>
        </w:rPr>
        <w:t xml:space="preserve">, категория земель: земли населенных пунктов с видом разрешенного использования: для ведения личного подсобного хозяйства, расположенный по адресу: Московская область, Можайский район, д. </w:t>
      </w:r>
      <w:proofErr w:type="spellStart"/>
      <w:r w:rsidRPr="00474A5A">
        <w:rPr>
          <w:bCs/>
        </w:rPr>
        <w:t>Елево</w:t>
      </w:r>
      <w:proofErr w:type="spellEnd"/>
      <w:r w:rsidRPr="00474A5A">
        <w:rPr>
          <w:bCs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3A42F62C" w14:textId="77777777" w:rsidR="00CE5DFF" w:rsidRPr="00474A5A" w:rsidRDefault="00CE5DFF" w:rsidP="00CE5DFF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1.2. Настоящий договор заключен на основании протокола о результатах аукциона</w:t>
      </w:r>
    </w:p>
    <w:p w14:paraId="35EAC8C8" w14:textId="77777777" w:rsidR="00CE5DFF" w:rsidRPr="00474A5A" w:rsidRDefault="00CE5DFF" w:rsidP="00CE5DFF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____________ (далее по тексту – Протокол), являющегося приложением 1 к настоящему договору.</w:t>
      </w:r>
    </w:p>
    <w:p w14:paraId="0B256F7C" w14:textId="314E2FDF" w:rsidR="00CE5DFF" w:rsidRPr="00474A5A" w:rsidRDefault="00CE5DFF" w:rsidP="00CE5DFF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 xml:space="preserve">1.3. Земельный участок предоставляется </w:t>
      </w:r>
      <w:r w:rsidR="00700DBC" w:rsidRPr="00700DBC">
        <w:rPr>
          <w:bCs/>
        </w:rPr>
        <w:t>для ведения личного подсобного хозяйства</w:t>
      </w:r>
      <w:r w:rsidRPr="00474A5A">
        <w:rPr>
          <w:bCs/>
        </w:rPr>
        <w:t>.</w:t>
      </w:r>
    </w:p>
    <w:p w14:paraId="36329ED2" w14:textId="77777777" w:rsidR="00CE5DFF" w:rsidRPr="00474A5A" w:rsidRDefault="00CE5DFF" w:rsidP="00CE5DFF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 w:rsidRPr="00474A5A">
        <w:rPr>
          <w:bCs/>
        </w:rPr>
        <w:t>1.4. Ограничения в использовании земельного участка отсутствуют.</w:t>
      </w:r>
    </w:p>
    <w:p w14:paraId="4F03AFA9" w14:textId="77777777" w:rsidR="00CE5DFF" w:rsidRDefault="00CE5DFF" w:rsidP="00CE5DFF">
      <w:pPr>
        <w:widowControl w:val="0"/>
        <w:autoSpaceDE w:val="0"/>
        <w:autoSpaceDN w:val="0"/>
        <w:adjustRightInd w:val="0"/>
        <w:ind w:left="-567" w:firstLine="540"/>
        <w:jc w:val="both"/>
        <w:rPr>
          <w:sz w:val="28"/>
        </w:rPr>
      </w:pPr>
      <w:r w:rsidRPr="00474A5A">
        <w:rPr>
          <w:bCs/>
        </w:rPr>
        <w:t>1.5. На Земельном участке отсутствуют объекты недвижимого имущества.</w:t>
      </w:r>
    </w:p>
    <w:p w14:paraId="5B76CA46" w14:textId="77777777" w:rsidR="00CE5DFF" w:rsidRDefault="00CE5DFF" w:rsidP="00CE5DFF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rPr>
          <w:b/>
        </w:rPr>
      </w:pPr>
    </w:p>
    <w:p w14:paraId="773ABE23" w14:textId="77777777" w:rsidR="00CE5DFF" w:rsidRDefault="00CE5DFF" w:rsidP="00CE5DFF">
      <w:pPr>
        <w:tabs>
          <w:tab w:val="center" w:pos="4252"/>
          <w:tab w:val="left" w:pos="5795"/>
        </w:tabs>
        <w:autoSpaceDE w:val="0"/>
        <w:autoSpaceDN w:val="0"/>
        <w:adjustRightInd w:val="0"/>
        <w:spacing w:after="120"/>
        <w:ind w:left="-567"/>
        <w:jc w:val="center"/>
        <w:rPr>
          <w:b/>
        </w:rPr>
      </w:pPr>
      <w:r>
        <w:rPr>
          <w:b/>
        </w:rPr>
        <w:t>2. Срок Договора</w:t>
      </w:r>
    </w:p>
    <w:p w14:paraId="239D3556" w14:textId="77777777" w:rsidR="00CE5DFF" w:rsidRDefault="00CE5DFF" w:rsidP="00CE5DFF">
      <w:pPr>
        <w:widowControl w:val="0"/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2.1. Настоящий договор заключается на срок 9 лет с «__» ______ 20__года по «__» _____ 20__ года.</w:t>
      </w:r>
    </w:p>
    <w:p w14:paraId="6113D804" w14:textId="77777777" w:rsidR="00CE5DFF" w:rsidRDefault="00CE5DFF" w:rsidP="00CE5DFF">
      <w:pPr>
        <w:tabs>
          <w:tab w:val="left" w:pos="859"/>
        </w:tabs>
        <w:ind w:left="-567" w:firstLine="567"/>
        <w:jc w:val="both"/>
      </w:pPr>
      <w:r>
        <w:t xml:space="preserve">2.2. Земельный участок считается переданным Арендодателем Арендатору и принятым Арендатором с момента подписания акта приема-передачи земельного участка. </w:t>
      </w:r>
    </w:p>
    <w:p w14:paraId="5152FEFF" w14:textId="77777777" w:rsidR="00CE5DFF" w:rsidRDefault="00CE5DFF" w:rsidP="00CE5DFF">
      <w:pPr>
        <w:tabs>
          <w:tab w:val="left" w:pos="859"/>
        </w:tabs>
        <w:ind w:left="-567" w:firstLine="709"/>
        <w:jc w:val="both"/>
      </w:pPr>
      <w: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780D6BE7" w14:textId="77777777" w:rsidR="00CE5DFF" w:rsidRDefault="00CE5DFF" w:rsidP="00CE5DFF">
      <w:pPr>
        <w:tabs>
          <w:tab w:val="left" w:pos="859"/>
        </w:tabs>
        <w:ind w:left="-567" w:firstLine="567"/>
        <w:jc w:val="both"/>
      </w:pPr>
      <w: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 (для договоров, заключенных на срок более одного года).</w:t>
      </w:r>
    </w:p>
    <w:p w14:paraId="35F17302" w14:textId="77777777" w:rsidR="00CE5DFF" w:rsidRDefault="00CE5DFF" w:rsidP="00CE5DFF">
      <w:pPr>
        <w:widowControl w:val="0"/>
        <w:autoSpaceDE w:val="0"/>
        <w:autoSpaceDN w:val="0"/>
        <w:adjustRightInd w:val="0"/>
        <w:ind w:left="-567" w:firstLine="540"/>
        <w:jc w:val="center"/>
        <w:rPr>
          <w:b/>
          <w:szCs w:val="20"/>
        </w:rPr>
      </w:pPr>
      <w:r>
        <w:rPr>
          <w:b/>
          <w:bCs/>
          <w:szCs w:val="20"/>
        </w:rPr>
        <w:t>3</w:t>
      </w:r>
      <w:r>
        <w:rPr>
          <w:bCs/>
          <w:szCs w:val="20"/>
        </w:rPr>
        <w:t xml:space="preserve">. </w:t>
      </w:r>
      <w:r>
        <w:rPr>
          <w:b/>
          <w:bCs/>
          <w:szCs w:val="20"/>
        </w:rPr>
        <w:t>А</w:t>
      </w:r>
      <w:r>
        <w:rPr>
          <w:b/>
          <w:szCs w:val="20"/>
        </w:rPr>
        <w:t>рендная плата</w:t>
      </w:r>
    </w:p>
    <w:p w14:paraId="0AD5D165" w14:textId="77777777" w:rsidR="00CE5DFF" w:rsidRDefault="00CE5DFF" w:rsidP="00CE5DFF">
      <w:pPr>
        <w:tabs>
          <w:tab w:val="left" w:pos="859"/>
        </w:tabs>
        <w:ind w:left="-567" w:firstLine="567"/>
        <w:jc w:val="both"/>
      </w:pPr>
      <w:r>
        <w:t>3.1. Арендная плата начисляется с даты передачи Земельного участка по акту приема-передачи Земельного участка.</w:t>
      </w:r>
    </w:p>
    <w:p w14:paraId="47CED5F9" w14:textId="77777777" w:rsidR="00CE5DFF" w:rsidRDefault="00CE5DFF" w:rsidP="00CE5DFF">
      <w:pPr>
        <w:ind w:left="-567" w:firstLine="567"/>
        <w:jc w:val="both"/>
      </w:pPr>
      <w:r>
        <w:t>3.2. Размер годовой арендной платы устанавливается в соответствии с Протоколом.</w:t>
      </w:r>
    </w:p>
    <w:p w14:paraId="64F399D5" w14:textId="77777777" w:rsidR="00CE5DFF" w:rsidRDefault="00CE5DFF" w:rsidP="00CE5DFF">
      <w:pPr>
        <w:ind w:left="-567" w:firstLine="567"/>
        <w:jc w:val="both"/>
        <w:rPr>
          <w:color w:val="000000" w:themeColor="text1"/>
        </w:rPr>
      </w:pPr>
      <w:r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0615B30" w14:textId="77777777" w:rsidR="00CE5DFF" w:rsidRDefault="00CE5DFF" w:rsidP="00CE5DFF">
      <w:pPr>
        <w:ind w:left="-567" w:firstLine="709"/>
        <w:jc w:val="both"/>
        <w:rPr>
          <w:color w:val="000000" w:themeColor="text1"/>
        </w:rPr>
      </w:pPr>
      <w:r>
        <w:rPr>
          <w:color w:val="000000" w:themeColor="text1"/>
        </w:rPr>
        <w:t xml:space="preserve">Сумма ежемесячной арендной платы устанавливается в размере в соответствии с Приложением 2. </w:t>
      </w:r>
    </w:p>
    <w:p w14:paraId="61F44655" w14:textId="77777777" w:rsidR="00CE5DFF" w:rsidRDefault="00CE5DFF" w:rsidP="00CE5DFF">
      <w:pPr>
        <w:ind w:left="-567" w:firstLine="709"/>
        <w:jc w:val="both"/>
        <w:rPr>
          <w:color w:val="000000" w:themeColor="text1"/>
        </w:rPr>
      </w:pPr>
      <w:r>
        <w:t xml:space="preserve">Арендная плата изменяется в одностороннем порядке по требованию арендодателя на максимальный размер уровня инфляции, установленный в федеральном законе о федеральном бюджете на очередной финансовый год и плановый период (далее - размер уровня инфляции), который применяется </w:t>
      </w:r>
      <w:r>
        <w:lastRenderedPageBreak/>
        <w:t>ежегодно по состоянию на начало очередного финансового года, начиная с года, следующего за годом, в котором заключен договор аренды</w:t>
      </w:r>
    </w:p>
    <w:p w14:paraId="733B1B7E" w14:textId="77777777" w:rsidR="00CE5DFF" w:rsidRDefault="00CE5DFF" w:rsidP="00CE5DFF">
      <w:pPr>
        <w:autoSpaceDE w:val="0"/>
        <w:autoSpaceDN w:val="0"/>
        <w:ind w:left="-567" w:firstLine="567"/>
        <w:jc w:val="both"/>
        <w:rPr>
          <w:szCs w:val="20"/>
        </w:rPr>
      </w:pPr>
      <w: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>
        <w:rPr>
          <w:szCs w:val="20"/>
        </w:rPr>
        <w:t xml:space="preserve">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3D9AB133" w14:textId="77777777" w:rsidR="00CE5DFF" w:rsidRDefault="00CE5DFF" w:rsidP="00CE5DFF">
      <w:pPr>
        <w:autoSpaceDE w:val="0"/>
        <w:autoSpaceDN w:val="0"/>
        <w:adjustRightInd w:val="0"/>
        <w:ind w:left="-567" w:firstLine="540"/>
        <w:jc w:val="both"/>
        <w:rPr>
          <w:i/>
        </w:rPr>
      </w:pPr>
      <w:r>
        <w:rPr>
          <w:i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728CD840" w14:textId="77777777" w:rsidR="00CE5DFF" w:rsidRDefault="00CE5DFF" w:rsidP="00CE5DFF">
      <w:pPr>
        <w:tabs>
          <w:tab w:val="left" w:pos="916"/>
        </w:tabs>
        <w:ind w:left="-567" w:firstLine="709"/>
        <w:jc w:val="both"/>
      </w:pPr>
      <w: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0511094" w14:textId="77777777" w:rsidR="00CE5DFF" w:rsidRDefault="00CE5DFF" w:rsidP="00CE5DFF">
      <w:pPr>
        <w:tabs>
          <w:tab w:val="left" w:pos="916"/>
        </w:tabs>
        <w:ind w:left="-567" w:firstLine="709"/>
        <w:jc w:val="both"/>
      </w:pPr>
      <w: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60F5C505" w14:textId="77777777" w:rsidR="00CE5DFF" w:rsidRDefault="00CE5DFF" w:rsidP="00CE5DFF">
      <w:pPr>
        <w:tabs>
          <w:tab w:val="left" w:pos="916"/>
        </w:tabs>
        <w:ind w:left="-567" w:firstLine="709"/>
        <w:jc w:val="both"/>
        <w:rPr>
          <w:color w:val="FF0000"/>
        </w:rPr>
      </w:pPr>
      <w: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>
        <w:rPr>
          <w:color w:val="FF0000"/>
        </w:rPr>
        <w:t xml:space="preserve"> </w:t>
      </w:r>
    </w:p>
    <w:p w14:paraId="4F94470D" w14:textId="77777777" w:rsidR="00CE5DFF" w:rsidRDefault="00CE5DFF" w:rsidP="00CE5DFF">
      <w:pPr>
        <w:tabs>
          <w:tab w:val="left" w:pos="916"/>
        </w:tabs>
        <w:ind w:left="-567" w:firstLine="709"/>
        <w:jc w:val="both"/>
      </w:pPr>
      <w: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0676AFB1" w14:textId="77777777" w:rsidR="00CE5DFF" w:rsidRDefault="00CE5DFF" w:rsidP="00CE5DFF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</w:p>
    <w:p w14:paraId="123ED758" w14:textId="77777777" w:rsidR="00CE5DFF" w:rsidRDefault="00CE5DFF" w:rsidP="00CE5DFF">
      <w:pPr>
        <w:autoSpaceDE w:val="0"/>
        <w:autoSpaceDN w:val="0"/>
        <w:adjustRightInd w:val="0"/>
        <w:ind w:left="-567" w:firstLine="539"/>
        <w:contextualSpacing/>
        <w:jc w:val="center"/>
        <w:rPr>
          <w:b/>
        </w:rPr>
      </w:pPr>
      <w:r>
        <w:rPr>
          <w:b/>
        </w:rPr>
        <w:t>4. Права и обязанности Сторон</w:t>
      </w:r>
    </w:p>
    <w:p w14:paraId="0FD80DBC" w14:textId="77777777" w:rsidR="00CE5DFF" w:rsidRDefault="00CE5DFF" w:rsidP="00CE5DFF">
      <w:pPr>
        <w:autoSpaceDE w:val="0"/>
        <w:autoSpaceDN w:val="0"/>
        <w:adjustRightInd w:val="0"/>
        <w:ind w:left="-567" w:firstLine="539"/>
        <w:contextualSpacing/>
        <w:jc w:val="both"/>
      </w:pPr>
      <w:r>
        <w:t>4.1. Арендодатель имеет право:</w:t>
      </w:r>
    </w:p>
    <w:p w14:paraId="6E9392B3" w14:textId="77777777" w:rsidR="00CE5DFF" w:rsidRDefault="00CE5DFF" w:rsidP="00CE5DFF">
      <w:pPr>
        <w:autoSpaceDE w:val="0"/>
        <w:autoSpaceDN w:val="0"/>
        <w:adjustRightInd w:val="0"/>
        <w:ind w:left="-567" w:firstLine="539"/>
        <w:contextualSpacing/>
        <w:jc w:val="both"/>
      </w:pPr>
      <w: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2E6FE014" w14:textId="77777777" w:rsidR="00CE5DFF" w:rsidRDefault="00CE5DFF" w:rsidP="00CE5DFF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способами, приводящими к его порче;</w:t>
      </w:r>
    </w:p>
    <w:p w14:paraId="14F42D45" w14:textId="77777777" w:rsidR="00CE5DFF" w:rsidRDefault="00CE5DFF" w:rsidP="00CE5DFF">
      <w:pPr>
        <w:autoSpaceDE w:val="0"/>
        <w:autoSpaceDN w:val="0"/>
        <w:adjustRightInd w:val="0"/>
        <w:ind w:left="-567" w:firstLine="540"/>
        <w:jc w:val="both"/>
      </w:pPr>
      <w:r>
        <w:t>- использовании Земельного участка не в соответствии с видом его разрешенного использования;</w:t>
      </w:r>
    </w:p>
    <w:p w14:paraId="767966E9" w14:textId="77777777" w:rsidR="00CE5DFF" w:rsidRDefault="00CE5DFF" w:rsidP="00CE5DFF">
      <w:pPr>
        <w:autoSpaceDE w:val="0"/>
        <w:autoSpaceDN w:val="0"/>
        <w:adjustRightInd w:val="0"/>
        <w:ind w:left="-567" w:firstLine="540"/>
        <w:jc w:val="both"/>
      </w:pPr>
      <w:r>
        <w:t xml:space="preserve">- использование Земельного участка не в соответствии с его целевым назначением; </w:t>
      </w:r>
    </w:p>
    <w:p w14:paraId="2A6DF75A" w14:textId="77777777" w:rsidR="00CE5DFF" w:rsidRDefault="00CE5DFF" w:rsidP="00CE5DFF">
      <w:pPr>
        <w:autoSpaceDE w:val="0"/>
        <w:autoSpaceDN w:val="0"/>
        <w:adjustRightInd w:val="0"/>
        <w:ind w:left="-567" w:firstLine="540"/>
        <w:jc w:val="both"/>
      </w:pPr>
      <w:r>
        <w:t>- неиспользовании или не освоении Земельного участка в течение 1-го года;</w:t>
      </w:r>
    </w:p>
    <w:p w14:paraId="57B6F12A" w14:textId="77777777" w:rsidR="00CE5DFF" w:rsidRDefault="00CE5DFF" w:rsidP="00CE5DFF">
      <w:pPr>
        <w:autoSpaceDE w:val="0"/>
        <w:autoSpaceDN w:val="0"/>
        <w:adjustRightInd w:val="0"/>
        <w:ind w:left="-567" w:firstLine="540"/>
        <w:jc w:val="both"/>
      </w:pPr>
      <w:r>
        <w:t>- не внесении арендной платы либо внесение не в полном объеме более чем 2 (два) периода подряд;</w:t>
      </w:r>
    </w:p>
    <w:p w14:paraId="204EBE50" w14:textId="77777777" w:rsidR="00CE5DFF" w:rsidRDefault="00CE5DFF" w:rsidP="00CE5DFF">
      <w:pPr>
        <w:autoSpaceDE w:val="0"/>
        <w:autoSpaceDN w:val="0"/>
        <w:adjustRightInd w:val="0"/>
        <w:ind w:left="-567" w:firstLine="540"/>
        <w:jc w:val="both"/>
      </w:pPr>
      <w: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07E7C5AD" w14:textId="77777777" w:rsidR="00CE5DFF" w:rsidRDefault="00CE5DFF" w:rsidP="00CE5DFF">
      <w:pPr>
        <w:autoSpaceDE w:val="0"/>
        <w:autoSpaceDN w:val="0"/>
        <w:adjustRightInd w:val="0"/>
        <w:ind w:left="-567" w:firstLine="540"/>
        <w:jc w:val="both"/>
      </w:pPr>
      <w:r>
        <w:t>- в случае нарушения п. 4.5.;</w:t>
      </w:r>
    </w:p>
    <w:p w14:paraId="619743AE" w14:textId="77777777" w:rsidR="00CE5DFF" w:rsidRDefault="00CE5DFF" w:rsidP="00CE5DFF">
      <w:pPr>
        <w:autoSpaceDE w:val="0"/>
        <w:autoSpaceDN w:val="0"/>
        <w:adjustRightInd w:val="0"/>
        <w:ind w:left="-567" w:firstLine="540"/>
        <w:jc w:val="both"/>
      </w:pPr>
      <w: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30C4F25" w14:textId="77777777" w:rsidR="00CE5DFF" w:rsidRDefault="00CE5DFF" w:rsidP="00CE5DFF">
      <w:pPr>
        <w:autoSpaceDE w:val="0"/>
        <w:autoSpaceDN w:val="0"/>
        <w:adjustRightInd w:val="0"/>
        <w:ind w:left="-567" w:firstLine="540"/>
        <w:jc w:val="both"/>
      </w:pPr>
      <w:r>
        <w:t>- в случае осуществления Арендатором самовольной постройки на Земельном участке.</w:t>
      </w:r>
    </w:p>
    <w:p w14:paraId="0A44E542" w14:textId="77777777" w:rsidR="00CE5DFF" w:rsidRDefault="00CE5DFF" w:rsidP="00CE5DFF">
      <w:pPr>
        <w:autoSpaceDE w:val="0"/>
        <w:autoSpaceDN w:val="0"/>
        <w:adjustRightInd w:val="0"/>
        <w:ind w:left="-567" w:firstLine="540"/>
        <w:jc w:val="both"/>
      </w:pPr>
      <w: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01BCBE8" w14:textId="77777777" w:rsidR="00CE5DFF" w:rsidRDefault="00CE5DFF" w:rsidP="00CE5DFF">
      <w:pPr>
        <w:autoSpaceDE w:val="0"/>
        <w:autoSpaceDN w:val="0"/>
        <w:adjustRightInd w:val="0"/>
        <w:ind w:left="-567" w:firstLine="540"/>
        <w:jc w:val="both"/>
      </w:pPr>
      <w: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156A2CDC" w14:textId="77777777" w:rsidR="00CE5DFF" w:rsidRDefault="00CE5DFF" w:rsidP="00CE5DFF">
      <w:pPr>
        <w:autoSpaceDE w:val="0"/>
        <w:autoSpaceDN w:val="0"/>
        <w:adjustRightInd w:val="0"/>
        <w:ind w:left="-567" w:firstLine="540"/>
        <w:jc w:val="both"/>
      </w:pPr>
      <w: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2547B73F" w14:textId="77777777" w:rsidR="00CE5DFF" w:rsidRDefault="00CE5DFF" w:rsidP="00CE5DFF">
      <w:pPr>
        <w:autoSpaceDE w:val="0"/>
        <w:autoSpaceDN w:val="0"/>
        <w:adjustRightInd w:val="0"/>
        <w:ind w:left="-567" w:firstLine="540"/>
        <w:jc w:val="both"/>
      </w:pPr>
      <w: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4B4DBA60" w14:textId="77777777" w:rsidR="00CE5DFF" w:rsidRDefault="00CE5DFF" w:rsidP="00CE5DFF">
      <w:pPr>
        <w:autoSpaceDE w:val="0"/>
        <w:autoSpaceDN w:val="0"/>
        <w:adjustRightInd w:val="0"/>
        <w:ind w:left="-567" w:firstLine="540"/>
        <w:jc w:val="both"/>
      </w:pPr>
      <w: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7FF3C5D5" w14:textId="77777777" w:rsidR="00CE5DFF" w:rsidRDefault="00CE5DFF" w:rsidP="00CE5DFF">
      <w:pPr>
        <w:autoSpaceDE w:val="0"/>
        <w:autoSpaceDN w:val="0"/>
        <w:adjustRightInd w:val="0"/>
        <w:spacing w:before="120"/>
        <w:ind w:left="-567" w:firstLine="539"/>
        <w:jc w:val="both"/>
      </w:pPr>
      <w:r>
        <w:t>4.2. Арендодатель обязан:</w:t>
      </w:r>
    </w:p>
    <w:p w14:paraId="45F97384" w14:textId="77777777" w:rsidR="00CE5DFF" w:rsidRDefault="00CE5DFF" w:rsidP="00CE5DFF">
      <w:pPr>
        <w:autoSpaceDE w:val="0"/>
        <w:autoSpaceDN w:val="0"/>
        <w:adjustRightInd w:val="0"/>
        <w:ind w:left="-567" w:firstLine="539"/>
        <w:jc w:val="both"/>
      </w:pPr>
      <w:r>
        <w:t>4.2.1. Передать Арендатору Земельный участок по акту приема-передачи в день подписания настоящего Договора.</w:t>
      </w:r>
    </w:p>
    <w:p w14:paraId="0DD1619A" w14:textId="77777777" w:rsidR="00CE5DFF" w:rsidRDefault="00CE5DFF" w:rsidP="00CE5DFF">
      <w:pPr>
        <w:autoSpaceDE w:val="0"/>
        <w:autoSpaceDN w:val="0"/>
        <w:adjustRightInd w:val="0"/>
        <w:ind w:left="-567" w:firstLine="539"/>
        <w:jc w:val="both"/>
      </w:pPr>
      <w:r>
        <w:t>4.2.2. Не чинить препятствий Арендатору в правомерном использовании (владении и пользовании) Земельного участка.</w:t>
      </w:r>
    </w:p>
    <w:p w14:paraId="349A11D6" w14:textId="77777777" w:rsidR="00CE5DFF" w:rsidRDefault="00CE5DFF" w:rsidP="00CE5DFF">
      <w:pPr>
        <w:autoSpaceDE w:val="0"/>
        <w:autoSpaceDN w:val="0"/>
        <w:adjustRightInd w:val="0"/>
        <w:ind w:left="-567" w:firstLine="539"/>
        <w:jc w:val="both"/>
      </w:pPr>
      <w:r>
        <w:lastRenderedPageBreak/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15AAFDC3" w14:textId="77777777" w:rsidR="00CE5DFF" w:rsidRDefault="00CE5DFF" w:rsidP="00CE5DF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t xml:space="preserve"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 </w:t>
      </w:r>
    </w:p>
    <w:p w14:paraId="5BD5CC19" w14:textId="77777777" w:rsidR="00CE5DFF" w:rsidRDefault="00CE5DFF" w:rsidP="00CE5DFF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 Арендатор имеет право:</w:t>
      </w:r>
    </w:p>
    <w:p w14:paraId="3403C601" w14:textId="77777777" w:rsidR="00CE5DFF" w:rsidRDefault="00CE5DFF" w:rsidP="00CE5DFF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0FCFF5EC" w14:textId="77777777" w:rsidR="00CE5DFF" w:rsidRDefault="00CE5DFF" w:rsidP="00CE5DF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81A253E" w14:textId="77777777" w:rsidR="00CE5DFF" w:rsidRDefault="00CE5DFF" w:rsidP="00CE5DFF">
      <w:pPr>
        <w:autoSpaceDE w:val="0"/>
        <w:autoSpaceDN w:val="0"/>
        <w:adjustRightInd w:val="0"/>
        <w:spacing w:before="120"/>
        <w:ind w:left="-567" w:firstLine="539"/>
        <w:jc w:val="both"/>
        <w:rPr>
          <w:szCs w:val="20"/>
        </w:rPr>
      </w:pPr>
      <w:r>
        <w:rPr>
          <w:szCs w:val="20"/>
        </w:rPr>
        <w:t>4.4. Арендатор обязан:</w:t>
      </w:r>
    </w:p>
    <w:p w14:paraId="5E139270" w14:textId="77777777" w:rsidR="00CE5DFF" w:rsidRDefault="00CE5DFF" w:rsidP="00CE5DF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4.4.1. Использовать Земельный участок в соответствии с целью и условиями его предоставления.</w:t>
      </w:r>
    </w:p>
    <w:p w14:paraId="2FE5C781" w14:textId="77777777" w:rsidR="00CE5DFF" w:rsidRDefault="00CE5DFF" w:rsidP="00CE5DF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1D235A29" w14:textId="77777777" w:rsidR="00CE5DFF" w:rsidRDefault="00CE5DFF" w:rsidP="00CE5DF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4.4.3.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70469682" w14:textId="77777777" w:rsidR="00CE5DFF" w:rsidRDefault="00CE5DFF" w:rsidP="00CE5DF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F08DB3B" w14:textId="77777777" w:rsidR="00CE5DFF" w:rsidRDefault="00CE5DFF" w:rsidP="00CE5DF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(в случае если такие расположены на Земельном участке).</w:t>
      </w:r>
    </w:p>
    <w:p w14:paraId="71CF56C0" w14:textId="77777777" w:rsidR="00CE5DFF" w:rsidRDefault="00CE5DFF" w:rsidP="00CE5DF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4.4.6. В десятидневный срок со дня изменения своего наименования 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3A3FE84E" w14:textId="77777777" w:rsidR="00CE5DFF" w:rsidRDefault="00CE5DFF" w:rsidP="00CE5DF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40BFC92F" w14:textId="77777777" w:rsidR="00CE5DFF" w:rsidRDefault="00CE5DFF" w:rsidP="00CE5DF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1895E98B" w14:textId="77777777" w:rsidR="00CE5DFF" w:rsidRDefault="00CE5DFF" w:rsidP="00CE5DF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4.4.9.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4A2D2853" w14:textId="77777777" w:rsidR="00CE5DFF" w:rsidRDefault="00CE5DFF" w:rsidP="00CE5DF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4.4.10.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4170E626" w14:textId="77777777" w:rsidR="00CE5DFF" w:rsidRDefault="00CE5DFF" w:rsidP="00CE5DFF">
      <w:pPr>
        <w:autoSpaceDE w:val="0"/>
        <w:autoSpaceDN w:val="0"/>
        <w:adjustRightInd w:val="0"/>
        <w:ind w:left="-567" w:firstLine="539"/>
        <w:jc w:val="both"/>
        <w:rPr>
          <w:szCs w:val="20"/>
        </w:rPr>
      </w:pPr>
      <w:r>
        <w:rPr>
          <w:szCs w:val="20"/>
        </w:rPr>
        <w:t>4.4.11. Передать Земельный участок Арендодателю по Акту приема-передачи в течение пяти дней после окончания срока действия настоящего Договора.</w:t>
      </w:r>
    </w:p>
    <w:p w14:paraId="233A0C29" w14:textId="77777777" w:rsidR="00CE5DFF" w:rsidRPr="00474A5A" w:rsidRDefault="00CE5DFF" w:rsidP="00CE5DFF">
      <w:pPr>
        <w:suppressAutoHyphens w:val="0"/>
        <w:autoSpaceDE w:val="0"/>
        <w:autoSpaceDN w:val="0"/>
        <w:adjustRightInd w:val="0"/>
        <w:ind w:left="-567" w:firstLine="709"/>
        <w:jc w:val="both"/>
        <w:rPr>
          <w:lang w:eastAsia="ru-RU"/>
        </w:rPr>
      </w:pPr>
      <w:r>
        <w:rPr>
          <w:lang w:eastAsia="ru-RU"/>
        </w:rPr>
        <w:t>4.5. Арендатор не вправе уступать права и осуществлять перевод долга по обязательствам, возникшим из договора. Обязательства по договору должны быть исполнены Арендатором лично.</w:t>
      </w:r>
    </w:p>
    <w:p w14:paraId="04F137E5" w14:textId="77777777" w:rsidR="00CE5DFF" w:rsidRDefault="00CE5DFF" w:rsidP="00CE5DFF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34FA0C1B" w14:textId="77777777" w:rsidR="00CE5DFF" w:rsidRDefault="00CE5DFF" w:rsidP="00CE5DFF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5. Ответственность Сторон</w:t>
      </w:r>
    </w:p>
    <w:p w14:paraId="77AF3F52" w14:textId="77777777" w:rsidR="00CE5DFF" w:rsidRDefault="00CE5DFF" w:rsidP="00CE5DFF">
      <w:pPr>
        <w:autoSpaceDE w:val="0"/>
        <w:autoSpaceDN w:val="0"/>
        <w:adjustRightInd w:val="0"/>
        <w:ind w:left="-567" w:firstLine="540"/>
        <w:contextualSpacing/>
        <w:jc w:val="both"/>
      </w:pPr>
      <w:r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191D32FD" w14:textId="77777777" w:rsidR="00CE5DFF" w:rsidRDefault="00CE5DFF" w:rsidP="00CE5DFF">
      <w:pPr>
        <w:autoSpaceDE w:val="0"/>
        <w:autoSpaceDN w:val="0"/>
        <w:adjustRightInd w:val="0"/>
        <w:ind w:left="-567" w:firstLine="540"/>
        <w:contextualSpacing/>
        <w:jc w:val="both"/>
      </w:pPr>
      <w: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1039D3AD" w14:textId="77777777" w:rsidR="00CE5DFF" w:rsidRDefault="00CE5DFF" w:rsidP="00CE5DFF">
      <w:pPr>
        <w:autoSpaceDE w:val="0"/>
        <w:autoSpaceDN w:val="0"/>
        <w:adjustRightInd w:val="0"/>
        <w:ind w:left="-567" w:firstLine="540"/>
        <w:jc w:val="both"/>
      </w:pPr>
      <w: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157A5D6E" w14:textId="77777777" w:rsidR="00CE5DFF" w:rsidRDefault="00CE5DFF" w:rsidP="00CE5DFF">
      <w:pPr>
        <w:autoSpaceDE w:val="0"/>
        <w:autoSpaceDN w:val="0"/>
        <w:adjustRightInd w:val="0"/>
        <w:ind w:left="-567" w:firstLine="540"/>
        <w:jc w:val="both"/>
      </w:pPr>
      <w:r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125F06AD" w14:textId="77777777" w:rsidR="00CE5DFF" w:rsidRDefault="00CE5DFF" w:rsidP="00CE5DFF">
      <w:pPr>
        <w:autoSpaceDE w:val="0"/>
        <w:autoSpaceDN w:val="0"/>
        <w:adjustRightInd w:val="0"/>
        <w:ind w:left="-567" w:firstLine="540"/>
        <w:jc w:val="both"/>
        <w:rPr>
          <w:b/>
        </w:rPr>
      </w:pPr>
    </w:p>
    <w:p w14:paraId="628FD9C9" w14:textId="77777777" w:rsidR="00CE5DFF" w:rsidRDefault="00CE5DFF" w:rsidP="00CE5DFF">
      <w:pPr>
        <w:autoSpaceDE w:val="0"/>
        <w:autoSpaceDN w:val="0"/>
        <w:adjustRightInd w:val="0"/>
        <w:spacing w:after="120"/>
        <w:ind w:left="-567"/>
        <w:contextualSpacing/>
        <w:jc w:val="center"/>
        <w:rPr>
          <w:b/>
        </w:rPr>
      </w:pPr>
      <w:r>
        <w:rPr>
          <w:b/>
        </w:rPr>
        <w:t>6. Рассмотрение споров</w:t>
      </w:r>
    </w:p>
    <w:p w14:paraId="43A2E40A" w14:textId="77777777" w:rsidR="00CE5DFF" w:rsidRDefault="00CE5DFF" w:rsidP="00CE5DFF">
      <w:pPr>
        <w:ind w:left="-567" w:firstLine="567"/>
        <w:contextualSpacing/>
        <w:jc w:val="both"/>
      </w:pPr>
      <w:r>
        <w:t xml:space="preserve">6.1. Все споры и разногласия, возникающие при исполнении Договора, решаются Сторонами путем переговоров. </w:t>
      </w:r>
    </w:p>
    <w:p w14:paraId="5B131C50" w14:textId="77777777" w:rsidR="00CE5DFF" w:rsidRDefault="00CE5DFF" w:rsidP="00CE5DFF">
      <w:pPr>
        <w:ind w:left="-567" w:firstLine="567"/>
        <w:contextualSpacing/>
        <w:jc w:val="both"/>
      </w:pPr>
      <w:r>
        <w:t xml:space="preserve">6.2.  При невозможности урегулирования спорных вопросов в процессе переговоров споры подлежат рассмотрению в судебном порядке в соответствии с действующим законодательством. </w:t>
      </w:r>
    </w:p>
    <w:p w14:paraId="07320A40" w14:textId="77777777" w:rsidR="00CE5DFF" w:rsidRDefault="00CE5DFF" w:rsidP="00CE5DFF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</w:p>
    <w:p w14:paraId="25BFDCEB" w14:textId="77777777" w:rsidR="00CE5DFF" w:rsidRDefault="00CE5DFF" w:rsidP="00CE5DFF">
      <w:pPr>
        <w:autoSpaceDE w:val="0"/>
        <w:autoSpaceDN w:val="0"/>
        <w:adjustRightInd w:val="0"/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7. Изменение, расторжение и прекращение Договора</w:t>
      </w:r>
    </w:p>
    <w:p w14:paraId="4C8AE888" w14:textId="77777777" w:rsidR="00CE5DFF" w:rsidRDefault="00CE5DFF" w:rsidP="00CE5DFF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080775FD" w14:textId="77777777" w:rsidR="00CE5DFF" w:rsidRDefault="00CE5DFF" w:rsidP="00CE5DFF">
      <w:pPr>
        <w:autoSpaceDE w:val="0"/>
        <w:autoSpaceDN w:val="0"/>
        <w:adjustRightInd w:val="0"/>
        <w:ind w:left="-567" w:firstLine="540"/>
        <w:jc w:val="both"/>
        <w:rPr>
          <w:bCs/>
        </w:rPr>
      </w:pPr>
      <w:r>
        <w:rPr>
          <w:bCs/>
        </w:rPr>
        <w:t>7.2. Изменение вида разрешенного использования Земельного участка не допускается.</w:t>
      </w:r>
    </w:p>
    <w:p w14:paraId="21461074" w14:textId="77777777" w:rsidR="00CE5DFF" w:rsidRDefault="00CE5DFF" w:rsidP="00CE5DFF">
      <w:pPr>
        <w:spacing w:before="120" w:after="120"/>
        <w:ind w:left="-567" w:firstLine="567"/>
        <w:contextualSpacing/>
        <w:jc w:val="center"/>
        <w:rPr>
          <w:b/>
        </w:rPr>
      </w:pPr>
    </w:p>
    <w:p w14:paraId="17F1E5B2" w14:textId="77777777" w:rsidR="00CE5DFF" w:rsidRDefault="00CE5DFF" w:rsidP="00CE5DFF">
      <w:pPr>
        <w:spacing w:before="120" w:after="120"/>
        <w:ind w:left="-567" w:firstLine="567"/>
        <w:contextualSpacing/>
        <w:jc w:val="center"/>
        <w:rPr>
          <w:b/>
        </w:rPr>
      </w:pPr>
      <w:r>
        <w:rPr>
          <w:b/>
        </w:rPr>
        <w:t>8. Заключительные положения</w:t>
      </w:r>
    </w:p>
    <w:p w14:paraId="36058FF1" w14:textId="77777777" w:rsidR="00CE5DFF" w:rsidRDefault="00CE5DFF" w:rsidP="00CE5DFF">
      <w:pPr>
        <w:autoSpaceDE w:val="0"/>
        <w:autoSpaceDN w:val="0"/>
        <w:adjustRightInd w:val="0"/>
        <w:ind w:left="-567" w:firstLine="540"/>
        <w:contextualSpacing/>
        <w:jc w:val="both"/>
      </w:pPr>
      <w: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E6FE5D3" w14:textId="77777777" w:rsidR="00CE5DFF" w:rsidRDefault="00CE5DFF" w:rsidP="00CE5DFF">
      <w:pPr>
        <w:autoSpaceDE w:val="0"/>
        <w:autoSpaceDN w:val="0"/>
        <w:adjustRightInd w:val="0"/>
        <w:ind w:left="-567" w:firstLine="540"/>
        <w:jc w:val="both"/>
      </w:pPr>
      <w:r>
        <w:t>8.2. Расходы по государственной регистрации возлагаются на Арендатора.</w:t>
      </w:r>
    </w:p>
    <w:p w14:paraId="75D077E3" w14:textId="77777777" w:rsidR="00CE5DFF" w:rsidRDefault="00CE5DFF" w:rsidP="00CE5DFF">
      <w:pPr>
        <w:autoSpaceDE w:val="0"/>
        <w:autoSpaceDN w:val="0"/>
        <w:adjustRightInd w:val="0"/>
        <w:ind w:left="-567" w:firstLine="540"/>
        <w:contextualSpacing/>
        <w:jc w:val="both"/>
        <w:rPr>
          <w:bCs/>
        </w:rPr>
      </w:pPr>
      <w:r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>
        <w:rPr>
          <w:bCs/>
        </w:rPr>
        <w:t>в орган, осуществляющий государственную регистрацию</w:t>
      </w:r>
      <w:r>
        <w:t xml:space="preserve"> прав на недвижимое имущество и сделок с ним. </w:t>
      </w:r>
    </w:p>
    <w:p w14:paraId="59942E0F" w14:textId="77777777" w:rsidR="00CE5DFF" w:rsidRDefault="00CE5DFF" w:rsidP="00CE5DFF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</w:p>
    <w:p w14:paraId="24B7D330" w14:textId="77777777" w:rsidR="00CE5DFF" w:rsidRDefault="00CE5DFF" w:rsidP="00CE5DFF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pacing w:before="240" w:after="120"/>
        <w:ind w:left="-567"/>
        <w:contextualSpacing/>
        <w:jc w:val="center"/>
        <w:rPr>
          <w:b/>
        </w:rPr>
      </w:pPr>
      <w:r>
        <w:rPr>
          <w:b/>
        </w:rPr>
        <w:t>9. Приложения к Договору</w:t>
      </w:r>
    </w:p>
    <w:p w14:paraId="3B2D94D5" w14:textId="77777777" w:rsidR="00CE5DFF" w:rsidRDefault="00CE5DFF" w:rsidP="00CE5DFF">
      <w:pPr>
        <w:ind w:left="-567" w:firstLine="540"/>
        <w:jc w:val="both"/>
      </w:pPr>
      <w:r>
        <w:t xml:space="preserve">К настоящему договору прилагается и является его неотъемлемой частью: </w:t>
      </w:r>
    </w:p>
    <w:p w14:paraId="5EB3724A" w14:textId="77777777" w:rsidR="00CE5DFF" w:rsidRDefault="00CE5DFF" w:rsidP="00CE5DFF">
      <w:pPr>
        <w:ind w:left="-567" w:firstLine="540"/>
        <w:jc w:val="both"/>
      </w:pPr>
      <w:r>
        <w:t>- Протокол проведения торгов (Приложение 1)</w:t>
      </w:r>
    </w:p>
    <w:p w14:paraId="25346297" w14:textId="77777777" w:rsidR="00CE5DFF" w:rsidRDefault="00CE5DFF" w:rsidP="00CE5DFF">
      <w:pPr>
        <w:ind w:left="-567" w:firstLine="540"/>
        <w:jc w:val="both"/>
      </w:pPr>
      <w:r>
        <w:t>- Расчет арендной платы (Приложение 2)</w:t>
      </w:r>
    </w:p>
    <w:p w14:paraId="65B70F4C" w14:textId="77777777" w:rsidR="00CE5DFF" w:rsidRDefault="00CE5DFF" w:rsidP="00CE5DFF">
      <w:pPr>
        <w:ind w:left="-567" w:firstLine="540"/>
        <w:jc w:val="both"/>
      </w:pPr>
      <w:r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X="-459" w:tblpY="396"/>
        <w:tblW w:w="1021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3"/>
        <w:gridCol w:w="289"/>
        <w:gridCol w:w="4403"/>
      </w:tblGrid>
      <w:tr w:rsidR="00CE5DFF" w14:paraId="73E2A4B2" w14:textId="77777777" w:rsidTr="002B7A50">
        <w:trPr>
          <w:trHeight w:val="4001"/>
        </w:trPr>
        <w:tc>
          <w:tcPr>
            <w:tcW w:w="5523" w:type="dxa"/>
          </w:tcPr>
          <w:p w14:paraId="3AD2CBA6" w14:textId="77777777" w:rsidR="00CE5DFF" w:rsidRDefault="00CE5DFF" w:rsidP="002B7A50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</w:rPr>
            </w:pPr>
            <w:r>
              <w:rPr>
                <w:b/>
              </w:rPr>
              <w:t xml:space="preserve">                Арендодатель</w:t>
            </w:r>
          </w:p>
          <w:p w14:paraId="43DB6E81" w14:textId="77777777" w:rsidR="00CE5DFF" w:rsidRDefault="00CE5DFF" w:rsidP="002B7A50">
            <w:pPr>
              <w:tabs>
                <w:tab w:val="left" w:pos="5137"/>
              </w:tabs>
            </w:pPr>
            <w:r>
              <w:rPr>
                <w:b/>
                <w:bCs/>
              </w:rPr>
              <w:t>Юридический и почтовый адрес:</w:t>
            </w:r>
          </w:p>
          <w:p w14:paraId="542B247A" w14:textId="77777777" w:rsidR="00CE5DFF" w:rsidRDefault="00CE5DFF" w:rsidP="002B7A50">
            <w:pPr>
              <w:tabs>
                <w:tab w:val="left" w:pos="5137"/>
              </w:tabs>
            </w:pPr>
            <w:r>
              <w:t xml:space="preserve">143200, Россия, Московская область, </w:t>
            </w:r>
          </w:p>
          <w:p w14:paraId="16233F74" w14:textId="77777777" w:rsidR="00CE5DFF" w:rsidRDefault="00CE5DFF" w:rsidP="002B7A50">
            <w:pPr>
              <w:tabs>
                <w:tab w:val="left" w:pos="5137"/>
              </w:tabs>
            </w:pPr>
            <w:proofErr w:type="spellStart"/>
            <w:r>
              <w:t>г.Можайск</w:t>
            </w:r>
            <w:proofErr w:type="spellEnd"/>
            <w:r>
              <w:t>, ул. Московская, дом 15</w:t>
            </w:r>
          </w:p>
          <w:p w14:paraId="61460487" w14:textId="77777777" w:rsidR="00CE5DFF" w:rsidRDefault="00CE5DFF" w:rsidP="002B7A50">
            <w:pPr>
              <w:tabs>
                <w:tab w:val="left" w:pos="5137"/>
              </w:tabs>
            </w:pPr>
          </w:p>
          <w:p w14:paraId="5628A282" w14:textId="77777777" w:rsidR="00CE5DFF" w:rsidRDefault="00CE5DFF" w:rsidP="002B7A50">
            <w:pPr>
              <w:tabs>
                <w:tab w:val="left" w:pos="5137"/>
              </w:tabs>
            </w:pPr>
            <w:r>
              <w:t>Телефон/факс (49638)23249</w:t>
            </w:r>
          </w:p>
          <w:p w14:paraId="6FEF2B8B" w14:textId="77777777" w:rsidR="00CE5DFF" w:rsidRDefault="00CE5DFF" w:rsidP="002B7A50">
            <w:pPr>
              <w:tabs>
                <w:tab w:val="left" w:pos="5137"/>
              </w:tabs>
              <w:rPr>
                <w:b/>
                <w:bCs/>
              </w:rPr>
            </w:pPr>
          </w:p>
          <w:p w14:paraId="456656ED" w14:textId="77777777" w:rsidR="00CE5DFF" w:rsidRDefault="00CE5DFF" w:rsidP="002B7A50">
            <w:pPr>
              <w:tabs>
                <w:tab w:val="left" w:pos="5137"/>
              </w:tabs>
              <w:rPr>
                <w:b/>
                <w:bCs/>
              </w:rPr>
            </w:pPr>
            <w:r>
              <w:rPr>
                <w:b/>
                <w:bCs/>
              </w:rPr>
              <w:t>Банковские реквизиты:</w:t>
            </w:r>
          </w:p>
          <w:p w14:paraId="02219D70" w14:textId="77777777" w:rsidR="00CE5DFF" w:rsidRDefault="00CE5DFF" w:rsidP="002B7A50">
            <w:pPr>
              <w:tabs>
                <w:tab w:val="left" w:pos="5137"/>
              </w:tabs>
            </w:pPr>
            <w:r>
              <w:t>ИНН 5028003963, КПП 502801001,</w:t>
            </w:r>
          </w:p>
          <w:p w14:paraId="5EA19545" w14:textId="77777777" w:rsidR="00CE5DFF" w:rsidRDefault="00CE5DFF" w:rsidP="002B7A50">
            <w:pPr>
              <w:tabs>
                <w:tab w:val="left" w:pos="5137"/>
              </w:tabs>
            </w:pPr>
            <w:r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77E87220" w14:textId="77777777" w:rsidR="00CE5DFF" w:rsidRDefault="00CE5DFF" w:rsidP="002B7A50">
            <w:pPr>
              <w:tabs>
                <w:tab w:val="left" w:pos="5137"/>
              </w:tabs>
            </w:pPr>
            <w:r>
              <w:t xml:space="preserve">р/счет № 40101810845250010102, </w:t>
            </w:r>
          </w:p>
          <w:p w14:paraId="2B6F2259" w14:textId="77777777" w:rsidR="00CE5DFF" w:rsidRDefault="00CE5DFF" w:rsidP="002B7A50">
            <w:pPr>
              <w:tabs>
                <w:tab w:val="left" w:pos="5137"/>
              </w:tabs>
            </w:pPr>
            <w:r>
              <w:t xml:space="preserve">ГУ БАНКА РОССИИ ЦФО, </w:t>
            </w:r>
          </w:p>
          <w:p w14:paraId="61857963" w14:textId="77777777" w:rsidR="00CE5DFF" w:rsidRDefault="00CE5DFF" w:rsidP="002B7A50">
            <w:pPr>
              <w:autoSpaceDE w:val="0"/>
              <w:autoSpaceDN w:val="0"/>
              <w:jc w:val="both"/>
            </w:pPr>
            <w:r>
              <w:t>БИК 044525000</w:t>
            </w:r>
          </w:p>
        </w:tc>
        <w:tc>
          <w:tcPr>
            <w:tcW w:w="289" w:type="dxa"/>
          </w:tcPr>
          <w:p w14:paraId="588EA8A0" w14:textId="77777777" w:rsidR="00CE5DFF" w:rsidRDefault="00CE5DFF" w:rsidP="002B7A50">
            <w:pPr>
              <w:ind w:left="-567" w:firstLine="72"/>
            </w:pPr>
          </w:p>
        </w:tc>
        <w:tc>
          <w:tcPr>
            <w:tcW w:w="4403" w:type="dxa"/>
          </w:tcPr>
          <w:p w14:paraId="73E7DDE9" w14:textId="77777777" w:rsidR="00CE5DFF" w:rsidRDefault="00CE5DFF" w:rsidP="002B7A50">
            <w:pPr>
              <w:ind w:left="34"/>
              <w:rPr>
                <w:b/>
              </w:rPr>
            </w:pPr>
            <w:r>
              <w:rPr>
                <w:b/>
              </w:rPr>
              <w:t>Арендатор:</w:t>
            </w:r>
          </w:p>
          <w:p w14:paraId="2139210B" w14:textId="77777777" w:rsidR="00CE5DFF" w:rsidRDefault="00CE5DFF" w:rsidP="002B7A50">
            <w:pPr>
              <w:ind w:left="34"/>
              <w:rPr>
                <w:b/>
              </w:rPr>
            </w:pPr>
            <w:r>
              <w:rPr>
                <w:b/>
              </w:rPr>
              <w:t>Почтовый адрес:</w:t>
            </w:r>
          </w:p>
          <w:p w14:paraId="27B55DF7" w14:textId="77777777" w:rsidR="00CE5DFF" w:rsidRDefault="00CE5DFF" w:rsidP="002B7A50">
            <w:pPr>
              <w:ind w:left="-567"/>
            </w:pPr>
          </w:p>
        </w:tc>
      </w:tr>
    </w:tbl>
    <w:p w14:paraId="58D523F1" w14:textId="77777777" w:rsidR="00CE5DFF" w:rsidRDefault="00CE5DFF" w:rsidP="00CE5DFF">
      <w:pPr>
        <w:spacing w:before="120"/>
        <w:ind w:left="-567"/>
        <w:jc w:val="center"/>
        <w:rPr>
          <w:b/>
          <w:sz w:val="28"/>
        </w:rPr>
      </w:pPr>
      <w:r>
        <w:rPr>
          <w:b/>
        </w:rPr>
        <w:t>10. Реквизиты сторон</w:t>
      </w:r>
    </w:p>
    <w:p w14:paraId="03D0C852" w14:textId="77777777" w:rsidR="00CE5DFF" w:rsidRDefault="00CE5DFF" w:rsidP="00CE5DFF">
      <w:pPr>
        <w:ind w:left="-567"/>
        <w:jc w:val="center"/>
        <w:rPr>
          <w:b/>
        </w:rPr>
      </w:pPr>
    </w:p>
    <w:p w14:paraId="7BA19740" w14:textId="77777777" w:rsidR="00CE5DFF" w:rsidRDefault="00CE5DFF" w:rsidP="00CE5DFF">
      <w:pPr>
        <w:ind w:left="-567"/>
        <w:contextualSpacing/>
        <w:jc w:val="center"/>
        <w:rPr>
          <w:b/>
        </w:rPr>
      </w:pPr>
      <w:r>
        <w:rPr>
          <w:b/>
        </w:rPr>
        <w:t>11.Подписи сторон</w:t>
      </w:r>
    </w:p>
    <w:tbl>
      <w:tblPr>
        <w:tblpPr w:leftFromText="180" w:rightFromText="180" w:vertAnchor="text" w:horzAnchor="margin" w:tblpX="-459" w:tblpY="37"/>
        <w:tblW w:w="10485" w:type="dxa"/>
        <w:tblBorders>
          <w:insideH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528"/>
        <w:gridCol w:w="284"/>
        <w:gridCol w:w="4673"/>
      </w:tblGrid>
      <w:tr w:rsidR="00CE5DFF" w14:paraId="6822AF9B" w14:textId="77777777" w:rsidTr="002B7A50">
        <w:trPr>
          <w:trHeight w:val="80"/>
        </w:trPr>
        <w:tc>
          <w:tcPr>
            <w:tcW w:w="5528" w:type="dxa"/>
            <w:hideMark/>
          </w:tcPr>
          <w:p w14:paraId="01346B90" w14:textId="77777777" w:rsidR="00CE5DFF" w:rsidRDefault="00CE5DFF" w:rsidP="002B7A50">
            <w:pPr>
              <w:keepNext/>
              <w:numPr>
                <w:ilvl w:val="0"/>
                <w:numId w:val="30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</w:rPr>
            </w:pPr>
            <w:r>
              <w:rPr>
                <w:b/>
              </w:rPr>
              <w:t xml:space="preserve">        Арендодатель</w:t>
            </w:r>
          </w:p>
          <w:p w14:paraId="530F29C9" w14:textId="77777777" w:rsidR="00CE5DFF" w:rsidRDefault="00CE5DFF" w:rsidP="002B7A50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 xml:space="preserve">Начальник Управления по земельным отношениям администрации Можайского </w:t>
            </w:r>
          </w:p>
          <w:p w14:paraId="07C2DFE3" w14:textId="77777777" w:rsidR="00CE5DFF" w:rsidRDefault="00CE5DFF" w:rsidP="002B7A50">
            <w:pPr>
              <w:tabs>
                <w:tab w:val="left" w:pos="1807"/>
              </w:tabs>
              <w:spacing w:after="120"/>
              <w:contextualSpacing/>
              <w:rPr>
                <w:bCs/>
              </w:rPr>
            </w:pPr>
            <w:r>
              <w:rPr>
                <w:bCs/>
              </w:rPr>
              <w:t>городского округа</w:t>
            </w:r>
            <w:r>
              <w:rPr>
                <w:bCs/>
              </w:rPr>
              <w:tab/>
            </w:r>
          </w:p>
          <w:p w14:paraId="5A13BA91" w14:textId="77777777" w:rsidR="00CE5DFF" w:rsidRDefault="00CE5DFF" w:rsidP="002B7A50">
            <w:pPr>
              <w:tabs>
                <w:tab w:val="left" w:pos="5137"/>
              </w:tabs>
              <w:rPr>
                <w:sz w:val="16"/>
                <w:szCs w:val="16"/>
              </w:rPr>
            </w:pPr>
            <w:r>
              <w:rPr>
                <w:bCs/>
              </w:rPr>
              <w:t>_______________И.Н. Коростелева</w:t>
            </w:r>
          </w:p>
        </w:tc>
        <w:tc>
          <w:tcPr>
            <w:tcW w:w="284" w:type="dxa"/>
          </w:tcPr>
          <w:p w14:paraId="41E921DF" w14:textId="77777777" w:rsidR="00CE5DFF" w:rsidRDefault="00CE5DFF" w:rsidP="002B7A50">
            <w:pPr>
              <w:ind w:left="-567" w:firstLine="72"/>
              <w:contextualSpacing/>
              <w:rPr>
                <w:sz w:val="16"/>
                <w:szCs w:val="16"/>
              </w:rPr>
            </w:pPr>
          </w:p>
        </w:tc>
        <w:tc>
          <w:tcPr>
            <w:tcW w:w="4673" w:type="dxa"/>
          </w:tcPr>
          <w:p w14:paraId="27C52FA5" w14:textId="77777777" w:rsidR="00CE5DFF" w:rsidRDefault="00CE5DFF" w:rsidP="002B7A50">
            <w:pPr>
              <w:ind w:left="34"/>
              <w:contextualSpacing/>
              <w:rPr>
                <w:b/>
                <w:sz w:val="28"/>
              </w:rPr>
            </w:pPr>
            <w:r>
              <w:rPr>
                <w:b/>
              </w:rPr>
              <w:t>Арендатор</w:t>
            </w:r>
          </w:p>
          <w:p w14:paraId="52C1994B" w14:textId="77777777" w:rsidR="00CE5DFF" w:rsidRDefault="00CE5DFF" w:rsidP="002B7A50">
            <w:pPr>
              <w:ind w:left="-567"/>
              <w:contextualSpacing/>
              <w:jc w:val="both"/>
              <w:rPr>
                <w:sz w:val="16"/>
                <w:szCs w:val="16"/>
              </w:rPr>
            </w:pPr>
          </w:p>
        </w:tc>
      </w:tr>
    </w:tbl>
    <w:p w14:paraId="15B7B397" w14:textId="77777777" w:rsidR="00CE5DFF" w:rsidRDefault="00CE5DFF" w:rsidP="00CE5DFF">
      <w:pPr>
        <w:ind w:right="102"/>
      </w:pPr>
      <w:r>
        <w:br w:type="page"/>
      </w:r>
    </w:p>
    <w:p w14:paraId="43715902" w14:textId="77777777" w:rsidR="00CE5DFF" w:rsidRDefault="00CE5DFF" w:rsidP="00CE5DFF">
      <w:pPr>
        <w:ind w:left="6600" w:right="102"/>
        <w:jc w:val="right"/>
        <w:rPr>
          <w:bCs/>
        </w:rPr>
      </w:pPr>
      <w:r>
        <w:lastRenderedPageBreak/>
        <w:t xml:space="preserve">Приложение 2 к договору аренды </w:t>
      </w:r>
      <w:r>
        <w:rPr>
          <w:bCs/>
        </w:rPr>
        <w:t xml:space="preserve">№ </w:t>
      </w:r>
    </w:p>
    <w:p w14:paraId="6E70818F" w14:textId="77777777" w:rsidR="00CE5DFF" w:rsidRDefault="00CE5DFF" w:rsidP="00CE5DFF">
      <w:pPr>
        <w:spacing w:after="400" w:line="245" w:lineRule="exact"/>
        <w:ind w:right="100"/>
        <w:jc w:val="center"/>
        <w:rPr>
          <w:bCs/>
        </w:rPr>
      </w:pPr>
    </w:p>
    <w:p w14:paraId="6D273100" w14:textId="77777777" w:rsidR="00CE5DFF" w:rsidRDefault="00CE5DFF" w:rsidP="00CE5DFF">
      <w:pPr>
        <w:spacing w:after="400" w:line="245" w:lineRule="exact"/>
        <w:ind w:right="100"/>
        <w:jc w:val="center"/>
        <w:rPr>
          <w:b/>
        </w:rPr>
      </w:pPr>
      <w:r>
        <w:rPr>
          <w:b/>
          <w:bCs/>
        </w:rPr>
        <w:t>Расчет арендной платы за земельный участок</w:t>
      </w:r>
    </w:p>
    <w:p w14:paraId="138FB621" w14:textId="77777777" w:rsidR="00CE5DFF" w:rsidRDefault="00CE5DFF" w:rsidP="00CE5DFF">
      <w:pPr>
        <w:tabs>
          <w:tab w:val="left" w:pos="681"/>
        </w:tabs>
        <w:spacing w:line="270" w:lineRule="exact"/>
        <w:ind w:right="100"/>
        <w:jc w:val="both"/>
      </w:pPr>
      <w:r>
        <w:t>1. Годовая арендная плата за земельный участок определяется в соответствии с Протоколом.</w:t>
      </w:r>
    </w:p>
    <w:p w14:paraId="0B4ABD79" w14:textId="77777777" w:rsidR="00CE5DFF" w:rsidRDefault="00CE5DFF" w:rsidP="00CE5DFF">
      <w:pPr>
        <w:tabs>
          <w:tab w:val="left" w:pos="681"/>
        </w:tabs>
        <w:spacing w:line="270" w:lineRule="exact"/>
        <w:ind w:left="500" w:right="100"/>
        <w:jc w:val="both"/>
      </w:pPr>
    </w:p>
    <w:p w14:paraId="4D53883F" w14:textId="77777777" w:rsidR="00CE5DFF" w:rsidRDefault="00CE5DFF" w:rsidP="00CE5DFF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CE5DFF" w14:paraId="6F47C282" w14:textId="77777777" w:rsidTr="002B7A50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9EC90F" w14:textId="77777777" w:rsidR="00CE5DFF" w:rsidRDefault="00CE5DFF" w:rsidP="002B7A50">
            <w:pPr>
              <w:spacing w:after="66"/>
            </w:pPr>
            <w:r>
              <w:t>№ п/п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E93F4B5" w14:textId="77777777" w:rsidR="00CE5DFF" w:rsidRDefault="00CE5DFF" w:rsidP="002B7A50">
            <w:pPr>
              <w:spacing w:after="66"/>
              <w:jc w:val="center"/>
            </w:pPr>
            <w:r>
              <w:rPr>
                <w:lang w:val="en-US"/>
              </w:rPr>
              <w:t>S</w:t>
            </w:r>
            <w:r>
              <w:t xml:space="preserve">, </w:t>
            </w:r>
            <w:proofErr w:type="spellStart"/>
            <w:r>
              <w:t>кв.м</w:t>
            </w:r>
            <w:proofErr w:type="spellEnd"/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D1F7655" w14:textId="77777777" w:rsidR="00CE5DFF" w:rsidRDefault="00CE5DFF" w:rsidP="002B7A50">
            <w:pPr>
              <w:spacing w:after="66"/>
              <w:jc w:val="center"/>
            </w:pPr>
            <w:r>
              <w:t>ВРИ</w:t>
            </w: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0B65A9" w14:textId="77777777" w:rsidR="00CE5DFF" w:rsidRDefault="00CE5DFF" w:rsidP="002B7A50">
            <w:pPr>
              <w:spacing w:after="66"/>
              <w:jc w:val="center"/>
            </w:pPr>
            <w:r>
              <w:t>Годовая арендная плата, руб.</w:t>
            </w:r>
          </w:p>
        </w:tc>
      </w:tr>
      <w:tr w:rsidR="00CE5DFF" w14:paraId="4F140F2B" w14:textId="77777777" w:rsidTr="002B7A50">
        <w:tc>
          <w:tcPr>
            <w:tcW w:w="5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EFDE552" w14:textId="77777777" w:rsidR="00CE5DFF" w:rsidRDefault="00CE5DFF" w:rsidP="002B7A50">
            <w:pPr>
              <w:spacing w:after="66"/>
            </w:pPr>
            <w:r>
              <w:t>1</w:t>
            </w:r>
          </w:p>
        </w:tc>
        <w:tc>
          <w:tcPr>
            <w:tcW w:w="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534A70" w14:textId="77777777" w:rsidR="00CE5DFF" w:rsidRDefault="00CE5DFF" w:rsidP="002B7A50">
            <w:pPr>
              <w:spacing w:after="66"/>
            </w:pPr>
          </w:p>
        </w:tc>
        <w:tc>
          <w:tcPr>
            <w:tcW w:w="33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5B87BF" w14:textId="77777777" w:rsidR="00CE5DFF" w:rsidRDefault="00CE5DFF" w:rsidP="002B7A50">
            <w:pPr>
              <w:spacing w:after="66"/>
            </w:pPr>
          </w:p>
        </w:tc>
        <w:tc>
          <w:tcPr>
            <w:tcW w:w="1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5739B27" w14:textId="77777777" w:rsidR="00CE5DFF" w:rsidRDefault="00CE5DFF" w:rsidP="002B7A50">
            <w:pPr>
              <w:spacing w:after="66"/>
            </w:pPr>
          </w:p>
        </w:tc>
      </w:tr>
    </w:tbl>
    <w:p w14:paraId="4F96C2F5" w14:textId="77777777" w:rsidR="00CE5DFF" w:rsidRDefault="00CE5DFF" w:rsidP="00CE5DFF">
      <w:pPr>
        <w:spacing w:after="66"/>
        <w:ind w:left="220"/>
        <w:rPr>
          <w:sz w:val="28"/>
        </w:rPr>
      </w:pPr>
    </w:p>
    <w:p w14:paraId="65C1FEC7" w14:textId="77777777" w:rsidR="00CE5DFF" w:rsidRDefault="00CE5DFF" w:rsidP="00CE5DFF">
      <w:pPr>
        <w:spacing w:after="66"/>
        <w:ind w:left="220"/>
      </w:pPr>
    </w:p>
    <w:p w14:paraId="5E5806F6" w14:textId="77777777" w:rsidR="00CE5DFF" w:rsidRDefault="00CE5DFF" w:rsidP="00CE5DFF">
      <w:pPr>
        <w:spacing w:after="66"/>
        <w:ind w:left="220"/>
        <w:jc w:val="both"/>
      </w:pPr>
      <w:r>
        <w:t>2. Годовая арендная плата за земельный участок составляет ____________</w:t>
      </w:r>
      <w:proofErr w:type="gramStart"/>
      <w:r>
        <w:t>_(</w:t>
      </w:r>
      <w:proofErr w:type="gramEnd"/>
      <w:r>
        <w:t>________________) рублей ___ копеек, а сумма ежемесячного платежа:</w:t>
      </w:r>
    </w:p>
    <w:p w14:paraId="720FF011" w14:textId="77777777" w:rsidR="00CE5DFF" w:rsidRDefault="00CE5DFF" w:rsidP="00CE5DFF">
      <w:pPr>
        <w:spacing w:after="66"/>
        <w:ind w:left="220"/>
      </w:pP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CE5DFF" w14:paraId="40796AE8" w14:textId="77777777" w:rsidTr="002B7A50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879C12C" w14:textId="77777777" w:rsidR="00CE5DFF" w:rsidRDefault="00CE5DFF" w:rsidP="002B7A50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1F49EB6" w14:textId="77777777" w:rsidR="00CE5DFF" w:rsidRDefault="00CE5DFF" w:rsidP="002B7A50">
            <w:pPr>
              <w:spacing w:after="66"/>
            </w:pPr>
            <w:r>
              <w:t>Арендная плата (руб.)</w:t>
            </w:r>
          </w:p>
        </w:tc>
      </w:tr>
      <w:tr w:rsidR="00CE5DFF" w14:paraId="47862830" w14:textId="77777777" w:rsidTr="002B7A50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D07285E" w14:textId="77777777" w:rsidR="00CE5DFF" w:rsidRDefault="00CE5DFF" w:rsidP="002B7A50">
            <w:pPr>
              <w:spacing w:after="66"/>
            </w:pPr>
            <w:r>
              <w:t>Месяц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6A448B5" w14:textId="77777777" w:rsidR="00CE5DFF" w:rsidRDefault="00CE5DFF" w:rsidP="002B7A50">
            <w:pPr>
              <w:spacing w:after="66"/>
            </w:pPr>
          </w:p>
        </w:tc>
      </w:tr>
      <w:tr w:rsidR="00CE5DFF" w14:paraId="67665AA6" w14:textId="77777777" w:rsidTr="002B7A50"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0C08A84" w14:textId="77777777" w:rsidR="00CE5DFF" w:rsidRDefault="00CE5DFF" w:rsidP="002B7A50">
            <w:pPr>
              <w:spacing w:after="66"/>
            </w:pPr>
            <w:r>
              <w:t>Месяц*</w:t>
            </w:r>
          </w:p>
          <w:p w14:paraId="758E8B98" w14:textId="77777777" w:rsidR="00CE5DFF" w:rsidRDefault="00CE5DFF" w:rsidP="002B7A50">
            <w:pPr>
              <w:spacing w:after="66"/>
            </w:pP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88E3569" w14:textId="77777777" w:rsidR="00CE5DFF" w:rsidRDefault="00CE5DFF" w:rsidP="002B7A50">
            <w:pPr>
              <w:spacing w:after="66"/>
            </w:pPr>
            <w:r>
              <w:t xml:space="preserve"> </w:t>
            </w:r>
          </w:p>
          <w:p w14:paraId="02A3F7CE" w14:textId="77777777" w:rsidR="00CE5DFF" w:rsidRDefault="00CE5DFF" w:rsidP="002B7A50">
            <w:pPr>
              <w:spacing w:after="66"/>
            </w:pPr>
            <w:r>
              <w:t xml:space="preserve"> </w:t>
            </w:r>
          </w:p>
        </w:tc>
      </w:tr>
    </w:tbl>
    <w:p w14:paraId="5CB070B7" w14:textId="77777777" w:rsidR="00CE5DFF" w:rsidRDefault="00CE5DFF" w:rsidP="00CE5DFF">
      <w:pPr>
        <w:spacing w:line="274" w:lineRule="exact"/>
        <w:ind w:left="220" w:right="100" w:firstLine="280"/>
        <w:rPr>
          <w:rStyle w:val="afff8"/>
          <w:rFonts w:eastAsiaTheme="minorEastAsia"/>
          <w:b w:val="0"/>
          <w:sz w:val="24"/>
        </w:rPr>
      </w:pPr>
    </w:p>
    <w:p w14:paraId="77E10839" w14:textId="77777777" w:rsidR="00CE5DFF" w:rsidRDefault="00CE5DFF" w:rsidP="00CE5DFF">
      <w:pPr>
        <w:spacing w:line="274" w:lineRule="exact"/>
        <w:ind w:left="860" w:right="100"/>
        <w:rPr>
          <w:sz w:val="28"/>
        </w:rPr>
      </w:pPr>
      <w:r>
        <w:t xml:space="preserve">* указывается сумма платежа за неполный период с обязательным указанием неполного периода. </w:t>
      </w:r>
    </w:p>
    <w:p w14:paraId="0F057A8E" w14:textId="77777777" w:rsidR="00CE5DFF" w:rsidRDefault="00CE5DFF" w:rsidP="00CE5DFF">
      <w:pPr>
        <w:spacing w:line="274" w:lineRule="exact"/>
        <w:ind w:left="220" w:right="100" w:firstLine="280"/>
        <w:jc w:val="center"/>
        <w:rPr>
          <w:b/>
        </w:rPr>
      </w:pPr>
      <w:r>
        <w:rPr>
          <w:b/>
        </w:rPr>
        <w:t>Подписи сторон</w:t>
      </w:r>
    </w:p>
    <w:p w14:paraId="603B5933" w14:textId="77777777" w:rsidR="00CE5DFF" w:rsidRDefault="00CE5DFF" w:rsidP="00CE5DFF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87"/>
        <w:gridCol w:w="4900"/>
      </w:tblGrid>
      <w:tr w:rsidR="00CE5DFF" w14:paraId="3DA19A3F" w14:textId="77777777" w:rsidTr="002B7A50">
        <w:tc>
          <w:tcPr>
            <w:tcW w:w="4387" w:type="dxa"/>
          </w:tcPr>
          <w:p w14:paraId="5FD9DB88" w14:textId="77777777" w:rsidR="00CE5DFF" w:rsidRDefault="00CE5DFF" w:rsidP="002B7A50">
            <w:pPr>
              <w:spacing w:after="66"/>
              <w:ind w:left="220"/>
              <w:jc w:val="center"/>
              <w:rPr>
                <w:b/>
              </w:rPr>
            </w:pPr>
            <w:r>
              <w:rPr>
                <w:b/>
              </w:rPr>
              <w:t>Арендодатель</w:t>
            </w:r>
          </w:p>
          <w:p w14:paraId="43C7E0B9" w14:textId="77777777" w:rsidR="00CE5DFF" w:rsidRDefault="00CE5DFF" w:rsidP="002B7A50">
            <w:pPr>
              <w:spacing w:after="66"/>
              <w:ind w:left="220"/>
              <w:jc w:val="both"/>
            </w:pPr>
            <w:r>
              <w:t>Начальник Управления по земельным отношениям Администрации Можайского городского округа</w:t>
            </w:r>
          </w:p>
          <w:p w14:paraId="6604FDC2" w14:textId="77777777" w:rsidR="00CE5DFF" w:rsidRDefault="00CE5DFF" w:rsidP="002B7A50">
            <w:pPr>
              <w:spacing w:after="66"/>
              <w:ind w:left="220"/>
              <w:jc w:val="both"/>
            </w:pPr>
          </w:p>
          <w:p w14:paraId="6887F289" w14:textId="77777777" w:rsidR="00CE5DFF" w:rsidRDefault="00CE5DFF" w:rsidP="002B7A50">
            <w:pPr>
              <w:spacing w:after="66"/>
              <w:ind w:left="220"/>
              <w:jc w:val="both"/>
            </w:pPr>
            <w:r>
              <w:t>______________И.Н. Коростелева</w:t>
            </w:r>
          </w:p>
        </w:tc>
        <w:tc>
          <w:tcPr>
            <w:tcW w:w="4900" w:type="dxa"/>
          </w:tcPr>
          <w:p w14:paraId="427063A9" w14:textId="77777777" w:rsidR="00CE5DFF" w:rsidRDefault="00CE5DFF" w:rsidP="002B7A50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6CAC27D4" w14:textId="77777777" w:rsidR="00CE5DFF" w:rsidRDefault="00CE5DFF" w:rsidP="002B7A50">
            <w:pPr>
              <w:spacing w:after="66"/>
              <w:ind w:left="220"/>
              <w:jc w:val="both"/>
            </w:pPr>
            <w:r>
              <w:t xml:space="preserve">                                                                                </w:t>
            </w:r>
          </w:p>
          <w:p w14:paraId="2380DD43" w14:textId="77777777" w:rsidR="00CE5DFF" w:rsidRDefault="00CE5DFF" w:rsidP="002B7A50">
            <w:pPr>
              <w:spacing w:after="66"/>
              <w:ind w:left="220"/>
              <w:jc w:val="both"/>
            </w:pPr>
          </w:p>
          <w:p w14:paraId="21B526E3" w14:textId="77777777" w:rsidR="00CE5DFF" w:rsidRDefault="00CE5DFF" w:rsidP="002B7A50">
            <w:pPr>
              <w:spacing w:after="66"/>
              <w:ind w:left="220"/>
              <w:jc w:val="both"/>
            </w:pPr>
            <w:r>
              <w:t xml:space="preserve">                _________________</w:t>
            </w:r>
          </w:p>
        </w:tc>
      </w:tr>
      <w:tr w:rsidR="00CE5DFF" w14:paraId="6A650841" w14:textId="77777777" w:rsidTr="002B7A50">
        <w:tc>
          <w:tcPr>
            <w:tcW w:w="4387" w:type="dxa"/>
          </w:tcPr>
          <w:p w14:paraId="7BA73D2C" w14:textId="77777777" w:rsidR="00CE5DFF" w:rsidRDefault="00CE5DFF" w:rsidP="002B7A50">
            <w:pPr>
              <w:spacing w:after="66"/>
              <w:ind w:left="220"/>
              <w:jc w:val="both"/>
            </w:pPr>
          </w:p>
        </w:tc>
        <w:tc>
          <w:tcPr>
            <w:tcW w:w="4900" w:type="dxa"/>
          </w:tcPr>
          <w:p w14:paraId="59E2BC77" w14:textId="77777777" w:rsidR="00CE5DFF" w:rsidRDefault="00CE5DFF" w:rsidP="002B7A50">
            <w:pPr>
              <w:rPr>
                <w:b/>
              </w:rPr>
            </w:pPr>
          </w:p>
        </w:tc>
      </w:tr>
    </w:tbl>
    <w:p w14:paraId="40FA9C73" w14:textId="77777777" w:rsidR="00CE5DFF" w:rsidRDefault="00CE5DFF" w:rsidP="00CE5DFF">
      <w:pPr>
        <w:ind w:left="6379" w:right="102"/>
        <w:jc w:val="right"/>
        <w:rPr>
          <w:sz w:val="26"/>
          <w:szCs w:val="26"/>
        </w:rPr>
      </w:pPr>
    </w:p>
    <w:p w14:paraId="6950C4C3" w14:textId="77777777" w:rsidR="00CE5DFF" w:rsidRDefault="00CE5DFF" w:rsidP="00CE5DFF">
      <w:pPr>
        <w:ind w:left="6379" w:right="102"/>
        <w:jc w:val="right"/>
        <w:rPr>
          <w:sz w:val="26"/>
          <w:szCs w:val="26"/>
        </w:rPr>
      </w:pPr>
    </w:p>
    <w:p w14:paraId="5A9956A3" w14:textId="77777777" w:rsidR="00CE5DFF" w:rsidRDefault="00CE5DFF" w:rsidP="00CE5DFF">
      <w:pPr>
        <w:ind w:left="6379" w:right="102"/>
        <w:jc w:val="right"/>
        <w:rPr>
          <w:sz w:val="26"/>
          <w:szCs w:val="26"/>
        </w:rPr>
      </w:pPr>
    </w:p>
    <w:p w14:paraId="479D9756" w14:textId="77777777" w:rsidR="00CE5DFF" w:rsidRDefault="00CE5DFF" w:rsidP="00CE5DFF">
      <w:pPr>
        <w:ind w:left="6379" w:right="102"/>
        <w:jc w:val="right"/>
        <w:rPr>
          <w:sz w:val="26"/>
          <w:szCs w:val="26"/>
        </w:rPr>
      </w:pPr>
      <w:r>
        <w:rPr>
          <w:sz w:val="26"/>
          <w:szCs w:val="26"/>
        </w:rPr>
        <w:br w:type="page"/>
      </w:r>
    </w:p>
    <w:p w14:paraId="03C39C35" w14:textId="77777777" w:rsidR="00CE5DFF" w:rsidRDefault="00CE5DFF" w:rsidP="00CE5DFF">
      <w:pPr>
        <w:ind w:left="6379" w:right="102"/>
        <w:jc w:val="right"/>
        <w:rPr>
          <w:bCs/>
          <w:sz w:val="26"/>
          <w:szCs w:val="26"/>
        </w:rPr>
      </w:pPr>
      <w:r>
        <w:rPr>
          <w:sz w:val="26"/>
          <w:szCs w:val="26"/>
        </w:rPr>
        <w:lastRenderedPageBreak/>
        <w:t xml:space="preserve">Приложение 3 к договору аренды </w:t>
      </w:r>
      <w:r>
        <w:rPr>
          <w:bCs/>
          <w:sz w:val="26"/>
          <w:szCs w:val="26"/>
        </w:rPr>
        <w:t xml:space="preserve">№ </w:t>
      </w:r>
    </w:p>
    <w:p w14:paraId="024C4831" w14:textId="77777777" w:rsidR="00CE5DFF" w:rsidRDefault="00CE5DFF" w:rsidP="00CE5DFF">
      <w:pPr>
        <w:pStyle w:val="53"/>
        <w:keepNext/>
        <w:keepLines/>
        <w:shd w:val="clear" w:color="auto" w:fill="auto"/>
        <w:spacing w:before="0" w:after="9" w:line="230" w:lineRule="exact"/>
        <w:ind w:left="4620"/>
        <w:rPr>
          <w:b/>
          <w:sz w:val="26"/>
          <w:szCs w:val="26"/>
        </w:rPr>
      </w:pPr>
      <w:r>
        <w:rPr>
          <w:rStyle w:val="53pt"/>
          <w:sz w:val="26"/>
          <w:szCs w:val="26"/>
        </w:rPr>
        <w:t>АКТ</w:t>
      </w:r>
    </w:p>
    <w:p w14:paraId="437A3659" w14:textId="77777777" w:rsidR="00CE5DFF" w:rsidRDefault="00CE5DFF" w:rsidP="00CE5DFF">
      <w:pPr>
        <w:pStyle w:val="53"/>
        <w:keepNext/>
        <w:keepLines/>
        <w:shd w:val="clear" w:color="auto" w:fill="auto"/>
        <w:spacing w:before="0" w:after="131" w:line="230" w:lineRule="exact"/>
        <w:ind w:left="2840"/>
        <w:rPr>
          <w:b/>
          <w:sz w:val="26"/>
          <w:szCs w:val="26"/>
        </w:rPr>
      </w:pPr>
      <w:r>
        <w:rPr>
          <w:sz w:val="26"/>
          <w:szCs w:val="26"/>
        </w:rPr>
        <w:t>приема-передачи земельного участка</w:t>
      </w:r>
    </w:p>
    <w:p w14:paraId="4283D72A" w14:textId="77777777" w:rsidR="00CE5DFF" w:rsidRDefault="00CE5DFF" w:rsidP="00CE5DFF">
      <w:pPr>
        <w:autoSpaceDE w:val="0"/>
        <w:autoSpaceDN w:val="0"/>
        <w:adjustRightInd w:val="0"/>
        <w:ind w:firstLine="708"/>
        <w:jc w:val="both"/>
        <w:rPr>
          <w:bCs/>
          <w:sz w:val="26"/>
          <w:szCs w:val="26"/>
        </w:rPr>
      </w:pPr>
      <w:r>
        <w:rPr>
          <w:b/>
          <w:bCs/>
          <w:sz w:val="26"/>
          <w:szCs w:val="26"/>
        </w:rPr>
        <w:t>Муниципальное образование Можайский городской округ Московской области</w:t>
      </w:r>
      <w:r>
        <w:rPr>
          <w:bCs/>
          <w:sz w:val="26"/>
          <w:szCs w:val="26"/>
        </w:rPr>
        <w:t xml:space="preserve">, от имени которого на основании Закона Московской области от 23.10.2017 № 175/2017-ОЗ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области», Закона Московской области от 27.01.2018 № 1/2018-ОЗ «Об организации местного самоуправления на территории Можайского муниципального района», действует </w:t>
      </w:r>
      <w:r>
        <w:rPr>
          <w:b/>
          <w:bCs/>
          <w:sz w:val="26"/>
          <w:szCs w:val="26"/>
        </w:rPr>
        <w:t>Администрация Можайского городского округа Московской области,</w:t>
      </w:r>
      <w:r>
        <w:rPr>
          <w:bCs/>
          <w:sz w:val="26"/>
          <w:szCs w:val="26"/>
        </w:rPr>
        <w:t xml:space="preserve"> идентификационный номер налогоплательщика (ИНН) 5028003963, основной государственный регистрационный номер (ОГРН) 1025003472097, именуемая в дальнейшем «Арендодатель», </w:t>
      </w:r>
      <w:r>
        <w:rPr>
          <w:b/>
          <w:bCs/>
          <w:sz w:val="26"/>
          <w:szCs w:val="26"/>
        </w:rPr>
        <w:t>в лице начальника Управления по земельным отношениям Коростелевой Ирины Николаевны</w:t>
      </w:r>
      <w:r>
        <w:rPr>
          <w:bCs/>
          <w:sz w:val="26"/>
          <w:szCs w:val="26"/>
        </w:rPr>
        <w:t>, действующего на основании распоряжения Главы Можайского городского округа Московской области от 03.07.2018 № 14-Р, с одной стороны, и</w:t>
      </w:r>
    </w:p>
    <w:p w14:paraId="56E24724" w14:textId="77777777" w:rsidR="00CE5DFF" w:rsidRDefault="00CE5DFF" w:rsidP="00CE5DFF">
      <w:pPr>
        <w:ind w:firstLine="709"/>
        <w:jc w:val="both"/>
        <w:rPr>
          <w:bCs/>
          <w:sz w:val="26"/>
          <w:szCs w:val="26"/>
        </w:rPr>
      </w:pPr>
      <w:r>
        <w:rPr>
          <w:sz w:val="26"/>
          <w:szCs w:val="26"/>
        </w:rPr>
        <w:t>___________________________________________________________,  с другой стороны</w:t>
      </w:r>
      <w:r>
        <w:rPr>
          <w:bCs/>
          <w:sz w:val="26"/>
          <w:szCs w:val="26"/>
        </w:rPr>
        <w:t xml:space="preserve">, именуемые в дальнейшем Стороны, </w:t>
      </w:r>
      <w:r>
        <w:rPr>
          <w:sz w:val="26"/>
          <w:szCs w:val="26"/>
        </w:rPr>
        <w:t>на основании протокола рассмотрения заявок №  на участие в аукционе на право заключения договора аренды земельного участка, государственная собственность на который не разграничена, расположенного на территории Можайского городского округа Московской области, вид разрешенного использования: для ведения личного подсобного хозяйства от _____</w:t>
      </w:r>
      <w:r>
        <w:rPr>
          <w:bCs/>
          <w:sz w:val="26"/>
          <w:szCs w:val="26"/>
        </w:rPr>
        <w:t>, составили настоящий акт приема-передачи к настоящему договору аренды земельного участка №____ от_____  о нижеследующем.</w:t>
      </w:r>
    </w:p>
    <w:p w14:paraId="41D00499" w14:textId="7F74D888" w:rsidR="00CE5DFF" w:rsidRDefault="00CE5DFF" w:rsidP="00CE5DFF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sz w:val="26"/>
          <w:szCs w:val="26"/>
        </w:rPr>
        <w:t xml:space="preserve">1. Арендодатель передал, а Арендатор принял во временное владение и пользование за плату земельный участок площадью 1025 </w:t>
      </w:r>
      <w:proofErr w:type="spellStart"/>
      <w:proofErr w:type="gramStart"/>
      <w:r>
        <w:rPr>
          <w:sz w:val="26"/>
          <w:szCs w:val="26"/>
        </w:rPr>
        <w:t>кв.м</w:t>
      </w:r>
      <w:proofErr w:type="spellEnd"/>
      <w:proofErr w:type="gramEnd"/>
      <w:r>
        <w:rPr>
          <w:sz w:val="26"/>
          <w:szCs w:val="26"/>
        </w:rPr>
        <w:t xml:space="preserve">, с кадастровым номером 50:18:0090419:173, категория земель: земли населенных пунктов с видом разрешенного использования: для ведения личного подсобного хозяйства,  расположенный по адресу: Московская область, Можайский район, д. </w:t>
      </w:r>
      <w:proofErr w:type="spellStart"/>
      <w:r>
        <w:rPr>
          <w:sz w:val="26"/>
          <w:szCs w:val="26"/>
        </w:rPr>
        <w:t>Елево</w:t>
      </w:r>
      <w:proofErr w:type="spellEnd"/>
      <w:r>
        <w:rPr>
          <w:rStyle w:val="54"/>
          <w:sz w:val="26"/>
          <w:szCs w:val="26"/>
        </w:rPr>
        <w:t xml:space="preserve"> (далее по тексту – Земельный участок).</w:t>
      </w:r>
    </w:p>
    <w:p w14:paraId="644D3739" w14:textId="77777777" w:rsidR="00CE5DFF" w:rsidRDefault="00CE5DFF" w:rsidP="00CE5DFF">
      <w:pPr>
        <w:ind w:firstLine="709"/>
        <w:jc w:val="both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14C7727" w14:textId="77777777" w:rsidR="00CE5DFF" w:rsidRDefault="00CE5DFF" w:rsidP="00CE5DFF">
      <w:pPr>
        <w:ind w:firstLine="709"/>
        <w:rPr>
          <w:rStyle w:val="54"/>
          <w:b w:val="0"/>
          <w:sz w:val="26"/>
          <w:szCs w:val="26"/>
        </w:rPr>
      </w:pPr>
      <w:r>
        <w:rPr>
          <w:rStyle w:val="54"/>
          <w:sz w:val="26"/>
          <w:szCs w:val="26"/>
        </w:rPr>
        <w:t>3. Арендатор претензий к Арендодателю не имеет.</w:t>
      </w:r>
    </w:p>
    <w:p w14:paraId="6D83C6CB" w14:textId="77777777" w:rsidR="00CE5DFF" w:rsidRDefault="00CE5DFF" w:rsidP="00CE5DFF">
      <w:pPr>
        <w:tabs>
          <w:tab w:val="left" w:pos="358"/>
        </w:tabs>
        <w:jc w:val="center"/>
        <w:rPr>
          <w:b/>
        </w:rPr>
      </w:pPr>
      <w:r>
        <w:rPr>
          <w:b/>
          <w:sz w:val="26"/>
          <w:szCs w:val="26"/>
        </w:rPr>
        <w:t>Подписи Сторон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CE5DFF" w14:paraId="69D0D4BF" w14:textId="77777777" w:rsidTr="002B7A50">
        <w:tc>
          <w:tcPr>
            <w:tcW w:w="4503" w:type="dxa"/>
            <w:hideMark/>
          </w:tcPr>
          <w:p w14:paraId="736E395A" w14:textId="77777777" w:rsidR="00CE5DFF" w:rsidRDefault="00CE5DFF" w:rsidP="002B7A50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  <w:sz w:val="28"/>
              </w:rPr>
            </w:pPr>
            <w:r>
              <w:rPr>
                <w:b/>
              </w:rPr>
              <w:t>Арендодатель</w:t>
            </w:r>
          </w:p>
          <w:p w14:paraId="669B34BE" w14:textId="77777777" w:rsidR="00CE5DFF" w:rsidRDefault="00CE5DFF" w:rsidP="002B7A50">
            <w:pPr>
              <w:tabs>
                <w:tab w:val="left" w:pos="5137"/>
              </w:tabs>
              <w:rPr>
                <w:bCs/>
              </w:rPr>
            </w:pPr>
            <w:r>
              <w:rPr>
                <w:bCs/>
              </w:rPr>
              <w:t>Начальник Управления по земельным отношениям Администрации Можайского городского округа</w:t>
            </w:r>
          </w:p>
          <w:p w14:paraId="6B435162" w14:textId="77777777" w:rsidR="00CE5DFF" w:rsidRDefault="00CE5DFF" w:rsidP="002B7A50">
            <w:pPr>
              <w:autoSpaceDE w:val="0"/>
              <w:autoSpaceDN w:val="0"/>
              <w:adjustRightInd w:val="0"/>
            </w:pPr>
            <w:r>
              <w:rPr>
                <w:bCs/>
              </w:rPr>
              <w:t>______________И.Н. Коростелева</w:t>
            </w:r>
          </w:p>
        </w:tc>
        <w:tc>
          <w:tcPr>
            <w:tcW w:w="5068" w:type="dxa"/>
            <w:hideMark/>
          </w:tcPr>
          <w:p w14:paraId="1096202E" w14:textId="77777777" w:rsidR="00CE5DFF" w:rsidRDefault="00CE5DFF" w:rsidP="002B7A50">
            <w:pPr>
              <w:jc w:val="center"/>
              <w:rPr>
                <w:b/>
              </w:rPr>
            </w:pPr>
            <w:r>
              <w:rPr>
                <w:b/>
              </w:rPr>
              <w:t>Арендатор</w:t>
            </w:r>
          </w:p>
          <w:p w14:paraId="6A5D36B0" w14:textId="77777777" w:rsidR="00CE5DFF" w:rsidRDefault="00CE5DFF" w:rsidP="002B7A50">
            <w:pPr>
              <w:tabs>
                <w:tab w:val="left" w:pos="5137"/>
              </w:tabs>
              <w:rPr>
                <w:bCs/>
                <w:color w:val="FFFFFF" w:themeColor="background1"/>
              </w:rPr>
            </w:pPr>
            <w:r>
              <w:rPr>
                <w:bCs/>
                <w:color w:val="FFFFFF" w:themeColor="background1"/>
              </w:rPr>
              <w:t>1                                                                                                                                      1</w:t>
            </w:r>
            <w:r>
              <w:rPr>
                <w:bCs/>
              </w:rPr>
              <w:t xml:space="preserve">                                                                               </w:t>
            </w:r>
            <w:r>
              <w:rPr>
                <w:bCs/>
                <w:color w:val="FFFFFF" w:themeColor="background1"/>
              </w:rPr>
              <w:t>111</w:t>
            </w:r>
          </w:p>
          <w:p w14:paraId="1507DDB3" w14:textId="77777777" w:rsidR="00CE5DFF" w:rsidRDefault="00CE5DFF" w:rsidP="002B7A50">
            <w:pPr>
              <w:autoSpaceDE w:val="0"/>
              <w:autoSpaceDN w:val="0"/>
              <w:adjustRightInd w:val="0"/>
              <w:jc w:val="both"/>
            </w:pPr>
            <w:r>
              <w:rPr>
                <w:bCs/>
              </w:rPr>
              <w:t xml:space="preserve">                       _________________</w:t>
            </w:r>
          </w:p>
        </w:tc>
      </w:tr>
      <w:tr w:rsidR="00CE5DFF" w14:paraId="038EFF51" w14:textId="77777777" w:rsidTr="002B7A50">
        <w:tc>
          <w:tcPr>
            <w:tcW w:w="4503" w:type="dxa"/>
          </w:tcPr>
          <w:p w14:paraId="0B7E907C" w14:textId="77777777" w:rsidR="00CE5DFF" w:rsidRDefault="00CE5DFF" w:rsidP="002B7A50">
            <w:pPr>
              <w:keepNext/>
              <w:tabs>
                <w:tab w:val="left" w:pos="5137"/>
              </w:tabs>
              <w:autoSpaceDE w:val="0"/>
              <w:autoSpaceDN w:val="0"/>
              <w:adjustRightInd w:val="0"/>
              <w:outlineLvl w:val="2"/>
              <w:rPr>
                <w:b/>
              </w:rPr>
            </w:pPr>
          </w:p>
        </w:tc>
        <w:tc>
          <w:tcPr>
            <w:tcW w:w="5068" w:type="dxa"/>
          </w:tcPr>
          <w:p w14:paraId="1179AA82" w14:textId="77777777" w:rsidR="00CE5DFF" w:rsidRDefault="00CE5DFF" w:rsidP="002B7A50">
            <w:pPr>
              <w:rPr>
                <w:b/>
              </w:rPr>
            </w:pPr>
          </w:p>
        </w:tc>
      </w:tr>
    </w:tbl>
    <w:p w14:paraId="7A7B291F" w14:textId="6803F100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56EBC368" w14:textId="2E5BD239" w:rsidR="00D46AFE" w:rsidRPr="000E43B8" w:rsidRDefault="003F0C8F" w:rsidP="00FF50BF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r w:rsidR="00FF50BF" w:rsidRPr="002B1734">
        <w:rPr>
          <w:sz w:val="20"/>
          <w:szCs w:val="20"/>
        </w:rPr>
        <w:lastRenderedPageBreak/>
        <w:t xml:space="preserve"> </w:t>
      </w:r>
      <w:bookmarkStart w:id="127" w:name="_Toc479691603"/>
      <w:r w:rsidR="00D46AFE"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27"/>
      <w:r w:rsidR="000E43B8">
        <w:rPr>
          <w:rFonts w:ascii="Times New Roman" w:hAnsi="Times New Roman"/>
          <w:i w:val="0"/>
          <w:sz w:val="26"/>
          <w:szCs w:val="26"/>
          <w:lang w:val="ru-RU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19C332F5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962983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962983">
        <w:rPr>
          <w:b/>
          <w:color w:val="0000FF"/>
        </w:rPr>
        <w:t>МОЖ/19</w:t>
      </w:r>
      <w:r w:rsidRPr="008E4A5F">
        <w:rPr>
          <w:b/>
          <w:color w:val="0000FF"/>
        </w:rPr>
        <w:t>-</w:t>
      </w:r>
      <w:r w:rsidR="00962983">
        <w:rPr>
          <w:b/>
          <w:color w:val="0000FF"/>
        </w:rPr>
        <w:t>1287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8" w:name="_Toc369197433"/>
      <w:bookmarkStart w:id="129" w:name="_Toc378353554"/>
      <w:bookmarkStart w:id="130" w:name="_Toc378591466"/>
      <w:bookmarkStart w:id="131" w:name="_Toc378790992"/>
      <w:bookmarkStart w:id="132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8"/>
      <w:bookmarkEnd w:id="129"/>
      <w:bookmarkEnd w:id="130"/>
      <w:bookmarkEnd w:id="131"/>
      <w:bookmarkEnd w:id="132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53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962983" w:rsidRDefault="00962983">
      <w:r>
        <w:separator/>
      </w:r>
    </w:p>
  </w:endnote>
  <w:endnote w:type="continuationSeparator" w:id="0">
    <w:p w14:paraId="422B5A57" w14:textId="77777777" w:rsidR="00962983" w:rsidRDefault="009629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0DC304D4" w:rsidR="00962983" w:rsidRDefault="00962983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22DEE" w:rsidRPr="00A22DEE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962983" w:rsidRPr="001A6C06" w:rsidRDefault="00962983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962983" w:rsidRDefault="00962983">
      <w:r>
        <w:separator/>
      </w:r>
    </w:p>
  </w:footnote>
  <w:footnote w:type="continuationSeparator" w:id="0">
    <w:p w14:paraId="3A160776" w14:textId="77777777" w:rsidR="00962983" w:rsidRDefault="00962983">
      <w:r>
        <w:continuationSeparator/>
      </w:r>
    </w:p>
  </w:footnote>
  <w:footnote w:id="1">
    <w:p w14:paraId="3FE4BEB6" w14:textId="77777777" w:rsidR="00962983" w:rsidRDefault="00962983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 w:numId="30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A0i6xxUSOu3/qHWPSUCKjqKNCT5UcG3I128ceTMrkCVtKOM8dBTqEo6zP9m9KgeCjyEfl/ZP67P8f2IS/eZslw==" w:salt="hyXKqI+GTs1pI8+Rcgkbd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8636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43B8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1B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5F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4BC5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0489"/>
    <w:rsid w:val="006A1093"/>
    <w:rsid w:val="006A118D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DB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2983"/>
    <w:rsid w:val="0096332A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B48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2DEE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5DFF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5CFE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0BF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8636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basedOn w:val="a0"/>
    <w:link w:val="53"/>
    <w:locked/>
    <w:rsid w:val="00CE5DFF"/>
    <w:rPr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CE5DFF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afff8">
    <w:name w:val="Основной текст + Полужирный"/>
    <w:basedOn w:val="a0"/>
    <w:rsid w:val="00CE5DFF"/>
    <w:rPr>
      <w:rFonts w:ascii="Times New Roman" w:eastAsia="Times New Roman" w:hAnsi="Times New Roman" w:cs="Times New Roman" w:hint="default"/>
      <w:b/>
      <w:bCs/>
      <w:i w:val="0"/>
      <w:iCs w:val="0"/>
      <w:smallCaps w:val="0"/>
      <w:strike w:val="0"/>
      <w:dstrike w:val="0"/>
      <w:spacing w:val="0"/>
      <w:sz w:val="23"/>
      <w:szCs w:val="23"/>
      <w:u w:val="none"/>
      <w:effect w:val="none"/>
      <w:lang w:bidi="ar-SA"/>
    </w:rPr>
  </w:style>
  <w:style w:type="character" w:customStyle="1" w:styleId="53pt">
    <w:name w:val="Заголовок №5 + Интервал 3 pt"/>
    <w:basedOn w:val="52"/>
    <w:rsid w:val="00CE5DFF"/>
    <w:rPr>
      <w:spacing w:val="70"/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basedOn w:val="52"/>
    <w:rsid w:val="00CE5DFF"/>
    <w:rPr>
      <w:b/>
      <w:bCs/>
      <w:sz w:val="23"/>
      <w:szCs w:val="23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80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83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21" Type="http://schemas.openxmlformats.org/officeDocument/2006/relationships/image" Target="media/image10.pn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image" Target="media/image39.jpeg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40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B108F8D-69B4-42EC-8F7D-DD354F3882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1208</TotalTime>
  <Pages>62</Pages>
  <Words>9262</Words>
  <Characters>52799</Characters>
  <Application>Microsoft Office Word</Application>
  <DocSecurity>8</DocSecurity>
  <Lines>439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61938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124</cp:revision>
  <cp:lastPrinted>2019-02-22T11:41:00Z</cp:lastPrinted>
  <dcterms:created xsi:type="dcterms:W3CDTF">2017-03-24T13:08:00Z</dcterms:created>
  <dcterms:modified xsi:type="dcterms:W3CDTF">2019-09-09T14:12:00Z</dcterms:modified>
</cp:coreProperties>
</file>