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24E9876" w14:textId="77777777" w:rsidR="009B1670" w:rsidRPr="009B1670" w:rsidRDefault="009B1670" w:rsidP="009B167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9B1670">
              <w:rPr>
                <w:bCs/>
                <w:color w:val="0000FF"/>
              </w:rPr>
              <w:t>Администрация Можайского</w:t>
            </w:r>
          </w:p>
          <w:p w14:paraId="6C3BA55B" w14:textId="77777777" w:rsidR="009B1670" w:rsidRPr="009B1670" w:rsidRDefault="009B1670" w:rsidP="009B167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B1670">
              <w:rPr>
                <w:bCs/>
                <w:color w:val="0000FF"/>
              </w:rPr>
              <w:t>городского округа</w:t>
            </w:r>
          </w:p>
          <w:p w14:paraId="2650CA34" w14:textId="03AA81F9" w:rsidR="00513D43" w:rsidRPr="00513D43" w:rsidRDefault="009B1670" w:rsidP="009B167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B1670">
              <w:rPr>
                <w:bCs/>
                <w:color w:val="0000FF"/>
              </w:rPr>
              <w:t xml:space="preserve">Московской области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9E8861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B1670">
        <w:rPr>
          <w:b/>
          <w:bCs/>
          <w:sz w:val="26"/>
          <w:szCs w:val="26"/>
        </w:rPr>
        <w:t>АЗ-МОЖ/19-1286</w:t>
      </w:r>
      <w:permEnd w:id="1699494554"/>
    </w:p>
    <w:p w14:paraId="345411E4" w14:textId="77777777" w:rsidR="009B1670" w:rsidRPr="009B1670" w:rsidRDefault="009B1670" w:rsidP="009B167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9B167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83F28D4" w14:textId="77777777" w:rsidR="009B1670" w:rsidRPr="009B1670" w:rsidRDefault="009B1670" w:rsidP="009B1670">
      <w:pPr>
        <w:jc w:val="center"/>
        <w:rPr>
          <w:noProof/>
          <w:color w:val="0000FF"/>
          <w:sz w:val="28"/>
          <w:szCs w:val="28"/>
        </w:rPr>
      </w:pPr>
      <w:r w:rsidRPr="009B167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A0E0E0E" w14:textId="77777777" w:rsidR="009B1670" w:rsidRPr="009B1670" w:rsidRDefault="009B1670" w:rsidP="009B1670">
      <w:pPr>
        <w:jc w:val="center"/>
        <w:rPr>
          <w:noProof/>
          <w:color w:val="0000FF"/>
          <w:sz w:val="28"/>
          <w:szCs w:val="28"/>
        </w:rPr>
      </w:pPr>
      <w:r w:rsidRPr="009B1670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183DFC0A" w:rsidR="00AA002F" w:rsidRPr="0066427B" w:rsidRDefault="009B1670" w:rsidP="009B1670">
      <w:pPr>
        <w:jc w:val="center"/>
        <w:rPr>
          <w:noProof/>
          <w:color w:val="0000FF"/>
          <w:sz w:val="28"/>
          <w:szCs w:val="28"/>
        </w:rPr>
      </w:pPr>
      <w:r w:rsidRPr="009B1670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4CF06E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E3529" w:rsidRPr="000E3529">
        <w:rPr>
          <w:b/>
          <w:noProof/>
          <w:color w:val="0000FF"/>
          <w:sz w:val="28"/>
          <w:szCs w:val="28"/>
        </w:rPr>
        <w:t>090919/6987935/05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56EEE3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E3529" w:rsidRPr="000E3529">
        <w:rPr>
          <w:b/>
          <w:noProof/>
          <w:color w:val="0000FF"/>
          <w:sz w:val="28"/>
          <w:szCs w:val="28"/>
        </w:rPr>
        <w:t>00300060104094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B41438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B1670" w:rsidRPr="009B1670">
        <w:rPr>
          <w:b/>
          <w:noProof/>
          <w:color w:val="0000FF"/>
          <w:sz w:val="28"/>
          <w:szCs w:val="28"/>
        </w:rPr>
        <w:t>10.09.2019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832EE9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B1670" w:rsidRPr="009B1670">
        <w:rPr>
          <w:b/>
          <w:noProof/>
          <w:color w:val="0000FF"/>
          <w:sz w:val="28"/>
          <w:szCs w:val="28"/>
        </w:rPr>
        <w:t>17.10.2019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7D8F7D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B1670" w:rsidRPr="009B1670">
        <w:rPr>
          <w:b/>
          <w:noProof/>
          <w:color w:val="0000FF"/>
          <w:sz w:val="28"/>
          <w:szCs w:val="28"/>
        </w:rPr>
        <w:t>22.10.2019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6D80BF29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bookmarkStart w:id="0" w:name="_GoBack"/>
      <w:bookmarkEnd w:id="0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1EC5BC0" w14:textId="68714FD2" w:rsidR="009B1670" w:rsidRPr="009B1670" w:rsidRDefault="00470131" w:rsidP="009B167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9B1670" w:rsidRPr="009B1670">
        <w:rPr>
          <w:color w:val="0000FF"/>
          <w:sz w:val="22"/>
          <w:szCs w:val="22"/>
        </w:rPr>
        <w:t>-  Сводного заключения Министерства имущественных отношений Московской обл</w:t>
      </w:r>
      <w:r w:rsidR="009B1670">
        <w:rPr>
          <w:color w:val="0000FF"/>
          <w:sz w:val="22"/>
          <w:szCs w:val="22"/>
        </w:rPr>
        <w:t>асти от 14.06.2019 № 84-З п. 219</w:t>
      </w:r>
      <w:r w:rsidR="009B1670" w:rsidRPr="009B1670">
        <w:rPr>
          <w:color w:val="0000FF"/>
          <w:sz w:val="22"/>
          <w:szCs w:val="22"/>
        </w:rPr>
        <w:t>;</w:t>
      </w:r>
    </w:p>
    <w:p w14:paraId="4C979EFB" w14:textId="63552632" w:rsidR="004F5A3B" w:rsidRPr="0066427B" w:rsidRDefault="009B1670" w:rsidP="009B167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1670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10.07.2019 № 2542</w:t>
      </w:r>
      <w:r w:rsidRPr="009B1670">
        <w:rPr>
          <w:color w:val="0000FF"/>
          <w:sz w:val="22"/>
          <w:szCs w:val="22"/>
        </w:rPr>
        <w:t xml:space="preserve">-П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9B1670">
        <w:rPr>
          <w:color w:val="0000FF"/>
          <w:sz w:val="22"/>
          <w:szCs w:val="22"/>
        </w:rPr>
        <w:t>д.Елево</w:t>
      </w:r>
      <w:proofErr w:type="spellEnd"/>
      <w:r w:rsidRPr="009B1670">
        <w:rPr>
          <w:color w:val="0000FF"/>
          <w:sz w:val="22"/>
          <w:szCs w:val="22"/>
        </w:rPr>
        <w:t xml:space="preserve">, вид разрешенного использования – «для ведения личного подсобного хозяйства»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4123526" w14:textId="77777777" w:rsidR="009B1670" w:rsidRPr="009B1670" w:rsidRDefault="00DC1D6B" w:rsidP="009B167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9B1670" w:rsidRPr="009B1670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598DD03D" w14:textId="77777777" w:rsidR="009B1670" w:rsidRPr="009B1670" w:rsidRDefault="009B1670" w:rsidP="009B167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B1670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307AA168" w14:textId="77777777" w:rsidR="009B1670" w:rsidRPr="009B1670" w:rsidRDefault="009B1670" w:rsidP="009B167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B1670">
        <w:rPr>
          <w:color w:val="0000FF"/>
          <w:sz w:val="22"/>
          <w:szCs w:val="22"/>
        </w:rPr>
        <w:t>Сайт: www.admmozhaysk.ru</w:t>
      </w:r>
    </w:p>
    <w:p w14:paraId="6B8EE62D" w14:textId="77777777" w:rsidR="009B1670" w:rsidRPr="009B1670" w:rsidRDefault="009B1670" w:rsidP="009B167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B1670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64212C8E" w:rsidR="00DC1D6B" w:rsidRPr="002D01A9" w:rsidRDefault="009B1670" w:rsidP="009B167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B1670">
        <w:rPr>
          <w:color w:val="0000FF"/>
          <w:sz w:val="22"/>
          <w:szCs w:val="22"/>
        </w:rPr>
        <w:t>Тел./факс: +7 (49638) 23249</w:t>
      </w:r>
    </w:p>
    <w:p w14:paraId="26AE4CFC" w14:textId="34C37A6D" w:rsidR="00DC1D6B" w:rsidRPr="009B1670" w:rsidRDefault="009B1670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0541509" w:edGrp="everyone"/>
      <w:permEnd w:id="2095258148"/>
      <w:r>
        <w:rPr>
          <w:color w:val="0000FF"/>
          <w:sz w:val="10"/>
          <w:szCs w:val="10"/>
        </w:rPr>
        <w:t xml:space="preserve"> 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2DF5335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9B1670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9B1670" w:rsidRPr="009B1670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43F9108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B1670" w:rsidRPr="009B1670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9B1670" w:rsidRPr="009B1670">
        <w:rPr>
          <w:color w:val="0000FF"/>
          <w:sz w:val="22"/>
          <w:szCs w:val="22"/>
        </w:rPr>
        <w:t>Елево</w:t>
      </w:r>
      <w:proofErr w:type="spellEnd"/>
    </w:p>
    <w:permEnd w:id="8865509"/>
    <w:p w14:paraId="55E57AF4" w14:textId="4A6627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B1670">
        <w:rPr>
          <w:color w:val="0000FF"/>
          <w:sz w:val="22"/>
          <w:szCs w:val="22"/>
        </w:rPr>
        <w:t>1 001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4B920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75A23">
        <w:rPr>
          <w:color w:val="0000FF"/>
          <w:sz w:val="22"/>
          <w:szCs w:val="22"/>
        </w:rPr>
        <w:t>50:18:0090419:172</w:t>
      </w:r>
      <w:r w:rsidR="00375A23" w:rsidRPr="00375A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375A2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375A23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</w:t>
      </w:r>
      <w:r w:rsidR="00375A23">
        <w:rPr>
          <w:color w:val="0000FF"/>
          <w:sz w:val="22"/>
          <w:szCs w:val="22"/>
        </w:rPr>
        <w:t xml:space="preserve"> 22.05.2019 № 99/2019/263032138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24206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375A23" w:rsidRPr="00375A23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375A23">
        <w:rPr>
          <w:color w:val="0000FF"/>
          <w:sz w:val="22"/>
          <w:szCs w:val="22"/>
        </w:rPr>
        <w:br/>
      </w:r>
      <w:r w:rsidR="00375A23" w:rsidRPr="00375A23">
        <w:rPr>
          <w:color w:val="0000FF"/>
          <w:sz w:val="22"/>
          <w:szCs w:val="22"/>
        </w:rPr>
        <w:t>из Единого государ</w:t>
      </w:r>
      <w:r w:rsidR="00375A23">
        <w:rPr>
          <w:color w:val="0000FF"/>
          <w:sz w:val="22"/>
          <w:szCs w:val="22"/>
        </w:rPr>
        <w:t xml:space="preserve">ственного реестра недвижимости </w:t>
      </w:r>
      <w:r w:rsidR="00375A23" w:rsidRPr="00375A23">
        <w:rPr>
          <w:color w:val="0000FF"/>
          <w:sz w:val="22"/>
          <w:szCs w:val="22"/>
        </w:rPr>
        <w:t xml:space="preserve">об объекте недвижимости от 22.05.2019 </w:t>
      </w:r>
      <w:r w:rsidR="00375A23">
        <w:rPr>
          <w:color w:val="0000FF"/>
          <w:sz w:val="22"/>
          <w:szCs w:val="22"/>
        </w:rPr>
        <w:br/>
      </w:r>
      <w:r w:rsidR="00375A23" w:rsidRPr="00375A23">
        <w:rPr>
          <w:color w:val="0000FF"/>
          <w:sz w:val="22"/>
          <w:szCs w:val="22"/>
        </w:rPr>
        <w:t>№ 99</w:t>
      </w:r>
      <w:r w:rsidR="00375A23">
        <w:rPr>
          <w:color w:val="0000FF"/>
          <w:sz w:val="22"/>
          <w:szCs w:val="22"/>
        </w:rPr>
        <w:t>/2019/263032138 – Приложение 2)</w:t>
      </w:r>
      <w:r w:rsidRPr="00242F27">
        <w:rPr>
          <w:color w:val="0000FF"/>
          <w:sz w:val="22"/>
          <w:szCs w:val="22"/>
        </w:rPr>
        <w:t>.</w:t>
      </w:r>
    </w:p>
    <w:p w14:paraId="0B0BE6E9" w14:textId="25534F59" w:rsidR="00242F27" w:rsidRPr="00375A23" w:rsidRDefault="00024A75" w:rsidP="00375A2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375A23" w:rsidRPr="00375A23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375A23">
        <w:rPr>
          <w:color w:val="0000FF"/>
          <w:sz w:val="22"/>
          <w:szCs w:val="22"/>
        </w:rPr>
        <w:t xml:space="preserve">округа Комитета по архитектуре </w:t>
      </w:r>
      <w:r w:rsidR="00375A23" w:rsidRPr="00375A23">
        <w:rPr>
          <w:color w:val="0000FF"/>
          <w:sz w:val="22"/>
          <w:szCs w:val="22"/>
        </w:rPr>
        <w:t xml:space="preserve">и градостроительству Московской области от 07.02.2019 № 28Исх-2845/Т-41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75A23" w:rsidRPr="00375A23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7EE5CD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375A23" w:rsidRPr="00375A2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6F60E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75A23" w:rsidRPr="00375A23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5586198B" w14:textId="77777777" w:rsidR="00375A23" w:rsidRPr="00375A23" w:rsidRDefault="005E125F" w:rsidP="00375A23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375A23" w:rsidRPr="00375A23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</w:t>
      </w:r>
    </w:p>
    <w:p w14:paraId="2DC4868C" w14:textId="44F12498" w:rsidR="00242F27" w:rsidRPr="00132C01" w:rsidRDefault="00375A23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 w:rsidRPr="00375A23">
        <w:rPr>
          <w:color w:val="0000FF"/>
          <w:sz w:val="22"/>
          <w:szCs w:val="22"/>
        </w:rPr>
        <w:t xml:space="preserve">и градостроительству Московской области от 07.02.2019 </w:t>
      </w:r>
      <w:r>
        <w:rPr>
          <w:color w:val="0000FF"/>
          <w:sz w:val="22"/>
          <w:szCs w:val="22"/>
        </w:rPr>
        <w:t xml:space="preserve">№ 28Исх-2845/Т-41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63B78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375A23" w:rsidRPr="00375A23">
        <w:rPr>
          <w:color w:val="0000FF"/>
          <w:sz w:val="22"/>
          <w:szCs w:val="22"/>
        </w:rPr>
        <w:t>указаны в письм</w:t>
      </w:r>
      <w:r w:rsidR="00375A23">
        <w:rPr>
          <w:color w:val="0000FF"/>
          <w:sz w:val="22"/>
          <w:szCs w:val="22"/>
        </w:rPr>
        <w:t>е АО «ФПЛК» от 14.08.2018 № 3658</w:t>
      </w:r>
      <w:r w:rsidR="00375A23" w:rsidRPr="00375A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AFB9B4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375A23" w:rsidRPr="00375A23">
        <w:rPr>
          <w:color w:val="0000FF"/>
          <w:sz w:val="22"/>
          <w:szCs w:val="22"/>
        </w:rPr>
        <w:t xml:space="preserve">указаны в письме АО «ФПЛК» от 14.08.2018 № 3658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D94FAE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375A23" w:rsidRPr="00375A23">
        <w:rPr>
          <w:color w:val="0000FF"/>
          <w:sz w:val="22"/>
          <w:szCs w:val="22"/>
        </w:rPr>
        <w:t>письме филиала АО «МОСО</w:t>
      </w:r>
      <w:r w:rsidR="00375A23">
        <w:rPr>
          <w:color w:val="0000FF"/>
          <w:sz w:val="22"/>
          <w:szCs w:val="22"/>
        </w:rPr>
        <w:t>БЛГАЗ» «</w:t>
      </w:r>
      <w:proofErr w:type="spellStart"/>
      <w:r w:rsidR="00375A23">
        <w:rPr>
          <w:color w:val="0000FF"/>
          <w:sz w:val="22"/>
          <w:szCs w:val="22"/>
        </w:rPr>
        <w:t>Одинцовомежрайгаз</w:t>
      </w:r>
      <w:proofErr w:type="spellEnd"/>
      <w:r w:rsidR="00375A23">
        <w:rPr>
          <w:color w:val="0000FF"/>
          <w:sz w:val="22"/>
          <w:szCs w:val="22"/>
        </w:rPr>
        <w:t xml:space="preserve">» от 15.05.2019 </w:t>
      </w:r>
      <w:r w:rsidR="00375A23">
        <w:rPr>
          <w:color w:val="0000FF"/>
          <w:sz w:val="22"/>
          <w:szCs w:val="22"/>
        </w:rPr>
        <w:br/>
        <w:t>№ 1053</w:t>
      </w:r>
      <w:r w:rsidR="00375A23" w:rsidRPr="00375A23">
        <w:rPr>
          <w:color w:val="0000FF"/>
          <w:sz w:val="22"/>
          <w:szCs w:val="22"/>
        </w:rPr>
        <w:t xml:space="preserve">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893BF0A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375A23" w:rsidRPr="00375A23">
        <w:rPr>
          <w:color w:val="0000FF"/>
          <w:sz w:val="22"/>
          <w:szCs w:val="22"/>
        </w:rPr>
        <w:t>письме филиала ПАО «МОЭСК» - Западные электрические</w:t>
      </w:r>
      <w:r w:rsidR="00375A23">
        <w:rPr>
          <w:color w:val="0000FF"/>
          <w:sz w:val="22"/>
          <w:szCs w:val="22"/>
        </w:rPr>
        <w:t xml:space="preserve"> сети от 02.09.2019 </w:t>
      </w:r>
      <w:r w:rsidR="00375A23" w:rsidRPr="00375A23">
        <w:rPr>
          <w:color w:val="0000FF"/>
          <w:sz w:val="22"/>
          <w:szCs w:val="22"/>
        </w:rPr>
        <w:t xml:space="preserve">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B3E56C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75A23">
        <w:rPr>
          <w:b/>
          <w:color w:val="0000FF"/>
          <w:sz w:val="22"/>
          <w:szCs w:val="22"/>
        </w:rPr>
        <w:t>30 296,26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E1C1C" w:rsidRPr="000E1C1C">
        <w:rPr>
          <w:color w:val="0000FF"/>
          <w:sz w:val="22"/>
          <w:szCs w:val="22"/>
        </w:rPr>
        <w:t xml:space="preserve">Тридцать тысяч двести девяносто шесть </w:t>
      </w:r>
      <w:r w:rsidR="00375A23">
        <w:rPr>
          <w:color w:val="0000FF"/>
          <w:sz w:val="22"/>
          <w:szCs w:val="22"/>
        </w:rPr>
        <w:t xml:space="preserve">руб. </w:t>
      </w:r>
      <w:r w:rsidR="00375A23">
        <w:rPr>
          <w:color w:val="0000FF"/>
          <w:sz w:val="22"/>
          <w:szCs w:val="22"/>
        </w:rPr>
        <w:br/>
        <w:t>26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3A0BC29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E1C1C">
        <w:rPr>
          <w:b/>
          <w:color w:val="0000FF"/>
          <w:sz w:val="22"/>
          <w:szCs w:val="22"/>
        </w:rPr>
        <w:t>908,88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0E1C1C">
        <w:rPr>
          <w:color w:val="0000FF"/>
          <w:sz w:val="22"/>
          <w:szCs w:val="22"/>
        </w:rPr>
        <w:t xml:space="preserve"> (</w:t>
      </w:r>
      <w:r w:rsidR="000E1C1C" w:rsidRPr="000E1C1C">
        <w:rPr>
          <w:color w:val="0000FF"/>
          <w:sz w:val="22"/>
          <w:szCs w:val="22"/>
        </w:rPr>
        <w:t xml:space="preserve">Девятьсот восемь </w:t>
      </w:r>
      <w:r w:rsidR="000E1C1C">
        <w:rPr>
          <w:color w:val="0000FF"/>
          <w:sz w:val="22"/>
          <w:szCs w:val="22"/>
        </w:rPr>
        <w:t>руб. 88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139BD2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E1C1C">
        <w:rPr>
          <w:b/>
          <w:color w:val="0000FF"/>
          <w:sz w:val="22"/>
          <w:szCs w:val="22"/>
        </w:rPr>
        <w:t>15 148,13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E1C1C" w:rsidRPr="000E1C1C">
        <w:rPr>
          <w:color w:val="0000FF"/>
          <w:sz w:val="22"/>
          <w:szCs w:val="22"/>
        </w:rPr>
        <w:t xml:space="preserve">Пятнадцать тысяч сто сорок восемь </w:t>
      </w:r>
      <w:r w:rsidRPr="00242F27">
        <w:rPr>
          <w:color w:val="0000FF"/>
          <w:sz w:val="22"/>
          <w:szCs w:val="22"/>
        </w:rPr>
        <w:t>р</w:t>
      </w:r>
      <w:r w:rsidR="000E1C1C">
        <w:rPr>
          <w:color w:val="0000FF"/>
          <w:sz w:val="22"/>
          <w:szCs w:val="22"/>
        </w:rPr>
        <w:t>уб. 13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028CF4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E1C1C">
        <w:rPr>
          <w:b/>
          <w:color w:val="0000FF"/>
          <w:sz w:val="22"/>
          <w:szCs w:val="22"/>
        </w:rPr>
        <w:t>10.09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49332A1" w:rsidR="00FA27BE" w:rsidRPr="00FA27BE" w:rsidRDefault="000E1C1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55BB1E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E1C1C">
        <w:rPr>
          <w:b/>
          <w:bCs/>
          <w:color w:val="0000FF"/>
          <w:sz w:val="22"/>
          <w:szCs w:val="22"/>
        </w:rPr>
        <w:t>17.10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0E1C1C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AE403F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0E1C1C">
        <w:rPr>
          <w:b/>
          <w:color w:val="0000FF"/>
          <w:sz w:val="22"/>
          <w:szCs w:val="22"/>
        </w:rPr>
        <w:t>22.10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0E1C1C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48A8CF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0E1C1C">
        <w:rPr>
          <w:b/>
          <w:bCs/>
          <w:color w:val="0000FF"/>
          <w:sz w:val="22"/>
          <w:szCs w:val="22"/>
        </w:rPr>
        <w:t>22.10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0E1C1C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9DDED2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E1C1C">
        <w:rPr>
          <w:b/>
          <w:color w:val="0000FF"/>
          <w:sz w:val="22"/>
          <w:szCs w:val="22"/>
        </w:rPr>
        <w:t>22.10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0E1C1C">
        <w:rPr>
          <w:b/>
          <w:color w:val="0000FF"/>
          <w:sz w:val="22"/>
          <w:szCs w:val="22"/>
        </w:rPr>
        <w:t>в 11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12664F" w14:textId="77777777" w:rsidR="000E1C1C" w:rsidRPr="000E1C1C" w:rsidRDefault="000E1C1C" w:rsidP="000E1C1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0E1C1C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0FEBCB34" w:rsidR="00470131" w:rsidRPr="00FF0617" w:rsidRDefault="000E1C1C" w:rsidP="000E1C1C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0E1C1C">
        <w:rPr>
          <w:color w:val="0000FF"/>
          <w:sz w:val="22"/>
          <w:szCs w:val="22"/>
        </w:rPr>
        <w:t>- в периодическом печатном издании – в газете «Новая жизнь»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5B4B3C5" w:rsidR="00702052" w:rsidRDefault="000E1C1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0E1C1C">
        <w:rPr>
          <w:b/>
          <w:noProof/>
          <w:color w:val="0000FF"/>
          <w:lang w:eastAsia="ru-RU"/>
        </w:rPr>
        <w:drawing>
          <wp:inline distT="0" distB="0" distL="0" distR="0" wp14:anchorId="0011B848" wp14:editId="4053CE53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86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86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FD1A0" w14:textId="1E2B232F" w:rsidR="000E1C1C" w:rsidRDefault="000E1C1C" w:rsidP="0011232C">
      <w:pPr>
        <w:tabs>
          <w:tab w:val="left" w:pos="0"/>
        </w:tabs>
        <w:jc w:val="both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5B67106" wp14:editId="5DD23E94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86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86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7531A" w14:textId="77777777" w:rsidR="000E1C1C" w:rsidRDefault="000E1C1C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C94BCAE" w:rsidR="003B3264" w:rsidRDefault="000E1C1C" w:rsidP="00214674">
      <w:pPr>
        <w:rPr>
          <w:color w:val="0000FF"/>
        </w:rPr>
      </w:pPr>
      <w:permStart w:id="644181587" w:edGrp="everyone"/>
      <w:r w:rsidRPr="000E1C1C">
        <w:rPr>
          <w:noProof/>
          <w:color w:val="0000FF"/>
          <w:lang w:eastAsia="ru-RU"/>
        </w:rPr>
        <w:drawing>
          <wp:inline distT="0" distB="0" distL="0" distR="0" wp14:anchorId="512FF128" wp14:editId="0AC2CC15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86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86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7CD61" w14:textId="35B0A77F" w:rsidR="000E1C1C" w:rsidRDefault="000E1C1C" w:rsidP="00214674">
      <w:pPr>
        <w:rPr>
          <w:color w:val="0000FF"/>
        </w:rPr>
      </w:pPr>
      <w:r w:rsidRPr="000E1C1C">
        <w:rPr>
          <w:noProof/>
          <w:color w:val="0000FF"/>
          <w:lang w:eastAsia="ru-RU"/>
        </w:rPr>
        <w:lastRenderedPageBreak/>
        <w:drawing>
          <wp:inline distT="0" distB="0" distL="0" distR="0" wp14:anchorId="43EA04F7" wp14:editId="588DB27E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86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86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CE428" w14:textId="76F98C2D" w:rsidR="000E1C1C" w:rsidRDefault="000E1C1C" w:rsidP="00214674">
      <w:pPr>
        <w:rPr>
          <w:color w:val="0000FF"/>
        </w:rPr>
      </w:pPr>
    </w:p>
    <w:p w14:paraId="5E839381" w14:textId="0645D03C" w:rsidR="000E1C1C" w:rsidRDefault="000E1C1C" w:rsidP="00214674">
      <w:pPr>
        <w:rPr>
          <w:color w:val="0000FF"/>
        </w:rPr>
      </w:pPr>
      <w:r w:rsidRPr="000E1C1C">
        <w:rPr>
          <w:noProof/>
          <w:color w:val="0000FF"/>
          <w:lang w:eastAsia="ru-RU"/>
        </w:rPr>
        <w:lastRenderedPageBreak/>
        <w:drawing>
          <wp:inline distT="0" distB="0" distL="0" distR="0" wp14:anchorId="0F429781" wp14:editId="3308166E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86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86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A61E1" w14:textId="4D8C6C51" w:rsidR="000E1C1C" w:rsidRDefault="000E1C1C" w:rsidP="00214674">
      <w:pPr>
        <w:rPr>
          <w:color w:val="0000FF"/>
        </w:rPr>
      </w:pPr>
    </w:p>
    <w:p w14:paraId="1F24500C" w14:textId="0F1CD9F6" w:rsidR="000E1C1C" w:rsidRDefault="000E1C1C" w:rsidP="00214674">
      <w:pPr>
        <w:rPr>
          <w:color w:val="0000FF"/>
        </w:rPr>
      </w:pPr>
      <w:r w:rsidRPr="000E1C1C">
        <w:rPr>
          <w:noProof/>
          <w:color w:val="0000FF"/>
          <w:lang w:eastAsia="ru-RU"/>
        </w:rPr>
        <w:lastRenderedPageBreak/>
        <w:drawing>
          <wp:inline distT="0" distB="0" distL="0" distR="0" wp14:anchorId="1C7FC318" wp14:editId="403C49DA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86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86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AD5E1" w14:textId="25E60CDD" w:rsidR="000E1C1C" w:rsidRDefault="000E1C1C" w:rsidP="00214674">
      <w:pPr>
        <w:rPr>
          <w:color w:val="0000FF"/>
        </w:rPr>
      </w:pPr>
    </w:p>
    <w:p w14:paraId="05884D89" w14:textId="4F732E6F" w:rsidR="000E1C1C" w:rsidRDefault="000E1C1C" w:rsidP="00214674">
      <w:pPr>
        <w:rPr>
          <w:color w:val="0000FF"/>
        </w:rPr>
      </w:pPr>
      <w:r w:rsidRPr="000E1C1C">
        <w:rPr>
          <w:noProof/>
          <w:color w:val="0000FF"/>
          <w:lang w:eastAsia="ru-RU"/>
        </w:rPr>
        <w:lastRenderedPageBreak/>
        <w:drawing>
          <wp:inline distT="0" distB="0" distL="0" distR="0" wp14:anchorId="535E30FD" wp14:editId="1348D440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86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86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1C869" w14:textId="332C5E6F" w:rsidR="000E1C1C" w:rsidRDefault="000E1C1C" w:rsidP="00214674">
      <w:pPr>
        <w:rPr>
          <w:color w:val="0000FF"/>
        </w:rPr>
      </w:pPr>
    </w:p>
    <w:p w14:paraId="482FA469" w14:textId="768AD064" w:rsidR="000E1C1C" w:rsidRDefault="000E1C1C" w:rsidP="00214674">
      <w:pPr>
        <w:rPr>
          <w:color w:val="0000FF"/>
        </w:rPr>
      </w:pPr>
      <w:r w:rsidRPr="000E1C1C">
        <w:rPr>
          <w:noProof/>
          <w:color w:val="0000FF"/>
          <w:lang w:eastAsia="ru-RU"/>
        </w:rPr>
        <w:lastRenderedPageBreak/>
        <w:drawing>
          <wp:inline distT="0" distB="0" distL="0" distR="0" wp14:anchorId="19A5A96D" wp14:editId="1C4CB933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86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86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3D0B4" w14:textId="74B683A3" w:rsidR="000E1C1C" w:rsidRDefault="000E1C1C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5E091846" w:rsidR="003B3264" w:rsidRDefault="003B3264" w:rsidP="000E1C1C">
      <w:pPr>
        <w:rPr>
          <w:b/>
          <w:noProof/>
          <w:lang w:eastAsia="ru-RU"/>
        </w:rPr>
      </w:pPr>
      <w:permStart w:id="1206676338" w:edGrp="everyone"/>
    </w:p>
    <w:p w14:paraId="0F92FA1D" w14:textId="1241C510" w:rsidR="000E1C1C" w:rsidRDefault="000E1C1C" w:rsidP="000E1C1C">
      <w:pPr>
        <w:rPr>
          <w:b/>
          <w:noProof/>
          <w:lang w:eastAsia="ru-RU"/>
        </w:rPr>
      </w:pPr>
      <w:r w:rsidRPr="000E1C1C">
        <w:rPr>
          <w:b/>
          <w:noProof/>
          <w:lang w:eastAsia="ru-RU"/>
        </w:rPr>
        <w:drawing>
          <wp:inline distT="0" distB="0" distL="0" distR="0" wp14:anchorId="5D129ED7" wp14:editId="27703996">
            <wp:extent cx="6388100" cy="4343400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040" cy="434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1A652" w14:textId="77777777" w:rsidR="000E1C1C" w:rsidRDefault="000E1C1C" w:rsidP="000E1C1C">
      <w:pPr>
        <w:rPr>
          <w:b/>
          <w:noProof/>
          <w:lang w:eastAsia="ru-RU"/>
        </w:rPr>
      </w:pPr>
    </w:p>
    <w:p w14:paraId="0D15507C" w14:textId="4AA73750" w:rsidR="000E1C1C" w:rsidRPr="003B3264" w:rsidRDefault="000E1C1C" w:rsidP="000E1C1C">
      <w:pPr>
        <w:rPr>
          <w:b/>
          <w:noProof/>
          <w:lang w:eastAsia="ru-RU"/>
        </w:rPr>
      </w:pPr>
      <w:r w:rsidRPr="000E1C1C">
        <w:rPr>
          <w:b/>
          <w:noProof/>
          <w:lang w:eastAsia="ru-RU"/>
        </w:rPr>
        <w:drawing>
          <wp:inline distT="0" distB="0" distL="0" distR="0" wp14:anchorId="44FD4F2D" wp14:editId="19702E7A">
            <wp:extent cx="6388100" cy="4443037"/>
            <wp:effectExtent l="0" t="0" r="0" b="0"/>
            <wp:docPr id="13" name="Рисунок 13" descr="Z:\__УРЗП\04. Конкурентные процедуры\АУКЦИОНЫ\2019 год\Можайский г.о\ЗЕМЛЯ\Аренда\АЗ-МОЖ_19-1286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86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240" cy="444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29F842D" w14:textId="7B634F5B" w:rsidR="000E1C1C" w:rsidRDefault="000E1C1C">
      <w:pPr>
        <w:suppressAutoHyphens w:val="0"/>
        <w:rPr>
          <w:b/>
          <w:color w:val="0000FF"/>
        </w:rPr>
      </w:pPr>
      <w:permStart w:id="1733499641" w:edGrp="everyone"/>
      <w:r w:rsidRPr="000E1C1C">
        <w:rPr>
          <w:b/>
          <w:noProof/>
          <w:color w:val="0000FF"/>
          <w:lang w:eastAsia="ru-RU"/>
        </w:rPr>
        <w:drawing>
          <wp:inline distT="0" distB="0" distL="0" distR="0" wp14:anchorId="160D2D1F" wp14:editId="4A204891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86\Документы\07.02.2019_632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86\Документы\07.02.2019_632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42FC9" w14:textId="45EB9402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361BB7" wp14:editId="2816A119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86\Документы\07.02.2019_632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86\Документы\07.02.2019_632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726E5" w14:textId="77777777" w:rsidR="000E1C1C" w:rsidRDefault="000E1C1C">
      <w:pPr>
        <w:suppressAutoHyphens w:val="0"/>
        <w:rPr>
          <w:b/>
          <w:color w:val="0000FF"/>
        </w:rPr>
      </w:pPr>
    </w:p>
    <w:p w14:paraId="3F5846F6" w14:textId="72079A5A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8F5203" wp14:editId="54D407C1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86\Документы\07.02.2019_632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86\Документы\07.02.2019_632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1666E" w14:textId="77777777" w:rsidR="000E1C1C" w:rsidRDefault="000E1C1C">
      <w:pPr>
        <w:suppressAutoHyphens w:val="0"/>
        <w:rPr>
          <w:b/>
          <w:color w:val="0000FF"/>
        </w:rPr>
      </w:pPr>
    </w:p>
    <w:p w14:paraId="76BAAC1A" w14:textId="4F1CD9A2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CA11BA0" wp14:editId="043AA118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86\Документы\07.02.2019_632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86\Документы\07.02.2019_632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A5E4F" w14:textId="77777777" w:rsidR="000E1C1C" w:rsidRDefault="000E1C1C">
      <w:pPr>
        <w:suppressAutoHyphens w:val="0"/>
        <w:rPr>
          <w:b/>
          <w:color w:val="0000FF"/>
        </w:rPr>
      </w:pPr>
    </w:p>
    <w:p w14:paraId="2DB1F9D4" w14:textId="659E77DC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B8C5AF" wp14:editId="5ECAEBC7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86\Документы\07.02.2019_632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86\Документы\07.02.2019_632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8229A" w14:textId="77777777" w:rsidR="000E1C1C" w:rsidRDefault="000E1C1C">
      <w:pPr>
        <w:suppressAutoHyphens w:val="0"/>
        <w:rPr>
          <w:b/>
          <w:color w:val="0000FF"/>
        </w:rPr>
      </w:pPr>
    </w:p>
    <w:p w14:paraId="1DEDDB4C" w14:textId="54DFB61F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C49111E" wp14:editId="10BCD505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86\Документы\07.02.2019_632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86\Документы\07.02.2019_632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BD123" w14:textId="77777777" w:rsidR="000E1C1C" w:rsidRDefault="000E1C1C">
      <w:pPr>
        <w:suppressAutoHyphens w:val="0"/>
        <w:rPr>
          <w:b/>
          <w:color w:val="0000FF"/>
        </w:rPr>
      </w:pPr>
    </w:p>
    <w:p w14:paraId="5C74674D" w14:textId="48C4BB8D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4CAA4DA" wp14:editId="11DC7FC5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86\Документы\07.02.2019_632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86\Документы\07.02.2019_632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EC5A3" w14:textId="77777777" w:rsidR="000E1C1C" w:rsidRDefault="000E1C1C">
      <w:pPr>
        <w:suppressAutoHyphens w:val="0"/>
        <w:rPr>
          <w:b/>
          <w:color w:val="0000FF"/>
        </w:rPr>
      </w:pPr>
    </w:p>
    <w:p w14:paraId="2962362E" w14:textId="3BE259FC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0BE46C2" wp14:editId="1B3F9313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86\Документы\07.02.2019_632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86\Документы\07.02.2019_632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BE155" w14:textId="77777777" w:rsidR="000E1C1C" w:rsidRDefault="000E1C1C">
      <w:pPr>
        <w:suppressAutoHyphens w:val="0"/>
        <w:rPr>
          <w:b/>
          <w:color w:val="0000FF"/>
        </w:rPr>
      </w:pPr>
    </w:p>
    <w:p w14:paraId="7627D95B" w14:textId="30FC0FD9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4441C8" wp14:editId="38E06CBC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86\Документы\07.02.2019_632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86\Документы\07.02.2019_632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D53BE" w14:textId="77777777" w:rsidR="000E1C1C" w:rsidRDefault="000E1C1C">
      <w:pPr>
        <w:suppressAutoHyphens w:val="0"/>
        <w:rPr>
          <w:b/>
          <w:color w:val="0000FF"/>
        </w:rPr>
      </w:pPr>
    </w:p>
    <w:p w14:paraId="13BEDF59" w14:textId="48F9AD43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2DE95A5" wp14:editId="4018E7FD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86\Документы\07.02.2019_632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86\Документы\07.02.2019_632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84D4E" w14:textId="77777777" w:rsidR="000E1C1C" w:rsidRDefault="000E1C1C">
      <w:pPr>
        <w:suppressAutoHyphens w:val="0"/>
        <w:rPr>
          <w:b/>
          <w:color w:val="0000FF"/>
        </w:rPr>
      </w:pPr>
    </w:p>
    <w:p w14:paraId="0D598217" w14:textId="60D77CAD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BC78B4" wp14:editId="51A3CDCB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86\Документы\07.02.2019_632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86\Документы\07.02.2019_632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C4A4F" w14:textId="77777777" w:rsidR="000E1C1C" w:rsidRDefault="000E1C1C">
      <w:pPr>
        <w:suppressAutoHyphens w:val="0"/>
        <w:rPr>
          <w:b/>
          <w:color w:val="0000FF"/>
        </w:rPr>
      </w:pPr>
    </w:p>
    <w:p w14:paraId="598414D8" w14:textId="4A68F95F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574EE5C" wp14:editId="1D26A24C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86\Документы\07.02.2019_632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86\Документы\07.02.2019_632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B6297" w14:textId="77777777" w:rsidR="000E1C1C" w:rsidRDefault="000E1C1C">
      <w:pPr>
        <w:suppressAutoHyphens w:val="0"/>
        <w:rPr>
          <w:b/>
          <w:color w:val="0000FF"/>
        </w:rPr>
      </w:pPr>
    </w:p>
    <w:p w14:paraId="6D48CC27" w14:textId="2793022D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6C8189" wp14:editId="1685F888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86\Документы\07.02.2019_632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86\Документы\07.02.2019_632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7C09C" w14:textId="77777777" w:rsidR="000E1C1C" w:rsidRDefault="000E1C1C">
      <w:pPr>
        <w:suppressAutoHyphens w:val="0"/>
        <w:rPr>
          <w:b/>
          <w:color w:val="0000FF"/>
        </w:rPr>
      </w:pPr>
    </w:p>
    <w:p w14:paraId="3B36C160" w14:textId="0A9C7D02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5BBCD5B" wp14:editId="64E170F8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86\Документы\07.02.2019_632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86\Документы\07.02.2019_632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F4404" w14:textId="77777777" w:rsidR="000E1C1C" w:rsidRDefault="000E1C1C">
      <w:pPr>
        <w:suppressAutoHyphens w:val="0"/>
        <w:rPr>
          <w:b/>
          <w:color w:val="0000FF"/>
        </w:rPr>
      </w:pPr>
    </w:p>
    <w:p w14:paraId="6B5F41F4" w14:textId="393E8AB8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CFB337A" wp14:editId="355CAB23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286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86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C4197" w14:textId="77777777" w:rsidR="000E1C1C" w:rsidRDefault="000E1C1C">
      <w:pPr>
        <w:suppressAutoHyphens w:val="0"/>
        <w:rPr>
          <w:b/>
          <w:color w:val="0000FF"/>
        </w:rPr>
      </w:pPr>
    </w:p>
    <w:p w14:paraId="2FD7EC33" w14:textId="709ABD2E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3B0F54E" wp14:editId="7CC69610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286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86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D3FAA" w14:textId="77777777" w:rsidR="000E1C1C" w:rsidRDefault="000E1C1C">
      <w:pPr>
        <w:suppressAutoHyphens w:val="0"/>
        <w:rPr>
          <w:b/>
          <w:color w:val="0000FF"/>
        </w:rPr>
      </w:pPr>
    </w:p>
    <w:p w14:paraId="1CAD6492" w14:textId="38F261AF" w:rsidR="000E1C1C" w:rsidRDefault="000E1C1C">
      <w:pPr>
        <w:suppressAutoHyphens w:val="0"/>
        <w:rPr>
          <w:b/>
          <w:color w:val="0000FF"/>
        </w:rPr>
      </w:pPr>
      <w:r w:rsidRPr="000E1C1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9A7A80" wp14:editId="5DB10C95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286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86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5398818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0F4DEA0C" w:rsidR="003B3264" w:rsidRDefault="000E1C1C" w:rsidP="000E1C1C">
      <w:permStart w:id="1620328227" w:edGrp="everyone"/>
      <w:r w:rsidRPr="000E1C1C">
        <w:rPr>
          <w:noProof/>
          <w:lang w:eastAsia="ru-RU"/>
        </w:rPr>
        <w:drawing>
          <wp:inline distT="0" distB="0" distL="0" distR="0" wp14:anchorId="7FCE2F24" wp14:editId="7C6009D4">
            <wp:extent cx="6570345" cy="9284543"/>
            <wp:effectExtent l="0" t="0" r="1905" b="0"/>
            <wp:docPr id="32" name="Рисунок 32" descr="Z:\__УРЗП\04. Конкурентные процедуры\АУКЦИОНЫ\2019 год\Можайский г.о\ЗЕМЛЯ\Аренда\АЗ-МОЖ_19-1286\Документы\3658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86\Документы\3658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85F3" w14:textId="6248F5A0" w:rsidR="000E1C1C" w:rsidRDefault="000E1C1C" w:rsidP="000E1C1C">
      <w:r w:rsidRPr="000E1C1C">
        <w:rPr>
          <w:noProof/>
          <w:lang w:eastAsia="ru-RU"/>
        </w:rPr>
        <w:lastRenderedPageBreak/>
        <w:drawing>
          <wp:inline distT="0" distB="0" distL="0" distR="0" wp14:anchorId="3745AC48" wp14:editId="05BC1A08">
            <wp:extent cx="6570345" cy="9284543"/>
            <wp:effectExtent l="0" t="0" r="1905" b="0"/>
            <wp:docPr id="33" name="Рисунок 33" descr="Z:\__УРЗП\04. Конкурентные процедуры\АУКЦИОНЫ\2019 год\Можайский г.о\ЗЕМЛЯ\Аренда\АЗ-МОЖ_19-1286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86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B5CDF" w14:textId="2811526A" w:rsidR="000E1C1C" w:rsidRDefault="000E1C1C" w:rsidP="000E1C1C"/>
    <w:p w14:paraId="3B937351" w14:textId="1ACBF74C" w:rsidR="000E1C1C" w:rsidRDefault="000E1C1C" w:rsidP="000E1C1C">
      <w:r w:rsidRPr="000E1C1C">
        <w:rPr>
          <w:noProof/>
          <w:lang w:eastAsia="ru-RU"/>
        </w:rPr>
        <w:lastRenderedPageBreak/>
        <w:drawing>
          <wp:inline distT="0" distB="0" distL="0" distR="0" wp14:anchorId="4BF64361" wp14:editId="26A17EF0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286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86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D7BAA" w14:textId="318D0CA4" w:rsidR="000E1C1C" w:rsidRDefault="000E1C1C" w:rsidP="000E1C1C"/>
    <w:p w14:paraId="0B2AAD8C" w14:textId="7DC82774" w:rsidR="000E1C1C" w:rsidRDefault="000E1C1C" w:rsidP="000E1C1C">
      <w:r w:rsidRPr="000E1C1C">
        <w:rPr>
          <w:noProof/>
          <w:lang w:eastAsia="ru-RU"/>
        </w:rPr>
        <w:lastRenderedPageBreak/>
        <w:drawing>
          <wp:inline distT="0" distB="0" distL="0" distR="0" wp14:anchorId="23EFB053" wp14:editId="65F738B9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86\Документы\Ответ АМГО 02.09.2019-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86\Документы\Ответ АМГО 02.09.2019-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AB95D" w14:textId="4F727C21" w:rsidR="000E1C1C" w:rsidRDefault="000E1C1C" w:rsidP="000E1C1C"/>
    <w:p w14:paraId="7610CBE9" w14:textId="75DF52BE" w:rsidR="000E1C1C" w:rsidRDefault="000E1C1C" w:rsidP="000E1C1C">
      <w:r w:rsidRPr="000E1C1C">
        <w:rPr>
          <w:noProof/>
          <w:lang w:eastAsia="ru-RU"/>
        </w:rPr>
        <w:lastRenderedPageBreak/>
        <w:drawing>
          <wp:inline distT="0" distB="0" distL="0" distR="0" wp14:anchorId="1C07C7E0" wp14:editId="3D747E5D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86\Документы\Ответ АМГО 02.09.2019-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86\Документы\Ответ АМГО 02.09.2019-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DD0F8" w14:textId="15EAEA0B" w:rsidR="000E1C1C" w:rsidRDefault="000E1C1C" w:rsidP="000E1C1C"/>
    <w:p w14:paraId="70217818" w14:textId="0A3FF8AD" w:rsidR="000E1C1C" w:rsidRDefault="00F71FBF" w:rsidP="000E1C1C">
      <w:r w:rsidRPr="00F71FBF">
        <w:rPr>
          <w:noProof/>
          <w:lang w:eastAsia="ru-RU"/>
        </w:rPr>
        <w:lastRenderedPageBreak/>
        <w:drawing>
          <wp:inline distT="0" distB="0" distL="0" distR="0" wp14:anchorId="40E389C5" wp14:editId="517576F9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86\Документы\Ответ АМГО 02.09.2019-1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86\Документы\Ответ АМГО 02.09.2019-1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729AA" w14:textId="6F7BEF94" w:rsidR="000E1C1C" w:rsidRDefault="000E1C1C" w:rsidP="000E1C1C"/>
    <w:p w14:paraId="00A3058B" w14:textId="1B31B93D" w:rsidR="000E1C1C" w:rsidRDefault="00F71FBF" w:rsidP="000E1C1C">
      <w:r w:rsidRPr="00F71FBF">
        <w:rPr>
          <w:noProof/>
          <w:lang w:eastAsia="ru-RU"/>
        </w:rPr>
        <w:lastRenderedPageBreak/>
        <w:drawing>
          <wp:inline distT="0" distB="0" distL="0" distR="0" wp14:anchorId="1A2FB77A" wp14:editId="7585DFC2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86\Документы\Elevo 17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86\Документы\Elevo 17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54547" w14:textId="3BF3E37E" w:rsidR="000E1C1C" w:rsidRDefault="000E1C1C" w:rsidP="000E1C1C"/>
    <w:p w14:paraId="166B30D1" w14:textId="1D6E006D" w:rsidR="000E1C1C" w:rsidRDefault="00F71FBF" w:rsidP="000E1C1C">
      <w:r w:rsidRPr="00F71FBF">
        <w:rPr>
          <w:noProof/>
          <w:lang w:eastAsia="ru-RU"/>
        </w:rPr>
        <w:lastRenderedPageBreak/>
        <w:drawing>
          <wp:inline distT="0" distB="0" distL="0" distR="0" wp14:anchorId="378C49A1" wp14:editId="736B3411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86\Документы\Elevo 17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86\Документы\Elevo 17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15C42" w14:textId="0C7C15D1" w:rsidR="000E1C1C" w:rsidRDefault="000E1C1C" w:rsidP="000E1C1C"/>
    <w:p w14:paraId="0F5D9792" w14:textId="191C8E58" w:rsidR="000E1C1C" w:rsidRDefault="00F71FBF" w:rsidP="000E1C1C">
      <w:r w:rsidRPr="00F71FBF">
        <w:rPr>
          <w:noProof/>
          <w:lang w:eastAsia="ru-RU"/>
        </w:rPr>
        <w:lastRenderedPageBreak/>
        <w:drawing>
          <wp:inline distT="0" distB="0" distL="0" distR="0" wp14:anchorId="170C733F" wp14:editId="5E31851C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86\Документы\Elevo 17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86\Документы\Elevo 17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DB56E" w14:textId="2D47A7AE" w:rsidR="000E1C1C" w:rsidRDefault="000E1C1C" w:rsidP="000E1C1C"/>
    <w:p w14:paraId="30F8980D" w14:textId="7EAF3011" w:rsidR="000E1C1C" w:rsidRDefault="00F71FBF" w:rsidP="000E1C1C">
      <w:r w:rsidRPr="00F71FBF">
        <w:rPr>
          <w:noProof/>
          <w:lang w:eastAsia="ru-RU"/>
        </w:rPr>
        <w:lastRenderedPageBreak/>
        <w:drawing>
          <wp:inline distT="0" distB="0" distL="0" distR="0" wp14:anchorId="5E829CC9" wp14:editId="773A59B9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86\Документы\Elevo 17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86\Документы\Elevo 17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E6364" w14:textId="28790B32" w:rsidR="000E1C1C" w:rsidRDefault="000E1C1C" w:rsidP="000E1C1C"/>
    <w:p w14:paraId="46AF45D8" w14:textId="4E8F9464" w:rsidR="000E1C1C" w:rsidRDefault="00F71FBF" w:rsidP="000E1C1C">
      <w:r w:rsidRPr="00F71FBF">
        <w:rPr>
          <w:noProof/>
          <w:lang w:eastAsia="ru-RU"/>
        </w:rPr>
        <w:lastRenderedPageBreak/>
        <w:drawing>
          <wp:inline distT="0" distB="0" distL="0" distR="0" wp14:anchorId="350698EB" wp14:editId="2F39F878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86\Документы\Elevo 172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86\Документы\Elevo 172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81805" w14:textId="0BB53A51" w:rsidR="000E1C1C" w:rsidRDefault="000E1C1C" w:rsidP="000E1C1C"/>
    <w:p w14:paraId="428AE17C" w14:textId="496571EB" w:rsidR="000E1C1C" w:rsidRDefault="00F71FBF" w:rsidP="000E1C1C">
      <w:r w:rsidRPr="00F71FBF">
        <w:rPr>
          <w:noProof/>
          <w:lang w:eastAsia="ru-RU"/>
        </w:rPr>
        <w:lastRenderedPageBreak/>
        <w:drawing>
          <wp:inline distT="0" distB="0" distL="0" distR="0" wp14:anchorId="465E69B0" wp14:editId="337ECE24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86\Документы\Elevo 172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86\Документы\Elevo 172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C7D62" w14:textId="41D8E223" w:rsidR="000E1C1C" w:rsidRDefault="000E1C1C" w:rsidP="000E1C1C"/>
    <w:p w14:paraId="38682CDC" w14:textId="1E736E47" w:rsidR="000E1C1C" w:rsidRDefault="00F71FBF" w:rsidP="000E1C1C">
      <w:r w:rsidRPr="00F71FBF">
        <w:rPr>
          <w:noProof/>
          <w:lang w:eastAsia="ru-RU"/>
        </w:rPr>
        <w:lastRenderedPageBreak/>
        <w:drawing>
          <wp:inline distT="0" distB="0" distL="0" distR="0" wp14:anchorId="745D4805" wp14:editId="31E7F2FB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86\Документы\Elevo 172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86\Документы\Elevo 172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98124" w14:textId="3CBB211A" w:rsidR="000E1C1C" w:rsidRPr="00124233" w:rsidRDefault="000E1C1C" w:rsidP="000E1C1C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12C38724" w14:textId="5C618DB6" w:rsidR="00F71FBF" w:rsidRPr="002B1734" w:rsidRDefault="00792ADB" w:rsidP="00F71FBF">
      <w:pPr>
        <w:jc w:val="right"/>
        <w:rPr>
          <w:b/>
        </w:rPr>
      </w:pPr>
      <w:permStart w:id="1874551333" w:edGrp="everyone"/>
      <w:r w:rsidRPr="002B1734">
        <w:rPr>
          <w:b/>
        </w:rPr>
        <w:t xml:space="preserve">Проект </w:t>
      </w:r>
    </w:p>
    <w:p w14:paraId="7224274C" w14:textId="77777777" w:rsidR="00F71FBF" w:rsidRDefault="00F71FBF" w:rsidP="00F71FBF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700489CA" w14:textId="77777777" w:rsidR="00F71FBF" w:rsidRDefault="00F71FBF" w:rsidP="00F71FBF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7926FBE5" w14:textId="77777777" w:rsidR="00F71FBF" w:rsidRDefault="00F71FBF" w:rsidP="00F71FBF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679A8796" w14:textId="77777777" w:rsidR="00F71FBF" w:rsidRDefault="00F71FBF" w:rsidP="00F71FBF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2E506806" w14:textId="77777777" w:rsidR="00F71FBF" w:rsidRDefault="00F71FBF" w:rsidP="00F71FBF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DB3828C" w14:textId="77777777" w:rsidR="00F71FBF" w:rsidRDefault="00F71FBF" w:rsidP="00F71FBF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4AA422EE" w14:textId="77777777" w:rsidR="00F71FBF" w:rsidRDefault="00F71FBF" w:rsidP="00F71FBF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15DCD7C9" w14:textId="3BA9A3E5" w:rsidR="00F71FBF" w:rsidRPr="00474A5A" w:rsidRDefault="00F71FBF" w:rsidP="00F71FB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 земельный участок площадью 1001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кадастровым номеро</w:t>
      </w:r>
      <w:r>
        <w:rPr>
          <w:bCs/>
        </w:rPr>
        <w:t>м 50:18:0090419:172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Московская область, Можайский район, д. </w:t>
      </w:r>
      <w:proofErr w:type="spellStart"/>
      <w:r w:rsidRPr="00474A5A">
        <w:rPr>
          <w:bCs/>
        </w:rPr>
        <w:t>Елево</w:t>
      </w:r>
      <w:proofErr w:type="spellEnd"/>
      <w:r w:rsidRPr="00474A5A">
        <w:rPr>
          <w:bCs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544EECE5" w14:textId="77777777" w:rsidR="00F71FBF" w:rsidRPr="00474A5A" w:rsidRDefault="00F71FBF" w:rsidP="00F71FB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72E2F3D7" w14:textId="77777777" w:rsidR="00F71FBF" w:rsidRPr="00474A5A" w:rsidRDefault="00F71FBF" w:rsidP="00F71FB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07B17978" w14:textId="216ADDCB" w:rsidR="00F71FBF" w:rsidRPr="00474A5A" w:rsidRDefault="00F71FBF" w:rsidP="00F71FB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 w:rsidR="001430A5"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3E8D9589" w14:textId="77777777" w:rsidR="00F71FBF" w:rsidRPr="00474A5A" w:rsidRDefault="00F71FBF" w:rsidP="00F71FB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58AE714D" w14:textId="77777777" w:rsidR="00F71FBF" w:rsidRDefault="00F71FBF" w:rsidP="00F71FBF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373D6A38" w14:textId="77777777" w:rsidR="00F71FBF" w:rsidRDefault="00F71FBF" w:rsidP="00F71FBF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4A20B89D" w14:textId="77777777" w:rsidR="00F71FBF" w:rsidRDefault="00F71FBF" w:rsidP="00F71FBF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645749CE" w14:textId="77777777" w:rsidR="00F71FBF" w:rsidRDefault="00F71FBF" w:rsidP="00F71FB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03B75DD3" w14:textId="77777777" w:rsidR="00F71FBF" w:rsidRDefault="00F71FBF" w:rsidP="00F71FBF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2C97100A" w14:textId="77777777" w:rsidR="00F71FBF" w:rsidRDefault="00F71FBF" w:rsidP="00F71FBF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A4F25CD" w14:textId="77777777" w:rsidR="00F71FBF" w:rsidRDefault="00F71FBF" w:rsidP="00F71FBF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0969FEF8" w14:textId="77777777" w:rsidR="00F71FBF" w:rsidRDefault="00F71FBF" w:rsidP="00F71FBF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42672D3C" w14:textId="77777777" w:rsidR="00F71FBF" w:rsidRDefault="00F71FBF" w:rsidP="00F71FBF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0B3F3908" w14:textId="77777777" w:rsidR="00F71FBF" w:rsidRDefault="00F71FBF" w:rsidP="00F71FBF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137BA068" w14:textId="77777777" w:rsidR="00F71FBF" w:rsidRDefault="00F71FBF" w:rsidP="00F71FBF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8C5679D" w14:textId="77777777" w:rsidR="00F71FBF" w:rsidRDefault="00F71FBF" w:rsidP="00F71FBF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18249D7F" w14:textId="77777777" w:rsidR="00F71FBF" w:rsidRDefault="00F71FBF" w:rsidP="00F71FBF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4FBAD219" w14:textId="77777777" w:rsidR="00F71FBF" w:rsidRDefault="00F71FBF" w:rsidP="00F71FBF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4D1AF56E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1E464977" w14:textId="77777777" w:rsidR="00F71FBF" w:rsidRDefault="00F71FBF" w:rsidP="00F71FBF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97D1F2B" w14:textId="77777777" w:rsidR="00F71FBF" w:rsidRDefault="00F71FBF" w:rsidP="00F71FBF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216C4C" w14:textId="77777777" w:rsidR="00F71FBF" w:rsidRDefault="00F71FBF" w:rsidP="00F71FBF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3D445183" w14:textId="77777777" w:rsidR="00F71FBF" w:rsidRDefault="00F71FBF" w:rsidP="00F71FBF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F7E762" w14:textId="77777777" w:rsidR="00F71FBF" w:rsidRDefault="00F71FBF" w:rsidP="00F71FBF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41745772" w14:textId="77777777" w:rsidR="00F71FBF" w:rsidRDefault="00F71FBF" w:rsidP="00F71FBF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274B76C6" w14:textId="77777777" w:rsidR="00F71FBF" w:rsidRDefault="00F71FBF" w:rsidP="00F71FBF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15185E60" w14:textId="77777777" w:rsidR="00F71FBF" w:rsidRDefault="00F71FBF" w:rsidP="00F71FBF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2E9578C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2CD08B6C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578187D9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1F4572F7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46582D1F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3FC7CB5D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6ED1851A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76EC19DF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AA981B6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33E20D24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21EF8BF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7939629E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9894030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1703480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189ADBC8" w14:textId="77777777" w:rsidR="00F71FBF" w:rsidRDefault="00F71FBF" w:rsidP="00F71FBF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07EE53DD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5D13EE58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60AB947C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16C562E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2432E33A" w14:textId="77777777" w:rsidR="00F71FBF" w:rsidRDefault="00F71FBF" w:rsidP="00F71FB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4F43EA9B" w14:textId="77777777" w:rsidR="00F71FBF" w:rsidRDefault="00F71FBF" w:rsidP="00F71FB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B8C2189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EF6DD2" w14:textId="77777777" w:rsidR="00F71FBF" w:rsidRDefault="00F71FBF" w:rsidP="00F71FB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0154DE3F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2FDEB8E8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E686198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5574C3DF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B8B1451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219768E7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8A03AF6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02CF6D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4DC5D30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4EFFD6A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5D99277" w14:textId="77777777" w:rsidR="00F71FBF" w:rsidRDefault="00F71FBF" w:rsidP="00F71FB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46D4B998" w14:textId="77777777" w:rsidR="00F71FBF" w:rsidRPr="00474A5A" w:rsidRDefault="00F71FBF" w:rsidP="00F71FBF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9E0D84E" w14:textId="77777777" w:rsidR="00F71FBF" w:rsidRDefault="00F71FBF" w:rsidP="00F71FB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71D70B3D" w14:textId="77777777" w:rsidR="00F71FBF" w:rsidRDefault="00F71FBF" w:rsidP="00F71FB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61D71A5F" w14:textId="77777777" w:rsidR="00F71FBF" w:rsidRDefault="00F71FBF" w:rsidP="00F71FBF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141B880E" w14:textId="77777777" w:rsidR="00F71FBF" w:rsidRDefault="00F71FBF" w:rsidP="00F71FBF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F3F36E2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72965FA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4A39F49F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2C6A5892" w14:textId="77777777" w:rsidR="00F71FBF" w:rsidRDefault="00F71FBF" w:rsidP="00F71FBF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06D4A698" w14:textId="77777777" w:rsidR="00F71FBF" w:rsidRDefault="00F71FBF" w:rsidP="00F71FBF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707C89F" w14:textId="77777777" w:rsidR="00F71FBF" w:rsidRDefault="00F71FBF" w:rsidP="00F71FBF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70A84676" w14:textId="77777777" w:rsidR="00F71FBF" w:rsidRDefault="00F71FBF" w:rsidP="00F71FB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02A420BF" w14:textId="77777777" w:rsidR="00F71FBF" w:rsidRDefault="00F71FBF" w:rsidP="00F71FB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6D88E6DF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80DEEA7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09894DF8" w14:textId="77777777" w:rsidR="00F71FBF" w:rsidRDefault="00F71FBF" w:rsidP="00F71FBF">
      <w:pPr>
        <w:spacing w:before="120" w:after="120"/>
        <w:ind w:left="-567" w:firstLine="567"/>
        <w:contextualSpacing/>
        <w:jc w:val="center"/>
        <w:rPr>
          <w:b/>
        </w:rPr>
      </w:pPr>
    </w:p>
    <w:p w14:paraId="7380D9A4" w14:textId="77777777" w:rsidR="00F71FBF" w:rsidRDefault="00F71FBF" w:rsidP="00F71FBF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312A4B69" w14:textId="77777777" w:rsidR="00F71FBF" w:rsidRDefault="00F71FBF" w:rsidP="00F71FBF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E9BC519" w14:textId="77777777" w:rsidR="00F71FBF" w:rsidRDefault="00F71FBF" w:rsidP="00F71FBF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78E534A2" w14:textId="77777777" w:rsidR="00F71FBF" w:rsidRDefault="00F71FBF" w:rsidP="00F71FBF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0C2121EB" w14:textId="77777777" w:rsidR="00F71FBF" w:rsidRDefault="00F71FBF" w:rsidP="00F71FBF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6E1ED99C" w14:textId="77777777" w:rsidR="00F71FBF" w:rsidRDefault="00F71FBF" w:rsidP="00F71FBF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308F1A14" w14:textId="77777777" w:rsidR="00F71FBF" w:rsidRDefault="00F71FBF" w:rsidP="00F71FBF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7CE83406" w14:textId="77777777" w:rsidR="00F71FBF" w:rsidRDefault="00F71FBF" w:rsidP="00F71FBF">
      <w:pPr>
        <w:ind w:left="-567" w:firstLine="540"/>
        <w:jc w:val="both"/>
      </w:pPr>
      <w:r>
        <w:t>- Протокол проведения торгов (Приложение 1)</w:t>
      </w:r>
    </w:p>
    <w:p w14:paraId="7320C44F" w14:textId="77777777" w:rsidR="00F71FBF" w:rsidRDefault="00F71FBF" w:rsidP="00F71FBF">
      <w:pPr>
        <w:ind w:left="-567" w:firstLine="540"/>
        <w:jc w:val="both"/>
      </w:pPr>
      <w:r>
        <w:t>- Расчет арендной платы (Приложение 2)</w:t>
      </w:r>
    </w:p>
    <w:p w14:paraId="4B180DE6" w14:textId="77777777" w:rsidR="00F71FBF" w:rsidRDefault="00F71FBF" w:rsidP="00F71FBF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F71FBF" w14:paraId="1D0913ED" w14:textId="77777777" w:rsidTr="00163C44">
        <w:trPr>
          <w:trHeight w:val="4001"/>
        </w:trPr>
        <w:tc>
          <w:tcPr>
            <w:tcW w:w="5523" w:type="dxa"/>
          </w:tcPr>
          <w:p w14:paraId="74DA0C7D" w14:textId="77777777" w:rsidR="00F71FBF" w:rsidRDefault="00F71FBF" w:rsidP="00163C44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6C1E12BD" w14:textId="77777777" w:rsidR="00F71FBF" w:rsidRDefault="00F71FBF" w:rsidP="00163C44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58C1DC43" w14:textId="77777777" w:rsidR="00F71FBF" w:rsidRDefault="00F71FBF" w:rsidP="00163C44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202BDD12" w14:textId="77777777" w:rsidR="00F71FBF" w:rsidRDefault="00F71FBF" w:rsidP="00163C44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4DCCB023" w14:textId="77777777" w:rsidR="00F71FBF" w:rsidRDefault="00F71FBF" w:rsidP="00163C44">
            <w:pPr>
              <w:tabs>
                <w:tab w:val="left" w:pos="5137"/>
              </w:tabs>
            </w:pPr>
          </w:p>
          <w:p w14:paraId="408E1C2F" w14:textId="77777777" w:rsidR="00F71FBF" w:rsidRDefault="00F71FBF" w:rsidP="00163C44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26DC1F60" w14:textId="77777777" w:rsidR="00F71FBF" w:rsidRDefault="00F71FBF" w:rsidP="00163C44">
            <w:pPr>
              <w:tabs>
                <w:tab w:val="left" w:pos="5137"/>
              </w:tabs>
              <w:rPr>
                <w:b/>
                <w:bCs/>
              </w:rPr>
            </w:pPr>
          </w:p>
          <w:p w14:paraId="65AC79B8" w14:textId="77777777" w:rsidR="00F71FBF" w:rsidRDefault="00F71FBF" w:rsidP="00163C44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24C66B80" w14:textId="77777777" w:rsidR="00F71FBF" w:rsidRDefault="00F71FBF" w:rsidP="00163C44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6B16D74D" w14:textId="77777777" w:rsidR="00F71FBF" w:rsidRDefault="00F71FBF" w:rsidP="00163C44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664EA1F3" w14:textId="77777777" w:rsidR="00F71FBF" w:rsidRDefault="00F71FBF" w:rsidP="00163C44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71A7E694" w14:textId="77777777" w:rsidR="00F71FBF" w:rsidRDefault="00F71FBF" w:rsidP="00163C44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5145ACE8" w14:textId="77777777" w:rsidR="00F71FBF" w:rsidRDefault="00F71FBF" w:rsidP="00163C44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790724E8" w14:textId="77777777" w:rsidR="00F71FBF" w:rsidRDefault="00F71FBF" w:rsidP="00163C44">
            <w:pPr>
              <w:ind w:left="-567" w:firstLine="72"/>
            </w:pPr>
          </w:p>
        </w:tc>
        <w:tc>
          <w:tcPr>
            <w:tcW w:w="4403" w:type="dxa"/>
          </w:tcPr>
          <w:p w14:paraId="221FD650" w14:textId="77777777" w:rsidR="00F71FBF" w:rsidRDefault="00F71FBF" w:rsidP="00163C44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3A6D829F" w14:textId="77777777" w:rsidR="00F71FBF" w:rsidRDefault="00F71FBF" w:rsidP="00163C44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1638D326" w14:textId="77777777" w:rsidR="00F71FBF" w:rsidRDefault="00F71FBF" w:rsidP="00163C44">
            <w:pPr>
              <w:ind w:left="-567"/>
            </w:pPr>
          </w:p>
        </w:tc>
      </w:tr>
    </w:tbl>
    <w:p w14:paraId="004E2AA4" w14:textId="77777777" w:rsidR="00F71FBF" w:rsidRDefault="00F71FBF" w:rsidP="00F71FBF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51C68A41" w14:textId="77777777" w:rsidR="00F71FBF" w:rsidRDefault="00F71FBF" w:rsidP="00F71FBF">
      <w:pPr>
        <w:ind w:left="-567"/>
        <w:jc w:val="center"/>
        <w:rPr>
          <w:b/>
        </w:rPr>
      </w:pPr>
    </w:p>
    <w:p w14:paraId="48B2ADB1" w14:textId="77777777" w:rsidR="00F71FBF" w:rsidRDefault="00F71FBF" w:rsidP="00F71FBF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F71FBF" w14:paraId="5308095A" w14:textId="77777777" w:rsidTr="00163C44">
        <w:trPr>
          <w:trHeight w:val="80"/>
        </w:trPr>
        <w:tc>
          <w:tcPr>
            <w:tcW w:w="5528" w:type="dxa"/>
            <w:hideMark/>
          </w:tcPr>
          <w:p w14:paraId="09BE2B82" w14:textId="77777777" w:rsidR="00F71FBF" w:rsidRDefault="00F71FBF" w:rsidP="00163C44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5F97C349" w14:textId="77777777" w:rsidR="00F71FBF" w:rsidRDefault="00F71FBF" w:rsidP="00163C44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5C2BB60A" w14:textId="77777777" w:rsidR="00F71FBF" w:rsidRDefault="00F71FBF" w:rsidP="00163C44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13F37467" w14:textId="77777777" w:rsidR="00F71FBF" w:rsidRDefault="00F71FBF" w:rsidP="00163C44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7DC553EE" w14:textId="77777777" w:rsidR="00F71FBF" w:rsidRDefault="00F71FBF" w:rsidP="00163C44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1631BA5D" w14:textId="77777777" w:rsidR="00F71FBF" w:rsidRDefault="00F71FBF" w:rsidP="00163C44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0CC740A7" w14:textId="77777777" w:rsidR="00F71FBF" w:rsidRDefault="00F71FBF" w:rsidP="00163C44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765BB4DB" w14:textId="77777777" w:rsidR="00F71FBF" w:rsidRDefault="00F71FBF" w:rsidP="00F71FBF">
      <w:pPr>
        <w:ind w:right="102"/>
      </w:pPr>
      <w:r>
        <w:br w:type="page"/>
      </w:r>
    </w:p>
    <w:p w14:paraId="37363CBB" w14:textId="77777777" w:rsidR="00F71FBF" w:rsidRDefault="00F71FBF" w:rsidP="00F71FBF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36C49F7C" w14:textId="77777777" w:rsidR="00F71FBF" w:rsidRDefault="00F71FBF" w:rsidP="00F71FBF">
      <w:pPr>
        <w:spacing w:after="400" w:line="245" w:lineRule="exact"/>
        <w:ind w:right="100"/>
        <w:jc w:val="center"/>
        <w:rPr>
          <w:bCs/>
        </w:rPr>
      </w:pPr>
    </w:p>
    <w:p w14:paraId="302731D0" w14:textId="77777777" w:rsidR="00F71FBF" w:rsidRDefault="00F71FBF" w:rsidP="00F71FBF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6AAEC344" w14:textId="77777777" w:rsidR="00F71FBF" w:rsidRDefault="00F71FBF" w:rsidP="00F71FBF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4D85E537" w14:textId="77777777" w:rsidR="00F71FBF" w:rsidRDefault="00F71FBF" w:rsidP="00F71FBF">
      <w:pPr>
        <w:tabs>
          <w:tab w:val="left" w:pos="681"/>
        </w:tabs>
        <w:spacing w:line="270" w:lineRule="exact"/>
        <w:ind w:left="500" w:right="100"/>
        <w:jc w:val="both"/>
      </w:pPr>
    </w:p>
    <w:p w14:paraId="24B73CD5" w14:textId="77777777" w:rsidR="00F71FBF" w:rsidRDefault="00F71FBF" w:rsidP="00F71FB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71FBF" w14:paraId="0556C664" w14:textId="77777777" w:rsidTr="00163C4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586A8" w14:textId="77777777" w:rsidR="00F71FBF" w:rsidRDefault="00F71FBF" w:rsidP="00163C44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B953F" w14:textId="77777777" w:rsidR="00F71FBF" w:rsidRDefault="00F71FBF" w:rsidP="00163C44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099743" w14:textId="77777777" w:rsidR="00F71FBF" w:rsidRDefault="00F71FBF" w:rsidP="00163C44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CA51A" w14:textId="77777777" w:rsidR="00F71FBF" w:rsidRDefault="00F71FBF" w:rsidP="00163C44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F71FBF" w14:paraId="4087DDFD" w14:textId="77777777" w:rsidTr="00163C4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5AC0A" w14:textId="77777777" w:rsidR="00F71FBF" w:rsidRDefault="00F71FBF" w:rsidP="00163C44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5E0F0" w14:textId="77777777" w:rsidR="00F71FBF" w:rsidRDefault="00F71FBF" w:rsidP="00163C44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320D8" w14:textId="77777777" w:rsidR="00F71FBF" w:rsidRDefault="00F71FBF" w:rsidP="00163C44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FC727" w14:textId="77777777" w:rsidR="00F71FBF" w:rsidRDefault="00F71FBF" w:rsidP="00163C44">
            <w:pPr>
              <w:spacing w:after="66"/>
            </w:pPr>
          </w:p>
        </w:tc>
      </w:tr>
    </w:tbl>
    <w:p w14:paraId="375BFCF1" w14:textId="77777777" w:rsidR="00F71FBF" w:rsidRDefault="00F71FBF" w:rsidP="00F71FBF">
      <w:pPr>
        <w:spacing w:after="66"/>
        <w:ind w:left="220"/>
        <w:rPr>
          <w:sz w:val="28"/>
        </w:rPr>
      </w:pPr>
    </w:p>
    <w:p w14:paraId="5F036EB5" w14:textId="77777777" w:rsidR="00F71FBF" w:rsidRDefault="00F71FBF" w:rsidP="00F71FBF">
      <w:pPr>
        <w:spacing w:after="66"/>
        <w:ind w:left="220"/>
      </w:pPr>
    </w:p>
    <w:p w14:paraId="21BB08B2" w14:textId="77777777" w:rsidR="00F71FBF" w:rsidRDefault="00F71FBF" w:rsidP="00F71FBF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1F496092" w14:textId="77777777" w:rsidR="00F71FBF" w:rsidRDefault="00F71FBF" w:rsidP="00F71FBF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71FBF" w14:paraId="0BD1E669" w14:textId="77777777" w:rsidTr="00163C4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A7497" w14:textId="77777777" w:rsidR="00F71FBF" w:rsidRDefault="00F71FBF" w:rsidP="00163C4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79D7E" w14:textId="77777777" w:rsidR="00F71FBF" w:rsidRDefault="00F71FBF" w:rsidP="00163C44">
            <w:pPr>
              <w:spacing w:after="66"/>
            </w:pPr>
            <w:r>
              <w:t>Арендная плата (руб.)</w:t>
            </w:r>
          </w:p>
        </w:tc>
      </w:tr>
      <w:tr w:rsidR="00F71FBF" w14:paraId="0845D9E6" w14:textId="77777777" w:rsidTr="00163C4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0F289" w14:textId="77777777" w:rsidR="00F71FBF" w:rsidRDefault="00F71FBF" w:rsidP="00163C44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52194" w14:textId="77777777" w:rsidR="00F71FBF" w:rsidRDefault="00F71FBF" w:rsidP="00163C44">
            <w:pPr>
              <w:spacing w:after="66"/>
            </w:pPr>
          </w:p>
        </w:tc>
      </w:tr>
      <w:tr w:rsidR="00F71FBF" w14:paraId="28825DAB" w14:textId="77777777" w:rsidTr="00163C4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509B1" w14:textId="77777777" w:rsidR="00F71FBF" w:rsidRDefault="00F71FBF" w:rsidP="00163C44">
            <w:pPr>
              <w:spacing w:after="66"/>
            </w:pPr>
            <w:r>
              <w:t>Месяц*</w:t>
            </w:r>
          </w:p>
          <w:p w14:paraId="7411D3E4" w14:textId="77777777" w:rsidR="00F71FBF" w:rsidRDefault="00F71FBF" w:rsidP="00163C4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AD720" w14:textId="77777777" w:rsidR="00F71FBF" w:rsidRDefault="00F71FBF" w:rsidP="00163C44">
            <w:pPr>
              <w:spacing w:after="66"/>
            </w:pPr>
            <w:r>
              <w:t xml:space="preserve"> </w:t>
            </w:r>
          </w:p>
          <w:p w14:paraId="341BC5DC" w14:textId="77777777" w:rsidR="00F71FBF" w:rsidRDefault="00F71FBF" w:rsidP="00163C44">
            <w:pPr>
              <w:spacing w:after="66"/>
            </w:pPr>
            <w:r>
              <w:t xml:space="preserve"> </w:t>
            </w:r>
          </w:p>
        </w:tc>
      </w:tr>
    </w:tbl>
    <w:p w14:paraId="2C502D4F" w14:textId="77777777" w:rsidR="00F71FBF" w:rsidRDefault="00F71FBF" w:rsidP="00F71FBF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1AE6EE6B" w14:textId="77777777" w:rsidR="00F71FBF" w:rsidRDefault="00F71FBF" w:rsidP="00F71FBF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2855339F" w14:textId="77777777" w:rsidR="00F71FBF" w:rsidRDefault="00F71FBF" w:rsidP="00F71FBF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67AA2FCE" w14:textId="77777777" w:rsidR="00F71FBF" w:rsidRDefault="00F71FBF" w:rsidP="00F71FB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F71FBF" w14:paraId="64A05571" w14:textId="77777777" w:rsidTr="00163C44">
        <w:tc>
          <w:tcPr>
            <w:tcW w:w="4387" w:type="dxa"/>
          </w:tcPr>
          <w:p w14:paraId="06F8D1E6" w14:textId="77777777" w:rsidR="00F71FBF" w:rsidRDefault="00F71FBF" w:rsidP="00163C44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129912CA" w14:textId="77777777" w:rsidR="00F71FBF" w:rsidRDefault="00F71FBF" w:rsidP="00163C44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157285A2" w14:textId="77777777" w:rsidR="00F71FBF" w:rsidRDefault="00F71FBF" w:rsidP="00163C44">
            <w:pPr>
              <w:spacing w:after="66"/>
              <w:ind w:left="220"/>
              <w:jc w:val="both"/>
            </w:pPr>
          </w:p>
          <w:p w14:paraId="657D5ECF" w14:textId="77777777" w:rsidR="00F71FBF" w:rsidRDefault="00F71FBF" w:rsidP="00163C44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15AB0591" w14:textId="77777777" w:rsidR="00F71FBF" w:rsidRDefault="00F71FBF" w:rsidP="00163C44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D014166" w14:textId="77777777" w:rsidR="00F71FBF" w:rsidRDefault="00F71FBF" w:rsidP="00163C44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1436C8F7" w14:textId="77777777" w:rsidR="00F71FBF" w:rsidRDefault="00F71FBF" w:rsidP="00163C44">
            <w:pPr>
              <w:spacing w:after="66"/>
              <w:ind w:left="220"/>
              <w:jc w:val="both"/>
            </w:pPr>
          </w:p>
          <w:p w14:paraId="14C85638" w14:textId="77777777" w:rsidR="00F71FBF" w:rsidRDefault="00F71FBF" w:rsidP="00163C44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F71FBF" w14:paraId="13F367B1" w14:textId="77777777" w:rsidTr="00163C44">
        <w:tc>
          <w:tcPr>
            <w:tcW w:w="4387" w:type="dxa"/>
          </w:tcPr>
          <w:p w14:paraId="75FACB9B" w14:textId="77777777" w:rsidR="00F71FBF" w:rsidRDefault="00F71FBF" w:rsidP="00163C44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3161E74E" w14:textId="77777777" w:rsidR="00F71FBF" w:rsidRDefault="00F71FBF" w:rsidP="00163C44">
            <w:pPr>
              <w:rPr>
                <w:b/>
              </w:rPr>
            </w:pPr>
          </w:p>
        </w:tc>
      </w:tr>
    </w:tbl>
    <w:p w14:paraId="7BDDA84B" w14:textId="77777777" w:rsidR="00F71FBF" w:rsidRDefault="00F71FBF" w:rsidP="00F71FBF">
      <w:pPr>
        <w:ind w:left="6379" w:right="102"/>
        <w:jc w:val="right"/>
        <w:rPr>
          <w:sz w:val="26"/>
          <w:szCs w:val="26"/>
        </w:rPr>
      </w:pPr>
    </w:p>
    <w:p w14:paraId="018E51E4" w14:textId="77777777" w:rsidR="00F71FBF" w:rsidRDefault="00F71FBF" w:rsidP="00F71FBF">
      <w:pPr>
        <w:ind w:left="6379" w:right="102"/>
        <w:jc w:val="right"/>
        <w:rPr>
          <w:sz w:val="26"/>
          <w:szCs w:val="26"/>
        </w:rPr>
      </w:pPr>
    </w:p>
    <w:p w14:paraId="4BE8490E" w14:textId="77777777" w:rsidR="00F71FBF" w:rsidRDefault="00F71FBF" w:rsidP="00F71FBF">
      <w:pPr>
        <w:ind w:left="6379" w:right="102"/>
        <w:jc w:val="right"/>
        <w:rPr>
          <w:sz w:val="26"/>
          <w:szCs w:val="26"/>
        </w:rPr>
      </w:pPr>
    </w:p>
    <w:p w14:paraId="294784E4" w14:textId="77777777" w:rsidR="00F71FBF" w:rsidRDefault="00F71FBF" w:rsidP="00F71FBF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37C1E5DC" w14:textId="77777777" w:rsidR="00F71FBF" w:rsidRDefault="00F71FBF" w:rsidP="00F71FBF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249C0A41" w14:textId="77777777" w:rsidR="00F71FBF" w:rsidRDefault="00F71FBF" w:rsidP="00F71FBF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11423795" w14:textId="77777777" w:rsidR="00F71FBF" w:rsidRDefault="00F71FBF" w:rsidP="00F71FBF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345B0C0C" w14:textId="77777777" w:rsidR="00F71FBF" w:rsidRDefault="00F71FBF" w:rsidP="00F71FBF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23E9F5B0" w14:textId="77777777" w:rsidR="00F71FBF" w:rsidRDefault="00F71FBF" w:rsidP="00F71FBF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618325CB" w14:textId="318170CA" w:rsidR="00F71FBF" w:rsidRDefault="00F71FBF" w:rsidP="00F71FBF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1001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50:18:0090419:172,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7F4DDA2C" w14:textId="77777777" w:rsidR="00F71FBF" w:rsidRDefault="00F71FBF" w:rsidP="00F71FBF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8B7CCBB" w14:textId="77777777" w:rsidR="00F71FBF" w:rsidRDefault="00F71FBF" w:rsidP="00F71FBF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E3620C9" w14:textId="77777777" w:rsidR="00F71FBF" w:rsidRDefault="00F71FBF" w:rsidP="00F71FBF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71FBF" w14:paraId="7E4F9EA8" w14:textId="77777777" w:rsidTr="00163C44">
        <w:tc>
          <w:tcPr>
            <w:tcW w:w="4503" w:type="dxa"/>
            <w:hideMark/>
          </w:tcPr>
          <w:p w14:paraId="2D94ACB7" w14:textId="77777777" w:rsidR="00F71FBF" w:rsidRDefault="00F71FBF" w:rsidP="00163C44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3BB2BF53" w14:textId="77777777" w:rsidR="00F71FBF" w:rsidRDefault="00F71FBF" w:rsidP="00163C44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53629AA2" w14:textId="77777777" w:rsidR="00F71FBF" w:rsidRDefault="00F71FBF" w:rsidP="00163C44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08D31DA2" w14:textId="77777777" w:rsidR="00F71FBF" w:rsidRDefault="00F71FBF" w:rsidP="00163C44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26248F18" w14:textId="77777777" w:rsidR="00F71FBF" w:rsidRDefault="00F71FBF" w:rsidP="00163C44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63924AE2" w14:textId="77777777" w:rsidR="00F71FBF" w:rsidRDefault="00F71FBF" w:rsidP="00163C44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F71FBF" w14:paraId="7B6D21F3" w14:textId="77777777" w:rsidTr="00163C44">
        <w:tc>
          <w:tcPr>
            <w:tcW w:w="4503" w:type="dxa"/>
          </w:tcPr>
          <w:p w14:paraId="4F869C13" w14:textId="77777777" w:rsidR="00F71FBF" w:rsidRDefault="00F71FBF" w:rsidP="00163C44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7A1E6748" w14:textId="77777777" w:rsidR="00F71FBF" w:rsidRDefault="00F71FBF" w:rsidP="00163C44">
            <w:pPr>
              <w:rPr>
                <w:b/>
              </w:rPr>
            </w:pPr>
          </w:p>
        </w:tc>
      </w:tr>
    </w:tbl>
    <w:p w14:paraId="24BC5D97" w14:textId="77777777" w:rsidR="00F71FBF" w:rsidRPr="002B1734" w:rsidRDefault="00F71FBF" w:rsidP="00F71FBF">
      <w:pPr>
        <w:jc w:val="both"/>
        <w:rPr>
          <w:b/>
        </w:rPr>
      </w:pPr>
    </w:p>
    <w:p w14:paraId="695F3C80" w14:textId="77777777" w:rsidR="00F71FBF" w:rsidRPr="002B1734" w:rsidRDefault="00F71FBF" w:rsidP="00F71FBF">
      <w:pPr>
        <w:jc w:val="both"/>
        <w:rPr>
          <w:sz w:val="16"/>
          <w:szCs w:val="16"/>
        </w:rPr>
      </w:pPr>
    </w:p>
    <w:p w14:paraId="77DCC019" w14:textId="2FFBCAD9" w:rsidR="00F71FBF" w:rsidRPr="002B1734" w:rsidRDefault="00F71FBF" w:rsidP="00F71FBF">
      <w:pPr>
        <w:jc w:val="right"/>
        <w:rPr>
          <w:i/>
          <w:sz w:val="22"/>
          <w:szCs w:val="22"/>
        </w:rPr>
      </w:pPr>
    </w:p>
    <w:p w14:paraId="351D5FB4" w14:textId="05F4018C" w:rsidR="00072838" w:rsidRPr="002B1734" w:rsidRDefault="00072838" w:rsidP="0011232C">
      <w:pPr>
        <w:jc w:val="center"/>
        <w:rPr>
          <w:i/>
          <w:sz w:val="22"/>
          <w:szCs w:val="22"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A2D722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9B1670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9B1670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9B1670">
        <w:rPr>
          <w:b/>
          <w:color w:val="0000FF"/>
        </w:rPr>
        <w:t>1286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B1670" w:rsidRDefault="009B1670">
      <w:r>
        <w:separator/>
      </w:r>
    </w:p>
  </w:endnote>
  <w:endnote w:type="continuationSeparator" w:id="0">
    <w:p w14:paraId="422B5A57" w14:textId="77777777" w:rsidR="009B1670" w:rsidRDefault="009B16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1378370" w:rsidR="009B1670" w:rsidRDefault="009B167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76E6" w:rsidRPr="00D176E6">
          <w:rPr>
            <w:noProof/>
            <w:lang w:val="ru-RU"/>
          </w:rPr>
          <w:t>39</w:t>
        </w:r>
        <w:r>
          <w:fldChar w:fldCharType="end"/>
        </w:r>
      </w:p>
    </w:sdtContent>
  </w:sdt>
  <w:p w14:paraId="45CC9B49" w14:textId="05C058FB" w:rsidR="009B1670" w:rsidRPr="001A6C06" w:rsidRDefault="009B167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B1670" w:rsidRDefault="009B1670">
      <w:r>
        <w:separator/>
      </w:r>
    </w:p>
  </w:footnote>
  <w:footnote w:type="continuationSeparator" w:id="0">
    <w:p w14:paraId="3A160776" w14:textId="77777777" w:rsidR="009B1670" w:rsidRDefault="009B1670">
      <w:r>
        <w:continuationSeparator/>
      </w:r>
    </w:p>
  </w:footnote>
  <w:footnote w:id="1">
    <w:p w14:paraId="3FE4BEB6" w14:textId="77777777" w:rsidR="009B1670" w:rsidRDefault="009B167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1C1C"/>
    <w:rsid w:val="000E3529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0A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730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A23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67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6E6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0F3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1FBF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F71FBF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F71FBF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F71FBF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F71FBF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F71FBF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555A7D-3DDA-4867-9670-F26928129F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1207</TotalTime>
  <Pages>63</Pages>
  <Words>9264</Words>
  <Characters>52808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61949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126</cp:revision>
  <cp:lastPrinted>2019-02-22T11:41:00Z</cp:lastPrinted>
  <dcterms:created xsi:type="dcterms:W3CDTF">2017-03-24T13:08:00Z</dcterms:created>
  <dcterms:modified xsi:type="dcterms:W3CDTF">2019-09-09T11:57:00Z</dcterms:modified>
</cp:coreProperties>
</file>