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91D1C63" w14:textId="77777777" w:rsidR="005B1508" w:rsidRPr="005B1508" w:rsidRDefault="005B1508" w:rsidP="005B1508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5B1508">
              <w:rPr>
                <w:bCs/>
                <w:color w:val="0000FF"/>
              </w:rPr>
              <w:t>Администрация Можайского</w:t>
            </w:r>
          </w:p>
          <w:p w14:paraId="1CD6F86E" w14:textId="77777777" w:rsidR="005B1508" w:rsidRPr="005B1508" w:rsidRDefault="005B1508" w:rsidP="005B1508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5B1508">
              <w:rPr>
                <w:bCs/>
                <w:color w:val="0000FF"/>
              </w:rPr>
              <w:t>городского округа</w:t>
            </w:r>
          </w:p>
          <w:p w14:paraId="2650CA34" w14:textId="7E054E1A" w:rsidR="00513D43" w:rsidRPr="00513D43" w:rsidRDefault="005B1508" w:rsidP="005B1508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5B1508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8F9C6A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B1508">
        <w:rPr>
          <w:b/>
          <w:bCs/>
          <w:sz w:val="26"/>
          <w:szCs w:val="26"/>
        </w:rPr>
        <w:t>АЗ-МОЖ/19-1285</w:t>
      </w:r>
      <w:permEnd w:id="1699494554"/>
    </w:p>
    <w:p w14:paraId="4BDAE4DD" w14:textId="77777777" w:rsidR="005B1508" w:rsidRPr="005B1508" w:rsidRDefault="005B1508" w:rsidP="005B1508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5B1508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278AD079" w14:textId="77777777" w:rsidR="005B1508" w:rsidRPr="005B1508" w:rsidRDefault="005B1508" w:rsidP="005B1508">
      <w:pPr>
        <w:jc w:val="center"/>
        <w:rPr>
          <w:noProof/>
          <w:color w:val="0000FF"/>
          <w:sz w:val="28"/>
          <w:szCs w:val="28"/>
        </w:rPr>
      </w:pPr>
      <w:r w:rsidRPr="005B1508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36C71CD" w14:textId="77777777" w:rsidR="005B1508" w:rsidRPr="005B1508" w:rsidRDefault="005B1508" w:rsidP="005B1508">
      <w:pPr>
        <w:jc w:val="center"/>
        <w:rPr>
          <w:noProof/>
          <w:color w:val="0000FF"/>
          <w:sz w:val="28"/>
          <w:szCs w:val="28"/>
        </w:rPr>
      </w:pPr>
      <w:r w:rsidRPr="005B1508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42566FA8" w:rsidR="00C36575" w:rsidRPr="0066427B" w:rsidRDefault="005B1508" w:rsidP="005B1508">
      <w:pPr>
        <w:jc w:val="center"/>
        <w:rPr>
          <w:noProof/>
          <w:color w:val="0000FF"/>
          <w:sz w:val="28"/>
          <w:szCs w:val="28"/>
        </w:rPr>
      </w:pPr>
      <w:r w:rsidRPr="005B1508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F07399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366712" w:rsidRPr="00366712">
        <w:rPr>
          <w:b/>
          <w:noProof/>
          <w:color w:val="0000FF"/>
          <w:sz w:val="28"/>
          <w:szCs w:val="28"/>
        </w:rPr>
        <w:t>090919/6987935/04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859131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366712" w:rsidRPr="00366712">
        <w:rPr>
          <w:b/>
          <w:noProof/>
          <w:color w:val="0000FF"/>
          <w:sz w:val="28"/>
          <w:szCs w:val="28"/>
        </w:rPr>
        <w:t>00300060104093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8B79D1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5B1508" w:rsidRPr="005B1508">
        <w:rPr>
          <w:b/>
          <w:noProof/>
          <w:color w:val="0000FF"/>
          <w:sz w:val="28"/>
          <w:szCs w:val="28"/>
        </w:rPr>
        <w:t>10.09.2019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  <w:bookmarkStart w:id="0" w:name="_GoBack"/>
      <w:bookmarkEnd w:id="0"/>
    </w:p>
    <w:p w14:paraId="4E61F2A6" w14:textId="2251272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5B1508" w:rsidRPr="005B1508">
        <w:rPr>
          <w:b/>
          <w:noProof/>
          <w:color w:val="0000FF"/>
          <w:sz w:val="28"/>
          <w:szCs w:val="28"/>
        </w:rPr>
        <w:t>17.10.2019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5A1528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5B1508" w:rsidRPr="005B1508">
        <w:rPr>
          <w:b/>
          <w:noProof/>
          <w:color w:val="0000FF"/>
          <w:sz w:val="28"/>
          <w:szCs w:val="28"/>
        </w:rPr>
        <w:t>22.10.2019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8C9E391" w14:textId="65F13B08" w:rsidR="005B1508" w:rsidRPr="005B1508" w:rsidRDefault="00470131" w:rsidP="005B150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B1508" w:rsidRPr="005B1508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</w:t>
      </w:r>
      <w:r w:rsidR="005B1508">
        <w:rPr>
          <w:color w:val="0000FF"/>
          <w:sz w:val="22"/>
          <w:szCs w:val="22"/>
        </w:rPr>
        <w:t>асти от 14.06.2019 № 84-З п. 218</w:t>
      </w:r>
      <w:r w:rsidR="005B1508" w:rsidRPr="005B1508">
        <w:rPr>
          <w:color w:val="0000FF"/>
          <w:sz w:val="22"/>
          <w:szCs w:val="22"/>
        </w:rPr>
        <w:t>;</w:t>
      </w:r>
    </w:p>
    <w:p w14:paraId="4C979EFB" w14:textId="6BF32487" w:rsidR="004F5A3B" w:rsidRPr="0066427B" w:rsidRDefault="005B1508" w:rsidP="005B150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B1508">
        <w:rPr>
          <w:color w:val="0000FF"/>
          <w:sz w:val="22"/>
          <w:szCs w:val="22"/>
        </w:rPr>
        <w:t>- постановления Администрации Можайского городского округа Московс</w:t>
      </w:r>
      <w:r>
        <w:rPr>
          <w:color w:val="0000FF"/>
          <w:sz w:val="22"/>
          <w:szCs w:val="22"/>
        </w:rPr>
        <w:t>кой области от 10.07.2019 № 2543</w:t>
      </w:r>
      <w:r w:rsidRPr="005B1508">
        <w:rPr>
          <w:color w:val="0000FF"/>
          <w:sz w:val="22"/>
          <w:szCs w:val="22"/>
        </w:rPr>
        <w:t xml:space="preserve">-П «О проведении аукциона на право заключения договора аренды земельного участка, расположенного по адресу: Московская область, Можайский район, </w:t>
      </w:r>
      <w:proofErr w:type="spellStart"/>
      <w:r w:rsidRPr="005B1508">
        <w:rPr>
          <w:color w:val="0000FF"/>
          <w:sz w:val="22"/>
          <w:szCs w:val="22"/>
        </w:rPr>
        <w:t>д.Елево</w:t>
      </w:r>
      <w:proofErr w:type="spellEnd"/>
      <w:r w:rsidRPr="005B1508">
        <w:rPr>
          <w:color w:val="0000FF"/>
          <w:sz w:val="22"/>
          <w:szCs w:val="22"/>
        </w:rPr>
        <w:t>, вид разрешенного использования – «для ведения личного подсобного хозяйства» (Приложение 1)</w:t>
      </w:r>
      <w:r w:rsidR="001C6A75" w:rsidRPr="0066427B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254F030" w14:textId="77777777" w:rsidR="005B1508" w:rsidRPr="005B1508" w:rsidRDefault="00DC1D6B" w:rsidP="005B150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permStart w:id="700541509" w:edGrp="everyone"/>
      <w:r w:rsidR="005B1508" w:rsidRPr="005B1508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2F8F1883" w14:textId="77777777" w:rsidR="005B1508" w:rsidRPr="005B1508" w:rsidRDefault="005B1508" w:rsidP="005B150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B1508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1FAC2079" w14:textId="77777777" w:rsidR="005B1508" w:rsidRPr="005B1508" w:rsidRDefault="005B1508" w:rsidP="005B150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B1508">
        <w:rPr>
          <w:color w:val="0000FF"/>
          <w:sz w:val="22"/>
          <w:szCs w:val="22"/>
        </w:rPr>
        <w:t>Сайт: www.admmozhaysk.ru</w:t>
      </w:r>
    </w:p>
    <w:p w14:paraId="2966955B" w14:textId="77777777" w:rsidR="005B1508" w:rsidRPr="005B1508" w:rsidRDefault="005B1508" w:rsidP="005B150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B1508">
        <w:rPr>
          <w:color w:val="0000FF"/>
          <w:sz w:val="22"/>
          <w:szCs w:val="22"/>
        </w:rPr>
        <w:t>Адрес электронной почты: 1992kui@mail.ru</w:t>
      </w:r>
    </w:p>
    <w:p w14:paraId="6D6D85C8" w14:textId="77777777" w:rsidR="005B1508" w:rsidRPr="005B1508" w:rsidRDefault="005B1508" w:rsidP="005B150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B1508">
        <w:rPr>
          <w:color w:val="0000FF"/>
          <w:sz w:val="22"/>
          <w:szCs w:val="22"/>
        </w:rPr>
        <w:t>Тел./факс: +7 (49638) 23249</w:t>
      </w:r>
    </w:p>
    <w:p w14:paraId="26AE4CFC" w14:textId="38FA43B3" w:rsidR="00DC1D6B" w:rsidRDefault="005B1508" w:rsidP="00DC1D6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 xml:space="preserve"> </w:t>
      </w:r>
      <w:r w:rsidR="00EC5F44">
        <w:rPr>
          <w:b/>
          <w:color w:val="0000FF"/>
          <w:sz w:val="22"/>
          <w:szCs w:val="22"/>
        </w:rPr>
        <w:t xml:space="preserve">   </w:t>
      </w:r>
    </w:p>
    <w:p w14:paraId="740403B7" w14:textId="31CD427C" w:rsidR="00EC5F44" w:rsidRPr="002D01A9" w:rsidRDefault="00EC5F44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>
        <w:rPr>
          <w:b/>
          <w:color w:val="0000FF"/>
          <w:sz w:val="22"/>
          <w:szCs w:val="22"/>
        </w:rPr>
        <w:t xml:space="preserve">  </w:t>
      </w:r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36F4C35E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5B1508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5B1508" w:rsidRPr="005B1508">
        <w:rPr>
          <w:color w:val="0000FF"/>
          <w:sz w:val="22"/>
          <w:szCs w:val="22"/>
        </w:rPr>
        <w:t xml:space="preserve">Можайского городского округа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259BEA1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5B1508" w:rsidRPr="005B1508">
        <w:rPr>
          <w:color w:val="0000FF"/>
          <w:sz w:val="22"/>
          <w:szCs w:val="22"/>
        </w:rPr>
        <w:t xml:space="preserve">Московская область, р-н Можайский, д </w:t>
      </w:r>
      <w:proofErr w:type="spellStart"/>
      <w:r w:rsidR="005B1508" w:rsidRPr="005B1508">
        <w:rPr>
          <w:color w:val="0000FF"/>
          <w:sz w:val="22"/>
          <w:szCs w:val="22"/>
        </w:rPr>
        <w:t>Елево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3783A1C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5B1508">
        <w:rPr>
          <w:color w:val="0000FF"/>
          <w:sz w:val="22"/>
          <w:szCs w:val="22"/>
        </w:rPr>
        <w:t>1199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531713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5B1508" w:rsidRPr="005B1508">
        <w:rPr>
          <w:color w:val="0000FF"/>
          <w:sz w:val="22"/>
          <w:szCs w:val="22"/>
        </w:rPr>
        <w:t xml:space="preserve">50:18:0090419:171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5B1508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5B1508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</w:t>
      </w:r>
      <w:r w:rsidR="005B1508">
        <w:rPr>
          <w:color w:val="0000FF"/>
          <w:sz w:val="22"/>
          <w:szCs w:val="22"/>
        </w:rPr>
        <w:t xml:space="preserve"> 22.05.2019 № 99/2019/263032040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FABDC9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B1508" w:rsidRPr="005B1508">
        <w:rPr>
          <w:color w:val="0000FF"/>
          <w:sz w:val="22"/>
          <w:szCs w:val="22"/>
        </w:rPr>
        <w:t>государственная собственность не разграничена</w:t>
      </w:r>
      <w:r w:rsidRPr="005B1508">
        <w:rPr>
          <w:color w:val="0000FF"/>
          <w:sz w:val="22"/>
          <w:szCs w:val="22"/>
        </w:rPr>
        <w:t xml:space="preserve"> </w:t>
      </w:r>
      <w:r w:rsidR="005B1508" w:rsidRPr="005B1508">
        <w:rPr>
          <w:color w:val="0000FF"/>
          <w:sz w:val="22"/>
          <w:szCs w:val="22"/>
        </w:rPr>
        <w:t xml:space="preserve">(выписка </w:t>
      </w:r>
      <w:r w:rsidR="005B1508">
        <w:rPr>
          <w:color w:val="0000FF"/>
          <w:sz w:val="22"/>
          <w:szCs w:val="22"/>
        </w:rPr>
        <w:br/>
      </w:r>
      <w:r w:rsidR="005B1508" w:rsidRPr="005B1508">
        <w:rPr>
          <w:color w:val="0000FF"/>
          <w:sz w:val="22"/>
          <w:szCs w:val="22"/>
        </w:rPr>
        <w:t>из Единого государ</w:t>
      </w:r>
      <w:r w:rsidR="005B1508">
        <w:rPr>
          <w:color w:val="0000FF"/>
          <w:sz w:val="22"/>
          <w:szCs w:val="22"/>
        </w:rPr>
        <w:t xml:space="preserve">ственного реестра недвижимости </w:t>
      </w:r>
      <w:r w:rsidR="005B1508" w:rsidRPr="005B1508">
        <w:rPr>
          <w:color w:val="0000FF"/>
          <w:sz w:val="22"/>
          <w:szCs w:val="22"/>
        </w:rPr>
        <w:t xml:space="preserve">об объекте недвижимости от 22.05.2019 </w:t>
      </w:r>
      <w:r w:rsidR="005B1508">
        <w:rPr>
          <w:color w:val="0000FF"/>
          <w:sz w:val="22"/>
          <w:szCs w:val="22"/>
        </w:rPr>
        <w:br/>
      </w:r>
      <w:r w:rsidR="005B1508" w:rsidRPr="005B1508">
        <w:rPr>
          <w:color w:val="0000FF"/>
          <w:sz w:val="22"/>
          <w:szCs w:val="22"/>
        </w:rPr>
        <w:t>№ 99/2019/263032040 – Приложение 2).</w:t>
      </w:r>
    </w:p>
    <w:p w14:paraId="0B0BE6E9" w14:textId="1E3EC3FC" w:rsidR="00242F27" w:rsidRPr="005B1508" w:rsidRDefault="00024A75" w:rsidP="005B15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5B1508" w:rsidRPr="005B1508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</w:t>
      </w:r>
      <w:r w:rsidR="005B1508">
        <w:rPr>
          <w:color w:val="0000FF"/>
          <w:sz w:val="22"/>
          <w:szCs w:val="22"/>
        </w:rPr>
        <w:t xml:space="preserve">округа Комитета по архитектуре </w:t>
      </w:r>
      <w:r w:rsidR="005B1508" w:rsidRPr="005B1508">
        <w:rPr>
          <w:color w:val="0000FF"/>
          <w:sz w:val="22"/>
          <w:szCs w:val="22"/>
        </w:rPr>
        <w:t>и градостроительству Московской области от 07.02.2019 № 28Исх-2844/Т-41</w:t>
      </w:r>
      <w:r w:rsidR="002C6926">
        <w:rPr>
          <w:color w:val="0000FF"/>
          <w:sz w:val="22"/>
          <w:szCs w:val="22"/>
        </w:rPr>
        <w:t xml:space="preserve"> 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5B1508" w:rsidRPr="005B1508">
        <w:rPr>
          <w:color w:val="0000FF"/>
          <w:sz w:val="22"/>
          <w:szCs w:val="22"/>
        </w:rPr>
        <w:t>письме Министерства экологии и природопользования Московской области от 26.09.2018 № 24Исх-14949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C2F8F7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CE289D">
        <w:rPr>
          <w:color w:val="0000FF"/>
          <w:sz w:val="22"/>
          <w:szCs w:val="22"/>
        </w:rPr>
        <w:t>населенных пунктов</w:t>
      </w:r>
      <w:permEnd w:id="1822908591"/>
    </w:p>
    <w:p w14:paraId="757E9FE4" w14:textId="2920E42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5B1508" w:rsidRPr="005B1508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03E7A5F3" w14:textId="77777777" w:rsidR="005B1508" w:rsidRPr="005B1508" w:rsidRDefault="005E125F" w:rsidP="005B1508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5B1508" w:rsidRPr="005B1508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округа Комитета по архитектуре </w:t>
      </w:r>
    </w:p>
    <w:p w14:paraId="2DC4868C" w14:textId="2D0D432F" w:rsidR="00242F27" w:rsidRPr="00132C01" w:rsidRDefault="005B1508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 w:rsidRPr="005B1508">
        <w:rPr>
          <w:color w:val="0000FF"/>
          <w:sz w:val="22"/>
          <w:szCs w:val="22"/>
        </w:rPr>
        <w:t>и градостроительству Московской области от</w:t>
      </w:r>
      <w:r w:rsidR="00242F27" w:rsidRPr="005B1508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07.02.2019 № 28Исх-2844/Т-41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D2350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5B1508" w:rsidRPr="005B1508">
        <w:rPr>
          <w:color w:val="0000FF"/>
          <w:sz w:val="22"/>
          <w:szCs w:val="22"/>
        </w:rPr>
        <w:t>указаны в пись</w:t>
      </w:r>
      <w:r w:rsidR="005B1508">
        <w:rPr>
          <w:color w:val="0000FF"/>
          <w:sz w:val="22"/>
          <w:szCs w:val="22"/>
        </w:rPr>
        <w:t>ме АО «ФПЛК» от 14.08.2018 № 3659</w:t>
      </w:r>
      <w:r w:rsidR="005B1508" w:rsidRPr="005B150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EF61C4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5B1508" w:rsidRPr="005B1508">
        <w:rPr>
          <w:color w:val="0000FF"/>
          <w:sz w:val="22"/>
          <w:szCs w:val="22"/>
        </w:rPr>
        <w:t xml:space="preserve">указаны в письме АО «ФПЛК» от 14.08.2018 № 3659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F513F89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5B1508" w:rsidRPr="005B1508">
        <w:rPr>
          <w:color w:val="0000FF"/>
          <w:sz w:val="22"/>
          <w:szCs w:val="22"/>
        </w:rPr>
        <w:t>письме филиала АО «МОСО</w:t>
      </w:r>
      <w:r w:rsidR="005B1508">
        <w:rPr>
          <w:color w:val="0000FF"/>
          <w:sz w:val="22"/>
          <w:szCs w:val="22"/>
        </w:rPr>
        <w:t>БЛГАЗ» «</w:t>
      </w:r>
      <w:proofErr w:type="spellStart"/>
      <w:r w:rsidR="005B1508">
        <w:rPr>
          <w:color w:val="0000FF"/>
          <w:sz w:val="22"/>
          <w:szCs w:val="22"/>
        </w:rPr>
        <w:t>Одинцовомежрайгаз</w:t>
      </w:r>
      <w:proofErr w:type="spellEnd"/>
      <w:r w:rsidR="005B1508">
        <w:rPr>
          <w:color w:val="0000FF"/>
          <w:sz w:val="22"/>
          <w:szCs w:val="22"/>
        </w:rPr>
        <w:t>» от 15</w:t>
      </w:r>
      <w:r w:rsidR="005B1508" w:rsidRPr="005B1508">
        <w:rPr>
          <w:color w:val="0000FF"/>
          <w:sz w:val="22"/>
          <w:szCs w:val="22"/>
        </w:rPr>
        <w:t xml:space="preserve">.05.2019 </w:t>
      </w:r>
      <w:r w:rsidR="005B1508">
        <w:rPr>
          <w:color w:val="0000FF"/>
          <w:sz w:val="22"/>
          <w:szCs w:val="22"/>
        </w:rPr>
        <w:br/>
        <w:t>№ 1053</w:t>
      </w:r>
      <w:r w:rsidR="005B1508" w:rsidRPr="005B1508">
        <w:rPr>
          <w:color w:val="0000FF"/>
          <w:sz w:val="22"/>
          <w:szCs w:val="22"/>
        </w:rPr>
        <w:t>/О</w:t>
      </w:r>
      <w:r w:rsidR="00B517F8" w:rsidRPr="005B1508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5DAE2204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5B1508" w:rsidRPr="005B1508">
        <w:rPr>
          <w:color w:val="0000FF"/>
          <w:sz w:val="22"/>
          <w:szCs w:val="22"/>
        </w:rPr>
        <w:t xml:space="preserve">письме филиала ПАО «МОЭСК» - Западные электрические сети от 02.09.2019 № МЖ-19-114-6694(602333/102/38)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7F3059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F96D41">
        <w:rPr>
          <w:b/>
          <w:color w:val="0000FF"/>
          <w:sz w:val="22"/>
          <w:szCs w:val="22"/>
        </w:rPr>
        <w:t>36 274,54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96D41" w:rsidRPr="00F96D41">
        <w:rPr>
          <w:color w:val="0000FF"/>
          <w:sz w:val="22"/>
          <w:szCs w:val="22"/>
        </w:rPr>
        <w:t xml:space="preserve">Тридцать шесть тысяч двести семьдесят четыре </w:t>
      </w:r>
      <w:r w:rsidR="00F96D41">
        <w:rPr>
          <w:color w:val="0000FF"/>
          <w:sz w:val="22"/>
          <w:szCs w:val="22"/>
        </w:rPr>
        <w:t xml:space="preserve">руб. </w:t>
      </w:r>
      <w:r w:rsidR="00F96D41">
        <w:rPr>
          <w:color w:val="0000FF"/>
          <w:sz w:val="22"/>
          <w:szCs w:val="22"/>
        </w:rPr>
        <w:br/>
        <w:t>54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457D8EA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F96D41">
        <w:rPr>
          <w:b/>
          <w:color w:val="0000FF"/>
          <w:sz w:val="22"/>
          <w:szCs w:val="22"/>
        </w:rPr>
        <w:t>1 088,23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96D41" w:rsidRPr="00F96D41">
        <w:rPr>
          <w:color w:val="0000FF"/>
          <w:sz w:val="22"/>
          <w:szCs w:val="22"/>
        </w:rPr>
        <w:t>Одна тысяча восемьдесят восемь</w:t>
      </w:r>
      <w:r w:rsidR="00F96D41">
        <w:rPr>
          <w:color w:val="0000FF"/>
          <w:sz w:val="22"/>
          <w:szCs w:val="22"/>
        </w:rPr>
        <w:t xml:space="preserve"> руб. 23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0B2F51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F96D41">
        <w:rPr>
          <w:b/>
          <w:color w:val="0000FF"/>
          <w:sz w:val="22"/>
          <w:szCs w:val="22"/>
        </w:rPr>
        <w:t>18 137,27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20277" w:rsidRPr="00220277">
        <w:rPr>
          <w:color w:val="0000FF"/>
          <w:sz w:val="22"/>
          <w:szCs w:val="22"/>
        </w:rPr>
        <w:t>Восем</w:t>
      </w:r>
      <w:r w:rsidR="00220277">
        <w:rPr>
          <w:color w:val="0000FF"/>
          <w:sz w:val="22"/>
          <w:szCs w:val="22"/>
        </w:rPr>
        <w:t>надцать тысяч сто тридцать семь</w:t>
      </w:r>
      <w:r w:rsidR="00F96D41">
        <w:rPr>
          <w:color w:val="0000FF"/>
          <w:sz w:val="22"/>
          <w:szCs w:val="22"/>
        </w:rPr>
        <w:t xml:space="preserve"> руб. 27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F41ED6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220277">
        <w:rPr>
          <w:b/>
          <w:color w:val="0000FF"/>
          <w:sz w:val="22"/>
          <w:szCs w:val="22"/>
        </w:rPr>
        <w:t>10.09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3ABE03B" w:rsidR="00FA27BE" w:rsidRPr="00FA27BE" w:rsidRDefault="0022027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17.10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F2B5A0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220277">
        <w:rPr>
          <w:b/>
          <w:bCs/>
          <w:color w:val="0000FF"/>
          <w:sz w:val="22"/>
          <w:szCs w:val="22"/>
        </w:rPr>
        <w:t>17.10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220277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2695E5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220277">
        <w:rPr>
          <w:b/>
          <w:color w:val="0000FF"/>
          <w:sz w:val="22"/>
          <w:szCs w:val="22"/>
        </w:rPr>
        <w:t>22.10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220277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57ED5496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220277">
        <w:rPr>
          <w:b/>
          <w:bCs/>
          <w:color w:val="0000FF"/>
          <w:sz w:val="22"/>
          <w:szCs w:val="22"/>
        </w:rPr>
        <w:t>22.10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220277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62DBED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220277">
        <w:rPr>
          <w:b/>
          <w:color w:val="0000FF"/>
          <w:sz w:val="22"/>
          <w:szCs w:val="22"/>
        </w:rPr>
        <w:t>22.10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220277">
        <w:rPr>
          <w:b/>
          <w:color w:val="0000FF"/>
          <w:sz w:val="22"/>
          <w:szCs w:val="22"/>
        </w:rPr>
        <w:t>в 11 час. 05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1BDCC7B" w14:textId="77777777" w:rsidR="00220277" w:rsidRPr="00220277" w:rsidRDefault="00220277" w:rsidP="0022027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220277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1541D5C4" w:rsidR="00470131" w:rsidRPr="00FF0617" w:rsidRDefault="00220277" w:rsidP="00220277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220277">
        <w:rPr>
          <w:color w:val="0000FF"/>
          <w:sz w:val="22"/>
          <w:szCs w:val="22"/>
        </w:rPr>
        <w:t>- в периодическом печатном и</w:t>
      </w:r>
      <w:r>
        <w:rPr>
          <w:color w:val="0000FF"/>
          <w:sz w:val="22"/>
          <w:szCs w:val="22"/>
        </w:rPr>
        <w:t>здании – в газете «Новая жизнь»</w:t>
      </w:r>
      <w:r w:rsidR="00F462E6"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lastRenderedPageBreak/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3637C291" w:rsidR="00702052" w:rsidRDefault="00220277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22027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A0818A5" wp14:editId="1CD8AF80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285\Документы\пост об а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285\Документы\пост об а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21C40" w14:textId="1BFC56C8" w:rsidR="00220277" w:rsidRDefault="00220277" w:rsidP="0011232C">
      <w:pPr>
        <w:tabs>
          <w:tab w:val="left" w:pos="0"/>
        </w:tabs>
        <w:jc w:val="both"/>
        <w:rPr>
          <w:b/>
          <w:color w:val="0000FF"/>
        </w:rPr>
      </w:pPr>
      <w:r w:rsidRPr="0022027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1F9270F" wp14:editId="44BB4D4A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285\Документы\пост об а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285\Документы\пост об а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930CF" w14:textId="77777777" w:rsidR="00220277" w:rsidRDefault="00220277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4E244FE1" w14:textId="52371052" w:rsidR="003B3264" w:rsidRDefault="00220277" w:rsidP="00214674">
      <w:pPr>
        <w:rPr>
          <w:color w:val="0000FF"/>
        </w:rPr>
      </w:pPr>
      <w:permStart w:id="644181587" w:edGrp="everyone"/>
      <w:r w:rsidRPr="00220277">
        <w:rPr>
          <w:noProof/>
          <w:color w:val="0000FF"/>
          <w:lang w:eastAsia="ru-RU"/>
        </w:rPr>
        <w:lastRenderedPageBreak/>
        <w:drawing>
          <wp:inline distT="0" distB="0" distL="0" distR="0" wp14:anchorId="48BF3348" wp14:editId="0FA5FA7C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285\Документы\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285\Документы\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AB55A" w14:textId="0212CE0C" w:rsidR="00220277" w:rsidRDefault="00220277" w:rsidP="00214674">
      <w:pPr>
        <w:rPr>
          <w:color w:val="0000FF"/>
        </w:rPr>
      </w:pPr>
      <w:r w:rsidRPr="00220277">
        <w:rPr>
          <w:noProof/>
          <w:color w:val="0000FF"/>
          <w:lang w:eastAsia="ru-RU"/>
        </w:rPr>
        <w:lastRenderedPageBreak/>
        <w:drawing>
          <wp:inline distT="0" distB="0" distL="0" distR="0" wp14:anchorId="6DF95133" wp14:editId="44998B6B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285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285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756D3" w14:textId="4E200F4F" w:rsidR="00220277" w:rsidRDefault="00220277" w:rsidP="00214674">
      <w:pPr>
        <w:rPr>
          <w:color w:val="0000FF"/>
        </w:rPr>
      </w:pPr>
    </w:p>
    <w:p w14:paraId="3EF81A2C" w14:textId="5EE09CC8" w:rsidR="00220277" w:rsidRDefault="00220277" w:rsidP="00214674">
      <w:pPr>
        <w:rPr>
          <w:color w:val="0000FF"/>
        </w:rPr>
      </w:pPr>
    </w:p>
    <w:p w14:paraId="69EB7ECB" w14:textId="133F0FFA" w:rsidR="00220277" w:rsidRDefault="00220277" w:rsidP="00214674">
      <w:pPr>
        <w:rPr>
          <w:color w:val="0000FF"/>
        </w:rPr>
      </w:pPr>
      <w:r w:rsidRPr="00220277">
        <w:rPr>
          <w:noProof/>
          <w:color w:val="0000FF"/>
          <w:lang w:eastAsia="ru-RU"/>
        </w:rPr>
        <w:lastRenderedPageBreak/>
        <w:drawing>
          <wp:inline distT="0" distB="0" distL="0" distR="0" wp14:anchorId="3B6A3F2A" wp14:editId="1F629801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285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285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D5CFB" w14:textId="1F081A84" w:rsidR="00220277" w:rsidRDefault="00220277" w:rsidP="00214674">
      <w:pPr>
        <w:rPr>
          <w:color w:val="0000FF"/>
        </w:rPr>
      </w:pPr>
    </w:p>
    <w:p w14:paraId="14EE0F60" w14:textId="60C06E9E" w:rsidR="00220277" w:rsidRDefault="00220277" w:rsidP="00214674">
      <w:pPr>
        <w:rPr>
          <w:color w:val="0000FF"/>
        </w:rPr>
      </w:pPr>
      <w:r w:rsidRPr="00220277">
        <w:rPr>
          <w:noProof/>
          <w:color w:val="0000FF"/>
          <w:lang w:eastAsia="ru-RU"/>
        </w:rPr>
        <w:lastRenderedPageBreak/>
        <w:drawing>
          <wp:inline distT="0" distB="0" distL="0" distR="0" wp14:anchorId="726DB000" wp14:editId="53B0C4C7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285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285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72AC9" w14:textId="214D2DFC" w:rsidR="00220277" w:rsidRDefault="00220277" w:rsidP="00214674">
      <w:pPr>
        <w:rPr>
          <w:color w:val="0000FF"/>
        </w:rPr>
      </w:pPr>
    </w:p>
    <w:p w14:paraId="28E9E634" w14:textId="250B7814" w:rsidR="00220277" w:rsidRDefault="00220277" w:rsidP="00214674">
      <w:pPr>
        <w:rPr>
          <w:color w:val="0000FF"/>
        </w:rPr>
      </w:pPr>
      <w:r w:rsidRPr="00220277">
        <w:rPr>
          <w:noProof/>
          <w:color w:val="0000FF"/>
          <w:lang w:eastAsia="ru-RU"/>
        </w:rPr>
        <w:lastRenderedPageBreak/>
        <w:drawing>
          <wp:inline distT="0" distB="0" distL="0" distR="0" wp14:anchorId="687C36AE" wp14:editId="7652DBBE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285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285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25BB9" w14:textId="2C557532" w:rsidR="00220277" w:rsidRDefault="00220277" w:rsidP="00214674">
      <w:pPr>
        <w:rPr>
          <w:color w:val="0000FF"/>
        </w:rPr>
      </w:pPr>
    </w:p>
    <w:p w14:paraId="657DC05A" w14:textId="6C59E0E0" w:rsidR="00220277" w:rsidRDefault="00220277" w:rsidP="00214674">
      <w:pPr>
        <w:rPr>
          <w:color w:val="0000FF"/>
        </w:rPr>
      </w:pPr>
    </w:p>
    <w:p w14:paraId="6EAEA297" w14:textId="0B153791" w:rsidR="00220277" w:rsidRDefault="00220277" w:rsidP="00214674">
      <w:pPr>
        <w:rPr>
          <w:color w:val="0000FF"/>
        </w:rPr>
      </w:pPr>
      <w:r w:rsidRPr="00220277">
        <w:rPr>
          <w:noProof/>
          <w:color w:val="0000FF"/>
          <w:lang w:eastAsia="ru-RU"/>
        </w:rPr>
        <w:lastRenderedPageBreak/>
        <w:drawing>
          <wp:inline distT="0" distB="0" distL="0" distR="0" wp14:anchorId="12800750" wp14:editId="5F58D1A8">
            <wp:extent cx="6570345" cy="9264600"/>
            <wp:effectExtent l="0" t="0" r="1905" b="0"/>
            <wp:docPr id="13" name="Рисунок 13" descr="Z:\__УРЗП\04. Конкурентные процедуры\АУКЦИОНЫ\2019 год\Можайский г.о\ЗЕМЛЯ\Аренда\АЗ-МОЖ_19-1285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285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6DB03" w14:textId="38B99443" w:rsidR="00220277" w:rsidRDefault="00220277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55CB915B" w:rsidR="003B3264" w:rsidRDefault="00220277" w:rsidP="00220277">
      <w:pPr>
        <w:rPr>
          <w:b/>
          <w:noProof/>
          <w:lang w:eastAsia="ru-RU"/>
        </w:rPr>
      </w:pPr>
      <w:permStart w:id="1206676338" w:edGrp="everyone"/>
      <w:r w:rsidRPr="00220277">
        <w:rPr>
          <w:b/>
          <w:noProof/>
          <w:lang w:eastAsia="ru-RU"/>
        </w:rPr>
        <w:drawing>
          <wp:inline distT="0" distB="0" distL="0" distR="0" wp14:anchorId="6AB358F4" wp14:editId="1FDF2271">
            <wp:extent cx="6486525" cy="4409904"/>
            <wp:effectExtent l="0" t="0" r="0" b="0"/>
            <wp:docPr id="15" name="Рисунок 15" descr="Z:\__УРЗП\04. Конкурентные процедуры\АУКЦИОНЫ\2019 год\Можайский г.о\ЗЕМЛЯ\Аренда\АЗ-МОЖ_19-12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2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900" cy="4413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2884F" w14:textId="62249340" w:rsidR="00220277" w:rsidRDefault="00220277" w:rsidP="00220277">
      <w:pPr>
        <w:rPr>
          <w:b/>
          <w:noProof/>
          <w:lang w:eastAsia="ru-RU"/>
        </w:rPr>
      </w:pPr>
    </w:p>
    <w:p w14:paraId="3031E85A" w14:textId="3282BA6C" w:rsidR="00220277" w:rsidRPr="003B3264" w:rsidRDefault="00220277" w:rsidP="00220277">
      <w:pPr>
        <w:rPr>
          <w:b/>
          <w:noProof/>
          <w:lang w:eastAsia="ru-RU"/>
        </w:rPr>
      </w:pPr>
      <w:r w:rsidRPr="00220277">
        <w:rPr>
          <w:b/>
          <w:noProof/>
          <w:lang w:eastAsia="ru-RU"/>
        </w:rPr>
        <w:lastRenderedPageBreak/>
        <w:drawing>
          <wp:inline distT="0" distB="0" distL="0" distR="0" wp14:anchorId="504915A3" wp14:editId="09F2005F">
            <wp:extent cx="6496050" cy="4371975"/>
            <wp:effectExtent l="0" t="0" r="0" b="9525"/>
            <wp:docPr id="14" name="Рисунок 14" descr="Z:\__УРЗП\04. Конкурентные процедуры\АУКЦИОНЫ\2019 год\Можайский г.о\ЗЕМЛЯ\Аренда\АЗ-МОЖ_19-1285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85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347" cy="4373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8"/>
      <w:bookmarkEnd w:id="109"/>
    </w:p>
    <w:p w14:paraId="1C7F27EF" w14:textId="36C075C8" w:rsidR="00220277" w:rsidRDefault="00220277">
      <w:pPr>
        <w:suppressAutoHyphens w:val="0"/>
        <w:rPr>
          <w:b/>
          <w:color w:val="0000FF"/>
        </w:rPr>
      </w:pPr>
      <w:permStart w:id="1733499641" w:edGrp="everyone"/>
      <w:r w:rsidRPr="0022027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65CB160" wp14:editId="3B7AE06B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285\Документы\07.02.2019_631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285\Документы\07.02.2019_631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C1EA0" w14:textId="158B3A54" w:rsidR="00220277" w:rsidRDefault="00220277">
      <w:pPr>
        <w:suppressAutoHyphens w:val="0"/>
        <w:rPr>
          <w:b/>
          <w:color w:val="0000FF"/>
        </w:rPr>
      </w:pPr>
      <w:r w:rsidRPr="0022027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C6A3076" wp14:editId="5A97D37F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285\Документы\07.02.2019_631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285\Документы\07.02.2019_631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E1983" w14:textId="77777777" w:rsidR="00220277" w:rsidRDefault="00220277">
      <w:pPr>
        <w:suppressAutoHyphens w:val="0"/>
        <w:rPr>
          <w:b/>
          <w:color w:val="0000FF"/>
        </w:rPr>
      </w:pPr>
    </w:p>
    <w:p w14:paraId="5100DAEE" w14:textId="70634787" w:rsidR="00220277" w:rsidRDefault="00220277">
      <w:pPr>
        <w:suppressAutoHyphens w:val="0"/>
        <w:rPr>
          <w:b/>
          <w:color w:val="0000FF"/>
        </w:rPr>
      </w:pPr>
      <w:r w:rsidRPr="0022027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605DB49" wp14:editId="0773987E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285\Документы\07.02.2019_631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285\Документы\07.02.2019_631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41BD5" w14:textId="77777777" w:rsidR="00220277" w:rsidRDefault="00220277">
      <w:pPr>
        <w:suppressAutoHyphens w:val="0"/>
        <w:rPr>
          <w:b/>
          <w:color w:val="0000FF"/>
        </w:rPr>
      </w:pPr>
    </w:p>
    <w:p w14:paraId="57B37D7E" w14:textId="5F3054C4" w:rsidR="00220277" w:rsidRDefault="00220277">
      <w:pPr>
        <w:suppressAutoHyphens w:val="0"/>
        <w:rPr>
          <w:b/>
          <w:color w:val="0000FF"/>
        </w:rPr>
      </w:pPr>
      <w:r w:rsidRPr="0022027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C0650F5" wp14:editId="4A2CB093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285\Документы\07.02.2019_631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285\Документы\07.02.2019_631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8148A" w14:textId="77777777" w:rsidR="00220277" w:rsidRDefault="00220277">
      <w:pPr>
        <w:suppressAutoHyphens w:val="0"/>
        <w:rPr>
          <w:b/>
          <w:color w:val="0000FF"/>
        </w:rPr>
      </w:pPr>
    </w:p>
    <w:p w14:paraId="4DB416AE" w14:textId="4CD6F7CB" w:rsidR="00220277" w:rsidRDefault="00220277">
      <w:pPr>
        <w:suppressAutoHyphens w:val="0"/>
        <w:rPr>
          <w:b/>
          <w:color w:val="0000FF"/>
        </w:rPr>
      </w:pPr>
      <w:r w:rsidRPr="0022027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B800AD4" wp14:editId="096B2C23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285\Документы\07.02.2019_631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285\Документы\07.02.2019_631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BF56A" w14:textId="77777777" w:rsidR="00220277" w:rsidRDefault="00220277">
      <w:pPr>
        <w:suppressAutoHyphens w:val="0"/>
        <w:rPr>
          <w:b/>
          <w:color w:val="0000FF"/>
        </w:rPr>
      </w:pPr>
    </w:p>
    <w:p w14:paraId="0C6DBAB1" w14:textId="6650A59A" w:rsidR="00220277" w:rsidRDefault="00220277">
      <w:pPr>
        <w:suppressAutoHyphens w:val="0"/>
        <w:rPr>
          <w:b/>
          <w:color w:val="0000FF"/>
        </w:rPr>
      </w:pPr>
      <w:r w:rsidRPr="0022027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A2C7C7C" wp14:editId="17E746E9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285\Документы\07.02.2019_631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285\Документы\07.02.2019_631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4CC00" w14:textId="77777777" w:rsidR="00220277" w:rsidRDefault="00220277">
      <w:pPr>
        <w:suppressAutoHyphens w:val="0"/>
        <w:rPr>
          <w:b/>
          <w:color w:val="0000FF"/>
        </w:rPr>
      </w:pPr>
    </w:p>
    <w:p w14:paraId="5B85F021" w14:textId="43AB2BF7" w:rsidR="00220277" w:rsidRDefault="00220277">
      <w:pPr>
        <w:suppressAutoHyphens w:val="0"/>
        <w:rPr>
          <w:b/>
          <w:color w:val="0000FF"/>
        </w:rPr>
      </w:pPr>
      <w:r w:rsidRPr="0022027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2CAD86E" wp14:editId="0C18DE38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285\Документы\07.02.2019_631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285\Документы\07.02.2019_631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63FD2" w14:textId="77777777" w:rsidR="00220277" w:rsidRDefault="00220277">
      <w:pPr>
        <w:suppressAutoHyphens w:val="0"/>
        <w:rPr>
          <w:b/>
          <w:color w:val="0000FF"/>
        </w:rPr>
      </w:pPr>
    </w:p>
    <w:p w14:paraId="4F1C0CE7" w14:textId="062D18B4" w:rsidR="00220277" w:rsidRDefault="00220277">
      <w:pPr>
        <w:suppressAutoHyphens w:val="0"/>
        <w:rPr>
          <w:b/>
          <w:color w:val="0000FF"/>
        </w:rPr>
      </w:pPr>
      <w:r w:rsidRPr="0022027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7FE023E" wp14:editId="676F5B0D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285\Документы\07.02.2019_631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285\Документы\07.02.2019_631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590CA" w14:textId="77777777" w:rsidR="00220277" w:rsidRDefault="00220277">
      <w:pPr>
        <w:suppressAutoHyphens w:val="0"/>
        <w:rPr>
          <w:b/>
          <w:color w:val="0000FF"/>
        </w:rPr>
      </w:pPr>
    </w:p>
    <w:p w14:paraId="0F966E50" w14:textId="14D9AD3A" w:rsidR="00220277" w:rsidRDefault="00220277">
      <w:pPr>
        <w:suppressAutoHyphens w:val="0"/>
        <w:rPr>
          <w:b/>
          <w:color w:val="0000FF"/>
        </w:rPr>
      </w:pPr>
      <w:r w:rsidRPr="0022027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CDCA4A6" wp14:editId="176203CC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285\Документы\07.02.2019_631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285\Документы\07.02.2019_631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AFAB3" w14:textId="77777777" w:rsidR="00220277" w:rsidRDefault="00220277">
      <w:pPr>
        <w:suppressAutoHyphens w:val="0"/>
        <w:rPr>
          <w:b/>
          <w:color w:val="0000FF"/>
        </w:rPr>
      </w:pPr>
    </w:p>
    <w:p w14:paraId="628FA4D7" w14:textId="60EA1F10" w:rsidR="00220277" w:rsidRDefault="00220277">
      <w:pPr>
        <w:suppressAutoHyphens w:val="0"/>
        <w:rPr>
          <w:b/>
          <w:color w:val="0000FF"/>
        </w:rPr>
      </w:pPr>
      <w:r w:rsidRPr="0022027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F38A064" wp14:editId="2223AD82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285\Документы\07.02.2019_631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285\Документы\07.02.2019_631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63FD7" w14:textId="77777777" w:rsidR="00220277" w:rsidRDefault="00220277">
      <w:pPr>
        <w:suppressAutoHyphens w:val="0"/>
        <w:rPr>
          <w:b/>
          <w:color w:val="0000FF"/>
        </w:rPr>
      </w:pPr>
    </w:p>
    <w:p w14:paraId="71A8E631" w14:textId="42ED0B0E" w:rsidR="00220277" w:rsidRDefault="00220277">
      <w:pPr>
        <w:suppressAutoHyphens w:val="0"/>
        <w:rPr>
          <w:b/>
          <w:color w:val="0000FF"/>
        </w:rPr>
      </w:pPr>
      <w:r w:rsidRPr="0022027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675A230" wp14:editId="46373586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285\Документы\07.02.2019_631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285\Документы\07.02.2019_631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8DB2E" w14:textId="77777777" w:rsidR="00220277" w:rsidRDefault="00220277">
      <w:pPr>
        <w:suppressAutoHyphens w:val="0"/>
        <w:rPr>
          <w:b/>
          <w:color w:val="0000FF"/>
        </w:rPr>
      </w:pPr>
    </w:p>
    <w:p w14:paraId="57D014EE" w14:textId="34A02CB8" w:rsidR="00220277" w:rsidRDefault="00220277">
      <w:pPr>
        <w:suppressAutoHyphens w:val="0"/>
        <w:rPr>
          <w:b/>
          <w:color w:val="0000FF"/>
        </w:rPr>
      </w:pPr>
      <w:r w:rsidRPr="0022027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472A850" wp14:editId="7D4C5193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285\Документы\07.02.2019_631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285\Документы\07.02.2019_631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2820C" w14:textId="77777777" w:rsidR="00220277" w:rsidRDefault="00220277">
      <w:pPr>
        <w:suppressAutoHyphens w:val="0"/>
        <w:rPr>
          <w:b/>
          <w:color w:val="0000FF"/>
        </w:rPr>
      </w:pPr>
    </w:p>
    <w:p w14:paraId="4FB6164C" w14:textId="1A33C65D" w:rsidR="00220277" w:rsidRDefault="00220277">
      <w:pPr>
        <w:suppressAutoHyphens w:val="0"/>
        <w:rPr>
          <w:b/>
          <w:color w:val="0000FF"/>
        </w:rPr>
      </w:pPr>
      <w:r w:rsidRPr="0022027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40C847C" wp14:editId="74727A47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285\Документы\07.02.2019_631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285\Документы\07.02.2019_631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B297F" w14:textId="77777777" w:rsidR="00220277" w:rsidRDefault="00220277">
      <w:pPr>
        <w:suppressAutoHyphens w:val="0"/>
        <w:rPr>
          <w:b/>
          <w:color w:val="0000FF"/>
        </w:rPr>
      </w:pPr>
    </w:p>
    <w:p w14:paraId="47E37A1E" w14:textId="6C80E0DB" w:rsidR="00220277" w:rsidRDefault="00220277">
      <w:pPr>
        <w:suppressAutoHyphens w:val="0"/>
        <w:rPr>
          <w:b/>
          <w:color w:val="0000FF"/>
        </w:rPr>
      </w:pPr>
      <w:r w:rsidRPr="0022027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574D5A0" wp14:editId="6EA44599">
            <wp:extent cx="6570345" cy="9292818"/>
            <wp:effectExtent l="0" t="0" r="1905" b="3810"/>
            <wp:docPr id="29" name="Рисунок 29" descr="Z:\__УРЗП\04. Конкурентные процедуры\АУКЦИОНЫ\2019 год\Можайский г.о\ЗЕМЛЯ\Аренда\АЗ-МОЖ_19-1285\Документы\07.02.2019_631_01-24_Ершов_В.В.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285\Документы\07.02.2019_631_01-24_Ершов_В.В.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F7D8A" w14:textId="712F09EF" w:rsidR="00220277" w:rsidRDefault="00220277">
      <w:pPr>
        <w:suppressAutoHyphens w:val="0"/>
        <w:rPr>
          <w:b/>
          <w:color w:val="0000FF"/>
        </w:rPr>
      </w:pPr>
    </w:p>
    <w:p w14:paraId="349D15A7" w14:textId="37ED328D" w:rsidR="00220277" w:rsidRDefault="00220277">
      <w:pPr>
        <w:suppressAutoHyphens w:val="0"/>
        <w:rPr>
          <w:b/>
          <w:color w:val="0000FF"/>
        </w:rPr>
      </w:pPr>
      <w:r w:rsidRPr="0022027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B0DB64E" wp14:editId="07FC4F92">
            <wp:extent cx="6570345" cy="9292818"/>
            <wp:effectExtent l="0" t="0" r="1905" b="3810"/>
            <wp:docPr id="30" name="Рисунок 30" descr="Z:\__УРЗП\04. Конкурентные процедуры\АУКЦИОНЫ\2019 год\Можайский г.о\ЗЕМЛЯ\Аренда\АЗ-МОЖ_19-1285\Документы\лпх_Уткина_А.Ю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285\Документы\лпх_Уткина_А.Ю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8B274" w14:textId="037286B5" w:rsidR="00220277" w:rsidRDefault="00220277">
      <w:pPr>
        <w:suppressAutoHyphens w:val="0"/>
        <w:rPr>
          <w:b/>
          <w:color w:val="0000FF"/>
        </w:rPr>
      </w:pPr>
    </w:p>
    <w:p w14:paraId="5BA689FF" w14:textId="462FA9D4" w:rsidR="00220277" w:rsidRDefault="00220277">
      <w:pPr>
        <w:suppressAutoHyphens w:val="0"/>
        <w:rPr>
          <w:b/>
          <w:color w:val="0000FF"/>
        </w:rPr>
      </w:pPr>
      <w:r w:rsidRPr="0022027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7DB37D1" wp14:editId="2052B0BE">
            <wp:extent cx="6570345" cy="9292818"/>
            <wp:effectExtent l="0" t="0" r="1905" b="3810"/>
            <wp:docPr id="31" name="Рисунок 31" descr="Z:\__УРЗП\04. Конкурентные процедуры\АУКЦИОНЫ\2019 год\Можайский г.о\ЗЕМЛЯ\Аренда\АЗ-МОЖ_19-1285\Документы\лпх_Уткина_А.Ю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285\Документы\лпх_Уткина_А.Ю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F5B03" w14:textId="0E949BC2" w:rsidR="00220277" w:rsidRDefault="00220277">
      <w:pPr>
        <w:suppressAutoHyphens w:val="0"/>
        <w:rPr>
          <w:b/>
          <w:color w:val="0000FF"/>
        </w:rPr>
      </w:pPr>
    </w:p>
    <w:p w14:paraId="762813E6" w14:textId="07B7BDCB" w:rsidR="00220277" w:rsidRDefault="00220277">
      <w:pPr>
        <w:suppressAutoHyphens w:val="0"/>
        <w:rPr>
          <w:b/>
          <w:color w:val="0000FF"/>
        </w:rPr>
      </w:pPr>
      <w:r w:rsidRPr="0022027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E2F2ABC" wp14:editId="0BA317B4">
            <wp:extent cx="6570345" cy="9292818"/>
            <wp:effectExtent l="0" t="0" r="1905" b="3810"/>
            <wp:docPr id="32" name="Рисунок 32" descr="Z:\__УРЗП\04. Конкурентные процедуры\АУКЦИОНЫ\2019 год\Можайский г.о\ЗЕМЛЯ\Аренда\АЗ-МОЖ_19-1285\Документы\лпх_Уткина_А.Ю._Абаренов_Д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285\Документы\лпх_Уткина_А.Ю._Абаренов_Д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185F2" w14:textId="580DB98C" w:rsidR="00220277" w:rsidRDefault="00220277">
      <w:pPr>
        <w:suppressAutoHyphens w:val="0"/>
        <w:rPr>
          <w:b/>
          <w:color w:val="0000FF"/>
        </w:rPr>
      </w:pPr>
    </w:p>
    <w:permEnd w:id="1733499641"/>
    <w:p w14:paraId="60979433" w14:textId="088D4EA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6CD3C46E" w:rsidR="003B3264" w:rsidRDefault="00220277" w:rsidP="00220277">
      <w:permStart w:id="1620328227" w:edGrp="everyone"/>
      <w:r w:rsidRPr="00220277">
        <w:rPr>
          <w:noProof/>
          <w:lang w:eastAsia="ru-RU"/>
        </w:rPr>
        <w:lastRenderedPageBreak/>
        <w:drawing>
          <wp:inline distT="0" distB="0" distL="0" distR="0" wp14:anchorId="20F8A1A3" wp14:editId="30607B98">
            <wp:extent cx="6570345" cy="9284543"/>
            <wp:effectExtent l="0" t="0" r="1905" b="0"/>
            <wp:docPr id="33" name="Рисунок 33" descr="Z:\__УРЗП\04. Конкурентные процедуры\АУКЦИОНЫ\2019 год\Можайский г.о\ЗЕМЛЯ\Аренда\АЗ-МОЖ_19-1285\Документы\3659 фп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285\Документы\3659 фплк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9CB7E" w14:textId="2480055F" w:rsidR="00220277" w:rsidRDefault="00220277" w:rsidP="00220277"/>
    <w:p w14:paraId="5E5ACF86" w14:textId="6C60EDD4" w:rsidR="00220277" w:rsidRDefault="00220277" w:rsidP="00220277">
      <w:r w:rsidRPr="00220277">
        <w:rPr>
          <w:noProof/>
          <w:lang w:eastAsia="ru-RU"/>
        </w:rPr>
        <w:lastRenderedPageBreak/>
        <w:drawing>
          <wp:inline distT="0" distB="0" distL="0" distR="0" wp14:anchorId="17F44C6A" wp14:editId="6035CB12">
            <wp:extent cx="6570345" cy="9284543"/>
            <wp:effectExtent l="0" t="0" r="1905" b="0"/>
            <wp:docPr id="34" name="Рисунок 34" descr="Z:\__УРЗП\04. Конкурентные процедуры\АУКЦИОНЫ\2019 год\Можайский г.о\ЗЕМЛЯ\Аренда\АЗ-МОЖ_19-1285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285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6AFD3" w14:textId="554D52AE" w:rsidR="00220277" w:rsidRDefault="00220277" w:rsidP="00220277"/>
    <w:p w14:paraId="1269C37E" w14:textId="6E0A3A9A" w:rsidR="00220277" w:rsidRDefault="00220277" w:rsidP="00220277">
      <w:r w:rsidRPr="00220277">
        <w:rPr>
          <w:noProof/>
          <w:lang w:eastAsia="ru-RU"/>
        </w:rPr>
        <w:lastRenderedPageBreak/>
        <w:drawing>
          <wp:inline distT="0" distB="0" distL="0" distR="0" wp14:anchorId="156D2092" wp14:editId="452FA291">
            <wp:extent cx="6570345" cy="9284543"/>
            <wp:effectExtent l="0" t="0" r="1905" b="0"/>
            <wp:docPr id="35" name="Рисунок 35" descr="Z:\__УРЗП\04. Конкурентные процедуры\АУКЦИОНЫ\2019 год\Можайский г.о\ЗЕМЛЯ\Аренда\АЗ-МОЖ_19-1285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285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F537C" w14:textId="2F976B48" w:rsidR="00220277" w:rsidRDefault="00220277" w:rsidP="00220277"/>
    <w:p w14:paraId="5EFB7715" w14:textId="79F9C994" w:rsidR="00220277" w:rsidRDefault="00220277" w:rsidP="00220277">
      <w:r w:rsidRPr="00220277">
        <w:rPr>
          <w:noProof/>
          <w:lang w:eastAsia="ru-RU"/>
        </w:rPr>
        <w:lastRenderedPageBreak/>
        <w:drawing>
          <wp:inline distT="0" distB="0" distL="0" distR="0" wp14:anchorId="7E655379" wp14:editId="6A2926BD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285\Документы\Ответ АМГО 02.09.2019-1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285\Документы\Ответ АМГО 02.09.2019-1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3086B" w14:textId="050DFEC9" w:rsidR="00220277" w:rsidRDefault="00220277" w:rsidP="00220277"/>
    <w:p w14:paraId="04F41E1E" w14:textId="7D02E7B2" w:rsidR="00220277" w:rsidRDefault="00220277" w:rsidP="00220277">
      <w:r w:rsidRPr="00220277">
        <w:rPr>
          <w:noProof/>
          <w:lang w:eastAsia="ru-RU"/>
        </w:rPr>
        <w:lastRenderedPageBreak/>
        <w:drawing>
          <wp:inline distT="0" distB="0" distL="0" distR="0" wp14:anchorId="4A371F97" wp14:editId="5841A26C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285\Документы\Ответ АМГО 02.09.2019-1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285\Документы\Ответ АМГО 02.09.2019-1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993A6" w14:textId="38AEAD46" w:rsidR="00220277" w:rsidRDefault="00220277" w:rsidP="00220277"/>
    <w:p w14:paraId="203A2A94" w14:textId="09B2C1FC" w:rsidR="00220277" w:rsidRDefault="00220277" w:rsidP="00220277">
      <w:r w:rsidRPr="00220277">
        <w:rPr>
          <w:noProof/>
          <w:lang w:eastAsia="ru-RU"/>
        </w:rPr>
        <w:lastRenderedPageBreak/>
        <w:drawing>
          <wp:inline distT="0" distB="0" distL="0" distR="0" wp14:anchorId="04105ACF" wp14:editId="782E852C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285\Документы\Ответ АМГО 02.09.2019-1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285\Документы\Ответ АМГО 02.09.2019-1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09FC5" w14:textId="10EAA022" w:rsidR="00220277" w:rsidRDefault="00220277" w:rsidP="00220277"/>
    <w:p w14:paraId="140DF951" w14:textId="3696ADA7" w:rsidR="00220277" w:rsidRDefault="00220277" w:rsidP="00220277">
      <w:r w:rsidRPr="00220277">
        <w:rPr>
          <w:noProof/>
          <w:lang w:eastAsia="ru-RU"/>
        </w:rPr>
        <w:lastRenderedPageBreak/>
        <w:drawing>
          <wp:inline distT="0" distB="0" distL="0" distR="0" wp14:anchorId="67857387" wp14:editId="24C8801E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285\Документы\Elevo 17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285\Документы\Elevo 17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DB894" w14:textId="01F93C43" w:rsidR="00220277" w:rsidRDefault="00220277" w:rsidP="00220277"/>
    <w:p w14:paraId="51898B2A" w14:textId="2B79BE67" w:rsidR="00220277" w:rsidRDefault="00220277" w:rsidP="00220277">
      <w:r w:rsidRPr="00220277">
        <w:rPr>
          <w:noProof/>
          <w:lang w:eastAsia="ru-RU"/>
        </w:rPr>
        <w:lastRenderedPageBreak/>
        <w:drawing>
          <wp:inline distT="0" distB="0" distL="0" distR="0" wp14:anchorId="3483A440" wp14:editId="672C9C6C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285\Документы\Elevo 17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285\Документы\Elevo 17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B1968" w14:textId="5DFF8C05" w:rsidR="00220277" w:rsidRDefault="00220277" w:rsidP="00220277"/>
    <w:p w14:paraId="2FAB8B76" w14:textId="75CA7709" w:rsidR="00220277" w:rsidRDefault="00220277" w:rsidP="00220277">
      <w:r w:rsidRPr="00220277">
        <w:rPr>
          <w:noProof/>
          <w:lang w:eastAsia="ru-RU"/>
        </w:rPr>
        <w:lastRenderedPageBreak/>
        <w:drawing>
          <wp:inline distT="0" distB="0" distL="0" distR="0" wp14:anchorId="08211C3F" wp14:editId="1306144A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285\Документы\Elevo 17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285\Документы\Elevo 17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C5736" w14:textId="5E833506" w:rsidR="00220277" w:rsidRDefault="00220277" w:rsidP="00220277"/>
    <w:p w14:paraId="6A96037D" w14:textId="371712B9" w:rsidR="00220277" w:rsidRDefault="00220277" w:rsidP="00220277">
      <w:r w:rsidRPr="00220277">
        <w:rPr>
          <w:noProof/>
          <w:lang w:eastAsia="ru-RU"/>
        </w:rPr>
        <w:lastRenderedPageBreak/>
        <w:drawing>
          <wp:inline distT="0" distB="0" distL="0" distR="0" wp14:anchorId="40AB48CE" wp14:editId="67456715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285\Документы\Elevo 17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285\Документы\Elevo 17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1BFC4" w14:textId="428E2286" w:rsidR="00220277" w:rsidRDefault="00220277" w:rsidP="00220277">
      <w:pPr>
        <w:rPr>
          <w:sz w:val="32"/>
          <w:szCs w:val="32"/>
        </w:rPr>
      </w:pPr>
    </w:p>
    <w:p w14:paraId="61CF4213" w14:textId="3DD391A1" w:rsidR="00220277" w:rsidRDefault="00220277" w:rsidP="00220277">
      <w:pPr>
        <w:rPr>
          <w:sz w:val="32"/>
          <w:szCs w:val="32"/>
        </w:rPr>
      </w:pPr>
      <w:r w:rsidRPr="00220277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9C76617" wp14:editId="2CAC1710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285\Документы\Elevo 17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285\Документы\Elevo 17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0BABD" w14:textId="2F79065A" w:rsidR="00220277" w:rsidRDefault="00220277" w:rsidP="00220277">
      <w:pPr>
        <w:rPr>
          <w:sz w:val="32"/>
          <w:szCs w:val="32"/>
        </w:rPr>
      </w:pPr>
    </w:p>
    <w:p w14:paraId="50F5795F" w14:textId="24C3A10F" w:rsidR="00220277" w:rsidRDefault="00220277" w:rsidP="00220277">
      <w:pPr>
        <w:rPr>
          <w:sz w:val="32"/>
          <w:szCs w:val="32"/>
        </w:rPr>
      </w:pPr>
      <w:r w:rsidRPr="00220277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E0391AC" wp14:editId="37698897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285\Документы\Elevo 17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-МОЖ_19-1285\Документы\Elevo 17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B13E1" w14:textId="5BABE845" w:rsidR="00220277" w:rsidRPr="00124233" w:rsidRDefault="00220277" w:rsidP="00220277">
      <w:pPr>
        <w:rPr>
          <w:sz w:val="32"/>
          <w:szCs w:val="32"/>
        </w:rPr>
      </w:pPr>
      <w:r w:rsidRPr="00220277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E59BCC4" wp14:editId="0B9E3D2F">
            <wp:extent cx="6570345" cy="9292818"/>
            <wp:effectExtent l="0" t="0" r="1905" b="3810"/>
            <wp:docPr id="45" name="Рисунок 45" descr="Z:\__УРЗП\04. Конкурентные процедуры\АУКЦИОНЫ\2019 год\Можайский г.о\ЗЕМЛЯ\Аренда\АЗ-МОЖ_19-1285\Документы\Elevo 171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Можайский г.о\ЗЕМЛЯ\Аренда\АЗ-МОЖ_19-1285\Документы\Elevo 171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lastRenderedPageBreak/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lastRenderedPageBreak/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29999420" w:rsidR="00072838" w:rsidRPr="002B1734" w:rsidRDefault="00792ADB" w:rsidP="000334AC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77B6AD94" w14:textId="77777777" w:rsidR="000334AC" w:rsidRDefault="000334AC" w:rsidP="000334AC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362DEC4B" w14:textId="77777777" w:rsidR="000334AC" w:rsidRDefault="000334AC" w:rsidP="000334AC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1ACED7E2" w14:textId="77777777" w:rsidR="000334AC" w:rsidRDefault="000334AC" w:rsidP="000334AC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0C3CBC64" w14:textId="77777777" w:rsidR="000334AC" w:rsidRDefault="000334AC" w:rsidP="000334AC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11140027" w14:textId="77777777" w:rsidR="000334AC" w:rsidRDefault="000334AC" w:rsidP="000334AC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47569802" w14:textId="77777777" w:rsidR="000334AC" w:rsidRDefault="000334AC" w:rsidP="000334AC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60125546" w14:textId="77777777" w:rsidR="000334AC" w:rsidRDefault="000334AC" w:rsidP="000334AC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3A5E4262" w14:textId="77777777" w:rsidR="000334AC" w:rsidRPr="000334AC" w:rsidRDefault="000334AC" w:rsidP="000334AC">
      <w:pPr>
        <w:ind w:left="-567" w:firstLine="709"/>
        <w:jc w:val="both"/>
        <w:rPr>
          <w:bCs/>
          <w:iCs/>
        </w:rPr>
      </w:pPr>
      <w:r w:rsidRPr="000334AC">
        <w:rPr>
          <w:bCs/>
          <w:iCs/>
        </w:rPr>
        <w:t xml:space="preserve">1.1. Арендодатель обязуется предоставить Арендатору за плату во временное владение и пользование земельный участок площадью 1199 </w:t>
      </w:r>
      <w:proofErr w:type="spellStart"/>
      <w:r w:rsidRPr="000334AC">
        <w:rPr>
          <w:bCs/>
          <w:iCs/>
        </w:rPr>
        <w:t>кв.м</w:t>
      </w:r>
      <w:proofErr w:type="spellEnd"/>
      <w:r w:rsidRPr="000334AC">
        <w:rPr>
          <w:bCs/>
          <w:iCs/>
        </w:rPr>
        <w:t xml:space="preserve">, с кадастровым номером 50:18:0090419:171, категория земель: земли населенных пунктов с видом разрешенного использования: для ведения личного подсобного хозяйства, расположенный по адресу: Московская область, Можайский район, д. </w:t>
      </w:r>
      <w:proofErr w:type="spellStart"/>
      <w:r w:rsidRPr="000334AC">
        <w:rPr>
          <w:bCs/>
          <w:iCs/>
        </w:rPr>
        <w:t>Елево</w:t>
      </w:r>
      <w:proofErr w:type="spellEnd"/>
      <w:r w:rsidRPr="000334AC">
        <w:rPr>
          <w:bCs/>
          <w:iCs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20F81443" w14:textId="77777777" w:rsidR="000334AC" w:rsidRPr="000334AC" w:rsidRDefault="000334AC" w:rsidP="000334AC">
      <w:pPr>
        <w:ind w:left="-567" w:firstLine="709"/>
        <w:jc w:val="both"/>
        <w:rPr>
          <w:bCs/>
          <w:iCs/>
        </w:rPr>
      </w:pPr>
      <w:r w:rsidRPr="000334AC">
        <w:rPr>
          <w:bCs/>
          <w:iCs/>
        </w:rPr>
        <w:t>1.2. Настоящий договор заключен на основании протокола о результатах аукциона</w:t>
      </w:r>
    </w:p>
    <w:p w14:paraId="682E17EB" w14:textId="77777777" w:rsidR="000334AC" w:rsidRPr="000334AC" w:rsidRDefault="000334AC" w:rsidP="000334AC">
      <w:pPr>
        <w:ind w:left="-567" w:firstLine="709"/>
        <w:jc w:val="both"/>
        <w:rPr>
          <w:bCs/>
          <w:iCs/>
        </w:rPr>
      </w:pPr>
      <w:r w:rsidRPr="000334AC">
        <w:rPr>
          <w:bCs/>
          <w:iCs/>
        </w:rPr>
        <w:t>____________ (далее по тексту – Протокол), являющегося приложением 1 к настоящему договору.</w:t>
      </w:r>
    </w:p>
    <w:p w14:paraId="4B587A72" w14:textId="5A9CFC2C" w:rsidR="000334AC" w:rsidRPr="000334AC" w:rsidRDefault="000334AC" w:rsidP="000334AC">
      <w:pPr>
        <w:ind w:left="-567" w:firstLine="709"/>
        <w:jc w:val="both"/>
        <w:rPr>
          <w:bCs/>
          <w:iCs/>
        </w:rPr>
      </w:pPr>
      <w:r w:rsidRPr="000334AC">
        <w:rPr>
          <w:bCs/>
          <w:iCs/>
        </w:rPr>
        <w:t xml:space="preserve">1.3. Земельный участок предоставляется для </w:t>
      </w:r>
      <w:r w:rsidR="009F517A">
        <w:rPr>
          <w:bCs/>
          <w:iCs/>
        </w:rPr>
        <w:t>ведения личного подсобного хозяйства</w:t>
      </w:r>
      <w:r w:rsidRPr="000334AC">
        <w:rPr>
          <w:bCs/>
          <w:iCs/>
        </w:rPr>
        <w:t>.</w:t>
      </w:r>
    </w:p>
    <w:p w14:paraId="1C5E4CB8" w14:textId="77777777" w:rsidR="000334AC" w:rsidRPr="000334AC" w:rsidRDefault="000334AC" w:rsidP="000334AC">
      <w:pPr>
        <w:ind w:left="-567" w:firstLine="709"/>
        <w:jc w:val="both"/>
        <w:rPr>
          <w:bCs/>
          <w:iCs/>
        </w:rPr>
      </w:pPr>
      <w:r w:rsidRPr="000334AC">
        <w:rPr>
          <w:bCs/>
          <w:iCs/>
        </w:rPr>
        <w:t>1.4. Ограничения в использовании земельного участка отсутствуют.</w:t>
      </w:r>
    </w:p>
    <w:p w14:paraId="58591A77" w14:textId="40BECD76" w:rsidR="000334AC" w:rsidRPr="00FF0FAA" w:rsidRDefault="000334AC" w:rsidP="00FF0FAA">
      <w:pPr>
        <w:ind w:left="-567" w:firstLine="709"/>
        <w:jc w:val="both"/>
        <w:rPr>
          <w:sz w:val="28"/>
        </w:rPr>
      </w:pPr>
      <w:r w:rsidRPr="000334AC">
        <w:rPr>
          <w:bCs/>
          <w:iCs/>
        </w:rPr>
        <w:t>1.5. На Земельном участке отсутствуют объекты недвижимого имущества.</w:t>
      </w:r>
    </w:p>
    <w:p w14:paraId="6D592EEE" w14:textId="77777777" w:rsidR="000334AC" w:rsidRDefault="000334AC" w:rsidP="000334AC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116A494A" w14:textId="77777777" w:rsidR="000334AC" w:rsidRDefault="000334AC" w:rsidP="000334A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358A53DB" w14:textId="77777777" w:rsidR="000334AC" w:rsidRDefault="000334AC" w:rsidP="000334AC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16BFC656" w14:textId="77777777" w:rsidR="000334AC" w:rsidRDefault="000334AC" w:rsidP="000334AC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628998C" w14:textId="77777777" w:rsidR="000334AC" w:rsidRDefault="000334AC" w:rsidP="000334AC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6E97748F" w14:textId="77777777" w:rsidR="000334AC" w:rsidRDefault="000334AC" w:rsidP="000334AC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435F96F2" w14:textId="77777777" w:rsidR="000334AC" w:rsidRDefault="000334AC" w:rsidP="000334AC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452EABA3" w14:textId="77777777" w:rsidR="000334AC" w:rsidRDefault="000334AC" w:rsidP="000334AC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2A7B715F" w14:textId="77777777" w:rsidR="000334AC" w:rsidRDefault="000334AC" w:rsidP="000334AC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CB9053A" w14:textId="77777777" w:rsidR="000334AC" w:rsidRDefault="000334AC" w:rsidP="000334AC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lastRenderedPageBreak/>
        <w:t xml:space="preserve">Сумма ежемесячной арендной платы устанавливается в размере в соответствии с Приложением 2. </w:t>
      </w:r>
    </w:p>
    <w:p w14:paraId="410A795B" w14:textId="77777777" w:rsidR="000334AC" w:rsidRDefault="000334AC" w:rsidP="000334AC">
      <w:pPr>
        <w:ind w:left="-567" w:firstLine="709"/>
        <w:jc w:val="both"/>
        <w:rPr>
          <w:color w:val="000000" w:themeColor="text1"/>
        </w:rPr>
      </w:pPr>
      <w:r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49DE787E" w14:textId="77777777" w:rsidR="000334AC" w:rsidRDefault="000334AC" w:rsidP="000334AC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76C14AD8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70612ED6" w14:textId="77777777" w:rsidR="000334AC" w:rsidRDefault="000334AC" w:rsidP="000334AC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B4EB702" w14:textId="77777777" w:rsidR="000334AC" w:rsidRDefault="000334AC" w:rsidP="000334AC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5CFBDE3" w14:textId="77777777" w:rsidR="000334AC" w:rsidRDefault="000334AC" w:rsidP="000334AC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3DB49877" w14:textId="77777777" w:rsidR="000334AC" w:rsidRDefault="000334AC" w:rsidP="000334AC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449CF64" w14:textId="77777777" w:rsidR="000334AC" w:rsidRDefault="000334AC" w:rsidP="000334AC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2EA61814" w14:textId="77777777" w:rsidR="000334AC" w:rsidRDefault="000334AC" w:rsidP="000334AC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34F68E8F" w14:textId="77777777" w:rsidR="000334AC" w:rsidRDefault="000334AC" w:rsidP="000334AC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71C7CEE0" w14:textId="77777777" w:rsidR="000334AC" w:rsidRDefault="000334AC" w:rsidP="000334AC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95859CB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6D79824E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6988E810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443BA639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3F64AE93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148A1D63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11962C98" w14:textId="34F8983A" w:rsidR="000334AC" w:rsidRDefault="000334AC" w:rsidP="000334AC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49397D96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D93D070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6AB03692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52A6FBC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480D39F7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E759B30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0CF4DD7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</w:pPr>
      <w:r>
        <w:lastRenderedPageBreak/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6BE9FCEE" w14:textId="77777777" w:rsidR="000334AC" w:rsidRDefault="000334AC" w:rsidP="000334AC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0A992FC6" w14:textId="77777777" w:rsidR="000334AC" w:rsidRDefault="000334AC" w:rsidP="000334AC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31CA7567" w14:textId="77777777" w:rsidR="000334AC" w:rsidRDefault="000334AC" w:rsidP="000334AC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3F06CC48" w14:textId="77777777" w:rsidR="000334AC" w:rsidRDefault="000334AC" w:rsidP="000334AC">
      <w:pPr>
        <w:autoSpaceDE w:val="0"/>
        <w:autoSpaceDN w:val="0"/>
        <w:adjustRightInd w:val="0"/>
        <w:ind w:left="-567" w:firstLine="539"/>
        <w:jc w:val="both"/>
      </w:pPr>
      <w:r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02D7B429" w14:textId="77777777" w:rsidR="000334AC" w:rsidRDefault="000334AC" w:rsidP="000334A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28273FBE" w14:textId="77777777" w:rsidR="000334AC" w:rsidRDefault="000334AC" w:rsidP="000334AC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04C5345F" w14:textId="77777777" w:rsidR="000334AC" w:rsidRDefault="000334AC" w:rsidP="000334AC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C76CA8D" w14:textId="77777777" w:rsidR="000334AC" w:rsidRDefault="000334AC" w:rsidP="000334A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44532E1" w14:textId="77777777" w:rsidR="000334AC" w:rsidRDefault="000334AC" w:rsidP="000334AC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3DBDA94C" w14:textId="77777777" w:rsidR="000334AC" w:rsidRDefault="000334AC" w:rsidP="000334A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30148DFF" w14:textId="77777777" w:rsidR="000334AC" w:rsidRDefault="000334AC" w:rsidP="000334A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F982AC2" w14:textId="77777777" w:rsidR="000334AC" w:rsidRDefault="000334AC" w:rsidP="000334A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2BAD1404" w14:textId="77777777" w:rsidR="000334AC" w:rsidRDefault="000334AC" w:rsidP="000334A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9E5B87E" w14:textId="77777777" w:rsidR="000334AC" w:rsidRDefault="000334AC" w:rsidP="000334A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6CE387D9" w14:textId="77777777" w:rsidR="000334AC" w:rsidRDefault="000334AC" w:rsidP="000334A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FDF7402" w14:textId="77777777" w:rsidR="000334AC" w:rsidRDefault="000334AC" w:rsidP="000334A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A726B62" w14:textId="77777777" w:rsidR="000334AC" w:rsidRDefault="000334AC" w:rsidP="000334A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28E75C7" w14:textId="77777777" w:rsidR="000334AC" w:rsidRDefault="000334AC" w:rsidP="000334A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E4931B3" w14:textId="77777777" w:rsidR="000334AC" w:rsidRDefault="000334AC" w:rsidP="000334A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9049B23" w14:textId="77777777" w:rsidR="000334AC" w:rsidRDefault="000334AC" w:rsidP="000334A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10C051FA" w14:textId="1140AE86" w:rsidR="000334AC" w:rsidRDefault="000334AC" w:rsidP="000334AC">
      <w:pPr>
        <w:autoSpaceDE w:val="0"/>
        <w:autoSpaceDN w:val="0"/>
        <w:adjustRightInd w:val="0"/>
        <w:ind w:left="-567" w:firstLine="709"/>
        <w:contextualSpacing/>
        <w:jc w:val="both"/>
        <w:rPr>
          <w:b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3D15A981" w14:textId="77777777" w:rsidR="000334AC" w:rsidRDefault="000334AC" w:rsidP="000334A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031490DC" w14:textId="77777777" w:rsidR="000334AC" w:rsidRDefault="000334AC" w:rsidP="000334A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4705F6FA" w14:textId="77777777" w:rsidR="000334AC" w:rsidRDefault="000334AC" w:rsidP="000334AC">
      <w:pPr>
        <w:autoSpaceDE w:val="0"/>
        <w:autoSpaceDN w:val="0"/>
        <w:adjustRightInd w:val="0"/>
        <w:ind w:left="-567" w:firstLine="540"/>
        <w:contextualSpacing/>
        <w:jc w:val="both"/>
      </w:pPr>
      <w:r>
        <w:lastRenderedPageBreak/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4AE0B15C" w14:textId="77777777" w:rsidR="000334AC" w:rsidRDefault="000334AC" w:rsidP="000334AC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2900ED6A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23A0D0EE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6B7BF0A2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0CCB5D35" w14:textId="77777777" w:rsidR="000334AC" w:rsidRDefault="000334AC" w:rsidP="000334AC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70C37286" w14:textId="77777777" w:rsidR="000334AC" w:rsidRDefault="000334AC" w:rsidP="000334AC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150D6855" w14:textId="77777777" w:rsidR="000334AC" w:rsidRDefault="000334AC" w:rsidP="000334AC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3E683CDA" w14:textId="77777777" w:rsidR="000334AC" w:rsidRDefault="000334AC" w:rsidP="000334A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3FF344F9" w14:textId="77777777" w:rsidR="000334AC" w:rsidRDefault="000334AC" w:rsidP="000334A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72A9CCC3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721398A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50A96821" w14:textId="77777777" w:rsidR="000334AC" w:rsidRDefault="000334AC" w:rsidP="000334AC">
      <w:pPr>
        <w:spacing w:before="120" w:after="120"/>
        <w:ind w:left="-567" w:firstLine="567"/>
        <w:contextualSpacing/>
        <w:jc w:val="center"/>
        <w:rPr>
          <w:b/>
        </w:rPr>
      </w:pPr>
    </w:p>
    <w:p w14:paraId="0E0CA3B7" w14:textId="77777777" w:rsidR="000334AC" w:rsidRDefault="000334AC" w:rsidP="000334AC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15F16246" w14:textId="77777777" w:rsidR="000334AC" w:rsidRDefault="000334AC" w:rsidP="000334AC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853D325" w14:textId="77777777" w:rsidR="000334AC" w:rsidRDefault="000334AC" w:rsidP="000334AC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72D829B9" w14:textId="77777777" w:rsidR="000334AC" w:rsidRDefault="000334AC" w:rsidP="000334AC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69C5A500" w14:textId="77777777" w:rsidR="000334AC" w:rsidRDefault="000334AC" w:rsidP="000334AC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5E57E882" w14:textId="77777777" w:rsidR="000334AC" w:rsidRDefault="000334AC" w:rsidP="000334AC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6D7FB890" w14:textId="77777777" w:rsidR="000334AC" w:rsidRDefault="000334AC" w:rsidP="000334AC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57D85762" w14:textId="77777777" w:rsidR="000334AC" w:rsidRDefault="000334AC" w:rsidP="000334AC">
      <w:pPr>
        <w:ind w:left="-567" w:firstLine="540"/>
        <w:jc w:val="both"/>
      </w:pPr>
      <w:r>
        <w:t>- Протокол проведения торгов (Приложение 1)</w:t>
      </w:r>
    </w:p>
    <w:p w14:paraId="219D3A2C" w14:textId="77777777" w:rsidR="000334AC" w:rsidRDefault="000334AC" w:rsidP="000334AC">
      <w:pPr>
        <w:ind w:left="-567" w:firstLine="540"/>
        <w:jc w:val="both"/>
      </w:pPr>
      <w:r>
        <w:t>- Расчет арендной платы (Приложение 2)</w:t>
      </w:r>
    </w:p>
    <w:p w14:paraId="27CD6F38" w14:textId="77777777" w:rsidR="000334AC" w:rsidRDefault="000334AC" w:rsidP="000334AC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0334AC" w14:paraId="64AEDC55" w14:textId="77777777" w:rsidTr="000334AC">
        <w:trPr>
          <w:trHeight w:val="4001"/>
        </w:trPr>
        <w:tc>
          <w:tcPr>
            <w:tcW w:w="5523" w:type="dxa"/>
          </w:tcPr>
          <w:p w14:paraId="0F308AE4" w14:textId="77777777" w:rsidR="000334AC" w:rsidRDefault="000334AC" w:rsidP="000334AC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lastRenderedPageBreak/>
              <w:t xml:space="preserve">                Арендодатель</w:t>
            </w:r>
          </w:p>
          <w:p w14:paraId="544D149C" w14:textId="77777777" w:rsidR="000334AC" w:rsidRDefault="000334AC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2C1C7EF6" w14:textId="77777777" w:rsidR="000334AC" w:rsidRDefault="000334AC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5C3F787C" w14:textId="77777777" w:rsidR="000334AC" w:rsidRDefault="000334AC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09FE1414" w14:textId="77777777" w:rsidR="000334AC" w:rsidRDefault="000334AC">
            <w:pPr>
              <w:tabs>
                <w:tab w:val="left" w:pos="5137"/>
              </w:tabs>
            </w:pPr>
          </w:p>
          <w:p w14:paraId="7354ED5F" w14:textId="77777777" w:rsidR="000334AC" w:rsidRDefault="000334AC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1C2358DD" w14:textId="77777777" w:rsidR="000334AC" w:rsidRDefault="000334AC">
            <w:pPr>
              <w:tabs>
                <w:tab w:val="left" w:pos="5137"/>
              </w:tabs>
              <w:rPr>
                <w:b/>
                <w:bCs/>
              </w:rPr>
            </w:pPr>
          </w:p>
          <w:p w14:paraId="1314D9CC" w14:textId="77777777" w:rsidR="000334AC" w:rsidRDefault="000334AC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21F433D7" w14:textId="77777777" w:rsidR="000334AC" w:rsidRDefault="000334AC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30757295" w14:textId="77777777" w:rsidR="000334AC" w:rsidRDefault="000334AC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24B98FCE" w14:textId="77777777" w:rsidR="000334AC" w:rsidRDefault="000334AC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7DCE84DC" w14:textId="77777777" w:rsidR="000334AC" w:rsidRDefault="000334AC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76CBE082" w14:textId="77777777" w:rsidR="000334AC" w:rsidRDefault="000334AC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0670CD59" w14:textId="77777777" w:rsidR="000334AC" w:rsidRDefault="000334AC">
            <w:pPr>
              <w:ind w:left="-567" w:firstLine="72"/>
            </w:pPr>
          </w:p>
        </w:tc>
        <w:tc>
          <w:tcPr>
            <w:tcW w:w="4403" w:type="dxa"/>
          </w:tcPr>
          <w:p w14:paraId="30827506" w14:textId="77777777" w:rsidR="000334AC" w:rsidRDefault="000334AC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17D028AB" w14:textId="77777777" w:rsidR="000334AC" w:rsidRDefault="000334AC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27B4F885" w14:textId="77777777" w:rsidR="000334AC" w:rsidRDefault="000334AC">
            <w:pPr>
              <w:ind w:left="-567"/>
            </w:pPr>
          </w:p>
        </w:tc>
      </w:tr>
    </w:tbl>
    <w:p w14:paraId="234796CD" w14:textId="77777777" w:rsidR="000334AC" w:rsidRDefault="000334AC" w:rsidP="000334AC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0C70FBDC" w14:textId="77777777" w:rsidR="000334AC" w:rsidRDefault="000334AC" w:rsidP="000334AC">
      <w:pPr>
        <w:ind w:left="-567"/>
        <w:jc w:val="center"/>
        <w:rPr>
          <w:b/>
        </w:rPr>
      </w:pPr>
    </w:p>
    <w:p w14:paraId="657AE20A" w14:textId="77777777" w:rsidR="000334AC" w:rsidRDefault="000334AC" w:rsidP="000334AC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0334AC" w14:paraId="650DBDF3" w14:textId="77777777" w:rsidTr="000334AC">
        <w:trPr>
          <w:trHeight w:val="80"/>
        </w:trPr>
        <w:tc>
          <w:tcPr>
            <w:tcW w:w="5528" w:type="dxa"/>
            <w:hideMark/>
          </w:tcPr>
          <w:p w14:paraId="363E7F89" w14:textId="77777777" w:rsidR="000334AC" w:rsidRDefault="000334AC" w:rsidP="000334AC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16AF85CF" w14:textId="77777777" w:rsidR="000334AC" w:rsidRDefault="000334AC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66AD2446" w14:textId="77777777" w:rsidR="000334AC" w:rsidRDefault="000334AC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1B55759D" w14:textId="77777777" w:rsidR="000334AC" w:rsidRDefault="000334AC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388DB5E4" w14:textId="77777777" w:rsidR="000334AC" w:rsidRDefault="000334AC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2F87CBF6" w14:textId="77777777" w:rsidR="000334AC" w:rsidRDefault="000334AC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07A877EF" w14:textId="77777777" w:rsidR="000334AC" w:rsidRDefault="000334AC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044C8DC5" w14:textId="36A89614" w:rsidR="000334AC" w:rsidRDefault="000334AC" w:rsidP="00FF0FAA">
      <w:pPr>
        <w:ind w:right="102"/>
      </w:pPr>
      <w:r>
        <w:br w:type="page"/>
      </w:r>
    </w:p>
    <w:p w14:paraId="0A13C0C6" w14:textId="2E1204BD" w:rsidR="000334AC" w:rsidRDefault="000334AC" w:rsidP="000334AC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32D71FA2" w14:textId="77777777" w:rsidR="000334AC" w:rsidRDefault="000334AC" w:rsidP="000334AC">
      <w:pPr>
        <w:spacing w:after="400" w:line="245" w:lineRule="exact"/>
        <w:ind w:right="100"/>
        <w:jc w:val="center"/>
        <w:rPr>
          <w:bCs/>
        </w:rPr>
      </w:pPr>
    </w:p>
    <w:p w14:paraId="01E54A12" w14:textId="77777777" w:rsidR="000334AC" w:rsidRDefault="000334AC" w:rsidP="000334AC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54573B33" w14:textId="77777777" w:rsidR="000334AC" w:rsidRDefault="000334AC" w:rsidP="000334AC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3187093E" w14:textId="77777777" w:rsidR="000334AC" w:rsidRDefault="000334AC" w:rsidP="000334AC">
      <w:pPr>
        <w:tabs>
          <w:tab w:val="left" w:pos="681"/>
        </w:tabs>
        <w:spacing w:line="270" w:lineRule="exact"/>
        <w:ind w:left="500" w:right="100"/>
        <w:jc w:val="both"/>
      </w:pPr>
    </w:p>
    <w:p w14:paraId="247A67B7" w14:textId="77777777" w:rsidR="000334AC" w:rsidRDefault="000334AC" w:rsidP="000334A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334AC" w14:paraId="097C0C2A" w14:textId="77777777" w:rsidTr="000334A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E9A94E" w14:textId="77777777" w:rsidR="000334AC" w:rsidRDefault="000334AC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10D64C" w14:textId="77777777" w:rsidR="000334AC" w:rsidRDefault="000334AC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FA0DF5" w14:textId="77777777" w:rsidR="000334AC" w:rsidRDefault="000334AC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F63C82" w14:textId="77777777" w:rsidR="000334AC" w:rsidRDefault="000334AC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0334AC" w14:paraId="0D36F6C8" w14:textId="77777777" w:rsidTr="000334A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EB5EED" w14:textId="77777777" w:rsidR="000334AC" w:rsidRDefault="000334AC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5A8BA" w14:textId="77777777" w:rsidR="000334AC" w:rsidRDefault="000334AC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6C082" w14:textId="77777777" w:rsidR="000334AC" w:rsidRDefault="000334AC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42C5E" w14:textId="77777777" w:rsidR="000334AC" w:rsidRDefault="000334AC">
            <w:pPr>
              <w:spacing w:after="66"/>
            </w:pPr>
          </w:p>
        </w:tc>
      </w:tr>
    </w:tbl>
    <w:p w14:paraId="10A607F6" w14:textId="77777777" w:rsidR="000334AC" w:rsidRDefault="000334AC" w:rsidP="000334AC">
      <w:pPr>
        <w:spacing w:after="66"/>
        <w:ind w:left="220"/>
        <w:rPr>
          <w:sz w:val="28"/>
        </w:rPr>
      </w:pPr>
    </w:p>
    <w:p w14:paraId="4C8C2FC6" w14:textId="77777777" w:rsidR="000334AC" w:rsidRDefault="000334AC" w:rsidP="000334AC">
      <w:pPr>
        <w:spacing w:after="66"/>
        <w:ind w:left="220"/>
      </w:pPr>
    </w:p>
    <w:p w14:paraId="39119CBE" w14:textId="77777777" w:rsidR="000334AC" w:rsidRDefault="000334AC" w:rsidP="000334AC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73B6E862" w14:textId="77777777" w:rsidR="000334AC" w:rsidRDefault="000334AC" w:rsidP="000334AC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334AC" w14:paraId="1E9BA0D5" w14:textId="77777777" w:rsidTr="000334A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DDCC1" w14:textId="77777777" w:rsidR="000334AC" w:rsidRDefault="000334A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0ABA59" w14:textId="77777777" w:rsidR="000334AC" w:rsidRDefault="000334AC">
            <w:pPr>
              <w:spacing w:after="66"/>
            </w:pPr>
            <w:r>
              <w:t>Арендная плата (руб.)</w:t>
            </w:r>
          </w:p>
        </w:tc>
      </w:tr>
      <w:tr w:rsidR="000334AC" w14:paraId="7D86FC3A" w14:textId="77777777" w:rsidTr="000334A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75BD35" w14:textId="77777777" w:rsidR="000334AC" w:rsidRDefault="000334AC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86C13" w14:textId="77777777" w:rsidR="000334AC" w:rsidRDefault="000334AC">
            <w:pPr>
              <w:spacing w:after="66"/>
            </w:pPr>
          </w:p>
        </w:tc>
      </w:tr>
      <w:tr w:rsidR="000334AC" w14:paraId="1C3E2E78" w14:textId="77777777" w:rsidTr="000334A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7296B" w14:textId="77777777" w:rsidR="000334AC" w:rsidRDefault="000334AC">
            <w:pPr>
              <w:spacing w:after="66"/>
            </w:pPr>
            <w:r>
              <w:t>Месяц*</w:t>
            </w:r>
          </w:p>
          <w:p w14:paraId="624CBA85" w14:textId="77777777" w:rsidR="000334AC" w:rsidRDefault="000334A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9C798D" w14:textId="77777777" w:rsidR="000334AC" w:rsidRDefault="000334AC">
            <w:pPr>
              <w:spacing w:after="66"/>
            </w:pPr>
            <w:r>
              <w:t xml:space="preserve"> </w:t>
            </w:r>
          </w:p>
          <w:p w14:paraId="71EFEC03" w14:textId="77777777" w:rsidR="000334AC" w:rsidRDefault="000334AC">
            <w:pPr>
              <w:spacing w:after="66"/>
            </w:pPr>
            <w:r>
              <w:t xml:space="preserve"> </w:t>
            </w:r>
          </w:p>
        </w:tc>
      </w:tr>
    </w:tbl>
    <w:p w14:paraId="18898358" w14:textId="77777777" w:rsidR="000334AC" w:rsidRDefault="000334AC" w:rsidP="000334AC">
      <w:pPr>
        <w:spacing w:line="274" w:lineRule="exact"/>
        <w:ind w:left="220" w:right="100" w:firstLine="280"/>
        <w:rPr>
          <w:rStyle w:val="afff9"/>
          <w:rFonts w:eastAsiaTheme="minorEastAsia"/>
          <w:b w:val="0"/>
          <w:sz w:val="24"/>
        </w:rPr>
      </w:pPr>
    </w:p>
    <w:p w14:paraId="6E8080F6" w14:textId="77777777" w:rsidR="000334AC" w:rsidRDefault="000334AC" w:rsidP="000334AC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52E04DD5" w14:textId="77777777" w:rsidR="000334AC" w:rsidRDefault="000334AC" w:rsidP="000334AC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0216D6F3" w14:textId="77777777" w:rsidR="000334AC" w:rsidRDefault="000334AC" w:rsidP="000334A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0334AC" w14:paraId="1E30BD3B" w14:textId="77777777" w:rsidTr="000334AC">
        <w:tc>
          <w:tcPr>
            <w:tcW w:w="4387" w:type="dxa"/>
          </w:tcPr>
          <w:p w14:paraId="4140D157" w14:textId="77777777" w:rsidR="000334AC" w:rsidRDefault="000334AC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6EABBEC3" w14:textId="77777777" w:rsidR="000334AC" w:rsidRDefault="000334AC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4DC22C9C" w14:textId="77777777" w:rsidR="000334AC" w:rsidRDefault="000334AC">
            <w:pPr>
              <w:spacing w:after="66"/>
              <w:ind w:left="220"/>
              <w:jc w:val="both"/>
            </w:pPr>
          </w:p>
          <w:p w14:paraId="2D363A8F" w14:textId="77777777" w:rsidR="000334AC" w:rsidRDefault="000334AC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14714A48" w14:textId="77777777" w:rsidR="000334AC" w:rsidRDefault="000334AC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593B66D3" w14:textId="77777777" w:rsidR="000334AC" w:rsidRDefault="000334AC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56E48F1B" w14:textId="77777777" w:rsidR="000334AC" w:rsidRDefault="000334AC">
            <w:pPr>
              <w:spacing w:after="66"/>
              <w:ind w:left="220"/>
              <w:jc w:val="both"/>
            </w:pPr>
          </w:p>
          <w:p w14:paraId="1952F293" w14:textId="77777777" w:rsidR="000334AC" w:rsidRDefault="000334AC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0334AC" w14:paraId="0F450DE6" w14:textId="77777777" w:rsidTr="000334AC">
        <w:tc>
          <w:tcPr>
            <w:tcW w:w="4387" w:type="dxa"/>
          </w:tcPr>
          <w:p w14:paraId="4ED85361" w14:textId="77777777" w:rsidR="000334AC" w:rsidRDefault="000334AC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5C038D00" w14:textId="77777777" w:rsidR="000334AC" w:rsidRDefault="000334AC">
            <w:pPr>
              <w:rPr>
                <w:b/>
              </w:rPr>
            </w:pPr>
          </w:p>
        </w:tc>
      </w:tr>
    </w:tbl>
    <w:p w14:paraId="6732DC50" w14:textId="77777777" w:rsidR="000334AC" w:rsidRDefault="000334AC" w:rsidP="000334AC">
      <w:pPr>
        <w:ind w:left="6379" w:right="102"/>
        <w:jc w:val="right"/>
        <w:rPr>
          <w:sz w:val="26"/>
          <w:szCs w:val="26"/>
        </w:rPr>
      </w:pPr>
    </w:p>
    <w:p w14:paraId="253AC5E7" w14:textId="77777777" w:rsidR="000334AC" w:rsidRDefault="000334AC" w:rsidP="000334AC">
      <w:pPr>
        <w:ind w:left="6379" w:right="102"/>
        <w:jc w:val="right"/>
        <w:rPr>
          <w:sz w:val="26"/>
          <w:szCs w:val="26"/>
        </w:rPr>
      </w:pPr>
    </w:p>
    <w:p w14:paraId="5AC6E46A" w14:textId="77777777" w:rsidR="000334AC" w:rsidRDefault="000334AC" w:rsidP="000334AC">
      <w:pPr>
        <w:ind w:left="6379" w:right="102"/>
        <w:jc w:val="right"/>
        <w:rPr>
          <w:sz w:val="26"/>
          <w:szCs w:val="26"/>
        </w:rPr>
      </w:pPr>
    </w:p>
    <w:p w14:paraId="519A3916" w14:textId="77777777" w:rsidR="000334AC" w:rsidRDefault="000334AC" w:rsidP="000334AC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1B35AAE0" w14:textId="02715A1A" w:rsidR="000334AC" w:rsidRDefault="000334AC" w:rsidP="000334AC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74E90A38" w14:textId="77777777" w:rsidR="000334AC" w:rsidRDefault="000334AC" w:rsidP="000334AC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2B3A050D" w14:textId="77777777" w:rsidR="000334AC" w:rsidRDefault="000334AC" w:rsidP="000334AC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6BE07D31" w14:textId="77777777" w:rsidR="000334AC" w:rsidRDefault="000334AC" w:rsidP="000334AC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1E2FA6DB" w14:textId="77777777" w:rsidR="000334AC" w:rsidRDefault="000334AC" w:rsidP="000334AC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2520E252" w14:textId="77777777" w:rsidR="000334AC" w:rsidRDefault="000334AC" w:rsidP="000334AC">
      <w:pPr>
        <w:ind w:firstLine="709"/>
        <w:jc w:val="both"/>
        <w:rPr>
          <w:rStyle w:val="54"/>
          <w:bCs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1199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 xml:space="preserve">, с кадастровым номером 50:18:0090419:171, категория земель: земли населенных пунктов с видом разрешенного использования: для ведения личного подсобного хозяйства,  расположенный по адресу: Московская область, Можайский район, д. </w:t>
      </w:r>
      <w:proofErr w:type="spellStart"/>
      <w:r>
        <w:rPr>
          <w:sz w:val="26"/>
          <w:szCs w:val="26"/>
        </w:rPr>
        <w:t>Елево</w:t>
      </w:r>
      <w:proofErr w:type="spellEnd"/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7997378E" w14:textId="77777777" w:rsidR="000334AC" w:rsidRDefault="000334AC" w:rsidP="000334AC">
      <w:pPr>
        <w:ind w:firstLine="709"/>
        <w:jc w:val="both"/>
        <w:rPr>
          <w:rStyle w:val="54"/>
          <w:b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93B45A3" w14:textId="77777777" w:rsidR="000334AC" w:rsidRDefault="000334AC" w:rsidP="000334AC">
      <w:pPr>
        <w:ind w:firstLine="709"/>
        <w:rPr>
          <w:rStyle w:val="54"/>
          <w:b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31EB4C37" w14:textId="77777777" w:rsidR="000334AC" w:rsidRDefault="000334AC" w:rsidP="000334AC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34AC" w14:paraId="03BDFEB5" w14:textId="77777777" w:rsidTr="000334AC">
        <w:tc>
          <w:tcPr>
            <w:tcW w:w="4503" w:type="dxa"/>
            <w:hideMark/>
          </w:tcPr>
          <w:p w14:paraId="2AD7B731" w14:textId="77777777" w:rsidR="000334AC" w:rsidRDefault="000334AC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309BAB24" w14:textId="77777777" w:rsidR="000334AC" w:rsidRDefault="000334AC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5F0163D6" w14:textId="77777777" w:rsidR="000334AC" w:rsidRDefault="000334AC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535FE7D3" w14:textId="77777777" w:rsidR="000334AC" w:rsidRDefault="000334AC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214D76C0" w14:textId="77777777" w:rsidR="000334AC" w:rsidRDefault="000334AC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33D16936" w14:textId="77777777" w:rsidR="000334AC" w:rsidRDefault="000334AC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  <w:tr w:rsidR="000334AC" w14:paraId="535EC39C" w14:textId="77777777" w:rsidTr="000334AC">
        <w:tc>
          <w:tcPr>
            <w:tcW w:w="4503" w:type="dxa"/>
          </w:tcPr>
          <w:p w14:paraId="2AE1212C" w14:textId="77777777" w:rsidR="000334AC" w:rsidRDefault="000334AC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</w:p>
        </w:tc>
        <w:tc>
          <w:tcPr>
            <w:tcW w:w="5068" w:type="dxa"/>
          </w:tcPr>
          <w:p w14:paraId="19C27066" w14:textId="77777777" w:rsidR="000334AC" w:rsidRDefault="000334AC">
            <w:pPr>
              <w:rPr>
                <w:b/>
              </w:rPr>
            </w:pPr>
          </w:p>
        </w:tc>
      </w:tr>
    </w:tbl>
    <w:p w14:paraId="7583073E" w14:textId="77777777" w:rsidR="000334AC" w:rsidRDefault="000334AC" w:rsidP="000334AC">
      <w:pPr>
        <w:autoSpaceDE w:val="0"/>
        <w:autoSpaceDN w:val="0"/>
        <w:adjustRightInd w:val="0"/>
        <w:spacing w:after="120"/>
        <w:jc w:val="center"/>
        <w:rPr>
          <w:sz w:val="28"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935D2BE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5B1508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5B1508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5B1508">
        <w:rPr>
          <w:b/>
          <w:color w:val="0000FF"/>
        </w:rPr>
        <w:t>1285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5B1508" w:rsidRDefault="005B1508">
      <w:r>
        <w:separator/>
      </w:r>
    </w:p>
  </w:endnote>
  <w:endnote w:type="continuationSeparator" w:id="0">
    <w:p w14:paraId="422B5A57" w14:textId="77777777" w:rsidR="005B1508" w:rsidRDefault="005B15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A48D32E" w:rsidR="005B1508" w:rsidRDefault="005B150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C5F44" w:rsidRPr="00EC5F44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5B1508" w:rsidRPr="001A6C06" w:rsidRDefault="005B150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5B1508" w:rsidRDefault="005B1508">
      <w:r>
        <w:separator/>
      </w:r>
    </w:p>
  </w:footnote>
  <w:footnote w:type="continuationSeparator" w:id="0">
    <w:p w14:paraId="3A160776" w14:textId="77777777" w:rsidR="005B1508" w:rsidRDefault="005B1508">
      <w:r>
        <w:continuationSeparator/>
      </w:r>
    </w:p>
  </w:footnote>
  <w:footnote w:id="1">
    <w:p w14:paraId="3FE4BEB6" w14:textId="77777777" w:rsidR="005B1508" w:rsidRDefault="005B150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841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4AC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277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712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508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17A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3DE3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289D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5F4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96D41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0FAA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841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link w:val="afff4"/>
    <w:uiPriority w:val="1"/>
    <w:qFormat/>
    <w:rsid w:val="009070BD"/>
    <w:rPr>
      <w:sz w:val="24"/>
      <w:szCs w:val="24"/>
    </w:rPr>
  </w:style>
  <w:style w:type="paragraph" w:styleId="afff5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6">
    <w:name w:val="endnote text"/>
    <w:basedOn w:val="a"/>
    <w:link w:val="afff7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7">
    <w:name w:val="Текст концевой сноски Знак"/>
    <w:link w:val="afff6"/>
    <w:uiPriority w:val="99"/>
    <w:semiHidden/>
    <w:rsid w:val="002A3A49"/>
    <w:rPr>
      <w:lang w:val="x-none" w:eastAsia="zh-CN"/>
    </w:rPr>
  </w:style>
  <w:style w:type="paragraph" w:customStyle="1" w:styleId="afff8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afff4">
    <w:name w:val="Без интервала Знак"/>
    <w:link w:val="afff3"/>
    <w:uiPriority w:val="1"/>
    <w:locked/>
    <w:rsid w:val="000334AC"/>
    <w:rPr>
      <w:sz w:val="24"/>
      <w:szCs w:val="24"/>
    </w:rPr>
  </w:style>
  <w:style w:type="character" w:customStyle="1" w:styleId="52">
    <w:name w:val="Заголовок №5_"/>
    <w:basedOn w:val="a0"/>
    <w:link w:val="53"/>
    <w:locked/>
    <w:rsid w:val="000334AC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0334AC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9">
    <w:name w:val="Основной текст + Полужирный"/>
    <w:basedOn w:val="a0"/>
    <w:rsid w:val="000334AC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0334AC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0334AC"/>
    <w:rPr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63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6487A3F-75C4-4DB5-AD35-E3B77AF597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1224</TotalTime>
  <Pages>62</Pages>
  <Words>9268</Words>
  <Characters>52829</Characters>
  <Application>Microsoft Office Word</Application>
  <DocSecurity>8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61974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127</cp:revision>
  <cp:lastPrinted>2019-02-22T11:41:00Z</cp:lastPrinted>
  <dcterms:created xsi:type="dcterms:W3CDTF">2017-03-24T13:08:00Z</dcterms:created>
  <dcterms:modified xsi:type="dcterms:W3CDTF">2019-09-09T14:08:00Z</dcterms:modified>
</cp:coreProperties>
</file>