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FFFFFF"/>
  <w:body>
    <w:p w14:paraId="126C0542" w14:textId="77777777" w:rsidR="00513D43" w:rsidRPr="00513D43" w:rsidRDefault="00513D43" w:rsidP="00513D43">
      <w:pPr>
        <w:autoSpaceDE w:val="0"/>
        <w:jc w:val="center"/>
        <w:rPr>
          <w:b/>
          <w:bCs/>
          <w:sz w:val="32"/>
          <w:szCs w:val="32"/>
        </w:rPr>
      </w:pPr>
      <w:r w:rsidRPr="00513D43">
        <w:rPr>
          <w:b/>
          <w:bCs/>
          <w:sz w:val="32"/>
          <w:szCs w:val="32"/>
        </w:rPr>
        <w:t>КОМИТЕТ ПО КОНКУРЕНТНОЙ ПОЛИТИКЕ</w:t>
      </w:r>
    </w:p>
    <w:p w14:paraId="55126741" w14:textId="77777777" w:rsidR="00513D43" w:rsidRPr="00513D43" w:rsidRDefault="00513D43" w:rsidP="00513D43">
      <w:pPr>
        <w:autoSpaceDE w:val="0"/>
        <w:jc w:val="center"/>
      </w:pPr>
      <w:r w:rsidRPr="00513D43">
        <w:rPr>
          <w:b/>
          <w:bCs/>
          <w:sz w:val="32"/>
          <w:szCs w:val="32"/>
        </w:rPr>
        <w:t>МОСКОВСКОЙ ОБЛАСТИ</w:t>
      </w:r>
    </w:p>
    <w:p w14:paraId="52C7020C" w14:textId="0F0AEC82" w:rsidR="00513D43" w:rsidRDefault="00513D43" w:rsidP="008E3598">
      <w:pPr>
        <w:autoSpaceDE w:val="0"/>
        <w:ind w:left="709"/>
        <w:jc w:val="center"/>
        <w:rPr>
          <w:bCs/>
        </w:rPr>
      </w:pPr>
      <w:permStart w:id="1086747884" w:edGrp="everyone"/>
    </w:p>
    <w:p w14:paraId="311FF2B9" w14:textId="31AF5F3A" w:rsidR="00513D43" w:rsidRPr="006A3053" w:rsidRDefault="00513D43" w:rsidP="006A3053">
      <w:pPr>
        <w:autoSpaceDE w:val="0"/>
        <w:rPr>
          <w:b/>
          <w:bCs/>
          <w:sz w:val="22"/>
          <w:szCs w:val="22"/>
        </w:rPr>
      </w:pPr>
    </w:p>
    <w:permEnd w:id="1086747884"/>
    <w:p w14:paraId="2FE4FA81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DF86B10" w14:textId="77777777" w:rsidR="00513D43" w:rsidRPr="00513D43" w:rsidRDefault="00513D43" w:rsidP="00513D43">
      <w:pPr>
        <w:autoSpaceDE w:val="0"/>
        <w:jc w:val="center"/>
        <w:rPr>
          <w:b/>
          <w:bCs/>
          <w:sz w:val="22"/>
          <w:szCs w:val="22"/>
        </w:rPr>
      </w:pPr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513D43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3E3035F4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«СОГЛАСОВАНО»</w:t>
            </w:r>
          </w:p>
          <w:p w14:paraId="5A92B645" w14:textId="77777777" w:rsidR="00513D43" w:rsidRPr="00513D43" w:rsidRDefault="00513D43" w:rsidP="00513D43">
            <w:pPr>
              <w:autoSpaceDE w:val="0"/>
              <w:rPr>
                <w:iCs/>
                <w:sz w:val="22"/>
                <w:szCs w:val="22"/>
              </w:rPr>
            </w:pPr>
          </w:p>
          <w:p w14:paraId="04EC2E26" w14:textId="77777777" w:rsidR="003662CD" w:rsidRPr="003662CD" w:rsidRDefault="003662CD" w:rsidP="003662CD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  <w:permStart w:id="285016654" w:edGrp="everyone"/>
            <w:r w:rsidRPr="003662CD">
              <w:rPr>
                <w:bCs/>
                <w:color w:val="0000FF"/>
              </w:rPr>
              <w:t>Администрация Можайского</w:t>
            </w:r>
          </w:p>
          <w:p w14:paraId="73B3204C" w14:textId="77777777" w:rsidR="003662CD" w:rsidRPr="003662CD" w:rsidRDefault="003662CD" w:rsidP="003662CD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  <w:r w:rsidRPr="003662CD">
              <w:rPr>
                <w:bCs/>
                <w:color w:val="0000FF"/>
              </w:rPr>
              <w:t>городского округа</w:t>
            </w:r>
          </w:p>
          <w:p w14:paraId="2650CA34" w14:textId="39EB022A" w:rsidR="00513D43" w:rsidRPr="00513D43" w:rsidRDefault="003662CD" w:rsidP="003662CD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  <w:r w:rsidRPr="003662CD">
              <w:rPr>
                <w:bCs/>
                <w:color w:val="0000FF"/>
              </w:rPr>
              <w:t>Московской области</w:t>
            </w:r>
          </w:p>
          <w:p w14:paraId="0469F041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6F32AC67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060CCD81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____________________ /_______________/</w:t>
            </w:r>
          </w:p>
          <w:p w14:paraId="34347880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5BFF8789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285016654"/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  <w:p w14:paraId="61F87F54" w14:textId="77777777" w:rsidR="00513D43" w:rsidRPr="00513D43" w:rsidRDefault="00513D43" w:rsidP="00513D43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6E7F00D1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1937506576" w:edGrp="everyone"/>
            <w:r w:rsidRPr="00513D43">
              <w:rPr>
                <w:bCs/>
                <w:color w:val="0000FF"/>
                <w:sz w:val="22"/>
                <w:szCs w:val="22"/>
              </w:rPr>
              <w:t>_</w:t>
            </w:r>
            <w:r w:rsidR="00B7634D">
              <w:rPr>
                <w:bCs/>
                <w:color w:val="0000FF"/>
                <w:sz w:val="22"/>
                <w:szCs w:val="22"/>
              </w:rPr>
              <w:t>___________________ С.Н. Журавл</w:t>
            </w:r>
            <w:r w:rsidR="00DC1D6B">
              <w:rPr>
                <w:bCs/>
                <w:color w:val="0000FF"/>
                <w:sz w:val="22"/>
                <w:szCs w:val="22"/>
              </w:rPr>
              <w:t>е</w:t>
            </w:r>
            <w:r w:rsidR="0051422A">
              <w:rPr>
                <w:bCs/>
                <w:color w:val="0000FF"/>
                <w:sz w:val="22"/>
                <w:szCs w:val="22"/>
              </w:rPr>
              <w:t>ва</w:t>
            </w:r>
          </w:p>
          <w:p w14:paraId="510669DF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7E18661A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99894EB" w14:textId="7E6AF6CF" w:rsidR="0011232C" w:rsidRDefault="0011232C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688B5C22" w14:textId="455A64C9" w:rsidR="00513D43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37D94418" w14:textId="77777777" w:rsidR="00513D43" w:rsidRPr="002B1734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5D3C30E2" w14:textId="4A275CAD" w:rsidR="00AA002F" w:rsidRPr="002B1734" w:rsidRDefault="00AA002F" w:rsidP="00AA002F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2B1734">
        <w:rPr>
          <w:b/>
          <w:bCs/>
          <w:sz w:val="26"/>
          <w:szCs w:val="26"/>
        </w:rPr>
        <w:t>ИЗ</w:t>
      </w:r>
      <w:r w:rsidR="0011232C" w:rsidRPr="002B1734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2B1734">
        <w:rPr>
          <w:b/>
          <w:bCs/>
          <w:sz w:val="26"/>
          <w:szCs w:val="26"/>
        </w:rPr>
        <w:t>О ПРОВЕДЕНИИ АУКЦИОНА №</w:t>
      </w:r>
      <w:r w:rsidR="002A2759">
        <w:rPr>
          <w:b/>
          <w:bCs/>
          <w:sz w:val="26"/>
          <w:szCs w:val="26"/>
        </w:rPr>
        <w:t xml:space="preserve"> </w:t>
      </w:r>
      <w:permStart w:id="1699494554" w:edGrp="everyone"/>
      <w:r w:rsidR="003662CD">
        <w:rPr>
          <w:b/>
          <w:bCs/>
          <w:sz w:val="26"/>
          <w:szCs w:val="26"/>
        </w:rPr>
        <w:t>АЗ-МОЖ/19-1284</w:t>
      </w:r>
      <w:permEnd w:id="1699494554"/>
    </w:p>
    <w:p w14:paraId="68928CF0" w14:textId="77777777" w:rsidR="003662CD" w:rsidRPr="003662CD" w:rsidRDefault="003662CD" w:rsidP="003662CD">
      <w:pPr>
        <w:jc w:val="center"/>
        <w:rPr>
          <w:noProof/>
          <w:color w:val="0000FF"/>
          <w:sz w:val="28"/>
          <w:szCs w:val="28"/>
        </w:rPr>
      </w:pPr>
      <w:permStart w:id="691163565" w:edGrp="everyone"/>
      <w:r w:rsidRPr="003662CD">
        <w:rPr>
          <w:noProof/>
          <w:color w:val="0000FF"/>
          <w:sz w:val="28"/>
          <w:szCs w:val="28"/>
        </w:rPr>
        <w:t>на право заключения договора аренды земельного участка, государственная</w:t>
      </w:r>
    </w:p>
    <w:p w14:paraId="5935BFE8" w14:textId="77777777" w:rsidR="003662CD" w:rsidRPr="003662CD" w:rsidRDefault="003662CD" w:rsidP="003662CD">
      <w:pPr>
        <w:jc w:val="center"/>
        <w:rPr>
          <w:noProof/>
          <w:color w:val="0000FF"/>
          <w:sz w:val="28"/>
          <w:szCs w:val="28"/>
        </w:rPr>
      </w:pPr>
      <w:r w:rsidRPr="003662CD">
        <w:rPr>
          <w:noProof/>
          <w:color w:val="0000FF"/>
          <w:sz w:val="28"/>
          <w:szCs w:val="28"/>
        </w:rPr>
        <w:t>собственность на который не разграничена, расположенного на территории</w:t>
      </w:r>
    </w:p>
    <w:p w14:paraId="7E10169F" w14:textId="77777777" w:rsidR="003662CD" w:rsidRPr="003662CD" w:rsidRDefault="003662CD" w:rsidP="003662CD">
      <w:pPr>
        <w:jc w:val="center"/>
        <w:rPr>
          <w:noProof/>
          <w:color w:val="0000FF"/>
          <w:sz w:val="28"/>
          <w:szCs w:val="28"/>
        </w:rPr>
      </w:pPr>
      <w:r w:rsidRPr="003662CD">
        <w:rPr>
          <w:noProof/>
          <w:color w:val="0000FF"/>
          <w:sz w:val="28"/>
          <w:szCs w:val="28"/>
        </w:rPr>
        <w:t>Можайского городского округа Московской области, вид разрешенного</w:t>
      </w:r>
    </w:p>
    <w:p w14:paraId="692C3367" w14:textId="68620336" w:rsidR="00AA002F" w:rsidRPr="0066427B" w:rsidRDefault="003662CD" w:rsidP="003662CD">
      <w:pPr>
        <w:jc w:val="center"/>
        <w:rPr>
          <w:noProof/>
          <w:color w:val="0000FF"/>
          <w:sz w:val="28"/>
          <w:szCs w:val="28"/>
        </w:rPr>
      </w:pPr>
      <w:r w:rsidRPr="003662CD">
        <w:rPr>
          <w:noProof/>
          <w:color w:val="0000FF"/>
          <w:sz w:val="28"/>
          <w:szCs w:val="28"/>
        </w:rPr>
        <w:t>использования: для</w:t>
      </w:r>
      <w:r>
        <w:rPr>
          <w:noProof/>
          <w:color w:val="0000FF"/>
          <w:sz w:val="28"/>
          <w:szCs w:val="28"/>
        </w:rPr>
        <w:t xml:space="preserve"> ведения личного подсобного хозяйства</w:t>
      </w:r>
    </w:p>
    <w:p w14:paraId="5FBCE66F" w14:textId="77777777" w:rsidR="00C36575" w:rsidRPr="0066427B" w:rsidRDefault="00C36575" w:rsidP="0066427B">
      <w:pPr>
        <w:jc w:val="center"/>
        <w:rPr>
          <w:noProof/>
          <w:color w:val="0000FF"/>
          <w:sz w:val="28"/>
          <w:szCs w:val="28"/>
        </w:rPr>
      </w:pPr>
    </w:p>
    <w:p w14:paraId="6CE11F5E" w14:textId="77777777" w:rsidR="00C36575" w:rsidRPr="002B1734" w:rsidRDefault="00C36575" w:rsidP="001109BE">
      <w:pPr>
        <w:autoSpaceDE w:val="0"/>
        <w:rPr>
          <w:b/>
          <w:bCs/>
          <w:sz w:val="28"/>
          <w:szCs w:val="28"/>
        </w:rPr>
      </w:pPr>
    </w:p>
    <w:p w14:paraId="137D3A55" w14:textId="77777777" w:rsidR="001109BE" w:rsidRPr="002B1734" w:rsidRDefault="001109BE" w:rsidP="001109BE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2B1734" w:rsidRDefault="00C0256F" w:rsidP="001109BE">
      <w:pPr>
        <w:autoSpaceDE w:val="0"/>
        <w:rPr>
          <w:b/>
          <w:bCs/>
          <w:sz w:val="28"/>
          <w:szCs w:val="28"/>
        </w:rPr>
      </w:pPr>
    </w:p>
    <w:p w14:paraId="4480C7AD" w14:textId="2FDF701E" w:rsidR="00B92924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 xml:space="preserve">№ процедуры </w:t>
      </w:r>
      <w:hyperlink r:id="rId8" w:history="1">
        <w:r w:rsidRPr="005E5AAF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5E5AAF">
        <w:rPr>
          <w:sz w:val="26"/>
          <w:szCs w:val="26"/>
        </w:rPr>
        <w:tab/>
      </w:r>
      <w:r w:rsidR="00C0256F" w:rsidRPr="005E5AAF">
        <w:rPr>
          <w:sz w:val="26"/>
          <w:szCs w:val="26"/>
        </w:rPr>
        <w:tab/>
      </w:r>
      <w:permStart w:id="1650395305" w:edGrp="everyone"/>
      <w:r w:rsidR="00895BF8" w:rsidRPr="00895BF8">
        <w:rPr>
          <w:b/>
          <w:noProof/>
          <w:color w:val="0000FF"/>
          <w:sz w:val="28"/>
          <w:szCs w:val="28"/>
        </w:rPr>
        <w:t>090919/6987935/03</w:t>
      </w:r>
      <w:permEnd w:id="1650395305"/>
    </w:p>
    <w:p w14:paraId="1B79004E" w14:textId="77777777" w:rsidR="00B92924" w:rsidRPr="005E5AAF" w:rsidRDefault="00B92924" w:rsidP="00C0256F">
      <w:pPr>
        <w:autoSpaceDE w:val="0"/>
        <w:rPr>
          <w:noProof/>
          <w:sz w:val="22"/>
          <w:szCs w:val="22"/>
        </w:rPr>
      </w:pPr>
    </w:p>
    <w:p w14:paraId="0C0D7C9E" w14:textId="1ACE20A7" w:rsidR="000F7A7A" w:rsidRPr="005E5AAF" w:rsidRDefault="001109BE" w:rsidP="00C0256F">
      <w:pPr>
        <w:autoSpaceDE w:val="0"/>
        <w:rPr>
          <w:bCs/>
          <w:sz w:val="26"/>
          <w:szCs w:val="26"/>
        </w:rPr>
      </w:pPr>
      <w:r w:rsidRPr="005E5AAF">
        <w:rPr>
          <w:bCs/>
          <w:sz w:val="26"/>
          <w:szCs w:val="26"/>
        </w:rPr>
        <w:t xml:space="preserve">№ процедуры </w:t>
      </w:r>
      <w:r w:rsidR="00C0256F" w:rsidRPr="005E5AAF">
        <w:rPr>
          <w:bCs/>
          <w:sz w:val="26"/>
          <w:szCs w:val="26"/>
        </w:rPr>
        <w:t>www.torgi.mosreg.ru</w:t>
      </w:r>
      <w:r w:rsidR="00C0256F" w:rsidRPr="005E5AAF">
        <w:rPr>
          <w:bCs/>
          <w:sz w:val="26"/>
          <w:szCs w:val="26"/>
        </w:rPr>
        <w:tab/>
      </w:r>
      <w:permStart w:id="1891390158" w:edGrp="everyone"/>
      <w:r w:rsidR="00413D58" w:rsidRPr="00413D58">
        <w:rPr>
          <w:b/>
          <w:noProof/>
          <w:color w:val="0000FF"/>
          <w:sz w:val="28"/>
          <w:szCs w:val="28"/>
        </w:rPr>
        <w:t>00300060104092</w:t>
      </w:r>
      <w:permEnd w:id="1891390158"/>
    </w:p>
    <w:p w14:paraId="7C72696D" w14:textId="77777777" w:rsidR="00CE23EA" w:rsidRPr="005E5AAF" w:rsidRDefault="00CE23EA" w:rsidP="00C0256F">
      <w:pPr>
        <w:autoSpaceDE w:val="0"/>
        <w:rPr>
          <w:bCs/>
          <w:sz w:val="26"/>
          <w:szCs w:val="26"/>
        </w:rPr>
      </w:pPr>
    </w:p>
    <w:p w14:paraId="4C4364FF" w14:textId="3AB269C3" w:rsidR="000F7A7A" w:rsidRPr="005E5AAF" w:rsidRDefault="000F7A7A" w:rsidP="00C0256F">
      <w:pPr>
        <w:autoSpaceDE w:val="0"/>
        <w:rPr>
          <w:b/>
          <w:bCs/>
          <w:sz w:val="26"/>
          <w:szCs w:val="26"/>
        </w:rPr>
      </w:pPr>
      <w:r w:rsidRPr="005E5AAF">
        <w:rPr>
          <w:bCs/>
          <w:sz w:val="26"/>
          <w:szCs w:val="26"/>
        </w:rPr>
        <w:t>Дата начала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44392210" w:edGrp="everyone"/>
      <w:r w:rsidR="003662CD" w:rsidRPr="003662CD">
        <w:rPr>
          <w:b/>
          <w:noProof/>
          <w:color w:val="0000FF"/>
          <w:sz w:val="28"/>
          <w:szCs w:val="28"/>
        </w:rPr>
        <w:t>10.09.2019</w:t>
      </w:r>
      <w:permEnd w:id="344392210"/>
    </w:p>
    <w:p w14:paraId="508661C7" w14:textId="77777777" w:rsidR="000F7A7A" w:rsidRPr="005E5AAF" w:rsidRDefault="000F7A7A" w:rsidP="00C0256F">
      <w:pPr>
        <w:autoSpaceDE w:val="0"/>
        <w:rPr>
          <w:bCs/>
          <w:sz w:val="26"/>
          <w:szCs w:val="26"/>
        </w:rPr>
      </w:pPr>
    </w:p>
    <w:p w14:paraId="4E61F2A6" w14:textId="1D1FCEE8" w:rsidR="00AB58BE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>Дата окончания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557013715" w:edGrp="everyone"/>
      <w:r w:rsidR="003662CD" w:rsidRPr="009D3445">
        <w:rPr>
          <w:b/>
          <w:noProof/>
          <w:color w:val="0000FF"/>
          <w:sz w:val="28"/>
          <w:szCs w:val="28"/>
        </w:rPr>
        <w:t>17.10.2019</w:t>
      </w:r>
      <w:permEnd w:id="557013715"/>
    </w:p>
    <w:p w14:paraId="1EA69E9A" w14:textId="77777777" w:rsidR="0078040B" w:rsidRPr="005E5AAF" w:rsidRDefault="0078040B" w:rsidP="00C0256F">
      <w:pPr>
        <w:autoSpaceDE w:val="0"/>
        <w:rPr>
          <w:bCs/>
          <w:sz w:val="26"/>
          <w:szCs w:val="26"/>
        </w:rPr>
      </w:pPr>
    </w:p>
    <w:p w14:paraId="791F3AAE" w14:textId="04E2A8BB" w:rsidR="000F7A7A" w:rsidRPr="002B1734" w:rsidRDefault="000F7A7A" w:rsidP="00C0256F">
      <w:pPr>
        <w:autoSpaceDE w:val="0"/>
        <w:rPr>
          <w:b/>
          <w:bCs/>
        </w:rPr>
      </w:pPr>
      <w:r w:rsidRPr="005E5AAF">
        <w:rPr>
          <w:bCs/>
          <w:sz w:val="26"/>
          <w:szCs w:val="26"/>
        </w:rPr>
        <w:t>Дата аукциона: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1368860409" w:edGrp="everyone"/>
      <w:r w:rsidR="009D3445" w:rsidRPr="009D3445">
        <w:rPr>
          <w:b/>
          <w:noProof/>
          <w:color w:val="0000FF"/>
          <w:sz w:val="28"/>
          <w:szCs w:val="28"/>
        </w:rPr>
        <w:t>22.10.2019</w:t>
      </w:r>
      <w:permEnd w:id="1368860409"/>
    </w:p>
    <w:p w14:paraId="3E1B2304" w14:textId="77777777" w:rsidR="005203A0" w:rsidRPr="002B1734" w:rsidRDefault="005203A0" w:rsidP="00C0256F">
      <w:pPr>
        <w:autoSpaceDE w:val="0"/>
        <w:jc w:val="both"/>
        <w:rPr>
          <w:b/>
          <w:bCs/>
          <w:sz w:val="26"/>
          <w:szCs w:val="26"/>
        </w:rPr>
      </w:pPr>
    </w:p>
    <w:p w14:paraId="321B2965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150A2A13" w14:textId="601CE73C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  <w:bookmarkStart w:id="0" w:name="_GoBack"/>
      <w:bookmarkEnd w:id="0"/>
      <w:permStart w:id="1805804803" w:edGrp="everyone"/>
    </w:p>
    <w:p w14:paraId="1DDBEA81" w14:textId="77777777" w:rsidR="000F425E" w:rsidRPr="002B1734" w:rsidRDefault="000F425E" w:rsidP="00C0256F">
      <w:pPr>
        <w:autoSpaceDE w:val="0"/>
        <w:jc w:val="both"/>
        <w:rPr>
          <w:b/>
          <w:bCs/>
          <w:sz w:val="26"/>
          <w:szCs w:val="26"/>
        </w:rPr>
      </w:pPr>
    </w:p>
    <w:p w14:paraId="18C00D90" w14:textId="77777777" w:rsidR="005F46B6" w:rsidRPr="002B1734" w:rsidRDefault="005F46B6" w:rsidP="00C0256F">
      <w:pPr>
        <w:autoSpaceDE w:val="0"/>
        <w:jc w:val="both"/>
        <w:rPr>
          <w:b/>
          <w:bCs/>
          <w:sz w:val="26"/>
          <w:szCs w:val="26"/>
        </w:rPr>
      </w:pPr>
    </w:p>
    <w:p w14:paraId="1AD517B8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ermEnd w:id="1805804803"/>
    <w:p w14:paraId="7BFBAF7A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 w14:paraId="28C518A0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2C4E77A9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r w:rsidRPr="00513D43">
        <w:rPr>
          <w:b/>
          <w:bCs/>
          <w:color w:val="17365D"/>
          <w:sz w:val="26"/>
          <w:szCs w:val="26"/>
        </w:rPr>
        <w:t xml:space="preserve">г. Красногорск </w:t>
      </w:r>
    </w:p>
    <w:p w14:paraId="59515773" w14:textId="41448F71" w:rsidR="00C347EB" w:rsidRDefault="007A3BE9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permStart w:id="1919557836" w:edGrp="everyone"/>
      <w:r>
        <w:rPr>
          <w:b/>
          <w:bCs/>
          <w:color w:val="17365D"/>
          <w:sz w:val="26"/>
          <w:szCs w:val="26"/>
        </w:rPr>
        <w:t>2019</w:t>
      </w:r>
      <w:r w:rsidR="00513D43" w:rsidRPr="00513D43">
        <w:rPr>
          <w:b/>
          <w:bCs/>
          <w:color w:val="17365D"/>
          <w:sz w:val="26"/>
          <w:szCs w:val="26"/>
        </w:rPr>
        <w:t xml:space="preserve"> год</w:t>
      </w:r>
    </w:p>
    <w:p w14:paraId="3551C48B" w14:textId="77777777" w:rsidR="00C347EB" w:rsidRDefault="00C347EB">
      <w:pPr>
        <w:suppressAutoHyphens w:val="0"/>
        <w:rPr>
          <w:b/>
          <w:bCs/>
          <w:color w:val="17365D"/>
          <w:sz w:val="26"/>
          <w:szCs w:val="26"/>
        </w:rPr>
      </w:pPr>
      <w:r>
        <w:rPr>
          <w:b/>
          <w:bCs/>
          <w:color w:val="17365D"/>
          <w:sz w:val="26"/>
          <w:szCs w:val="26"/>
        </w:rPr>
        <w:br w:type="page"/>
      </w:r>
    </w:p>
    <w:p w14:paraId="38FD1208" w14:textId="3D3E0B1C" w:rsidR="0011232C" w:rsidRPr="002B1734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" w:name="_Toc479691583"/>
      <w:permEnd w:id="1919557836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2B1734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2B1734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1"/>
    </w:p>
    <w:p w14:paraId="2F1A672A" w14:textId="4E9AEE43" w:rsidR="00185037" w:rsidRPr="002B1734" w:rsidRDefault="000847F7" w:rsidP="005E5AAF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Аукцион, открытый по составу У</w:t>
      </w:r>
      <w:r w:rsidR="002739E8" w:rsidRPr="002B1734">
        <w:rPr>
          <w:iCs/>
          <w:sz w:val="22"/>
          <w:szCs w:val="22"/>
        </w:rPr>
        <w:t>частников и форме подачи предложений, проводится в соответствии</w:t>
      </w:r>
      <w:r w:rsidR="00B7634D">
        <w:rPr>
          <w:iCs/>
          <w:sz w:val="22"/>
          <w:szCs w:val="22"/>
        </w:rPr>
        <w:br/>
      </w:r>
      <w:r w:rsidR="002739E8" w:rsidRPr="002B1734">
        <w:rPr>
          <w:iCs/>
          <w:sz w:val="22"/>
          <w:szCs w:val="22"/>
        </w:rPr>
        <w:t>с</w:t>
      </w:r>
      <w:r w:rsidR="00670216" w:rsidRPr="00670216">
        <w:rPr>
          <w:iCs/>
          <w:sz w:val="22"/>
          <w:szCs w:val="22"/>
        </w:rPr>
        <w:t xml:space="preserve"> </w:t>
      </w:r>
      <w:r w:rsidR="00670216">
        <w:rPr>
          <w:iCs/>
          <w:sz w:val="22"/>
          <w:szCs w:val="22"/>
        </w:rPr>
        <w:t>требованиями</w:t>
      </w:r>
      <w:r w:rsidR="002739E8" w:rsidRPr="002B1734">
        <w:rPr>
          <w:iCs/>
          <w:sz w:val="22"/>
          <w:szCs w:val="22"/>
        </w:rPr>
        <w:t>:</w:t>
      </w:r>
    </w:p>
    <w:p w14:paraId="22F47367" w14:textId="1CE41D35" w:rsidR="004F5A3B" w:rsidRPr="00670216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Гражданск</w:t>
      </w:r>
      <w:r w:rsidR="00670216">
        <w:rPr>
          <w:iCs/>
          <w:sz w:val="22"/>
          <w:szCs w:val="22"/>
        </w:rPr>
        <w:t xml:space="preserve">ого </w:t>
      </w:r>
      <w:r w:rsidR="004F5A3B" w:rsidRPr="00670216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670216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0F7A7A" w:rsidRPr="002B1734">
        <w:rPr>
          <w:iCs/>
          <w:sz w:val="22"/>
          <w:szCs w:val="22"/>
        </w:rPr>
        <w:t>Земел</w:t>
      </w:r>
      <w:r w:rsidR="004F5A3B" w:rsidRPr="002B1734">
        <w:rPr>
          <w:iCs/>
          <w:sz w:val="22"/>
          <w:szCs w:val="22"/>
        </w:rPr>
        <w:t>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2B1734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Федеральн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закон</w:t>
      </w:r>
      <w:r w:rsidR="00670216">
        <w:rPr>
          <w:iCs/>
          <w:sz w:val="22"/>
          <w:szCs w:val="22"/>
        </w:rPr>
        <w:t>а</w:t>
      </w:r>
      <w:r w:rsidR="00E125AF"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1EF1164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noProof/>
          <w:color w:val="000000"/>
          <w:sz w:val="22"/>
          <w:szCs w:val="22"/>
        </w:rPr>
        <w:t>- </w:t>
      </w:r>
      <w:r w:rsidR="00DA778E" w:rsidRPr="002B1734">
        <w:rPr>
          <w:noProof/>
          <w:color w:val="000000"/>
          <w:sz w:val="22"/>
          <w:szCs w:val="22"/>
        </w:rPr>
        <w:t>З</w:t>
      </w:r>
      <w:r w:rsidR="004F5A3B" w:rsidRPr="002B1734">
        <w:rPr>
          <w:noProof/>
          <w:color w:val="000000"/>
          <w:sz w:val="22"/>
          <w:szCs w:val="22"/>
        </w:rPr>
        <w:t>акон</w:t>
      </w:r>
      <w:r w:rsidR="00670216">
        <w:rPr>
          <w:noProof/>
          <w:color w:val="000000"/>
          <w:sz w:val="22"/>
          <w:szCs w:val="22"/>
        </w:rPr>
        <w:t>а</w:t>
      </w:r>
      <w:r w:rsidR="000F7A7A" w:rsidRPr="002B1734">
        <w:rPr>
          <w:noProof/>
          <w:color w:val="000000"/>
          <w:sz w:val="22"/>
          <w:szCs w:val="22"/>
        </w:rPr>
        <w:t xml:space="preserve"> Московской области от 07.06.1996 №23/96-ОЗ «О регулировани</w:t>
      </w:r>
      <w:r w:rsidR="00963C0C" w:rsidRPr="002B1734">
        <w:rPr>
          <w:noProof/>
          <w:color w:val="000000"/>
          <w:sz w:val="22"/>
          <w:szCs w:val="22"/>
        </w:rPr>
        <w:t>и</w:t>
      </w:r>
      <w:r w:rsidR="000F7A7A" w:rsidRPr="002B1734">
        <w:rPr>
          <w:noProof/>
          <w:color w:val="000000"/>
          <w:sz w:val="22"/>
          <w:szCs w:val="22"/>
        </w:rPr>
        <w:t xml:space="preserve"> земельных отношений</w:t>
      </w:r>
      <w:r w:rsidR="00B7634D">
        <w:rPr>
          <w:noProof/>
          <w:color w:val="000000"/>
          <w:sz w:val="22"/>
          <w:szCs w:val="22"/>
        </w:rPr>
        <w:br/>
      </w:r>
      <w:r w:rsidR="000F7A7A" w:rsidRPr="002B1734">
        <w:rPr>
          <w:noProof/>
          <w:color w:val="000000"/>
          <w:sz w:val="22"/>
          <w:szCs w:val="22"/>
        </w:rPr>
        <w:t>в Московской области»</w:t>
      </w:r>
      <w:r w:rsidR="00C30938" w:rsidRPr="002B1734">
        <w:rPr>
          <w:noProof/>
          <w:color w:val="000000"/>
          <w:sz w:val="22"/>
          <w:szCs w:val="22"/>
        </w:rPr>
        <w:t>;</w:t>
      </w:r>
    </w:p>
    <w:p w14:paraId="0B2D672B" w14:textId="1AA94129" w:rsidR="00513D43" w:rsidRPr="0066427B" w:rsidRDefault="00470131" w:rsidP="00470131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permStart w:id="2003647137" w:edGrp="everyone"/>
      <w:r>
        <w:rPr>
          <w:color w:val="0000FF"/>
          <w:sz w:val="22"/>
          <w:szCs w:val="22"/>
        </w:rPr>
        <w:t>- </w:t>
      </w:r>
      <w:r w:rsidR="009D3445" w:rsidRPr="00A02A2E">
        <w:rPr>
          <w:color w:val="0000FF"/>
          <w:sz w:val="22"/>
          <w:szCs w:val="22"/>
        </w:rPr>
        <w:t xml:space="preserve"> </w:t>
      </w:r>
      <w:r w:rsidR="000F51D3" w:rsidRPr="00A02A2E">
        <w:rPr>
          <w:color w:val="0000FF"/>
          <w:sz w:val="22"/>
          <w:szCs w:val="22"/>
        </w:rPr>
        <w:t xml:space="preserve">Сводного заключения Министерства имущественных отношений Московской области от </w:t>
      </w:r>
      <w:r w:rsidR="009D3445">
        <w:rPr>
          <w:color w:val="0000FF"/>
          <w:sz w:val="22"/>
          <w:szCs w:val="22"/>
        </w:rPr>
        <w:t>14.06.2019</w:t>
      </w:r>
      <w:r w:rsidR="000F51D3" w:rsidRPr="00A02A2E">
        <w:rPr>
          <w:color w:val="0000FF"/>
          <w:sz w:val="22"/>
          <w:szCs w:val="22"/>
        </w:rPr>
        <w:t xml:space="preserve"> № </w:t>
      </w:r>
      <w:r w:rsidR="009D3445">
        <w:rPr>
          <w:color w:val="0000FF"/>
          <w:sz w:val="22"/>
          <w:szCs w:val="22"/>
        </w:rPr>
        <w:t>84-З п. 207</w:t>
      </w:r>
      <w:r w:rsidR="00B7634D" w:rsidRPr="0066427B">
        <w:rPr>
          <w:color w:val="0000FF"/>
          <w:sz w:val="22"/>
          <w:szCs w:val="22"/>
        </w:rPr>
        <w:t>;</w:t>
      </w:r>
    </w:p>
    <w:p w14:paraId="4C979EFB" w14:textId="2F8BF76C" w:rsidR="004F5A3B" w:rsidRPr="0066427B" w:rsidRDefault="00470131" w:rsidP="009D3445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 </w:t>
      </w:r>
      <w:r w:rsidR="009D3445" w:rsidRPr="009D3445">
        <w:rPr>
          <w:color w:val="0000FF"/>
          <w:sz w:val="22"/>
          <w:szCs w:val="22"/>
        </w:rPr>
        <w:t>постановления Администрации Можайского городского округа М</w:t>
      </w:r>
      <w:r w:rsidR="009D3445">
        <w:rPr>
          <w:color w:val="0000FF"/>
          <w:sz w:val="22"/>
          <w:szCs w:val="22"/>
        </w:rPr>
        <w:t>осковской области от 10.07.2019 № 2544</w:t>
      </w:r>
      <w:r w:rsidR="009D3445" w:rsidRPr="009D3445">
        <w:rPr>
          <w:color w:val="0000FF"/>
          <w:sz w:val="22"/>
          <w:szCs w:val="22"/>
        </w:rPr>
        <w:t>-П «О проведении аукциона на право заключения договора аренды земельного уча</w:t>
      </w:r>
      <w:r w:rsidR="009D3445">
        <w:rPr>
          <w:color w:val="0000FF"/>
          <w:sz w:val="22"/>
          <w:szCs w:val="22"/>
        </w:rPr>
        <w:t xml:space="preserve">стка, </w:t>
      </w:r>
      <w:r w:rsidR="009D3445" w:rsidRPr="009D3445">
        <w:rPr>
          <w:color w:val="0000FF"/>
          <w:sz w:val="22"/>
          <w:szCs w:val="22"/>
        </w:rPr>
        <w:t>расположенного по адресу: Московская область, Можайский район</w:t>
      </w:r>
      <w:r w:rsidR="009D3445">
        <w:rPr>
          <w:color w:val="0000FF"/>
          <w:sz w:val="22"/>
          <w:szCs w:val="22"/>
        </w:rPr>
        <w:t xml:space="preserve">, </w:t>
      </w:r>
      <w:proofErr w:type="spellStart"/>
      <w:r w:rsidR="009D3445">
        <w:rPr>
          <w:color w:val="0000FF"/>
          <w:sz w:val="22"/>
          <w:szCs w:val="22"/>
        </w:rPr>
        <w:t>д.Елево</w:t>
      </w:r>
      <w:proofErr w:type="spellEnd"/>
      <w:r w:rsidR="009D3445">
        <w:rPr>
          <w:color w:val="0000FF"/>
          <w:sz w:val="22"/>
          <w:szCs w:val="22"/>
        </w:rPr>
        <w:t xml:space="preserve">, вид разрешенного </w:t>
      </w:r>
      <w:r w:rsidR="009D3445" w:rsidRPr="009D3445">
        <w:rPr>
          <w:color w:val="0000FF"/>
          <w:sz w:val="22"/>
          <w:szCs w:val="22"/>
        </w:rPr>
        <w:t xml:space="preserve">использования – «для </w:t>
      </w:r>
      <w:r w:rsidR="009D3445">
        <w:rPr>
          <w:color w:val="0000FF"/>
          <w:sz w:val="22"/>
          <w:szCs w:val="22"/>
        </w:rPr>
        <w:t>ведения личного подсобного хозяйства</w:t>
      </w:r>
      <w:r w:rsidR="009D3445" w:rsidRPr="009D3445">
        <w:rPr>
          <w:color w:val="0000FF"/>
          <w:sz w:val="22"/>
          <w:szCs w:val="22"/>
        </w:rPr>
        <w:t xml:space="preserve">» </w:t>
      </w:r>
      <w:r w:rsidR="001C6A75" w:rsidRPr="0066427B">
        <w:rPr>
          <w:color w:val="0000FF"/>
          <w:sz w:val="22"/>
          <w:szCs w:val="22"/>
        </w:rPr>
        <w:t xml:space="preserve">(Приложение </w:t>
      </w:r>
      <w:r w:rsidR="000F69B6" w:rsidRPr="0066427B">
        <w:rPr>
          <w:color w:val="0000FF"/>
          <w:sz w:val="22"/>
          <w:szCs w:val="22"/>
        </w:rPr>
        <w:t>1</w:t>
      </w:r>
      <w:r w:rsidR="001C6A75" w:rsidRPr="0066427B">
        <w:rPr>
          <w:color w:val="0000FF"/>
          <w:sz w:val="22"/>
          <w:szCs w:val="22"/>
        </w:rPr>
        <w:t>);</w:t>
      </w:r>
    </w:p>
    <w:permEnd w:id="2003647137"/>
    <w:p w14:paraId="342EBF1F" w14:textId="3229BA22" w:rsidR="0011232C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noProof/>
          <w:color w:val="000000"/>
          <w:sz w:val="22"/>
          <w:szCs w:val="22"/>
        </w:rPr>
        <w:t>- </w:t>
      </w:r>
      <w:r w:rsidR="004F5A3B" w:rsidRPr="002B1734">
        <w:rPr>
          <w:noProof/>
          <w:color w:val="000000"/>
          <w:sz w:val="22"/>
          <w:szCs w:val="22"/>
        </w:rPr>
        <w:t>ины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нормативн</w:t>
      </w:r>
      <w:r w:rsidR="00670216">
        <w:rPr>
          <w:noProof/>
          <w:color w:val="000000"/>
          <w:sz w:val="22"/>
          <w:szCs w:val="22"/>
        </w:rPr>
        <w:t>о</w:t>
      </w:r>
      <w:r w:rsidR="004F5A3B" w:rsidRPr="002B1734">
        <w:rPr>
          <w:noProof/>
          <w:color w:val="000000"/>
          <w:sz w:val="22"/>
          <w:szCs w:val="22"/>
        </w:rPr>
        <w:t xml:space="preserve"> правовы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акт</w:t>
      </w:r>
      <w:r w:rsidR="00670216"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="00C30938" w:rsidRPr="002B1734">
        <w:rPr>
          <w:noProof/>
          <w:color w:val="000000"/>
          <w:sz w:val="22"/>
          <w:szCs w:val="22"/>
        </w:rPr>
        <w:t>.</w:t>
      </w:r>
      <w:bookmarkStart w:id="2" w:name="__RefHeading__48_1698952488"/>
      <w:bookmarkStart w:id="3" w:name="__RefHeading__35_520497706"/>
      <w:bookmarkStart w:id="4" w:name="__RefHeading__50_1698952488"/>
      <w:bookmarkStart w:id="5" w:name="_Toc423619374"/>
      <w:bookmarkStart w:id="6" w:name="_Toc426462869"/>
      <w:bookmarkStart w:id="7" w:name="_Toc428969604"/>
      <w:bookmarkStart w:id="8" w:name="__RefHeading__33_520497706"/>
      <w:bookmarkStart w:id="9" w:name="_%2525D0%25259F%2525D1%252580%2525D0%252"/>
      <w:bookmarkEnd w:id="2"/>
      <w:bookmarkEnd w:id="3"/>
      <w:bookmarkEnd w:id="4"/>
    </w:p>
    <w:p w14:paraId="1990CB05" w14:textId="77777777" w:rsidR="006E5EED" w:rsidRPr="00670216" w:rsidRDefault="006E5EED" w:rsidP="00F462E6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07998778" w:rsidR="0041474A" w:rsidRPr="00513D43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0" w:name="_Toc479691584"/>
      <w:r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5"/>
      <w:bookmarkEnd w:id="6"/>
      <w:bookmarkEnd w:id="7"/>
      <w:bookmarkEnd w:id="10"/>
    </w:p>
    <w:p w14:paraId="38520BB6" w14:textId="19DADE48" w:rsidR="00DC1D6B" w:rsidRPr="002D01A9" w:rsidRDefault="00DC1D6B" w:rsidP="00DC1D6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2D01A9">
        <w:rPr>
          <w:b/>
          <w:sz w:val="22"/>
          <w:szCs w:val="22"/>
        </w:rPr>
        <w:t>2.1. Арендодатель –</w:t>
      </w:r>
      <w:r w:rsidRPr="002D01A9">
        <w:rPr>
          <w:sz w:val="22"/>
          <w:szCs w:val="22"/>
        </w:rPr>
        <w:t xml:space="preserve"> орган местного самоуправления муниципального образования Московской области, принимающий решение о проведении аукциона, об отказе от проведения аукциона, об условиях аукциона</w:t>
      </w:r>
      <w:r w:rsidR="002D01A9"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(в том числе о начальной цене предмета аукциона, условиях и сроках договора аренды), отвечающий </w:t>
      </w:r>
      <w:r w:rsidR="00987A9F">
        <w:rPr>
          <w:sz w:val="22"/>
          <w:szCs w:val="22"/>
        </w:rPr>
        <w:br/>
      </w:r>
      <w:r w:rsidRPr="002D01A9">
        <w:rPr>
          <w:sz w:val="22"/>
          <w:szCs w:val="22"/>
        </w:rPr>
        <w:t>за соответствие земельного участка характеристикам, указанным в Извещении</w:t>
      </w:r>
      <w:r w:rsidR="002D01A9">
        <w:rPr>
          <w:sz w:val="22"/>
          <w:szCs w:val="22"/>
        </w:rPr>
        <w:t xml:space="preserve"> </w:t>
      </w:r>
      <w:r w:rsidRPr="002D01A9">
        <w:rPr>
          <w:sz w:val="22"/>
          <w:szCs w:val="22"/>
        </w:rPr>
        <w:t xml:space="preserve">о проведении аукциона, </w:t>
      </w:r>
      <w:r w:rsidR="00987A9F"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за своевременное опубликование Извещения о проведении аукциона в порядке, установленном </w:t>
      </w:r>
      <w:r w:rsidR="00987A9F">
        <w:rPr>
          <w:sz w:val="22"/>
          <w:szCs w:val="22"/>
        </w:rPr>
        <w:br/>
      </w:r>
      <w:r w:rsidRPr="002D01A9">
        <w:rPr>
          <w:sz w:val="22"/>
          <w:szCs w:val="22"/>
        </w:rPr>
        <w:t>для официального опубликования (обнародования) муниципальных правовых актов по месту нахождения земельного участка, за</w:t>
      </w:r>
      <w:r w:rsidR="00987A9F">
        <w:rPr>
          <w:sz w:val="22"/>
          <w:szCs w:val="22"/>
        </w:rPr>
        <w:t xml:space="preserve"> соблюдение сроков заключения</w:t>
      </w:r>
      <w:r w:rsidRPr="002D01A9">
        <w:rPr>
          <w:sz w:val="22"/>
          <w:szCs w:val="22"/>
        </w:rPr>
        <w:t xml:space="preserve"> договора аренды земельного участка</w:t>
      </w:r>
      <w:r w:rsidR="00987A9F">
        <w:rPr>
          <w:sz w:val="22"/>
          <w:szCs w:val="22"/>
        </w:rPr>
        <w:t xml:space="preserve"> </w:t>
      </w:r>
      <w:r w:rsidR="00987A9F">
        <w:rPr>
          <w:sz w:val="22"/>
          <w:szCs w:val="22"/>
        </w:rPr>
        <w:br/>
        <w:t>и осуществляющий его заключение</w:t>
      </w:r>
      <w:r w:rsidRPr="002D01A9">
        <w:rPr>
          <w:sz w:val="22"/>
          <w:szCs w:val="22"/>
        </w:rPr>
        <w:t>.</w:t>
      </w:r>
    </w:p>
    <w:p w14:paraId="3E980A0D" w14:textId="77777777" w:rsidR="00DC1D6B" w:rsidRPr="002D01A9" w:rsidRDefault="00DC1D6B" w:rsidP="00DC1D6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6"/>
          <w:szCs w:val="6"/>
        </w:rPr>
      </w:pPr>
    </w:p>
    <w:p w14:paraId="72A4436F" w14:textId="77777777" w:rsidR="009D3445" w:rsidRPr="009D3445" w:rsidRDefault="00DC1D6B" w:rsidP="009D3445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b/>
          <w:color w:val="0000FF"/>
          <w:sz w:val="22"/>
          <w:szCs w:val="22"/>
        </w:rPr>
      </w:pPr>
      <w:r w:rsidRPr="002D01A9">
        <w:rPr>
          <w:b/>
          <w:noProof/>
          <w:color w:val="000000"/>
          <w:sz w:val="22"/>
          <w:szCs w:val="22"/>
        </w:rPr>
        <w:t xml:space="preserve">Наименование: </w:t>
      </w:r>
      <w:permStart w:id="2095258148" w:edGrp="everyone"/>
      <w:r w:rsidR="009D3445" w:rsidRPr="009D3445">
        <w:rPr>
          <w:b/>
          <w:color w:val="0000FF"/>
          <w:sz w:val="22"/>
          <w:szCs w:val="22"/>
        </w:rPr>
        <w:t>Администрация Можайского городского округа Московской области.</w:t>
      </w:r>
    </w:p>
    <w:p w14:paraId="22BBFEA0" w14:textId="77777777" w:rsidR="009D3445" w:rsidRPr="009D3445" w:rsidRDefault="009D3445" w:rsidP="009D3445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 w:rsidRPr="009D3445">
        <w:rPr>
          <w:color w:val="0000FF"/>
          <w:sz w:val="22"/>
          <w:szCs w:val="22"/>
        </w:rPr>
        <w:t>Адрес: 143200, Московская область, г. Можайск, ул. Московская, д. 15.</w:t>
      </w:r>
    </w:p>
    <w:p w14:paraId="2123F8FF" w14:textId="77777777" w:rsidR="009D3445" w:rsidRPr="009D3445" w:rsidRDefault="009D3445" w:rsidP="009D3445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 w:rsidRPr="009D3445">
        <w:rPr>
          <w:color w:val="0000FF"/>
          <w:sz w:val="22"/>
          <w:szCs w:val="22"/>
        </w:rPr>
        <w:t>Сайт: www.admmozhaysk.ru</w:t>
      </w:r>
    </w:p>
    <w:p w14:paraId="7C14234D" w14:textId="77777777" w:rsidR="009D3445" w:rsidRPr="009D3445" w:rsidRDefault="009D3445" w:rsidP="009D3445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 w:rsidRPr="009D3445">
        <w:rPr>
          <w:color w:val="0000FF"/>
          <w:sz w:val="22"/>
          <w:szCs w:val="22"/>
        </w:rPr>
        <w:t>Адрес электронной почты: 1992kui@mail.ru</w:t>
      </w:r>
    </w:p>
    <w:p w14:paraId="7DC71CF7" w14:textId="2B9B4AEB" w:rsidR="00DC1D6B" w:rsidRPr="002D01A9" w:rsidRDefault="009D3445" w:rsidP="009D3445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10"/>
          <w:szCs w:val="10"/>
        </w:rPr>
      </w:pPr>
      <w:r w:rsidRPr="009D3445">
        <w:rPr>
          <w:color w:val="0000FF"/>
          <w:sz w:val="22"/>
          <w:szCs w:val="22"/>
        </w:rPr>
        <w:t>Тел./факс: +7 (49638) 23249</w:t>
      </w:r>
    </w:p>
    <w:p w14:paraId="26AE4CFC" w14:textId="00EB37E3" w:rsidR="00DC1D6B" w:rsidRPr="002D01A9" w:rsidRDefault="009D3445" w:rsidP="00DC1D6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4"/>
          <w:szCs w:val="14"/>
        </w:rPr>
      </w:pPr>
      <w:permStart w:id="700541509" w:edGrp="everyone"/>
      <w:permEnd w:id="2095258148"/>
      <w:r>
        <w:rPr>
          <w:b/>
          <w:color w:val="0000FF"/>
          <w:sz w:val="22"/>
          <w:szCs w:val="22"/>
        </w:rPr>
        <w:t xml:space="preserve"> </w:t>
      </w:r>
    </w:p>
    <w:permEnd w:id="700541509"/>
    <w:p w14:paraId="7EA681CA" w14:textId="77777777" w:rsidR="0066427B" w:rsidRPr="00670216" w:rsidRDefault="0066427B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2ACAD9F1" w14:textId="34CFC565" w:rsidR="00781C67" w:rsidRPr="002B1734" w:rsidRDefault="008D20B2" w:rsidP="005E5AAF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noProof/>
          <w:sz w:val="22"/>
          <w:szCs w:val="22"/>
        </w:rPr>
      </w:pPr>
      <w:r>
        <w:rPr>
          <w:b/>
          <w:bCs/>
          <w:sz w:val="22"/>
          <w:szCs w:val="22"/>
        </w:rPr>
        <w:t>2.2.</w:t>
      </w:r>
      <w:r w:rsidR="00C347EB">
        <w:rPr>
          <w:b/>
          <w:bCs/>
          <w:sz w:val="22"/>
          <w:szCs w:val="22"/>
        </w:rPr>
        <w:t> </w:t>
      </w:r>
      <w:r w:rsidR="00A27A91" w:rsidRPr="002B1734">
        <w:rPr>
          <w:b/>
          <w:bCs/>
          <w:sz w:val="22"/>
          <w:szCs w:val="22"/>
        </w:rPr>
        <w:t>Организатор аукциона</w:t>
      </w:r>
      <w:r w:rsidR="00327B52" w:rsidRPr="002B1734">
        <w:rPr>
          <w:b/>
          <w:bCs/>
          <w:sz w:val="22"/>
          <w:szCs w:val="22"/>
        </w:rPr>
        <w:t xml:space="preserve"> – </w:t>
      </w:r>
      <w:r w:rsidR="0059720B" w:rsidRPr="002B1734">
        <w:rPr>
          <w:bCs/>
          <w:sz w:val="22"/>
          <w:szCs w:val="22"/>
        </w:rPr>
        <w:t xml:space="preserve">орган, </w:t>
      </w:r>
      <w:r w:rsidR="004C622A">
        <w:rPr>
          <w:bCs/>
          <w:sz w:val="22"/>
          <w:szCs w:val="22"/>
        </w:rPr>
        <w:t>отвечающий за соответствие организации и проведения аукциона</w:t>
      </w:r>
      <w:r w:rsidR="008660A0">
        <w:rPr>
          <w:bCs/>
          <w:sz w:val="22"/>
          <w:szCs w:val="22"/>
        </w:rPr>
        <w:t xml:space="preserve"> требованиям действующего законодательства</w:t>
      </w:r>
      <w:r w:rsidR="00E14011" w:rsidRPr="002B1734">
        <w:rPr>
          <w:bCs/>
          <w:sz w:val="22"/>
          <w:szCs w:val="22"/>
        </w:rPr>
        <w:t>, утверждающий Из</w:t>
      </w:r>
      <w:r w:rsidR="00E21993" w:rsidRPr="002B1734">
        <w:rPr>
          <w:bCs/>
          <w:sz w:val="22"/>
          <w:szCs w:val="22"/>
        </w:rPr>
        <w:t xml:space="preserve">вещение о проведении аукциона, состав Аукционной комиссии, </w:t>
      </w:r>
      <w:r w:rsidR="00670216">
        <w:rPr>
          <w:bCs/>
          <w:sz w:val="22"/>
          <w:szCs w:val="22"/>
        </w:rPr>
        <w:t xml:space="preserve">в том числе </w:t>
      </w:r>
      <w:r w:rsidR="00E21993" w:rsidRPr="002B1734">
        <w:rPr>
          <w:bCs/>
          <w:sz w:val="22"/>
          <w:szCs w:val="22"/>
        </w:rPr>
        <w:t>об</w:t>
      </w:r>
      <w:r w:rsidR="00E14011" w:rsidRPr="002B1734">
        <w:rPr>
          <w:bCs/>
          <w:sz w:val="22"/>
          <w:szCs w:val="22"/>
        </w:rPr>
        <w:t>еспеч</w:t>
      </w:r>
      <w:r w:rsidR="00E21993" w:rsidRPr="002B1734">
        <w:rPr>
          <w:bCs/>
          <w:sz w:val="22"/>
          <w:szCs w:val="22"/>
        </w:rPr>
        <w:t>ивающий прием и возврат задатков в установленном порядке</w:t>
      </w:r>
      <w:r w:rsidR="00103015" w:rsidRPr="002B1734">
        <w:rPr>
          <w:bCs/>
          <w:sz w:val="22"/>
          <w:szCs w:val="22"/>
        </w:rPr>
        <w:t>.</w:t>
      </w:r>
    </w:p>
    <w:p w14:paraId="034692FB" w14:textId="77777777" w:rsidR="006D02A8" w:rsidRPr="006D02A8" w:rsidRDefault="006D02A8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45814C46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0C57EFE7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www.zakaz-mo.mosreg.ru</w:t>
      </w:r>
    </w:p>
    <w:p w14:paraId="08BDE0C0" w14:textId="77777777" w:rsidR="00B540AD" w:rsidRPr="00670216" w:rsidRDefault="00B540AD" w:rsidP="00F462E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6"/>
          <w:szCs w:val="16"/>
          <w:u w:val="none"/>
        </w:rPr>
      </w:pPr>
    </w:p>
    <w:p w14:paraId="1A6D572E" w14:textId="39C90526" w:rsidR="0098355C" w:rsidRPr="006D02A8" w:rsidRDefault="008D20B2" w:rsidP="005E5AA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2.3.</w:t>
      </w:r>
      <w:r w:rsidR="00C347EB">
        <w:rPr>
          <w:b/>
          <w:sz w:val="22"/>
          <w:szCs w:val="22"/>
        </w:rPr>
        <w:t> </w:t>
      </w:r>
      <w:r w:rsidR="0098355C" w:rsidRPr="002B1734">
        <w:rPr>
          <w:b/>
          <w:sz w:val="22"/>
          <w:szCs w:val="22"/>
        </w:rPr>
        <w:t>Лицо, осуществляющее организационно - технические функции по организации и проведению аукциона</w:t>
      </w:r>
      <w:r w:rsidR="0098355C" w:rsidRPr="002B1734">
        <w:rPr>
          <w:sz w:val="22"/>
          <w:szCs w:val="22"/>
        </w:rPr>
        <w:t xml:space="preserve"> – </w:t>
      </w:r>
      <w:r w:rsidR="00B9755E">
        <w:rPr>
          <w:sz w:val="22"/>
          <w:szCs w:val="22"/>
        </w:rPr>
        <w:t xml:space="preserve">обеспечивает </w:t>
      </w:r>
      <w:r w:rsidR="0098355C" w:rsidRPr="002B1734">
        <w:rPr>
          <w:sz w:val="22"/>
          <w:szCs w:val="22"/>
        </w:rPr>
        <w:t>размещени</w:t>
      </w:r>
      <w:r w:rsidR="00B9755E">
        <w:rPr>
          <w:sz w:val="22"/>
          <w:szCs w:val="22"/>
        </w:rPr>
        <w:t>е</w:t>
      </w:r>
      <w:r w:rsidR="0098355C" w:rsidRPr="002B1734">
        <w:rPr>
          <w:sz w:val="22"/>
          <w:szCs w:val="22"/>
        </w:rPr>
        <w:t xml:space="preserve"> </w:t>
      </w:r>
      <w:r w:rsidR="0098355C" w:rsidRPr="006D02A8">
        <w:rPr>
          <w:sz w:val="22"/>
          <w:szCs w:val="22"/>
        </w:rPr>
        <w:t xml:space="preserve">Извещения о проведении аукциона и документов, составляемых в ходе проведения аукциона на сайтах </w:t>
      </w:r>
      <w:hyperlink r:id="rId9" w:history="1"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98355C" w:rsidRPr="006D02A8">
        <w:rPr>
          <w:b/>
          <w:sz w:val="22"/>
          <w:szCs w:val="22"/>
        </w:rPr>
        <w:t xml:space="preserve">, </w:t>
      </w:r>
      <w:hyperlink r:id="rId10" w:history="1"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696DAE">
        <w:rPr>
          <w:rStyle w:val="a3"/>
          <w:b/>
          <w:color w:val="auto"/>
          <w:sz w:val="22"/>
          <w:szCs w:val="22"/>
          <w:u w:val="none"/>
        </w:rPr>
        <w:t xml:space="preserve"> </w:t>
      </w:r>
      <w:r w:rsidR="00696DAE" w:rsidRPr="00696DAE">
        <w:rPr>
          <w:rStyle w:val="a3"/>
          <w:color w:val="auto"/>
          <w:sz w:val="22"/>
          <w:szCs w:val="22"/>
          <w:u w:val="none"/>
        </w:rPr>
        <w:t>в установленном законодательством порядке</w:t>
      </w:r>
      <w:r w:rsidR="0098355C" w:rsidRPr="00696DAE">
        <w:rPr>
          <w:sz w:val="22"/>
          <w:szCs w:val="22"/>
        </w:rPr>
        <w:t>.</w:t>
      </w:r>
    </w:p>
    <w:p w14:paraId="51C70192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6D02A8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5A941C39" w14:textId="251F44E8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143441, Московская область, Красногорский район, п/о Путилково, 69-й км МКАД, бизнес-центр «Гринвуд», стр. 17, 5 этаж (Приложение 1</w:t>
      </w:r>
      <w:r w:rsidR="000E43B8">
        <w:rPr>
          <w:iCs/>
          <w:sz w:val="22"/>
          <w:szCs w:val="22"/>
        </w:rPr>
        <w:t>0</w:t>
      </w:r>
      <w:r w:rsidRPr="006D02A8">
        <w:rPr>
          <w:iCs/>
          <w:sz w:val="22"/>
          <w:szCs w:val="22"/>
        </w:rPr>
        <w:t>).</w:t>
      </w:r>
    </w:p>
    <w:p w14:paraId="7F0B9CE8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www.rctmo.ru</w:t>
      </w:r>
    </w:p>
    <w:p w14:paraId="7B8F6730" w14:textId="255F1920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rStyle w:val="a3"/>
          <w:b/>
          <w:color w:val="auto"/>
          <w:u w:val="none"/>
        </w:rPr>
      </w:pPr>
      <w:r w:rsidRPr="006D02A8">
        <w:rPr>
          <w:iCs/>
          <w:sz w:val="22"/>
          <w:szCs w:val="22"/>
        </w:rPr>
        <w:t xml:space="preserve">Адрес электронной почты: </w:t>
      </w:r>
      <w:hyperlink r:id="rId11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@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rctmo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</w:p>
    <w:p w14:paraId="28C4307B" w14:textId="77777777" w:rsidR="006D02A8" w:rsidRPr="006D02A8" w:rsidRDefault="006D02A8" w:rsidP="00F462E6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78AA59D9" w14:textId="08B91CB4" w:rsidR="006D02A8" w:rsidRPr="006D02A8" w:rsidRDefault="000B0994" w:rsidP="005E5AAF">
      <w:pPr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t>2.4</w:t>
      </w:r>
      <w:r w:rsidR="006D02A8" w:rsidRPr="006D02A8">
        <w:rPr>
          <w:b/>
          <w:sz w:val="22"/>
          <w:szCs w:val="22"/>
        </w:rPr>
        <w:t xml:space="preserve">. Предмет аукциона: </w:t>
      </w:r>
      <w:permStart w:id="1987082714" w:edGrp="everyone"/>
      <w:r w:rsidR="006D02A8" w:rsidRPr="006D02A8">
        <w:rPr>
          <w:color w:val="0000FF"/>
          <w:sz w:val="22"/>
          <w:szCs w:val="22"/>
        </w:rPr>
        <w:t xml:space="preserve">право заключения договора аренды </w:t>
      </w:r>
      <w:r w:rsidR="00707025">
        <w:rPr>
          <w:color w:val="0000FF"/>
          <w:sz w:val="22"/>
          <w:szCs w:val="22"/>
        </w:rPr>
        <w:t>земельного участка, государственная собственность на который не разграничена, расположенн</w:t>
      </w:r>
      <w:r w:rsidR="0086568B">
        <w:rPr>
          <w:color w:val="0000FF"/>
          <w:sz w:val="22"/>
          <w:szCs w:val="22"/>
        </w:rPr>
        <w:t>ого</w:t>
      </w:r>
      <w:r w:rsidR="009D3445">
        <w:rPr>
          <w:color w:val="0000FF"/>
          <w:sz w:val="22"/>
          <w:szCs w:val="22"/>
        </w:rPr>
        <w:t xml:space="preserve"> на территории</w:t>
      </w:r>
      <w:r w:rsidR="00707025">
        <w:rPr>
          <w:color w:val="0000FF"/>
          <w:sz w:val="22"/>
          <w:szCs w:val="22"/>
        </w:rPr>
        <w:t xml:space="preserve"> </w:t>
      </w:r>
      <w:r w:rsidR="009D3445" w:rsidRPr="009D3445">
        <w:rPr>
          <w:color w:val="0000FF"/>
          <w:sz w:val="22"/>
          <w:szCs w:val="22"/>
        </w:rPr>
        <w:t>Можайского городского округа</w:t>
      </w:r>
      <w:r w:rsidR="009D3445">
        <w:rPr>
          <w:color w:val="0000FF"/>
          <w:sz w:val="22"/>
          <w:szCs w:val="22"/>
        </w:rPr>
        <w:t xml:space="preserve"> </w:t>
      </w:r>
      <w:r w:rsidR="00707025">
        <w:rPr>
          <w:color w:val="0000FF"/>
          <w:sz w:val="22"/>
          <w:szCs w:val="22"/>
        </w:rPr>
        <w:t>Московской области</w:t>
      </w:r>
      <w:r w:rsidR="00BC1C38">
        <w:rPr>
          <w:color w:val="0000FF"/>
          <w:sz w:val="22"/>
          <w:szCs w:val="22"/>
        </w:rPr>
        <w:t xml:space="preserve"> (далее – Земельный участок)</w:t>
      </w:r>
      <w:permEnd w:id="1987082714"/>
      <w:r w:rsidR="006D02A8" w:rsidRPr="006D02A8">
        <w:rPr>
          <w:sz w:val="22"/>
          <w:szCs w:val="22"/>
        </w:rPr>
        <w:t>.</w:t>
      </w:r>
    </w:p>
    <w:p w14:paraId="44498370" w14:textId="77777777" w:rsidR="006D02A8" w:rsidRPr="006D02A8" w:rsidRDefault="006D02A8" w:rsidP="00F462E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4D5DC80" w14:textId="36356994" w:rsidR="006D02A8" w:rsidRPr="006D02A8" w:rsidRDefault="006D02A8" w:rsidP="005E5AAF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>2.</w:t>
      </w:r>
      <w:r w:rsidR="000B0994">
        <w:rPr>
          <w:b/>
          <w:sz w:val="22"/>
          <w:szCs w:val="22"/>
        </w:rPr>
        <w:t>5</w:t>
      </w:r>
      <w:r w:rsidRPr="006D02A8">
        <w:rPr>
          <w:b/>
          <w:sz w:val="22"/>
          <w:szCs w:val="22"/>
        </w:rPr>
        <w:t xml:space="preserve">. Сведения </w:t>
      </w:r>
      <w:r w:rsidR="0086568B">
        <w:rPr>
          <w:b/>
          <w:sz w:val="22"/>
          <w:szCs w:val="22"/>
        </w:rPr>
        <w:t>о Земельном участке</w:t>
      </w:r>
      <w:r w:rsidRPr="006D02A8">
        <w:rPr>
          <w:b/>
          <w:sz w:val="22"/>
          <w:szCs w:val="22"/>
        </w:rPr>
        <w:t>:</w:t>
      </w:r>
    </w:p>
    <w:p w14:paraId="39618F7A" w14:textId="77777777" w:rsidR="00015039" w:rsidRPr="002B1734" w:rsidRDefault="00015039" w:rsidP="00F462E6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1" w:name="_Toc415224054"/>
      <w:bookmarkStart w:id="12" w:name="_Toc415682150"/>
      <w:bookmarkStart w:id="13" w:name="_Toc416972837"/>
      <w:bookmarkStart w:id="14" w:name="_Toc417030418"/>
      <w:bookmarkStart w:id="15" w:name="_Toc417047217"/>
      <w:bookmarkStart w:id="16" w:name="_Toc417059229"/>
      <w:bookmarkStart w:id="17" w:name="_Toc418676399"/>
      <w:bookmarkStart w:id="18" w:name="_Toc418676431"/>
      <w:bookmarkStart w:id="19" w:name="_Toc418676477"/>
      <w:bookmarkStart w:id="20" w:name="_Toc419295272"/>
      <w:bookmarkStart w:id="21" w:name="_Toc419479793"/>
      <w:bookmarkStart w:id="22" w:name="_Toc419480293"/>
      <w:bookmarkStart w:id="23" w:name="_Toc419726793"/>
      <w:bookmarkStart w:id="24" w:name="_Toc419803376"/>
      <w:bookmarkStart w:id="25" w:name="_Toc419803713"/>
      <w:bookmarkStart w:id="26" w:name="_Toc419895199"/>
      <w:bookmarkStart w:id="27" w:name="_Toc419970524"/>
      <w:bookmarkStart w:id="28" w:name="_Toc419971379"/>
      <w:bookmarkStart w:id="29" w:name="_Toc419971683"/>
      <w:bookmarkStart w:id="30" w:name="_Toc420055143"/>
      <w:bookmarkStart w:id="31" w:name="_Toc420060976"/>
      <w:bookmarkStart w:id="32" w:name="_Toc420088341"/>
      <w:bookmarkStart w:id="33" w:name="_Toc420088757"/>
      <w:bookmarkStart w:id="34" w:name="_Toc420088840"/>
      <w:bookmarkStart w:id="35" w:name="_Toc420330910"/>
      <w:bookmarkStart w:id="36" w:name="_Toc420331610"/>
      <w:bookmarkStart w:id="37" w:name="_Toc420512385"/>
      <w:bookmarkStart w:id="38" w:name="_Toc420519204"/>
      <w:bookmarkStart w:id="39" w:name="_Toc420593730"/>
      <w:bookmarkStart w:id="40" w:name="_Toc423615954"/>
      <w:bookmarkStart w:id="41" w:name="_Toc423619097"/>
      <w:bookmarkStart w:id="42" w:name="_Toc423619375"/>
      <w:bookmarkStart w:id="43" w:name="_Toc426462870"/>
      <w:bookmarkStart w:id="44" w:name="_Toc426463174"/>
      <w:bookmarkStart w:id="45" w:name="_Toc428969605"/>
    </w:p>
    <w:bookmarkEnd w:id="11"/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p w14:paraId="4BF3753D" w14:textId="49ABB4B2" w:rsidR="00242F27" w:rsidRPr="00242F27" w:rsidRDefault="00242F27" w:rsidP="00F462E6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Местоположение (адрес)</w:t>
      </w:r>
      <w:r w:rsidRPr="00242F27">
        <w:rPr>
          <w:sz w:val="22"/>
          <w:szCs w:val="22"/>
        </w:rPr>
        <w:t xml:space="preserve">: </w:t>
      </w:r>
      <w:permStart w:id="8865509" w:edGrp="everyone"/>
      <w:r w:rsidR="009D3445" w:rsidRPr="009D3445">
        <w:rPr>
          <w:color w:val="0000FF"/>
          <w:sz w:val="22"/>
          <w:szCs w:val="22"/>
        </w:rPr>
        <w:t xml:space="preserve">Московская область, р-н Можайский, д </w:t>
      </w:r>
      <w:proofErr w:type="spellStart"/>
      <w:r w:rsidR="009D3445" w:rsidRPr="009D3445">
        <w:rPr>
          <w:color w:val="0000FF"/>
          <w:sz w:val="22"/>
          <w:szCs w:val="22"/>
        </w:rPr>
        <w:t>Елево</w:t>
      </w:r>
      <w:proofErr w:type="spellEnd"/>
      <w:r w:rsidRPr="00242F27">
        <w:rPr>
          <w:color w:val="0000FF"/>
          <w:sz w:val="22"/>
          <w:szCs w:val="22"/>
        </w:rPr>
        <w:t>.</w:t>
      </w:r>
    </w:p>
    <w:permEnd w:id="8865509"/>
    <w:p w14:paraId="55E57AF4" w14:textId="6C3A4844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r w:rsidRPr="00242F27">
        <w:rPr>
          <w:sz w:val="22"/>
          <w:szCs w:val="22"/>
        </w:rPr>
        <w:t xml:space="preserve"> </w:t>
      </w:r>
      <w:permStart w:id="1116432812" w:edGrp="everyone"/>
      <w:r w:rsidR="009D3445" w:rsidRPr="009D3445">
        <w:rPr>
          <w:color w:val="0000FF"/>
          <w:sz w:val="22"/>
          <w:szCs w:val="22"/>
        </w:rPr>
        <w:t>945</w:t>
      </w:r>
      <w:r w:rsidRPr="00242F27">
        <w:rPr>
          <w:color w:val="0000FF"/>
          <w:sz w:val="22"/>
          <w:szCs w:val="22"/>
        </w:rPr>
        <w:t>.</w:t>
      </w:r>
    </w:p>
    <w:permEnd w:id="1116432812"/>
    <w:p w14:paraId="5FAABBA7" w14:textId="5DE2C615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permStart w:id="1004159011" w:edGrp="everyone"/>
      <w:r w:rsidR="009D3445" w:rsidRPr="009D3445">
        <w:rPr>
          <w:color w:val="0000FF"/>
          <w:sz w:val="22"/>
          <w:szCs w:val="22"/>
        </w:rPr>
        <w:t xml:space="preserve">50:18:0090419:170 </w:t>
      </w:r>
      <w:r w:rsidRPr="00242F27">
        <w:rPr>
          <w:color w:val="0000FF"/>
          <w:sz w:val="22"/>
          <w:szCs w:val="22"/>
        </w:rPr>
        <w:t xml:space="preserve">(выписка из Единого государственного реестра недвижимости </w:t>
      </w:r>
      <w:r w:rsidR="009D3445">
        <w:rPr>
          <w:color w:val="0000FF"/>
          <w:sz w:val="22"/>
          <w:szCs w:val="22"/>
        </w:rPr>
        <w:br/>
      </w:r>
      <w:r w:rsidRPr="00242F27">
        <w:rPr>
          <w:color w:val="0000FF"/>
          <w:sz w:val="22"/>
          <w:szCs w:val="22"/>
        </w:rPr>
        <w:t>об объект</w:t>
      </w:r>
      <w:r w:rsidR="009D3445">
        <w:rPr>
          <w:color w:val="0000FF"/>
          <w:sz w:val="22"/>
          <w:szCs w:val="22"/>
        </w:rPr>
        <w:t>е</w:t>
      </w:r>
      <w:r w:rsidRPr="00242F27">
        <w:rPr>
          <w:color w:val="0000FF"/>
          <w:sz w:val="22"/>
          <w:szCs w:val="22"/>
        </w:rPr>
        <w:t xml:space="preserve"> недвижимости от</w:t>
      </w:r>
      <w:r w:rsidR="009D3445">
        <w:rPr>
          <w:color w:val="0000FF"/>
          <w:sz w:val="22"/>
          <w:szCs w:val="22"/>
        </w:rPr>
        <w:t xml:space="preserve"> 22.05.2019 № 99/2019/263031651 </w:t>
      </w:r>
      <w:r w:rsidR="003B7640">
        <w:rPr>
          <w:color w:val="0000FF"/>
          <w:sz w:val="22"/>
          <w:szCs w:val="22"/>
        </w:rPr>
        <w:t>–</w:t>
      </w:r>
      <w:r w:rsidRPr="00242F27">
        <w:rPr>
          <w:color w:val="0000FF"/>
          <w:sz w:val="22"/>
          <w:szCs w:val="22"/>
        </w:rPr>
        <w:t xml:space="preserve"> Приложение</w:t>
      </w:r>
      <w:r w:rsidR="003B7640">
        <w:rPr>
          <w:color w:val="0000FF"/>
          <w:sz w:val="22"/>
          <w:szCs w:val="22"/>
        </w:rPr>
        <w:t> </w:t>
      </w:r>
      <w:r w:rsidRPr="00242F27">
        <w:rPr>
          <w:color w:val="0000FF"/>
          <w:sz w:val="22"/>
          <w:szCs w:val="22"/>
        </w:rPr>
        <w:t>2).</w:t>
      </w:r>
    </w:p>
    <w:permEnd w:id="1004159011"/>
    <w:p w14:paraId="33EDEDC7" w14:textId="3F9C799F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Сведени</w:t>
      </w:r>
      <w:r w:rsidR="003B7640">
        <w:rPr>
          <w:b/>
          <w:sz w:val="22"/>
          <w:szCs w:val="22"/>
        </w:rPr>
        <w:t>я о правах на земельный участок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252066940" w:edGrp="everyone"/>
      <w:r w:rsidR="009D3445" w:rsidRPr="009D3445">
        <w:rPr>
          <w:color w:val="0000FF"/>
          <w:sz w:val="22"/>
          <w:szCs w:val="22"/>
        </w:rPr>
        <w:t>государственная собственность не разграничена</w:t>
      </w:r>
      <w:r w:rsidRPr="00242F27">
        <w:rPr>
          <w:color w:val="0000FF"/>
          <w:sz w:val="22"/>
          <w:szCs w:val="22"/>
        </w:rPr>
        <w:t xml:space="preserve"> </w:t>
      </w:r>
      <w:r w:rsidR="009D3445" w:rsidRPr="009D3445">
        <w:rPr>
          <w:color w:val="0000FF"/>
          <w:sz w:val="22"/>
          <w:szCs w:val="22"/>
        </w:rPr>
        <w:t xml:space="preserve">(выписка </w:t>
      </w:r>
      <w:r w:rsidR="009D3445">
        <w:rPr>
          <w:color w:val="0000FF"/>
          <w:sz w:val="22"/>
          <w:szCs w:val="22"/>
        </w:rPr>
        <w:br/>
      </w:r>
      <w:r w:rsidR="009D3445" w:rsidRPr="009D3445">
        <w:rPr>
          <w:color w:val="0000FF"/>
          <w:sz w:val="22"/>
          <w:szCs w:val="22"/>
        </w:rPr>
        <w:t>из Единого государ</w:t>
      </w:r>
      <w:r w:rsidR="009D3445">
        <w:rPr>
          <w:color w:val="0000FF"/>
          <w:sz w:val="22"/>
          <w:szCs w:val="22"/>
        </w:rPr>
        <w:t xml:space="preserve">ственного реестра недвижимости </w:t>
      </w:r>
      <w:r w:rsidR="009D3445" w:rsidRPr="009D3445">
        <w:rPr>
          <w:color w:val="0000FF"/>
          <w:sz w:val="22"/>
          <w:szCs w:val="22"/>
        </w:rPr>
        <w:t xml:space="preserve">об объекте недвижимости от 22.05.2019 </w:t>
      </w:r>
      <w:r w:rsidR="009D3445">
        <w:rPr>
          <w:color w:val="0000FF"/>
          <w:sz w:val="22"/>
          <w:szCs w:val="22"/>
        </w:rPr>
        <w:br/>
      </w:r>
      <w:r w:rsidR="009D3445" w:rsidRPr="009D3445">
        <w:rPr>
          <w:color w:val="0000FF"/>
          <w:sz w:val="22"/>
          <w:szCs w:val="22"/>
        </w:rPr>
        <w:t>№ 99/2019/263031651 – Приложение 2).</w:t>
      </w:r>
    </w:p>
    <w:p w14:paraId="0B0BE6E9" w14:textId="6B39597C" w:rsidR="00242F27" w:rsidRPr="009D3445" w:rsidRDefault="00024A75" w:rsidP="009D3445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color w:val="0000FF"/>
          <w:sz w:val="22"/>
          <w:szCs w:val="22"/>
        </w:rPr>
        <w:t>Сведения об ограничениях</w:t>
      </w:r>
      <w:r w:rsidR="00001647">
        <w:rPr>
          <w:b/>
          <w:color w:val="0000FF"/>
          <w:sz w:val="22"/>
          <w:szCs w:val="22"/>
        </w:rPr>
        <w:t xml:space="preserve"> прав на земельный участок</w:t>
      </w:r>
      <w:r w:rsidR="002C6926" w:rsidRPr="00711439">
        <w:rPr>
          <w:b/>
          <w:color w:val="0000FF"/>
          <w:sz w:val="22"/>
          <w:szCs w:val="22"/>
        </w:rPr>
        <w:t>:</w:t>
      </w:r>
      <w:r w:rsidR="002C6926" w:rsidRPr="00711439">
        <w:rPr>
          <w:color w:val="0000FF"/>
          <w:sz w:val="22"/>
          <w:szCs w:val="22"/>
        </w:rPr>
        <w:t xml:space="preserve"> </w:t>
      </w:r>
      <w:r w:rsidR="009D3445" w:rsidRPr="009D3445">
        <w:rPr>
          <w:color w:val="0000FF"/>
          <w:sz w:val="22"/>
          <w:szCs w:val="22"/>
        </w:rPr>
        <w:t xml:space="preserve">указаны в заключении Территориального отдела Можайского городского </w:t>
      </w:r>
      <w:r w:rsidR="009D3445">
        <w:rPr>
          <w:color w:val="0000FF"/>
          <w:sz w:val="22"/>
          <w:szCs w:val="22"/>
        </w:rPr>
        <w:t xml:space="preserve">округа Комитета по архитектуре </w:t>
      </w:r>
      <w:r w:rsidR="009D3445" w:rsidRPr="009D3445">
        <w:rPr>
          <w:color w:val="0000FF"/>
          <w:sz w:val="22"/>
          <w:szCs w:val="22"/>
        </w:rPr>
        <w:t xml:space="preserve">и градостроительству Московской области от 07.02.2019 № 28Исх-2843/Т-41 </w:t>
      </w:r>
      <w:r w:rsidR="002C6926">
        <w:rPr>
          <w:color w:val="0000FF"/>
          <w:sz w:val="22"/>
          <w:szCs w:val="22"/>
        </w:rPr>
        <w:t>(</w:t>
      </w:r>
      <w:r w:rsidR="002C6926" w:rsidRPr="00FC7284">
        <w:rPr>
          <w:color w:val="0000FF"/>
          <w:sz w:val="22"/>
          <w:szCs w:val="22"/>
        </w:rPr>
        <w:t>Приложение 4)</w:t>
      </w:r>
      <w:r w:rsidR="002C6926">
        <w:rPr>
          <w:color w:val="0000FF"/>
          <w:sz w:val="22"/>
          <w:szCs w:val="22"/>
        </w:rPr>
        <w:t xml:space="preserve">, </w:t>
      </w:r>
      <w:r w:rsidR="009D3445">
        <w:rPr>
          <w:color w:val="0000FF"/>
          <w:sz w:val="22"/>
          <w:szCs w:val="22"/>
        </w:rPr>
        <w:t xml:space="preserve">письме Министерства экологии и природопользования Московской области </w:t>
      </w:r>
      <w:r w:rsidR="0013251B">
        <w:rPr>
          <w:color w:val="0000FF"/>
          <w:sz w:val="22"/>
          <w:szCs w:val="22"/>
        </w:rPr>
        <w:t xml:space="preserve">от 26.09.2018 № 24Исх-14949 </w:t>
      </w:r>
      <w:r w:rsidR="009D3445">
        <w:rPr>
          <w:color w:val="0000FF"/>
          <w:sz w:val="22"/>
          <w:szCs w:val="22"/>
        </w:rPr>
        <w:t>(Приложение 4).</w:t>
      </w:r>
    </w:p>
    <w:permEnd w:id="252066940"/>
    <w:p w14:paraId="62A61EA2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19F20A37" w14:textId="0376C4F6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permStart w:id="1822908591" w:edGrp="everyone"/>
      <w:r w:rsidR="009D3445" w:rsidRPr="009D3445">
        <w:rPr>
          <w:color w:val="0000FF"/>
          <w:sz w:val="22"/>
          <w:szCs w:val="22"/>
        </w:rPr>
        <w:t>земли населенных пунктов</w:t>
      </w:r>
      <w:r w:rsidRPr="00242F27">
        <w:rPr>
          <w:color w:val="0000FF"/>
          <w:sz w:val="22"/>
          <w:szCs w:val="22"/>
        </w:rPr>
        <w:t>.</w:t>
      </w:r>
      <w:permEnd w:id="1822908591"/>
    </w:p>
    <w:p w14:paraId="757E9FE4" w14:textId="1C775CE9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sz w:val="22"/>
          <w:szCs w:val="22"/>
        </w:rPr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483162140" w:edGrp="everyone"/>
      <w:r w:rsidR="009D3445" w:rsidRPr="009D3445">
        <w:rPr>
          <w:color w:val="0000FF"/>
          <w:sz w:val="22"/>
          <w:szCs w:val="22"/>
        </w:rPr>
        <w:t>для ведения личного подсобного хозяйства</w:t>
      </w:r>
      <w:permEnd w:id="483162140"/>
      <w:r>
        <w:rPr>
          <w:color w:val="0000FF"/>
          <w:sz w:val="22"/>
          <w:szCs w:val="22"/>
        </w:rPr>
        <w:t xml:space="preserve"> </w:t>
      </w:r>
      <w:r w:rsidRPr="00242F27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</w:t>
      </w:r>
      <w:r>
        <w:rPr>
          <w:b/>
          <w:i/>
          <w:sz w:val="22"/>
          <w:szCs w:val="22"/>
        </w:rPr>
        <w:t>.</w:t>
      </w:r>
    </w:p>
    <w:p w14:paraId="15C8EBB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r w:rsidRPr="00242F27">
        <w:rPr>
          <w:sz w:val="22"/>
          <w:szCs w:val="22"/>
        </w:rPr>
        <w:t xml:space="preserve"> </w:t>
      </w:r>
      <w:permStart w:id="188447161" w:edGrp="everyone"/>
      <w:r w:rsidRPr="00242F27">
        <w:rPr>
          <w:color w:val="0000FF"/>
          <w:sz w:val="22"/>
          <w:szCs w:val="22"/>
        </w:rPr>
        <w:t>Приложение 3.</w:t>
      </w:r>
      <w:permEnd w:id="188447161"/>
    </w:p>
    <w:p w14:paraId="58075E9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14:paraId="2DC4868C" w14:textId="016B48D7" w:rsidR="00242F27" w:rsidRPr="00132C01" w:rsidRDefault="005E125F" w:rsidP="00132C01">
      <w:pPr>
        <w:suppressAutoHyphens w:val="0"/>
        <w:autoSpaceDE w:val="0"/>
        <w:autoSpaceDN w:val="0"/>
        <w:adjustRightInd w:val="0"/>
        <w:jc w:val="both"/>
        <w:rPr>
          <w:b/>
          <w:bCs/>
          <w:sz w:val="22"/>
          <w:szCs w:val="22"/>
          <w:lang w:eastAsia="ru-RU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t xml:space="preserve">Сведения </w:t>
      </w:r>
      <w:r w:rsidR="00132C01">
        <w:rPr>
          <w:rStyle w:val="a7"/>
          <w:color w:val="000000"/>
          <w:sz w:val="22"/>
          <w:szCs w:val="22"/>
          <w:shd w:val="clear" w:color="auto" w:fill="FFFFFF"/>
        </w:rPr>
        <w:t xml:space="preserve">о </w:t>
      </w:r>
      <w:r w:rsidR="00132C01">
        <w:rPr>
          <w:b/>
          <w:bCs/>
          <w:sz w:val="22"/>
          <w:szCs w:val="22"/>
          <w:lang w:eastAsia="ru-RU"/>
        </w:rPr>
        <w:t>максимально и (или) минимальн</w:t>
      </w:r>
      <w:r>
        <w:rPr>
          <w:rStyle w:val="a7"/>
          <w:color w:val="000000"/>
          <w:sz w:val="22"/>
          <w:szCs w:val="22"/>
          <w:shd w:val="clear" w:color="auto" w:fill="FFFFFF"/>
        </w:rPr>
        <w:t>о допустимых параметрах разрешенного строительства:</w:t>
      </w:r>
      <w:r w:rsidR="00242F27" w:rsidRPr="00242F27">
        <w:rPr>
          <w:sz w:val="22"/>
          <w:szCs w:val="22"/>
        </w:rPr>
        <w:t xml:space="preserve"> </w:t>
      </w:r>
      <w:permStart w:id="1642030892" w:edGrp="everyone"/>
      <w:r w:rsidR="009D3445" w:rsidRPr="009D3445">
        <w:rPr>
          <w:color w:val="0000FF"/>
          <w:sz w:val="22"/>
          <w:szCs w:val="22"/>
        </w:rPr>
        <w:t>указаны в заключении Территориального отдела Можайского городского</w:t>
      </w:r>
      <w:r w:rsidR="009D3445">
        <w:rPr>
          <w:color w:val="0000FF"/>
          <w:sz w:val="22"/>
          <w:szCs w:val="22"/>
        </w:rPr>
        <w:t xml:space="preserve"> округа Комитета по архитектуре </w:t>
      </w:r>
      <w:r w:rsidR="009D3445">
        <w:rPr>
          <w:color w:val="0000FF"/>
          <w:sz w:val="22"/>
          <w:szCs w:val="22"/>
        </w:rPr>
        <w:br/>
      </w:r>
      <w:r w:rsidR="009D3445" w:rsidRPr="009D3445">
        <w:rPr>
          <w:color w:val="0000FF"/>
          <w:sz w:val="22"/>
          <w:szCs w:val="22"/>
        </w:rPr>
        <w:t>и градостроительству Московской област</w:t>
      </w:r>
      <w:r w:rsidR="009D3445">
        <w:rPr>
          <w:color w:val="0000FF"/>
          <w:sz w:val="22"/>
          <w:szCs w:val="22"/>
        </w:rPr>
        <w:t xml:space="preserve">и от 07.02.2019 № 28Исх-2843/Т-41 </w:t>
      </w:r>
      <w:r w:rsidR="00242F27" w:rsidRPr="00242F27">
        <w:rPr>
          <w:color w:val="0000FF"/>
          <w:sz w:val="22"/>
          <w:szCs w:val="22"/>
        </w:rPr>
        <w:t>(Приложение 4).</w:t>
      </w:r>
      <w:permEnd w:id="1642030892"/>
    </w:p>
    <w:p w14:paraId="676A6B78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14:paraId="78A9C6C9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42F27">
        <w:rPr>
          <w:b/>
          <w:sz w:val="22"/>
          <w:szCs w:val="22"/>
        </w:rPr>
        <w:t>Сведения о технических условиях подключения (технологического присоединения) объекта капитального строительства к сетям инженерно-технического обеспечения:</w:t>
      </w:r>
    </w:p>
    <w:p w14:paraId="243C1850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307D8251" w14:textId="469194E5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водоснабжения и водоотведения</w:t>
      </w:r>
      <w:r w:rsidRPr="00242F27">
        <w:rPr>
          <w:sz w:val="22"/>
          <w:szCs w:val="22"/>
        </w:rPr>
        <w:t xml:space="preserve"> </w:t>
      </w:r>
      <w:permStart w:id="1252021702" w:edGrp="everyone"/>
      <w:r w:rsidRPr="00242F27">
        <w:rPr>
          <w:color w:val="0000FF"/>
          <w:sz w:val="22"/>
          <w:szCs w:val="22"/>
        </w:rPr>
        <w:t xml:space="preserve">указаны в письме </w:t>
      </w:r>
      <w:r w:rsidR="009D3445">
        <w:rPr>
          <w:color w:val="0000FF"/>
          <w:sz w:val="22"/>
          <w:szCs w:val="22"/>
        </w:rPr>
        <w:t>АО «</w:t>
      </w:r>
      <w:r w:rsidR="00187F7B">
        <w:rPr>
          <w:color w:val="0000FF"/>
          <w:sz w:val="22"/>
          <w:szCs w:val="22"/>
        </w:rPr>
        <w:t>ФПЛК</w:t>
      </w:r>
      <w:r w:rsidR="009D3445">
        <w:rPr>
          <w:color w:val="0000FF"/>
          <w:sz w:val="22"/>
          <w:szCs w:val="22"/>
        </w:rPr>
        <w:t>» от 14.08.2018 № 3660</w:t>
      </w:r>
      <w:r w:rsidRPr="00242F27">
        <w:rPr>
          <w:color w:val="0000FF"/>
          <w:sz w:val="22"/>
          <w:szCs w:val="22"/>
        </w:rPr>
        <w:t xml:space="preserve"> (Приложение 5);</w:t>
      </w:r>
      <w:permEnd w:id="1252021702"/>
    </w:p>
    <w:p w14:paraId="59FD1B51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2"/>
          <w:szCs w:val="22"/>
        </w:rPr>
      </w:pPr>
    </w:p>
    <w:p w14:paraId="5E0DCD9D" w14:textId="48324B1B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теплоснабжения</w:t>
      </w:r>
      <w:r w:rsidRPr="00242F27">
        <w:rPr>
          <w:sz w:val="22"/>
          <w:szCs w:val="22"/>
        </w:rPr>
        <w:t xml:space="preserve"> </w:t>
      </w:r>
      <w:permStart w:id="1854411702" w:edGrp="everyone"/>
      <w:r w:rsidR="00187F7B" w:rsidRPr="00187F7B">
        <w:rPr>
          <w:color w:val="0000FF"/>
          <w:sz w:val="22"/>
          <w:szCs w:val="22"/>
        </w:rPr>
        <w:t xml:space="preserve">указаны в письме АО «ФПЛК» от 14.08.2018 № 3660 </w:t>
      </w:r>
      <w:r w:rsidRPr="00242F27">
        <w:rPr>
          <w:color w:val="0000FF"/>
          <w:sz w:val="22"/>
          <w:szCs w:val="22"/>
        </w:rPr>
        <w:t>(Приложение 5);</w:t>
      </w:r>
      <w:permEnd w:id="1854411702"/>
    </w:p>
    <w:p w14:paraId="5295DC0C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5A27944C" w14:textId="78CF15C3" w:rsid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газоснабжения </w:t>
      </w:r>
      <w:r w:rsidRPr="00242F27">
        <w:rPr>
          <w:sz w:val="22"/>
          <w:szCs w:val="22"/>
        </w:rPr>
        <w:t>указаны в</w:t>
      </w:r>
      <w:r w:rsidRPr="00242F27">
        <w:rPr>
          <w:color w:val="0000FF"/>
          <w:sz w:val="22"/>
          <w:szCs w:val="22"/>
        </w:rPr>
        <w:t xml:space="preserve"> </w:t>
      </w:r>
      <w:permStart w:id="433472706" w:edGrp="everyone"/>
      <w:r w:rsidR="00187F7B" w:rsidRPr="00187F7B">
        <w:rPr>
          <w:color w:val="0000FF"/>
          <w:sz w:val="22"/>
          <w:szCs w:val="22"/>
        </w:rPr>
        <w:t>письме филиала АО «МОСОБЛГАЗ» «</w:t>
      </w:r>
      <w:proofErr w:type="spellStart"/>
      <w:r w:rsidR="00187F7B" w:rsidRPr="00187F7B">
        <w:rPr>
          <w:color w:val="0000FF"/>
          <w:sz w:val="22"/>
          <w:szCs w:val="22"/>
        </w:rPr>
        <w:t>Одинцовомежрайгаз</w:t>
      </w:r>
      <w:proofErr w:type="spellEnd"/>
      <w:r w:rsidR="00187F7B" w:rsidRPr="00187F7B">
        <w:rPr>
          <w:color w:val="0000FF"/>
          <w:sz w:val="22"/>
          <w:szCs w:val="22"/>
        </w:rPr>
        <w:t>» от</w:t>
      </w:r>
      <w:r w:rsidR="00187F7B">
        <w:rPr>
          <w:color w:val="0000FF"/>
          <w:sz w:val="22"/>
          <w:szCs w:val="22"/>
        </w:rPr>
        <w:t xml:space="preserve"> 07.05.2019 № 1020/О</w:t>
      </w:r>
      <w:r w:rsidR="00B517F8">
        <w:rPr>
          <w:color w:val="0000FF"/>
          <w:sz w:val="22"/>
          <w:szCs w:val="22"/>
        </w:rPr>
        <w:t xml:space="preserve"> (Приложение 5);</w:t>
      </w:r>
    </w:p>
    <w:p w14:paraId="7B1ADFC0" w14:textId="77777777" w:rsidR="006B287F" w:rsidRDefault="006B287F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0543B646" w14:textId="24E8FD84" w:rsidR="00B517F8" w:rsidRDefault="00B517F8" w:rsidP="00187F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</w:t>
      </w:r>
      <w:r>
        <w:rPr>
          <w:b/>
          <w:sz w:val="22"/>
          <w:szCs w:val="22"/>
        </w:rPr>
        <w:t xml:space="preserve">электроснабжения </w:t>
      </w:r>
      <w:r w:rsidRPr="00242F27">
        <w:rPr>
          <w:sz w:val="22"/>
          <w:szCs w:val="22"/>
        </w:rPr>
        <w:t>указаны в</w:t>
      </w:r>
      <w:r w:rsidR="0096332A">
        <w:rPr>
          <w:color w:val="0000FF"/>
          <w:sz w:val="22"/>
          <w:szCs w:val="22"/>
        </w:rPr>
        <w:t xml:space="preserve"> </w:t>
      </w:r>
      <w:r w:rsidR="00187F7B" w:rsidRPr="00187F7B">
        <w:rPr>
          <w:color w:val="0000FF"/>
          <w:sz w:val="22"/>
          <w:szCs w:val="22"/>
        </w:rPr>
        <w:t xml:space="preserve">письме филиала ПАО «МОЭСК» - Западные электрические сети от </w:t>
      </w:r>
      <w:r w:rsidR="00187F7B">
        <w:rPr>
          <w:color w:val="0000FF"/>
          <w:sz w:val="22"/>
          <w:szCs w:val="22"/>
        </w:rPr>
        <w:t xml:space="preserve">02.09.2019 № МЖ-19-114-6694(602333/102/38) </w:t>
      </w:r>
      <w:r>
        <w:rPr>
          <w:color w:val="0000FF"/>
          <w:sz w:val="22"/>
          <w:szCs w:val="22"/>
        </w:rPr>
        <w:t>(Приложение 5).</w:t>
      </w:r>
    </w:p>
    <w:permEnd w:id="433472706"/>
    <w:p w14:paraId="147168FA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286923B9" w14:textId="77777777" w:rsid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5C1CB9C1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highlight w:val="yellow"/>
        </w:rPr>
      </w:pPr>
      <w:r w:rsidRPr="00242F27">
        <w:rPr>
          <w:b/>
          <w:sz w:val="22"/>
          <w:szCs w:val="22"/>
        </w:rPr>
        <w:t>Начальная цена предмета аукциона:</w:t>
      </w:r>
      <w:r w:rsidRPr="00242F27">
        <w:rPr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 </w:t>
      </w:r>
      <w:permStart w:id="2119896457" w:edGrp="everyone"/>
      <w:r w:rsidR="001B1CF5">
        <w:rPr>
          <w:b/>
          <w:color w:val="0000FF"/>
          <w:sz w:val="22"/>
          <w:szCs w:val="22"/>
        </w:rPr>
        <w:t>28 604,20</w:t>
      </w:r>
      <w:r w:rsidRPr="00242F27">
        <w:rPr>
          <w:b/>
          <w:color w:val="0000FF"/>
          <w:sz w:val="22"/>
          <w:szCs w:val="22"/>
        </w:rPr>
        <w:t xml:space="preserve"> руб.</w:t>
      </w:r>
      <w:r w:rsidRPr="00242F27">
        <w:rPr>
          <w:color w:val="0000FF"/>
          <w:sz w:val="22"/>
          <w:szCs w:val="22"/>
        </w:rPr>
        <w:t xml:space="preserve"> (</w:t>
      </w:r>
      <w:r w:rsidR="001B1CF5" w:rsidRPr="001B1CF5">
        <w:rPr>
          <w:color w:val="0000FF"/>
          <w:sz w:val="22"/>
          <w:szCs w:val="22"/>
        </w:rPr>
        <w:t xml:space="preserve">Двадцать восемь тысяч шестьсот четыре </w:t>
      </w:r>
      <w:r w:rsidR="001B1CF5">
        <w:rPr>
          <w:color w:val="0000FF"/>
          <w:sz w:val="22"/>
          <w:szCs w:val="22"/>
        </w:rPr>
        <w:t xml:space="preserve">руб. </w:t>
      </w:r>
      <w:r w:rsidR="001B1CF5">
        <w:rPr>
          <w:color w:val="0000FF"/>
          <w:sz w:val="22"/>
          <w:szCs w:val="22"/>
        </w:rPr>
        <w:br/>
        <w:t>20</w:t>
      </w:r>
      <w:r w:rsidRPr="00242F27">
        <w:rPr>
          <w:color w:val="0000FF"/>
          <w:sz w:val="22"/>
          <w:szCs w:val="22"/>
        </w:rPr>
        <w:t xml:space="preserve"> коп.), НДС не облагается.</w:t>
      </w:r>
      <w:r w:rsidR="00513332">
        <w:rPr>
          <w:color w:val="0000FF"/>
          <w:sz w:val="22"/>
          <w:szCs w:val="22"/>
        </w:rPr>
        <w:t xml:space="preserve"> </w:t>
      </w:r>
      <w:r w:rsidR="00513332" w:rsidRPr="00242F27">
        <w:rPr>
          <w:b/>
          <w:sz w:val="22"/>
          <w:szCs w:val="22"/>
        </w:rPr>
        <w:t>Начальная цена предмета аукциона</w:t>
      </w:r>
      <w:r w:rsidR="00513332">
        <w:rPr>
          <w:b/>
          <w:sz w:val="22"/>
          <w:szCs w:val="22"/>
        </w:rPr>
        <w:t xml:space="preserve"> устанавливается в размере ежегодной арендной платы. </w:t>
      </w:r>
      <w:r w:rsidR="00513332">
        <w:rPr>
          <w:color w:val="0000FF"/>
          <w:sz w:val="22"/>
          <w:szCs w:val="22"/>
        </w:rPr>
        <w:t xml:space="preserve"> </w:t>
      </w:r>
      <w:permEnd w:id="2119896457"/>
    </w:p>
    <w:p w14:paraId="438CB446" w14:textId="6E2729C6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«Шаг аукциона»:</w:t>
      </w:r>
      <w:r w:rsidRPr="00242F27">
        <w:rPr>
          <w:sz w:val="22"/>
          <w:szCs w:val="22"/>
        </w:rPr>
        <w:t xml:space="preserve"> </w:t>
      </w:r>
      <w:permStart w:id="2095781011" w:edGrp="everyone"/>
      <w:r w:rsidR="001B1CF5">
        <w:rPr>
          <w:b/>
          <w:color w:val="0000FF"/>
          <w:sz w:val="22"/>
          <w:szCs w:val="22"/>
        </w:rPr>
        <w:t>858,12</w:t>
      </w:r>
      <w:r w:rsidRPr="00242F27">
        <w:rPr>
          <w:b/>
          <w:color w:val="0000FF"/>
          <w:sz w:val="22"/>
          <w:szCs w:val="22"/>
        </w:rPr>
        <w:t xml:space="preserve"> руб.</w:t>
      </w:r>
      <w:r w:rsidR="001B1CF5">
        <w:rPr>
          <w:color w:val="0000FF"/>
          <w:sz w:val="22"/>
          <w:szCs w:val="22"/>
        </w:rPr>
        <w:t xml:space="preserve"> (</w:t>
      </w:r>
      <w:r w:rsidR="001B1CF5" w:rsidRPr="001B1CF5">
        <w:rPr>
          <w:color w:val="0000FF"/>
          <w:sz w:val="22"/>
          <w:szCs w:val="22"/>
        </w:rPr>
        <w:t>Восемьсот пятьдесят восемь</w:t>
      </w:r>
      <w:r w:rsidR="001B1CF5">
        <w:rPr>
          <w:color w:val="0000FF"/>
          <w:sz w:val="22"/>
          <w:szCs w:val="22"/>
        </w:rPr>
        <w:t xml:space="preserve"> руб. 12</w:t>
      </w:r>
      <w:r w:rsidRPr="00242F27">
        <w:rPr>
          <w:color w:val="0000FF"/>
          <w:sz w:val="22"/>
          <w:szCs w:val="22"/>
        </w:rPr>
        <w:t xml:space="preserve"> коп).</w:t>
      </w:r>
      <w:permEnd w:id="2095781011"/>
      <w:r w:rsidRPr="00242F27">
        <w:rPr>
          <w:sz w:val="22"/>
          <w:szCs w:val="22"/>
        </w:rPr>
        <w:t xml:space="preserve"> </w:t>
      </w:r>
    </w:p>
    <w:p w14:paraId="07ECBDAC" w14:textId="59E1B1FE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Размер задатка для участия в аукционе:</w:t>
      </w:r>
      <w:r w:rsidRPr="00242F27">
        <w:rPr>
          <w:color w:val="0000FF"/>
          <w:sz w:val="22"/>
          <w:szCs w:val="22"/>
        </w:rPr>
        <w:t xml:space="preserve"> </w:t>
      </w:r>
      <w:permStart w:id="992437162" w:edGrp="everyone"/>
      <w:r w:rsidR="001B1CF5">
        <w:rPr>
          <w:b/>
          <w:color w:val="0000FF"/>
          <w:sz w:val="22"/>
          <w:szCs w:val="22"/>
        </w:rPr>
        <w:t>14 302,10</w:t>
      </w:r>
      <w:r w:rsidRPr="00242F27">
        <w:rPr>
          <w:b/>
          <w:color w:val="0000FF"/>
          <w:sz w:val="22"/>
          <w:szCs w:val="22"/>
        </w:rPr>
        <w:t xml:space="preserve"> руб.</w:t>
      </w:r>
      <w:r w:rsidRPr="00242F27">
        <w:rPr>
          <w:color w:val="0000FF"/>
          <w:sz w:val="22"/>
          <w:szCs w:val="22"/>
        </w:rPr>
        <w:t xml:space="preserve"> (</w:t>
      </w:r>
      <w:r w:rsidR="001B1CF5" w:rsidRPr="001B1CF5">
        <w:rPr>
          <w:color w:val="0000FF"/>
          <w:sz w:val="22"/>
          <w:szCs w:val="22"/>
        </w:rPr>
        <w:t xml:space="preserve">Четырнадцать тысяч триста два </w:t>
      </w:r>
      <w:r w:rsidR="001B1CF5">
        <w:rPr>
          <w:color w:val="0000FF"/>
          <w:sz w:val="22"/>
          <w:szCs w:val="22"/>
        </w:rPr>
        <w:t>руб. 10</w:t>
      </w:r>
      <w:r w:rsidRPr="00242F27">
        <w:rPr>
          <w:color w:val="0000FF"/>
          <w:sz w:val="22"/>
          <w:szCs w:val="22"/>
        </w:rPr>
        <w:t xml:space="preserve"> коп.), НДС не облагается.</w:t>
      </w:r>
    </w:p>
    <w:p w14:paraId="15429314" w14:textId="77777777" w:rsidR="00FA27BE" w:rsidRPr="00296A65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6" w:name="OLE_LINK9"/>
      <w:bookmarkStart w:id="47" w:name="OLE_LINK7"/>
      <w:bookmarkStart w:id="48" w:name="OLE_LINK4"/>
      <w:permEnd w:id="992437162"/>
    </w:p>
    <w:p w14:paraId="0BC354F6" w14:textId="45603CD4" w:rsidR="00D72D60" w:rsidRPr="002B1734" w:rsidRDefault="00D72D60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 xml:space="preserve">Срок </w:t>
      </w:r>
      <w:r w:rsidR="00670216">
        <w:rPr>
          <w:b/>
          <w:bCs/>
          <w:sz w:val="22"/>
          <w:szCs w:val="22"/>
        </w:rPr>
        <w:t>аренды</w:t>
      </w:r>
      <w:r w:rsidRPr="00670216">
        <w:rPr>
          <w:b/>
          <w:bCs/>
          <w:sz w:val="22"/>
          <w:szCs w:val="22"/>
        </w:rPr>
        <w:t>:</w:t>
      </w:r>
      <w:r w:rsidRPr="002B1734">
        <w:rPr>
          <w:b/>
          <w:bCs/>
          <w:sz w:val="22"/>
          <w:szCs w:val="22"/>
        </w:rPr>
        <w:t xml:space="preserve"> </w:t>
      </w:r>
      <w:permStart w:id="1556166494" w:edGrp="everyone"/>
      <w:r w:rsidR="00FF0617" w:rsidRPr="00FF0617">
        <w:rPr>
          <w:b/>
          <w:color w:val="0000FF"/>
          <w:sz w:val="22"/>
          <w:szCs w:val="22"/>
        </w:rPr>
        <w:t xml:space="preserve">9 </w:t>
      </w:r>
      <w:r w:rsidRPr="00FF0617">
        <w:rPr>
          <w:b/>
          <w:color w:val="0000FF"/>
          <w:sz w:val="22"/>
          <w:szCs w:val="22"/>
        </w:rPr>
        <w:t>лет</w:t>
      </w:r>
      <w:r w:rsidR="00FF0617" w:rsidRPr="00FF0617">
        <w:rPr>
          <w:b/>
          <w:color w:val="0000FF"/>
          <w:sz w:val="22"/>
          <w:szCs w:val="22"/>
        </w:rPr>
        <w:t>.</w:t>
      </w:r>
      <w:permEnd w:id="1556166494"/>
    </w:p>
    <w:p w14:paraId="49AAD8F8" w14:textId="77777777" w:rsidR="00FA27BE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6C01E909" w14:textId="24954120" w:rsidR="00FA27BE" w:rsidRDefault="008D20B2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B0994">
        <w:rPr>
          <w:b/>
          <w:bCs/>
          <w:sz w:val="22"/>
          <w:szCs w:val="22"/>
        </w:rPr>
        <w:t>6</w:t>
      </w:r>
      <w:r>
        <w:rPr>
          <w:b/>
          <w:bCs/>
          <w:sz w:val="22"/>
          <w:szCs w:val="22"/>
        </w:rPr>
        <w:t xml:space="preserve">. </w:t>
      </w:r>
      <w:r w:rsidR="00670216">
        <w:rPr>
          <w:b/>
          <w:bCs/>
          <w:sz w:val="22"/>
          <w:szCs w:val="22"/>
        </w:rPr>
        <w:t>Адрес места приема З</w:t>
      </w:r>
      <w:r w:rsidR="007C76BF" w:rsidRPr="002B1734">
        <w:rPr>
          <w:b/>
          <w:bCs/>
          <w:sz w:val="22"/>
          <w:szCs w:val="22"/>
        </w:rPr>
        <w:t>аявок:</w:t>
      </w:r>
    </w:p>
    <w:p w14:paraId="56BBDF09" w14:textId="5E3440F0" w:rsidR="00FA27BE" w:rsidRPr="00FA27BE" w:rsidRDefault="00FA27BE" w:rsidP="0066427B">
      <w:pPr>
        <w:tabs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466433388" w:edGrp="everyone"/>
      <w:r w:rsidRPr="00FA27BE">
        <w:rPr>
          <w:color w:val="0000FF"/>
          <w:sz w:val="22"/>
          <w:szCs w:val="22"/>
        </w:rPr>
        <w:t xml:space="preserve">Московская область, Красногорский район, п/о </w:t>
      </w:r>
      <w:proofErr w:type="spellStart"/>
      <w:r w:rsidRPr="00FA27BE">
        <w:rPr>
          <w:color w:val="0000FF"/>
          <w:sz w:val="22"/>
          <w:szCs w:val="22"/>
        </w:rPr>
        <w:t>Путилково</w:t>
      </w:r>
      <w:proofErr w:type="spellEnd"/>
      <w:r w:rsidRPr="00FA27BE">
        <w:rPr>
          <w:color w:val="0000FF"/>
          <w:sz w:val="22"/>
          <w:szCs w:val="22"/>
        </w:rPr>
        <w:t>, 69-й км МКАД, бизнес-центр «</w:t>
      </w:r>
      <w:proofErr w:type="spellStart"/>
      <w:r w:rsidRPr="00FA27BE">
        <w:rPr>
          <w:color w:val="0000FF"/>
          <w:sz w:val="22"/>
          <w:szCs w:val="22"/>
        </w:rPr>
        <w:t>Гринвуд</w:t>
      </w:r>
      <w:proofErr w:type="spellEnd"/>
      <w:r w:rsidRPr="00FA27BE">
        <w:rPr>
          <w:color w:val="0000FF"/>
          <w:sz w:val="22"/>
          <w:szCs w:val="22"/>
        </w:rPr>
        <w:t xml:space="preserve">», стр. 17, 5 этаж, Государственное казенное учреждение Московской области «Региональный центр торгов», </w:t>
      </w:r>
      <w:r w:rsidRPr="00FA27BE">
        <w:rPr>
          <w:color w:val="0000FF"/>
          <w:sz w:val="22"/>
          <w:szCs w:val="22"/>
        </w:rPr>
        <w:br/>
        <w:t xml:space="preserve">тел. +7 (499) </w:t>
      </w:r>
      <w:r w:rsidR="002E3FCD">
        <w:rPr>
          <w:color w:val="0000FF"/>
          <w:sz w:val="22"/>
          <w:szCs w:val="22"/>
        </w:rPr>
        <w:t>79</w:t>
      </w:r>
      <w:r w:rsidR="002E3FCD" w:rsidRPr="002E3FCD">
        <w:rPr>
          <w:color w:val="0000FF"/>
          <w:sz w:val="22"/>
          <w:szCs w:val="22"/>
        </w:rPr>
        <w:t>5</w:t>
      </w:r>
      <w:r w:rsidR="002E3FCD">
        <w:rPr>
          <w:color w:val="0000FF"/>
          <w:sz w:val="22"/>
          <w:szCs w:val="22"/>
        </w:rPr>
        <w:t>-77-5</w:t>
      </w:r>
      <w:r w:rsidR="002E3FCD" w:rsidRPr="002E3FCD">
        <w:rPr>
          <w:color w:val="0000FF"/>
          <w:sz w:val="22"/>
          <w:szCs w:val="22"/>
        </w:rPr>
        <w:t>3</w:t>
      </w:r>
      <w:r w:rsidR="000E43B8">
        <w:rPr>
          <w:color w:val="0000FF"/>
          <w:sz w:val="22"/>
          <w:szCs w:val="22"/>
        </w:rPr>
        <w:t>, доб. «2» (Приложение 10</w:t>
      </w:r>
      <w:r w:rsidRPr="00FA27BE">
        <w:rPr>
          <w:color w:val="0000FF"/>
          <w:sz w:val="22"/>
          <w:szCs w:val="22"/>
        </w:rPr>
        <w:t>).</w:t>
      </w:r>
    </w:p>
    <w:permEnd w:id="466433388"/>
    <w:p w14:paraId="0BB976DC" w14:textId="77777777" w:rsidR="00FA27BE" w:rsidRDefault="00FA27BE" w:rsidP="0066427B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7F002641" w:rsidR="00FA27BE" w:rsidRDefault="008D20B2" w:rsidP="0066427B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>
        <w:rPr>
          <w:b/>
          <w:sz w:val="22"/>
          <w:szCs w:val="22"/>
        </w:rPr>
        <w:t>2.</w:t>
      </w:r>
      <w:r w:rsidR="000B0994">
        <w:rPr>
          <w:b/>
          <w:sz w:val="22"/>
          <w:szCs w:val="22"/>
        </w:rPr>
        <w:t>7</w:t>
      </w:r>
      <w:r>
        <w:rPr>
          <w:b/>
          <w:sz w:val="22"/>
          <w:szCs w:val="22"/>
        </w:rPr>
        <w:t xml:space="preserve">. </w:t>
      </w:r>
      <w:r w:rsidR="007C76BF" w:rsidRPr="002B1734">
        <w:rPr>
          <w:b/>
          <w:sz w:val="22"/>
          <w:szCs w:val="22"/>
        </w:rPr>
        <w:t>Дат</w:t>
      </w:r>
      <w:r w:rsidR="00670216">
        <w:rPr>
          <w:b/>
          <w:sz w:val="22"/>
          <w:szCs w:val="22"/>
        </w:rPr>
        <w:t>а и время начала приема З</w:t>
      </w:r>
      <w:r w:rsidR="007C76BF" w:rsidRPr="002B1734">
        <w:rPr>
          <w:b/>
          <w:sz w:val="22"/>
          <w:szCs w:val="22"/>
        </w:rPr>
        <w:t>аявок</w:t>
      </w:r>
      <w:r w:rsidR="00900632" w:rsidRPr="002B1734">
        <w:rPr>
          <w:sz w:val="22"/>
          <w:szCs w:val="22"/>
        </w:rPr>
        <w:t xml:space="preserve">: </w:t>
      </w:r>
      <w:permStart w:id="812541702" w:edGrp="everyone"/>
      <w:r w:rsidR="001B1CF5">
        <w:rPr>
          <w:b/>
          <w:color w:val="0000FF"/>
          <w:sz w:val="22"/>
          <w:szCs w:val="22"/>
        </w:rPr>
        <w:t>10.09</w:t>
      </w:r>
      <w:r w:rsidR="00FA27BE" w:rsidRPr="00FA27BE">
        <w:rPr>
          <w:b/>
          <w:color w:val="0000FF"/>
          <w:sz w:val="22"/>
          <w:szCs w:val="22"/>
        </w:rPr>
        <w:t>.201</w:t>
      </w:r>
      <w:r w:rsidR="007A3BE9">
        <w:rPr>
          <w:b/>
          <w:color w:val="0000FF"/>
          <w:sz w:val="22"/>
          <w:szCs w:val="22"/>
        </w:rPr>
        <w:t>9</w:t>
      </w:r>
      <w:r w:rsidR="00FA27BE" w:rsidRPr="00FA27BE">
        <w:rPr>
          <w:b/>
          <w:color w:val="0000FF"/>
          <w:sz w:val="22"/>
          <w:szCs w:val="22"/>
        </w:rPr>
        <w:t xml:space="preserve"> в 09 час. 00 мин</w:t>
      </w:r>
      <w:r w:rsidR="00FA27BE" w:rsidRPr="00FA27BE">
        <w:rPr>
          <w:sz w:val="22"/>
          <w:szCs w:val="22"/>
          <w:vertAlign w:val="superscript"/>
        </w:rPr>
        <w:footnoteReference w:id="1"/>
      </w:r>
      <w:r w:rsidR="00FA27BE" w:rsidRPr="00FA27BE">
        <w:rPr>
          <w:b/>
          <w:color w:val="0000FF"/>
          <w:sz w:val="22"/>
          <w:szCs w:val="22"/>
        </w:rPr>
        <w:t>.</w:t>
      </w:r>
    </w:p>
    <w:p w14:paraId="3B82C30B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понедельник - четверг с 09 час. 00 мин. до 18 час. 00 мин.</w:t>
      </w:r>
    </w:p>
    <w:p w14:paraId="22813E7D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lastRenderedPageBreak/>
        <w:t>пятница и предпраздничные дни с 09 час. 00 мин. до 16 час. 45 мин.;</w:t>
      </w:r>
    </w:p>
    <w:p w14:paraId="2224737B" w14:textId="77777777" w:rsidR="002C6926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перерыв с 13 часов 00 минут до 14 час. 00 мин.</w:t>
      </w:r>
    </w:p>
    <w:p w14:paraId="53470272" w14:textId="3979093F" w:rsidR="00FA27BE" w:rsidRPr="00FA27BE" w:rsidRDefault="001B1CF5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17.</w:t>
      </w:r>
      <w:r w:rsidR="002C6926">
        <w:rPr>
          <w:color w:val="0000FF"/>
          <w:sz w:val="22"/>
          <w:szCs w:val="22"/>
        </w:rPr>
        <w:t>1</w:t>
      </w:r>
      <w:r>
        <w:rPr>
          <w:color w:val="0000FF"/>
          <w:sz w:val="22"/>
          <w:szCs w:val="22"/>
        </w:rPr>
        <w:t>0</w:t>
      </w:r>
      <w:r w:rsidR="002C6926">
        <w:rPr>
          <w:color w:val="0000FF"/>
          <w:sz w:val="22"/>
          <w:szCs w:val="22"/>
        </w:rPr>
        <w:t>.201</w:t>
      </w:r>
      <w:r w:rsidR="007A3BE9">
        <w:rPr>
          <w:color w:val="0000FF"/>
          <w:sz w:val="22"/>
          <w:szCs w:val="22"/>
        </w:rPr>
        <w:t>9</w:t>
      </w:r>
      <w:r>
        <w:rPr>
          <w:color w:val="0000FF"/>
          <w:sz w:val="22"/>
          <w:szCs w:val="22"/>
        </w:rPr>
        <w:t xml:space="preserve"> с 09 час. 00 мин. до 18</w:t>
      </w:r>
      <w:r w:rsidR="002C6926">
        <w:rPr>
          <w:color w:val="0000FF"/>
          <w:sz w:val="22"/>
          <w:szCs w:val="22"/>
        </w:rPr>
        <w:t xml:space="preserve"> час. 00 мин.</w:t>
      </w:r>
    </w:p>
    <w:permEnd w:id="812541702"/>
    <w:p w14:paraId="377C4851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5D71DF35" w:rsidR="00FA27BE" w:rsidRDefault="008D20B2" w:rsidP="0066427B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B0994">
        <w:rPr>
          <w:b/>
          <w:bCs/>
          <w:sz w:val="22"/>
          <w:szCs w:val="22"/>
        </w:rPr>
        <w:t>8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>Дата и</w:t>
      </w:r>
      <w:r w:rsidR="00670216">
        <w:rPr>
          <w:b/>
          <w:bCs/>
          <w:sz w:val="22"/>
          <w:szCs w:val="22"/>
        </w:rPr>
        <w:t xml:space="preserve"> время окончания приема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561128770" w:edGrp="everyone"/>
      <w:r w:rsidR="001B1CF5">
        <w:rPr>
          <w:b/>
          <w:bCs/>
          <w:color w:val="0000FF"/>
          <w:sz w:val="22"/>
          <w:szCs w:val="22"/>
        </w:rPr>
        <w:t>17.10</w:t>
      </w:r>
      <w:r w:rsidR="00FA27BE" w:rsidRPr="00FA27BE">
        <w:rPr>
          <w:b/>
          <w:bCs/>
          <w:color w:val="0000FF"/>
          <w:sz w:val="22"/>
          <w:szCs w:val="22"/>
        </w:rPr>
        <w:t>.201</w:t>
      </w:r>
      <w:r w:rsidR="007A3BE9">
        <w:rPr>
          <w:b/>
          <w:bCs/>
          <w:color w:val="0000FF"/>
          <w:sz w:val="22"/>
          <w:szCs w:val="22"/>
        </w:rPr>
        <w:t>9</w:t>
      </w:r>
      <w:r w:rsidR="00FA27BE" w:rsidRPr="00FA27BE">
        <w:rPr>
          <w:b/>
          <w:color w:val="0000FF"/>
          <w:sz w:val="22"/>
          <w:szCs w:val="22"/>
        </w:rPr>
        <w:t xml:space="preserve"> в 1</w:t>
      </w:r>
      <w:r w:rsidR="001B1CF5">
        <w:rPr>
          <w:b/>
          <w:color w:val="0000FF"/>
          <w:sz w:val="22"/>
          <w:szCs w:val="22"/>
        </w:rPr>
        <w:t>8</w:t>
      </w:r>
      <w:r w:rsidR="00FA27BE" w:rsidRPr="00FA27BE">
        <w:rPr>
          <w:b/>
          <w:color w:val="0000FF"/>
          <w:sz w:val="22"/>
          <w:szCs w:val="22"/>
        </w:rPr>
        <w:t xml:space="preserve"> час. 00 мин.</w:t>
      </w:r>
      <w:permEnd w:id="561128770"/>
    </w:p>
    <w:p w14:paraId="3E189F96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3569F7DF" w:rsidR="00FA27BE" w:rsidRPr="00FA27BE" w:rsidRDefault="008D20B2" w:rsidP="0066427B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B0994">
        <w:rPr>
          <w:b/>
          <w:bCs/>
          <w:sz w:val="22"/>
          <w:szCs w:val="22"/>
        </w:rPr>
        <w:t>9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 xml:space="preserve">Место, дата </w:t>
      </w:r>
      <w:r w:rsidR="00670216">
        <w:rPr>
          <w:b/>
          <w:bCs/>
          <w:sz w:val="22"/>
          <w:szCs w:val="22"/>
        </w:rPr>
        <w:t>и время окончания рассмотрения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547380657" w:edGrp="everyone"/>
      <w:r w:rsidR="00FA27BE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</w:t>
      </w:r>
      <w:proofErr w:type="spellStart"/>
      <w:r w:rsidR="00FA27BE" w:rsidRPr="00FA27BE">
        <w:rPr>
          <w:color w:val="0000FF"/>
          <w:sz w:val="22"/>
          <w:szCs w:val="22"/>
        </w:rPr>
        <w:t>Гринвуд</w:t>
      </w:r>
      <w:proofErr w:type="spellEnd"/>
      <w:r w:rsidR="00FA27BE" w:rsidRPr="00FA27BE">
        <w:rPr>
          <w:color w:val="0000FF"/>
          <w:sz w:val="22"/>
          <w:szCs w:val="22"/>
        </w:rPr>
        <w:t xml:space="preserve">», стр. 17, 5 этаж, Государственное казенное учреждение Московской области «Региональный центр торгов», аукционный зал, </w:t>
      </w:r>
      <w:r w:rsidR="001B1CF5">
        <w:rPr>
          <w:b/>
          <w:color w:val="0000FF"/>
          <w:sz w:val="22"/>
          <w:szCs w:val="22"/>
        </w:rPr>
        <w:t>22.10</w:t>
      </w:r>
      <w:r w:rsidR="00FA27BE" w:rsidRPr="00FA27BE">
        <w:rPr>
          <w:b/>
          <w:color w:val="0000FF"/>
          <w:sz w:val="22"/>
          <w:szCs w:val="22"/>
        </w:rPr>
        <w:t>.201</w:t>
      </w:r>
      <w:r w:rsidR="007A3BE9">
        <w:rPr>
          <w:b/>
          <w:color w:val="0000FF"/>
          <w:sz w:val="22"/>
          <w:szCs w:val="22"/>
        </w:rPr>
        <w:t>9</w:t>
      </w:r>
      <w:r w:rsidR="00514276">
        <w:rPr>
          <w:b/>
          <w:color w:val="0000FF"/>
          <w:sz w:val="22"/>
          <w:szCs w:val="22"/>
        </w:rPr>
        <w:t xml:space="preserve"> в </w:t>
      </w:r>
      <w:r w:rsidR="001B1CF5">
        <w:rPr>
          <w:b/>
          <w:color w:val="0000FF"/>
          <w:sz w:val="22"/>
          <w:szCs w:val="22"/>
        </w:rPr>
        <w:t>10</w:t>
      </w:r>
      <w:r w:rsidR="00FA27BE" w:rsidRPr="00FA27BE">
        <w:rPr>
          <w:b/>
          <w:color w:val="0000FF"/>
          <w:sz w:val="22"/>
          <w:szCs w:val="22"/>
        </w:rPr>
        <w:t xml:space="preserve"> час. 30 мин.</w:t>
      </w:r>
      <w:permEnd w:id="547380657"/>
    </w:p>
    <w:p w14:paraId="691ED0C0" w14:textId="77777777" w:rsidR="00FA27BE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453B3F64" w14:textId="10E92C01" w:rsidR="000938C2" w:rsidRDefault="008D20B2" w:rsidP="000938C2">
      <w:pPr>
        <w:tabs>
          <w:tab w:val="left" w:pos="0"/>
          <w:tab w:val="left" w:pos="1134"/>
        </w:tabs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</w:t>
      </w:r>
      <w:r w:rsidR="000B0994">
        <w:rPr>
          <w:b/>
          <w:bCs/>
          <w:sz w:val="22"/>
          <w:szCs w:val="22"/>
        </w:rPr>
        <w:t>0</w:t>
      </w:r>
      <w:r>
        <w:rPr>
          <w:b/>
          <w:bCs/>
          <w:sz w:val="22"/>
          <w:szCs w:val="22"/>
        </w:rPr>
        <w:t xml:space="preserve">. </w:t>
      </w:r>
      <w:r w:rsidR="003E46C7">
        <w:rPr>
          <w:b/>
          <w:bCs/>
          <w:sz w:val="22"/>
          <w:szCs w:val="22"/>
        </w:rPr>
        <w:t>Место, д</w:t>
      </w:r>
      <w:r w:rsidR="007C76BF" w:rsidRPr="002B1734">
        <w:rPr>
          <w:b/>
          <w:bCs/>
          <w:sz w:val="22"/>
          <w:szCs w:val="22"/>
        </w:rPr>
        <w:t xml:space="preserve">ата и время </w:t>
      </w:r>
      <w:r w:rsidR="00DE3F22" w:rsidRPr="002B1734">
        <w:rPr>
          <w:b/>
          <w:bCs/>
          <w:sz w:val="22"/>
          <w:szCs w:val="22"/>
        </w:rPr>
        <w:t xml:space="preserve">начала </w:t>
      </w:r>
      <w:r w:rsidR="00670216">
        <w:rPr>
          <w:b/>
          <w:bCs/>
          <w:sz w:val="22"/>
          <w:szCs w:val="22"/>
        </w:rPr>
        <w:t>регистрации У</w:t>
      </w:r>
      <w:r w:rsidR="007C76BF" w:rsidRPr="002B1734">
        <w:rPr>
          <w:b/>
          <w:bCs/>
          <w:sz w:val="22"/>
          <w:szCs w:val="22"/>
        </w:rPr>
        <w:t>частников аукциона:</w:t>
      </w:r>
      <w:r w:rsidR="00FA27BE">
        <w:rPr>
          <w:b/>
          <w:bCs/>
          <w:sz w:val="22"/>
          <w:szCs w:val="22"/>
        </w:rPr>
        <w:t xml:space="preserve"> </w:t>
      </w:r>
      <w:permStart w:id="983501248" w:edGrp="everyone"/>
      <w:r w:rsidR="000938C2">
        <w:rPr>
          <w:b/>
          <w:bCs/>
          <w:sz w:val="22"/>
          <w:szCs w:val="22"/>
        </w:rPr>
        <w:t xml:space="preserve"> </w:t>
      </w:r>
      <w:r w:rsidR="000938C2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</w:t>
      </w:r>
      <w:proofErr w:type="spellStart"/>
      <w:r w:rsidR="000938C2" w:rsidRPr="00FA27BE">
        <w:rPr>
          <w:color w:val="0000FF"/>
          <w:sz w:val="22"/>
          <w:szCs w:val="22"/>
        </w:rPr>
        <w:t>Гринвуд</w:t>
      </w:r>
      <w:proofErr w:type="spellEnd"/>
      <w:r w:rsidR="000938C2" w:rsidRPr="00FA27BE">
        <w:rPr>
          <w:color w:val="0000FF"/>
          <w:sz w:val="22"/>
          <w:szCs w:val="22"/>
        </w:rPr>
        <w:t>», стр. 17, 5 этаж, Государственное казенное учреждение Московской области «Региональный центр торгов»,</w:t>
      </w:r>
      <w:r w:rsidR="000938C2">
        <w:rPr>
          <w:b/>
          <w:bCs/>
          <w:sz w:val="22"/>
          <w:szCs w:val="22"/>
        </w:rPr>
        <w:t xml:space="preserve">   </w:t>
      </w:r>
      <w:r w:rsidR="000938C2">
        <w:rPr>
          <w:b/>
          <w:bCs/>
          <w:sz w:val="22"/>
          <w:szCs w:val="22"/>
        </w:rPr>
        <w:br/>
      </w:r>
      <w:r w:rsidR="001B1CF5">
        <w:rPr>
          <w:b/>
          <w:bCs/>
          <w:color w:val="0000FF"/>
          <w:sz w:val="22"/>
          <w:szCs w:val="22"/>
        </w:rPr>
        <w:t>22.10</w:t>
      </w:r>
      <w:r w:rsidR="000938C2" w:rsidRPr="000938C2">
        <w:rPr>
          <w:b/>
          <w:bCs/>
          <w:color w:val="0000FF"/>
          <w:sz w:val="22"/>
          <w:szCs w:val="22"/>
        </w:rPr>
        <w:t>.20</w:t>
      </w:r>
      <w:r w:rsidR="007A3BE9">
        <w:rPr>
          <w:b/>
          <w:bCs/>
          <w:color w:val="0000FF"/>
          <w:sz w:val="22"/>
          <w:szCs w:val="22"/>
        </w:rPr>
        <w:t>19</w:t>
      </w:r>
      <w:r w:rsidR="001B1CF5">
        <w:rPr>
          <w:b/>
          <w:bCs/>
          <w:color w:val="0000FF"/>
          <w:sz w:val="22"/>
          <w:szCs w:val="22"/>
        </w:rPr>
        <w:t xml:space="preserve"> с 10 час. 3</w:t>
      </w:r>
      <w:r w:rsidR="000938C2" w:rsidRPr="000938C2">
        <w:rPr>
          <w:b/>
          <w:bCs/>
          <w:color w:val="0000FF"/>
          <w:sz w:val="22"/>
          <w:szCs w:val="22"/>
        </w:rPr>
        <w:t>0 мин.</w:t>
      </w:r>
    </w:p>
    <w:permEnd w:id="983501248"/>
    <w:p w14:paraId="3407A4FE" w14:textId="30D751FC" w:rsidR="00900632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color w:val="0000FF"/>
          <w:sz w:val="22"/>
          <w:szCs w:val="22"/>
        </w:rPr>
      </w:pPr>
      <w:r w:rsidRPr="00FA27BE">
        <w:rPr>
          <w:b/>
          <w:bCs/>
          <w:color w:val="0000FF"/>
          <w:sz w:val="22"/>
          <w:szCs w:val="22"/>
        </w:rPr>
        <w:t xml:space="preserve"> </w:t>
      </w:r>
    </w:p>
    <w:p w14:paraId="5ED71408" w14:textId="77777777" w:rsidR="00FA27BE" w:rsidRPr="002B1734" w:rsidRDefault="00FA27BE" w:rsidP="0066427B">
      <w:pPr>
        <w:tabs>
          <w:tab w:val="left" w:pos="0"/>
          <w:tab w:val="left" w:pos="1134"/>
        </w:tabs>
        <w:spacing w:line="276" w:lineRule="auto"/>
        <w:rPr>
          <w:sz w:val="22"/>
          <w:szCs w:val="22"/>
        </w:rPr>
      </w:pPr>
    </w:p>
    <w:p w14:paraId="53095B83" w14:textId="6A2C9613" w:rsidR="00FA27BE" w:rsidRDefault="008D20B2" w:rsidP="0066427B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</w:t>
      </w:r>
      <w:r w:rsidR="000B0994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.</w:t>
      </w:r>
      <w:r w:rsidR="00FA27BE">
        <w:rPr>
          <w:b/>
          <w:bCs/>
          <w:sz w:val="22"/>
          <w:szCs w:val="22"/>
        </w:rPr>
        <w:t> </w:t>
      </w:r>
      <w:r w:rsidR="007C76BF" w:rsidRPr="002B1734">
        <w:rPr>
          <w:b/>
          <w:bCs/>
          <w:sz w:val="22"/>
          <w:szCs w:val="22"/>
        </w:rPr>
        <w:t xml:space="preserve">Место проведения аукциона: </w:t>
      </w:r>
      <w:permStart w:id="1389391867" w:edGrp="everyone"/>
      <w:r w:rsidR="00FA27BE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</w:t>
      </w:r>
      <w:proofErr w:type="spellStart"/>
      <w:r w:rsidR="00FA27BE" w:rsidRPr="00FA27BE">
        <w:rPr>
          <w:color w:val="0000FF"/>
          <w:sz w:val="22"/>
          <w:szCs w:val="22"/>
        </w:rPr>
        <w:t>Гринвуд</w:t>
      </w:r>
      <w:proofErr w:type="spellEnd"/>
      <w:r w:rsidR="00FA27BE" w:rsidRPr="00FA27BE">
        <w:rPr>
          <w:color w:val="0000FF"/>
          <w:sz w:val="22"/>
          <w:szCs w:val="22"/>
        </w:rPr>
        <w:t>», стр. 17, 5 этаж, Государственное казенное учреждение Московской области «Региональный центр торгов», аукционный зал.</w:t>
      </w:r>
      <w:permEnd w:id="1389391867"/>
    </w:p>
    <w:p w14:paraId="432BC1F9" w14:textId="77777777" w:rsid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1D2A0694" w:rsidR="00FA27BE" w:rsidRP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</w:t>
      </w:r>
      <w:r w:rsidRPr="00FA27BE">
        <w:rPr>
          <w:b/>
          <w:bCs/>
          <w:sz w:val="22"/>
          <w:szCs w:val="22"/>
        </w:rPr>
        <w:t>.</w:t>
      </w:r>
      <w:r w:rsidR="00AD2B33">
        <w:rPr>
          <w:b/>
          <w:bCs/>
          <w:sz w:val="22"/>
          <w:szCs w:val="22"/>
        </w:rPr>
        <w:t>1</w:t>
      </w:r>
      <w:r w:rsidR="000B0994">
        <w:rPr>
          <w:b/>
          <w:bCs/>
          <w:sz w:val="22"/>
          <w:szCs w:val="22"/>
        </w:rPr>
        <w:t>2</w:t>
      </w:r>
      <w:r>
        <w:rPr>
          <w:b/>
          <w:bCs/>
          <w:sz w:val="22"/>
          <w:szCs w:val="22"/>
        </w:rPr>
        <w:t>.</w:t>
      </w:r>
      <w:r w:rsidRPr="00FA27BE">
        <w:rPr>
          <w:b/>
          <w:bCs/>
          <w:sz w:val="22"/>
          <w:szCs w:val="22"/>
        </w:rPr>
        <w:t xml:space="preserve"> Дата и время проведения аукциона: </w:t>
      </w:r>
      <w:permStart w:id="303060193" w:edGrp="everyone"/>
      <w:r w:rsidR="001B1CF5">
        <w:rPr>
          <w:b/>
          <w:color w:val="0000FF"/>
          <w:sz w:val="22"/>
          <w:szCs w:val="22"/>
        </w:rPr>
        <w:t>22.10</w:t>
      </w:r>
      <w:r w:rsidRPr="00FA27BE">
        <w:rPr>
          <w:b/>
          <w:color w:val="0000FF"/>
          <w:sz w:val="22"/>
          <w:szCs w:val="22"/>
        </w:rPr>
        <w:t>.201</w:t>
      </w:r>
      <w:r w:rsidR="007A3BE9">
        <w:rPr>
          <w:b/>
          <w:color w:val="0000FF"/>
          <w:sz w:val="22"/>
          <w:szCs w:val="22"/>
        </w:rPr>
        <w:t xml:space="preserve">9 </w:t>
      </w:r>
      <w:r w:rsidR="001B1CF5">
        <w:rPr>
          <w:b/>
          <w:color w:val="0000FF"/>
          <w:sz w:val="22"/>
          <w:szCs w:val="22"/>
        </w:rPr>
        <w:t>в 11</w:t>
      </w:r>
      <w:r w:rsidRPr="00FA27BE">
        <w:rPr>
          <w:b/>
          <w:color w:val="0000FF"/>
          <w:sz w:val="22"/>
          <w:szCs w:val="22"/>
        </w:rPr>
        <w:t xml:space="preserve"> час. 00 мин.</w:t>
      </w:r>
      <w:permEnd w:id="303060193"/>
    </w:p>
    <w:p w14:paraId="4E58761F" w14:textId="77777777" w:rsidR="00842719" w:rsidRPr="002B1734" w:rsidRDefault="00842719" w:rsidP="00F462E6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367CEC5D" w:rsidR="005E5EFB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49" w:name="_Toc419295274"/>
      <w:bookmarkStart w:id="50" w:name="_Toc423619378"/>
      <w:bookmarkStart w:id="51" w:name="_Toc426462872"/>
      <w:bookmarkStart w:id="52" w:name="_Toc428969607"/>
      <w:bookmarkStart w:id="53" w:name="_Toc479691585"/>
      <w:bookmarkStart w:id="54" w:name="__RefHeading__41_520497706"/>
      <w:bookmarkEnd w:id="46"/>
      <w:bookmarkEnd w:id="47"/>
      <w:bookmarkEnd w:id="48"/>
      <w:r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2B1734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49"/>
      <w:bookmarkEnd w:id="50"/>
      <w:bookmarkEnd w:id="51"/>
      <w:bookmarkEnd w:id="52"/>
      <w:bookmarkEnd w:id="53"/>
    </w:p>
    <w:p w14:paraId="19970F7C" w14:textId="0FED76EC" w:rsidR="00C3427C" w:rsidRPr="00FF0617" w:rsidRDefault="00FA27BE" w:rsidP="005E5AAF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FF0617">
        <w:rPr>
          <w:b/>
          <w:bCs/>
          <w:sz w:val="22"/>
          <w:szCs w:val="22"/>
        </w:rPr>
        <w:t>3.1.</w:t>
      </w:r>
      <w:r w:rsidRPr="00FF0617">
        <w:rPr>
          <w:bCs/>
          <w:sz w:val="22"/>
          <w:szCs w:val="22"/>
        </w:rPr>
        <w:t> </w:t>
      </w:r>
      <w:r w:rsidR="005427C5" w:rsidRPr="00FF0617">
        <w:rPr>
          <w:bCs/>
          <w:sz w:val="22"/>
          <w:szCs w:val="22"/>
        </w:rPr>
        <w:t xml:space="preserve">Извещение </w:t>
      </w:r>
      <w:r w:rsidR="000F7A7A" w:rsidRPr="00FF0617">
        <w:rPr>
          <w:bCs/>
          <w:sz w:val="22"/>
          <w:szCs w:val="22"/>
        </w:rPr>
        <w:t>о</w:t>
      </w:r>
      <w:r w:rsidR="00C3095F" w:rsidRPr="00FF0617">
        <w:rPr>
          <w:bCs/>
          <w:sz w:val="22"/>
          <w:szCs w:val="22"/>
        </w:rPr>
        <w:t xml:space="preserve"> проведении </w:t>
      </w:r>
      <w:r w:rsidR="000F7A7A" w:rsidRPr="00FF0617">
        <w:rPr>
          <w:bCs/>
          <w:sz w:val="22"/>
          <w:szCs w:val="22"/>
        </w:rPr>
        <w:t>аукцион</w:t>
      </w:r>
      <w:r w:rsidR="00C3095F" w:rsidRPr="00FF0617">
        <w:rPr>
          <w:bCs/>
          <w:sz w:val="22"/>
          <w:szCs w:val="22"/>
        </w:rPr>
        <w:t>а</w:t>
      </w:r>
      <w:r w:rsidR="000F7A7A" w:rsidRPr="00FF0617">
        <w:rPr>
          <w:bCs/>
          <w:sz w:val="22"/>
          <w:szCs w:val="22"/>
        </w:rPr>
        <w:t xml:space="preserve"> </w:t>
      </w:r>
      <w:r w:rsidR="000F7A7A" w:rsidRPr="00FF0617">
        <w:rPr>
          <w:sz w:val="22"/>
          <w:szCs w:val="22"/>
        </w:rPr>
        <w:t>размещается</w:t>
      </w:r>
      <w:r w:rsidR="00C3427C" w:rsidRPr="00FF0617">
        <w:rPr>
          <w:sz w:val="22"/>
          <w:szCs w:val="22"/>
        </w:rPr>
        <w:t xml:space="preserve"> </w:t>
      </w:r>
      <w:r w:rsidR="00D33BDE" w:rsidRPr="00FF0617">
        <w:rPr>
          <w:sz w:val="22"/>
          <w:szCs w:val="22"/>
        </w:rPr>
        <w:t xml:space="preserve">на </w:t>
      </w:r>
      <w:r w:rsidR="007233B4">
        <w:rPr>
          <w:sz w:val="22"/>
          <w:szCs w:val="22"/>
        </w:rPr>
        <w:t>о</w:t>
      </w:r>
      <w:r w:rsidR="000F7A7A" w:rsidRPr="00FF0617">
        <w:rPr>
          <w:sz w:val="22"/>
          <w:szCs w:val="22"/>
        </w:rPr>
        <w:t xml:space="preserve">фициальном сайте </w:t>
      </w:r>
      <w:r w:rsidR="003C5FF2" w:rsidRPr="00FF0617">
        <w:rPr>
          <w:sz w:val="22"/>
          <w:szCs w:val="22"/>
        </w:rPr>
        <w:t xml:space="preserve">торгов </w:t>
      </w:r>
      <w:r w:rsidR="000F7A7A" w:rsidRPr="00FF0617">
        <w:rPr>
          <w:sz w:val="22"/>
          <w:szCs w:val="22"/>
        </w:rPr>
        <w:t>Российской Федерации</w:t>
      </w:r>
      <w:r w:rsidR="00C964E6" w:rsidRPr="00FF0617">
        <w:rPr>
          <w:sz w:val="22"/>
          <w:szCs w:val="22"/>
        </w:rPr>
        <w:t xml:space="preserve"> в информационно-телекоммуникационной сети «Интернет» для размещения информации о проведении торгов</w:t>
      </w:r>
      <w:r w:rsidR="000F7A7A" w:rsidRPr="00FF0617">
        <w:rPr>
          <w:sz w:val="22"/>
          <w:szCs w:val="22"/>
        </w:rPr>
        <w:t xml:space="preserve"> </w:t>
      </w:r>
      <w:permStart w:id="1313107193" w:edGrp="everyone"/>
      <w:r w:rsidR="00693FF1">
        <w:fldChar w:fldCharType="begin"/>
      </w:r>
      <w:r w:rsidR="00693FF1">
        <w:instrText xml:space="preserve"> HYPERLINK "http://www.torgi.gov.ru" </w:instrText>
      </w:r>
      <w:r w:rsidR="00693FF1">
        <w:fldChar w:fldCharType="separate"/>
      </w:r>
      <w:r w:rsidR="00C964E6" w:rsidRPr="00FF0617">
        <w:rPr>
          <w:color w:val="0000FF"/>
          <w:sz w:val="22"/>
          <w:szCs w:val="22"/>
        </w:rPr>
        <w:t>www.torgi.gov.ru</w:t>
      </w:r>
      <w:r w:rsidR="00693FF1">
        <w:rPr>
          <w:color w:val="0000FF"/>
          <w:sz w:val="22"/>
          <w:szCs w:val="22"/>
        </w:rPr>
        <w:fldChar w:fldCharType="end"/>
      </w:r>
      <w:r w:rsidR="00C964E6" w:rsidRPr="00FF0617">
        <w:rPr>
          <w:color w:val="0000FF"/>
          <w:sz w:val="22"/>
          <w:szCs w:val="22"/>
        </w:rPr>
        <w:t xml:space="preserve"> </w:t>
      </w:r>
      <w:r w:rsidR="00BC470C" w:rsidRPr="00FF0617">
        <w:rPr>
          <w:color w:val="0000FF"/>
          <w:sz w:val="22"/>
          <w:szCs w:val="22"/>
        </w:rPr>
        <w:t>(далее –</w:t>
      </w:r>
      <w:r w:rsidR="00C964E6" w:rsidRPr="00FF0617">
        <w:rPr>
          <w:color w:val="0000FF"/>
          <w:sz w:val="22"/>
          <w:szCs w:val="22"/>
        </w:rPr>
        <w:t xml:space="preserve"> </w:t>
      </w:r>
      <w:r w:rsidR="003C5FF2" w:rsidRPr="00FF0617">
        <w:rPr>
          <w:color w:val="0000FF"/>
          <w:sz w:val="22"/>
          <w:szCs w:val="22"/>
        </w:rPr>
        <w:t>О</w:t>
      </w:r>
      <w:r w:rsidR="00C964E6" w:rsidRPr="00FF0617">
        <w:rPr>
          <w:color w:val="0000FF"/>
          <w:sz w:val="22"/>
          <w:szCs w:val="22"/>
        </w:rPr>
        <w:t>фициальный сайт</w:t>
      </w:r>
      <w:r w:rsidR="00D069B6" w:rsidRPr="00FF0617">
        <w:rPr>
          <w:color w:val="0000FF"/>
          <w:sz w:val="22"/>
          <w:szCs w:val="22"/>
        </w:rPr>
        <w:t xml:space="preserve"> торгов</w:t>
      </w:r>
      <w:r w:rsidR="00C964E6" w:rsidRPr="00FF0617">
        <w:rPr>
          <w:color w:val="0000FF"/>
          <w:sz w:val="22"/>
          <w:szCs w:val="22"/>
        </w:rPr>
        <w:t>)</w:t>
      </w:r>
      <w:r w:rsidR="00D81C49" w:rsidRPr="00FF0617">
        <w:rPr>
          <w:color w:val="0000FF"/>
          <w:sz w:val="22"/>
          <w:szCs w:val="22"/>
        </w:rPr>
        <w:t>.</w:t>
      </w:r>
      <w:permEnd w:id="1313107193"/>
      <w:r w:rsidR="00895CA5" w:rsidRPr="00FF0617">
        <w:rPr>
          <w:color w:val="0000FF"/>
          <w:sz w:val="22"/>
          <w:szCs w:val="22"/>
        </w:rPr>
        <w:t xml:space="preserve"> </w:t>
      </w:r>
    </w:p>
    <w:p w14:paraId="5339C078" w14:textId="5185FD48" w:rsidR="00BA1234" w:rsidRPr="00FF0617" w:rsidRDefault="00FA27BE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3.2.</w:t>
      </w:r>
      <w:r w:rsidRPr="00FF0617">
        <w:rPr>
          <w:bCs/>
          <w:sz w:val="22"/>
          <w:szCs w:val="22"/>
        </w:rPr>
        <w:t xml:space="preserve">  </w:t>
      </w:r>
      <w:r w:rsidR="00C3427C" w:rsidRPr="00FF0617">
        <w:rPr>
          <w:sz w:val="22"/>
          <w:szCs w:val="22"/>
          <w:lang w:eastAsia="ru-RU"/>
        </w:rPr>
        <w:t xml:space="preserve">Извещение о </w:t>
      </w:r>
      <w:r w:rsidR="00343F00" w:rsidRPr="00FF0617">
        <w:rPr>
          <w:sz w:val="22"/>
          <w:szCs w:val="22"/>
          <w:lang w:eastAsia="ru-RU"/>
        </w:rPr>
        <w:t>проведении аукциона публикуется</w:t>
      </w:r>
      <w:r w:rsidR="002966C8" w:rsidRPr="00FF0617">
        <w:rPr>
          <w:sz w:val="22"/>
          <w:szCs w:val="22"/>
          <w:lang w:eastAsia="ru-RU"/>
        </w:rPr>
        <w:t xml:space="preserve"> </w:t>
      </w:r>
      <w:r w:rsidR="00DC1D6B">
        <w:rPr>
          <w:sz w:val="22"/>
          <w:szCs w:val="22"/>
          <w:lang w:eastAsia="ru-RU"/>
        </w:rPr>
        <w:t>Арендодателем</w:t>
      </w:r>
      <w:r w:rsidR="002615D3" w:rsidRPr="00FF0617">
        <w:rPr>
          <w:sz w:val="22"/>
          <w:szCs w:val="22"/>
          <w:lang w:eastAsia="ru-RU"/>
        </w:rPr>
        <w:t xml:space="preserve"> </w:t>
      </w:r>
      <w:r w:rsidR="00C3427C" w:rsidRPr="00FF0617">
        <w:rPr>
          <w:sz w:val="22"/>
          <w:szCs w:val="22"/>
          <w:lang w:eastAsia="ru-RU"/>
        </w:rPr>
        <w:t xml:space="preserve">в порядке, установленном </w:t>
      </w:r>
      <w:r w:rsidR="00AA54C3">
        <w:rPr>
          <w:sz w:val="22"/>
          <w:szCs w:val="22"/>
          <w:lang w:eastAsia="ru-RU"/>
        </w:rPr>
        <w:br/>
      </w:r>
      <w:r w:rsidR="00C3427C" w:rsidRPr="00FF0617">
        <w:rPr>
          <w:sz w:val="22"/>
          <w:szCs w:val="22"/>
          <w:lang w:eastAsia="ru-RU"/>
        </w:rPr>
        <w:t xml:space="preserve">для официального опубликования (обнародования) муниципальных правовых актов уставом </w:t>
      </w:r>
      <w:r w:rsidR="007233B4">
        <w:rPr>
          <w:sz w:val="22"/>
          <w:szCs w:val="22"/>
          <w:lang w:eastAsia="ru-RU"/>
        </w:rPr>
        <w:t>муниципального образования</w:t>
      </w:r>
      <w:r w:rsidR="00C3427C" w:rsidRPr="00FF0617">
        <w:rPr>
          <w:sz w:val="22"/>
          <w:szCs w:val="22"/>
          <w:lang w:eastAsia="ru-RU"/>
        </w:rPr>
        <w:t xml:space="preserve">, по месту нахождения </w:t>
      </w:r>
      <w:r w:rsidR="00AA54C3">
        <w:rPr>
          <w:sz w:val="22"/>
          <w:szCs w:val="22"/>
        </w:rPr>
        <w:t>Земельного участка</w:t>
      </w:r>
      <w:r w:rsidR="009C49FD" w:rsidRPr="00FF0617">
        <w:rPr>
          <w:sz w:val="22"/>
          <w:szCs w:val="22"/>
          <w:lang w:eastAsia="ru-RU"/>
        </w:rPr>
        <w:t>:</w:t>
      </w:r>
    </w:p>
    <w:p w14:paraId="0985D7ED" w14:textId="77777777" w:rsidR="001B1CF5" w:rsidRPr="001B1CF5" w:rsidRDefault="001B1CF5" w:rsidP="001B1CF5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permStart w:id="928608888" w:edGrp="everyone"/>
      <w:r w:rsidRPr="001B1CF5">
        <w:rPr>
          <w:color w:val="0000FF"/>
          <w:sz w:val="22"/>
          <w:szCs w:val="22"/>
        </w:rPr>
        <w:t>- на официальном сайте Можайского городского округа Московской области www.admmozhaysk.ru;</w:t>
      </w:r>
    </w:p>
    <w:p w14:paraId="5A533D84" w14:textId="77777777" w:rsidR="001B1CF5" w:rsidRDefault="001B1CF5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1B1CF5">
        <w:rPr>
          <w:color w:val="0000FF"/>
          <w:sz w:val="22"/>
          <w:szCs w:val="22"/>
        </w:rPr>
        <w:t>- в периодическом печатном издании – в газете «Новая жизнь».</w:t>
      </w:r>
    </w:p>
    <w:permEnd w:id="928608888"/>
    <w:p w14:paraId="4620D773" w14:textId="4233DA87" w:rsidR="000F7A7A" w:rsidRPr="00FF0617" w:rsidRDefault="00F462E6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3.3.</w:t>
      </w:r>
      <w:r w:rsidRPr="00FF0617">
        <w:rPr>
          <w:sz w:val="22"/>
          <w:szCs w:val="22"/>
        </w:rPr>
        <w:t xml:space="preserve">  </w:t>
      </w:r>
      <w:r w:rsidR="000F7A7A" w:rsidRPr="00FF0617">
        <w:rPr>
          <w:sz w:val="22"/>
          <w:szCs w:val="22"/>
        </w:rPr>
        <w:t>Дополнительно информация</w:t>
      </w:r>
      <w:r w:rsidR="000F7A7A" w:rsidRPr="00FF0617">
        <w:rPr>
          <w:bCs/>
          <w:sz w:val="22"/>
          <w:szCs w:val="22"/>
        </w:rPr>
        <w:t xml:space="preserve"> об аукционе размещается: </w:t>
      </w:r>
    </w:p>
    <w:p w14:paraId="2CC23EAE" w14:textId="0E058742" w:rsidR="00F462E6" w:rsidRPr="00F462E6" w:rsidRDefault="00F462E6" w:rsidP="005E5AAF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bookmarkStart w:id="55" w:name="_Toc423619379"/>
      <w:bookmarkStart w:id="56" w:name="_Toc426462873"/>
      <w:bookmarkStart w:id="57" w:name="_Toc428969608"/>
      <w:r w:rsidRPr="00F462E6">
        <w:rPr>
          <w:bCs/>
          <w:sz w:val="22"/>
          <w:szCs w:val="22"/>
        </w:rPr>
        <w:t xml:space="preserve">- на Едином портале торгов Московской области </w:t>
      </w:r>
      <w:permStart w:id="1094124154" w:edGrp="everyone"/>
      <w:r w:rsidR="00693FF1">
        <w:fldChar w:fldCharType="begin"/>
      </w:r>
      <w:r w:rsidR="00693FF1">
        <w:instrText xml:space="preserve"> HYPERLINK "http://www.torgi.mosreg.ru" </w:instrText>
      </w:r>
      <w:r w:rsidR="00693FF1">
        <w:fldChar w:fldCharType="separate"/>
      </w:r>
      <w:r w:rsidRPr="00F462E6">
        <w:rPr>
          <w:color w:val="0000FF"/>
          <w:sz w:val="22"/>
          <w:szCs w:val="22"/>
        </w:rPr>
        <w:t>www.torgi.mosreg.ru</w:t>
      </w:r>
      <w:r w:rsidR="00693FF1">
        <w:rPr>
          <w:color w:val="0000FF"/>
          <w:sz w:val="22"/>
          <w:szCs w:val="22"/>
        </w:rPr>
        <w:fldChar w:fldCharType="end"/>
      </w:r>
      <w:r w:rsidRPr="00F462E6">
        <w:rPr>
          <w:color w:val="0000FF"/>
          <w:sz w:val="22"/>
          <w:szCs w:val="22"/>
        </w:rPr>
        <w:t xml:space="preserve"> (далее – ЕПТ МО)</w:t>
      </w:r>
      <w:permEnd w:id="1094124154"/>
      <w:r w:rsidRPr="00F462E6">
        <w:rPr>
          <w:bCs/>
          <w:sz w:val="22"/>
          <w:szCs w:val="22"/>
        </w:rPr>
        <w:t>.</w:t>
      </w:r>
    </w:p>
    <w:p w14:paraId="11957E67" w14:textId="41C98976" w:rsidR="00DE3F22" w:rsidRPr="00FF0617" w:rsidRDefault="00DE3F22" w:rsidP="005E5AAF">
      <w:pPr>
        <w:tabs>
          <w:tab w:val="left" w:pos="-1389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Cs/>
          <w:sz w:val="22"/>
          <w:szCs w:val="22"/>
        </w:rPr>
        <w:t>Все приложения к настоящему Извещению являются его неотъемлемой частью.</w:t>
      </w:r>
    </w:p>
    <w:p w14:paraId="0A5B0D0C" w14:textId="24ADF633" w:rsidR="000B0494" w:rsidRPr="00FF0617" w:rsidRDefault="00993875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3.4.</w:t>
      </w:r>
      <w:r w:rsidRPr="00FF0617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 xml:space="preserve">Осмотр </w:t>
      </w:r>
      <w:r w:rsidR="00AA54C3">
        <w:rPr>
          <w:sz w:val="22"/>
          <w:szCs w:val="22"/>
        </w:rPr>
        <w:t>Земельного участка</w:t>
      </w:r>
      <w:r w:rsidR="00450E81" w:rsidRPr="00FF0617">
        <w:rPr>
          <w:sz w:val="22"/>
          <w:szCs w:val="22"/>
        </w:rPr>
        <w:t xml:space="preserve"> производится без </w:t>
      </w:r>
      <w:r w:rsidR="000B0494" w:rsidRPr="00FF0617">
        <w:rPr>
          <w:sz w:val="22"/>
          <w:szCs w:val="22"/>
        </w:rPr>
        <w:t xml:space="preserve">взимания платы и обеспечивается </w:t>
      </w:r>
      <w:r w:rsidR="00450E81" w:rsidRPr="00FF0617">
        <w:rPr>
          <w:sz w:val="22"/>
          <w:szCs w:val="22"/>
        </w:rPr>
        <w:t xml:space="preserve">Организатором аукциона во взаимодействии с </w:t>
      </w:r>
      <w:r w:rsidR="00DC1D6B">
        <w:rPr>
          <w:sz w:val="22"/>
          <w:szCs w:val="22"/>
        </w:rPr>
        <w:t>Арендодателем</w:t>
      </w:r>
      <w:r w:rsidR="00350A3E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>в период заявочной кампании.</w:t>
      </w:r>
    </w:p>
    <w:p w14:paraId="4ED9965F" w14:textId="3E98EEAC" w:rsidR="00450E81" w:rsidRPr="00FF0617" w:rsidRDefault="00450E81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sz w:val="22"/>
          <w:szCs w:val="22"/>
        </w:rPr>
        <w:t xml:space="preserve">Для осмотра </w:t>
      </w:r>
      <w:r w:rsidR="00AA54C3">
        <w:rPr>
          <w:sz w:val="22"/>
          <w:szCs w:val="22"/>
        </w:rPr>
        <w:t>Земельного участка</w:t>
      </w:r>
      <w:r w:rsidR="00AA54C3" w:rsidRPr="00FF0617">
        <w:rPr>
          <w:sz w:val="22"/>
          <w:szCs w:val="22"/>
        </w:rPr>
        <w:t xml:space="preserve"> </w:t>
      </w:r>
      <w:r w:rsidRPr="00FF0617">
        <w:rPr>
          <w:sz w:val="22"/>
          <w:szCs w:val="22"/>
        </w:rPr>
        <w:t xml:space="preserve">с учетом установленных сроков лицо, желающее осмотреть </w:t>
      </w:r>
      <w:r w:rsidR="000F7C1E">
        <w:rPr>
          <w:sz w:val="22"/>
          <w:szCs w:val="22"/>
        </w:rPr>
        <w:t>Земельный участок</w:t>
      </w:r>
      <w:r w:rsidRPr="00FF0617">
        <w:rPr>
          <w:sz w:val="22"/>
          <w:szCs w:val="22"/>
        </w:rPr>
        <w:t xml:space="preserve">, направляет обращение (Приложение </w:t>
      </w:r>
      <w:r w:rsidR="00FF0617">
        <w:rPr>
          <w:sz w:val="22"/>
          <w:szCs w:val="22"/>
        </w:rPr>
        <w:t>8</w:t>
      </w:r>
      <w:r w:rsidRPr="00FF0617">
        <w:rPr>
          <w:sz w:val="22"/>
          <w:szCs w:val="22"/>
        </w:rPr>
        <w:t xml:space="preserve">) </w:t>
      </w:r>
      <w:r w:rsidR="00993875" w:rsidRPr="00FF0617">
        <w:rPr>
          <w:sz w:val="22"/>
          <w:szCs w:val="22"/>
        </w:rPr>
        <w:t>на адрес</w:t>
      </w:r>
      <w:r w:rsidRPr="00FF0617">
        <w:rPr>
          <w:sz w:val="22"/>
          <w:szCs w:val="22"/>
        </w:rPr>
        <w:t xml:space="preserve"> электронной почт</w:t>
      </w:r>
      <w:r w:rsidR="00993875" w:rsidRPr="00FF0617">
        <w:rPr>
          <w:sz w:val="22"/>
          <w:szCs w:val="22"/>
        </w:rPr>
        <w:t>ы</w:t>
      </w:r>
      <w:r w:rsidRPr="00FF0617">
        <w:rPr>
          <w:sz w:val="22"/>
          <w:szCs w:val="22"/>
        </w:rPr>
        <w:t xml:space="preserve"> </w:t>
      </w:r>
      <w:permStart w:id="1097217916" w:edGrp="everyone"/>
      <w:proofErr w:type="spellStart"/>
      <w:r w:rsidR="00F462E6" w:rsidRPr="00FF0617">
        <w:rPr>
          <w:color w:val="0000FF"/>
          <w:sz w:val="22"/>
          <w:szCs w:val="22"/>
        </w:rPr>
        <w:t>torgi@rctmo</w:t>
      </w:r>
      <w:proofErr w:type="spellEnd"/>
      <w:r w:rsidR="00F462E6" w:rsidRPr="00FF0617">
        <w:rPr>
          <w:color w:val="0000FF"/>
          <w:sz w:val="22"/>
          <w:szCs w:val="22"/>
        </w:rPr>
        <w:t>.</w:t>
      </w:r>
      <w:proofErr w:type="spellStart"/>
      <w:r w:rsidR="00F462E6" w:rsidRPr="00FF0617">
        <w:rPr>
          <w:color w:val="0000FF"/>
          <w:sz w:val="22"/>
          <w:szCs w:val="22"/>
          <w:lang w:val="en-US"/>
        </w:rPr>
        <w:t>ru</w:t>
      </w:r>
      <w:proofErr w:type="spellEnd"/>
      <w:r w:rsidRPr="00FF0617">
        <w:rPr>
          <w:bCs/>
          <w:sz w:val="22"/>
          <w:szCs w:val="22"/>
        </w:rPr>
        <w:t xml:space="preserve"> </w:t>
      </w:r>
      <w:permEnd w:id="1097217916"/>
      <w:r w:rsidRPr="00FF0617">
        <w:rPr>
          <w:sz w:val="22"/>
          <w:szCs w:val="22"/>
        </w:rPr>
        <w:t>с указанием следующих данных:</w:t>
      </w:r>
    </w:p>
    <w:p w14:paraId="0C6AA969" w14:textId="7159C4B8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тема письма: </w:t>
      </w:r>
      <w:r w:rsidR="00450E81" w:rsidRPr="00FF0617">
        <w:rPr>
          <w:b/>
          <w:sz w:val="22"/>
          <w:szCs w:val="22"/>
        </w:rPr>
        <w:t xml:space="preserve">Запрос на осмотр </w:t>
      </w:r>
      <w:r w:rsidR="000F7C1E" w:rsidRPr="000F7C1E">
        <w:rPr>
          <w:b/>
          <w:sz w:val="22"/>
          <w:szCs w:val="22"/>
        </w:rPr>
        <w:t>Земельного участка</w:t>
      </w:r>
      <w:r w:rsidR="00450E81" w:rsidRPr="00FF0617">
        <w:rPr>
          <w:b/>
          <w:sz w:val="22"/>
          <w:szCs w:val="22"/>
        </w:rPr>
        <w:t>;</w:t>
      </w:r>
    </w:p>
    <w:p w14:paraId="72F1CE06" w14:textId="02631440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Ф.И.О. лица, уполномоченного на осмотр </w:t>
      </w:r>
      <w:r w:rsidR="000F7C1E">
        <w:rPr>
          <w:sz w:val="22"/>
          <w:szCs w:val="22"/>
        </w:rPr>
        <w:t>Земельного участка,</w:t>
      </w:r>
      <w:r w:rsidR="00450E81" w:rsidRPr="00FF0617">
        <w:rPr>
          <w:sz w:val="22"/>
          <w:szCs w:val="22"/>
        </w:rPr>
        <w:t xml:space="preserve"> руководителя юридического лица или </w:t>
      </w:r>
      <w:r w:rsidR="000F7C1E">
        <w:rPr>
          <w:sz w:val="22"/>
          <w:szCs w:val="22"/>
        </w:rPr>
        <w:br/>
        <w:t>их представителей</w:t>
      </w:r>
      <w:r w:rsidR="00450E81" w:rsidRPr="00FF0617">
        <w:rPr>
          <w:sz w:val="22"/>
          <w:szCs w:val="22"/>
        </w:rPr>
        <w:t>;</w:t>
      </w:r>
    </w:p>
    <w:p w14:paraId="4179B4D1" w14:textId="65EB3D68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наименование юридического лица;</w:t>
      </w:r>
    </w:p>
    <w:p w14:paraId="751A7A7B" w14:textId="0C9F9CAB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адрес электронной почты, контактный телефон;</w:t>
      </w:r>
    </w:p>
    <w:p w14:paraId="13D9C89B" w14:textId="7A4C830F" w:rsidR="00450E81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дата аукциона</w:t>
      </w:r>
      <w:r w:rsidR="001273A2">
        <w:rPr>
          <w:sz w:val="22"/>
          <w:szCs w:val="22"/>
        </w:rPr>
        <w:t>, номер аукциона</w:t>
      </w:r>
      <w:r w:rsidR="00450E81" w:rsidRPr="00FF0617">
        <w:rPr>
          <w:sz w:val="22"/>
          <w:szCs w:val="22"/>
        </w:rPr>
        <w:t>;</w:t>
      </w:r>
    </w:p>
    <w:p w14:paraId="644CE064" w14:textId="79A18552" w:rsidR="001273A2" w:rsidRPr="00FF0617" w:rsidRDefault="001273A2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 кадастровый номер Земельного участка;</w:t>
      </w:r>
    </w:p>
    <w:p w14:paraId="65EBF095" w14:textId="46F41972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местоположение (адрес) </w:t>
      </w:r>
      <w:r w:rsidR="001273A2">
        <w:rPr>
          <w:sz w:val="22"/>
          <w:szCs w:val="22"/>
        </w:rPr>
        <w:t>Земельного участка</w:t>
      </w:r>
      <w:r w:rsidR="00450E81" w:rsidRPr="00FF0617">
        <w:rPr>
          <w:sz w:val="22"/>
          <w:szCs w:val="22"/>
        </w:rPr>
        <w:t>.</w:t>
      </w:r>
    </w:p>
    <w:p w14:paraId="01BA4596" w14:textId="775A8E2A" w:rsidR="000B0494" w:rsidRPr="00FF0617" w:rsidRDefault="00450E81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В течение </w:t>
      </w:r>
      <w:r w:rsidR="000B0494" w:rsidRPr="00FF0617">
        <w:rPr>
          <w:sz w:val="22"/>
          <w:szCs w:val="22"/>
        </w:rPr>
        <w:t>2 (</w:t>
      </w:r>
      <w:r w:rsidRPr="00FF0617">
        <w:rPr>
          <w:sz w:val="22"/>
          <w:szCs w:val="22"/>
        </w:rPr>
        <w:t>двух</w:t>
      </w:r>
      <w:r w:rsidR="000B0494" w:rsidRPr="00FF0617">
        <w:rPr>
          <w:sz w:val="22"/>
          <w:szCs w:val="22"/>
        </w:rPr>
        <w:t>)</w:t>
      </w:r>
      <w:r w:rsidRPr="00FF0617">
        <w:rPr>
          <w:sz w:val="22"/>
          <w:szCs w:val="22"/>
        </w:rPr>
        <w:t xml:space="preserve"> рабочих дней со дня поступления обращения 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 </w:t>
      </w:r>
      <w:r w:rsidR="00DC1D6B">
        <w:rPr>
          <w:color w:val="0000FF"/>
          <w:sz w:val="22"/>
          <w:szCs w:val="22"/>
        </w:rPr>
        <w:t>Арендодателя</w:t>
      </w:r>
      <w:r w:rsidRPr="00FF0617">
        <w:rPr>
          <w:sz w:val="22"/>
          <w:szCs w:val="22"/>
        </w:rPr>
        <w:t>), уполномоченного на проведение осмотра</w:t>
      </w:r>
      <w:r w:rsidR="000B0494" w:rsidRPr="00FF0617">
        <w:rPr>
          <w:sz w:val="22"/>
          <w:szCs w:val="22"/>
        </w:rPr>
        <w:t>.</w:t>
      </w:r>
    </w:p>
    <w:p w14:paraId="0C81EEA2" w14:textId="77777777" w:rsidR="000B0494" w:rsidRPr="002B1734" w:rsidRDefault="000B0494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4E004A" w14:textId="2EE52F89" w:rsidR="00C3427C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8" w:name="_Toc479691586"/>
      <w:r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C347EB">
        <w:rPr>
          <w:rFonts w:ascii="Times New Roman" w:hAnsi="Times New Roman"/>
          <w:i w:val="0"/>
          <w:sz w:val="26"/>
          <w:szCs w:val="26"/>
          <w:lang w:val="ru-RU"/>
        </w:rPr>
        <w:t>Заявителям/У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>частникам</w:t>
      </w:r>
      <w:bookmarkEnd w:id="55"/>
      <w:bookmarkEnd w:id="56"/>
      <w:bookmarkEnd w:id="57"/>
      <w:r w:rsidR="002049D5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8"/>
    </w:p>
    <w:p w14:paraId="026DD41A" w14:textId="71A97A42" w:rsidR="00064D6D" w:rsidRPr="002B1734" w:rsidRDefault="008A1CEA" w:rsidP="00F462E6">
      <w:pPr>
        <w:spacing w:line="276" w:lineRule="auto"/>
        <w:ind w:firstLine="426"/>
        <w:jc w:val="both"/>
        <w:rPr>
          <w:sz w:val="22"/>
          <w:szCs w:val="22"/>
        </w:rPr>
      </w:pPr>
      <w:bookmarkStart w:id="59" w:name="_Toc419295277"/>
      <w:bookmarkStart w:id="60" w:name="_Toc423619381"/>
      <w:bookmarkStart w:id="61" w:name="_Toc426462874"/>
      <w:bookmarkStart w:id="62" w:name="_Toc428969609"/>
      <w:r w:rsidRPr="00F462E6">
        <w:rPr>
          <w:b/>
          <w:sz w:val="22"/>
          <w:szCs w:val="22"/>
        </w:rPr>
        <w:t>4.1</w:t>
      </w:r>
      <w:r>
        <w:rPr>
          <w:sz w:val="22"/>
          <w:szCs w:val="22"/>
        </w:rPr>
        <w:t>.</w:t>
      </w:r>
      <w:r w:rsidR="00DA31A1">
        <w:rPr>
          <w:sz w:val="22"/>
          <w:szCs w:val="22"/>
        </w:rPr>
        <w:t> </w:t>
      </w:r>
      <w:r w:rsidR="00064D6D" w:rsidRPr="002B1734">
        <w:rPr>
          <w:sz w:val="22"/>
          <w:szCs w:val="22"/>
        </w:rPr>
        <w:t>Заявителем/Участником аукциона может быть любое юридическое лицо независимо</w:t>
      </w:r>
      <w:r w:rsidR="008F06A3">
        <w:rPr>
          <w:sz w:val="22"/>
          <w:szCs w:val="22"/>
        </w:rPr>
        <w:t xml:space="preserve"> </w:t>
      </w:r>
      <w:r w:rsidR="008F06A3">
        <w:rPr>
          <w:sz w:val="22"/>
          <w:szCs w:val="22"/>
        </w:rPr>
        <w:br/>
      </w:r>
      <w:r w:rsidR="00064D6D" w:rsidRPr="002B1734">
        <w:rPr>
          <w:sz w:val="22"/>
          <w:szCs w:val="22"/>
        </w:rPr>
        <w:t xml:space="preserve">от организационно-правовой формы, формы собственности, места нахождения и места </w:t>
      </w:r>
      <w:r w:rsidR="008F06A3">
        <w:rPr>
          <w:sz w:val="22"/>
          <w:szCs w:val="22"/>
        </w:rPr>
        <w:t>происхождения капитала</w:t>
      </w:r>
      <w:r w:rsidR="00C12588">
        <w:rPr>
          <w:sz w:val="22"/>
          <w:szCs w:val="22"/>
        </w:rPr>
        <w:t xml:space="preserve"> или </w:t>
      </w:r>
      <w:r w:rsidR="008F06A3">
        <w:rPr>
          <w:sz w:val="22"/>
          <w:szCs w:val="22"/>
        </w:rPr>
        <w:t>любой гражданин</w:t>
      </w:r>
      <w:r w:rsidR="00C12588">
        <w:rPr>
          <w:sz w:val="22"/>
          <w:szCs w:val="22"/>
        </w:rPr>
        <w:t xml:space="preserve">, </w:t>
      </w:r>
      <w:r w:rsidR="00064D6D" w:rsidRPr="002B1734">
        <w:rPr>
          <w:sz w:val="22"/>
          <w:szCs w:val="22"/>
        </w:rPr>
        <w:t>индивидуаль</w:t>
      </w:r>
      <w:r w:rsidR="00C12588">
        <w:rPr>
          <w:sz w:val="22"/>
          <w:szCs w:val="22"/>
        </w:rPr>
        <w:t>ный предприниматель, претендующи</w:t>
      </w:r>
      <w:r w:rsidR="00064D6D" w:rsidRPr="002B1734">
        <w:rPr>
          <w:sz w:val="22"/>
          <w:szCs w:val="22"/>
        </w:rPr>
        <w:t xml:space="preserve">е на заключение договора </w:t>
      </w:r>
      <w:r w:rsidR="00C12588">
        <w:rPr>
          <w:sz w:val="22"/>
          <w:szCs w:val="22"/>
        </w:rPr>
        <w:t>и подавши</w:t>
      </w:r>
      <w:r w:rsidR="00064D6D" w:rsidRPr="002B1734">
        <w:rPr>
          <w:sz w:val="22"/>
          <w:szCs w:val="22"/>
        </w:rPr>
        <w:t>е Заявку на участие в аукционе.</w:t>
      </w:r>
    </w:p>
    <w:p w14:paraId="7DC9D6CA" w14:textId="2EA374D6" w:rsidR="00553315" w:rsidRPr="002B1734" w:rsidRDefault="00064D6D" w:rsidP="00F462E6">
      <w:pPr>
        <w:spacing w:line="276" w:lineRule="auto"/>
        <w:ind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>Аукцион является открытым по составу Участников.</w:t>
      </w:r>
    </w:p>
    <w:p w14:paraId="47D421BE" w14:textId="77777777" w:rsidR="00553315" w:rsidRPr="002B1734" w:rsidRDefault="00553315" w:rsidP="00F462E6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14968362" w:rsidR="00F777DC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3" w:name="__RefHeading__53_520497706"/>
      <w:bookmarkStart w:id="64" w:name="__RefHeading__68_1698952488"/>
      <w:bookmarkStart w:id="65" w:name="_Toc479691587"/>
      <w:bookmarkEnd w:id="59"/>
      <w:bookmarkEnd w:id="60"/>
      <w:bookmarkEnd w:id="61"/>
      <w:bookmarkEnd w:id="62"/>
      <w:bookmarkEnd w:id="63"/>
      <w:bookmarkEnd w:id="64"/>
      <w:r>
        <w:rPr>
          <w:rFonts w:ascii="Times New Roman" w:hAnsi="Times New Roman"/>
          <w:i w:val="0"/>
          <w:sz w:val="26"/>
          <w:szCs w:val="26"/>
          <w:lang w:val="ru-RU"/>
        </w:rPr>
        <w:t>5. </w:t>
      </w:r>
      <w:r w:rsidR="00D71D63" w:rsidRPr="00C347EB">
        <w:rPr>
          <w:rFonts w:ascii="Times New Roman" w:hAnsi="Times New Roman"/>
          <w:i w:val="0"/>
          <w:sz w:val="26"/>
          <w:szCs w:val="26"/>
          <w:lang w:val="ru-RU"/>
        </w:rPr>
        <w:t>Порядок, форма и срок приема /подачи /отзыва Заявок</w:t>
      </w:r>
      <w:bookmarkEnd w:id="65"/>
    </w:p>
    <w:p w14:paraId="65F49DC7" w14:textId="77777777" w:rsidR="00F462E6" w:rsidRDefault="00F462E6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</w:p>
    <w:p w14:paraId="693C413C" w14:textId="23A75856" w:rsidR="0007061F" w:rsidRPr="002B1734" w:rsidRDefault="0007061F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505508D2" w14:textId="7F19A45E" w:rsidR="0007061F" w:rsidRPr="002B1734" w:rsidRDefault="0007061F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 xml:space="preserve">Условия аукциона, порядок и условия заключения договора аренды земельного участка с участником аукциона являются условиями публичной оферты, а подача заявки на участие в аукционе </w:t>
      </w:r>
      <w:r w:rsidRPr="002B1734">
        <w:rPr>
          <w:b/>
          <w:color w:val="FF0000"/>
          <w:sz w:val="22"/>
          <w:szCs w:val="22"/>
        </w:rPr>
        <w:t>и внесение 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2B1734" w:rsidRDefault="00553315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</w:p>
    <w:p w14:paraId="3A0EEB0D" w14:textId="15F25CC2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/>
          <w:bCs/>
          <w:sz w:val="22"/>
          <w:szCs w:val="22"/>
        </w:rPr>
        <w:t>5.1.</w:t>
      </w:r>
      <w:r w:rsidRPr="00D26759">
        <w:rPr>
          <w:bCs/>
          <w:sz w:val="22"/>
          <w:szCs w:val="22"/>
        </w:rPr>
        <w:t> Для участия в аукционе с учетом требований, установленных Извещением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аукциона, Заявителю необходимо представить следующие документы:</w:t>
      </w:r>
    </w:p>
    <w:p w14:paraId="695C142F" w14:textId="11BE6A20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Заявку на участие в аукционе по установленной в настоящем Извещении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 форме с указанием банковских реквизитов счета Заявителя для возврата задатка (Приложение 6);</w:t>
      </w:r>
    </w:p>
    <w:p w14:paraId="0C7F2D56" w14:textId="4891DBD0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копии документов, удостоверяющих личность Заявителя (для граждан)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(в случае представления копии паспорта гражданина Российской Федерации необходимо в соответствии с действующим законодательством представить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 xml:space="preserve">копии 20 (двадцати) </w:t>
      </w:r>
      <w:r w:rsidR="00177B4A">
        <w:rPr>
          <w:bCs/>
          <w:sz w:val="22"/>
          <w:szCs w:val="22"/>
        </w:rPr>
        <w:t xml:space="preserve">его </w:t>
      </w:r>
      <w:r w:rsidRPr="00D26759">
        <w:rPr>
          <w:bCs/>
          <w:sz w:val="22"/>
          <w:szCs w:val="22"/>
        </w:rPr>
        <w:t>страниц);</w:t>
      </w:r>
    </w:p>
    <w:p w14:paraId="05FB030E" w14:textId="3FBB79B8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надлежащим образом заверенный перевод на русский язык документов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государственной регистрации юридического лица в соответствии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с законодательством иностранного государства в случае, если Заявителем является иностранное юридическое лицо;</w:t>
      </w:r>
    </w:p>
    <w:p w14:paraId="7A497405" w14:textId="77777777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 xml:space="preserve">- документы, подтверждающие внесение задатка (представление документов, подтверждающих внесение задатка, признается заключением соглашения о задатке). </w:t>
      </w:r>
    </w:p>
    <w:p w14:paraId="02015667" w14:textId="5196BD90" w:rsidR="00A16849" w:rsidRPr="00193453" w:rsidRDefault="00C347EB" w:rsidP="00D2675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2</w:t>
      </w:r>
      <w:r w:rsidRPr="00C347EB">
        <w:rPr>
          <w:b/>
          <w:sz w:val="22"/>
          <w:szCs w:val="22"/>
        </w:rPr>
        <w:t>. </w:t>
      </w:r>
      <w:r w:rsidR="009F14AA" w:rsidRPr="00193453">
        <w:rPr>
          <w:bCs/>
          <w:sz w:val="22"/>
          <w:szCs w:val="22"/>
        </w:rPr>
        <w:t>Один З</w:t>
      </w:r>
      <w:r w:rsidR="004D1293" w:rsidRPr="00193453">
        <w:rPr>
          <w:bCs/>
          <w:sz w:val="22"/>
          <w:szCs w:val="22"/>
        </w:rPr>
        <w:t>аяви</w:t>
      </w:r>
      <w:r w:rsidR="009F14AA" w:rsidRPr="00193453">
        <w:rPr>
          <w:bCs/>
          <w:sz w:val="22"/>
          <w:szCs w:val="22"/>
        </w:rPr>
        <w:t>тель вправе подать только одну З</w:t>
      </w:r>
      <w:r w:rsidR="004D1293" w:rsidRPr="00193453">
        <w:rPr>
          <w:bCs/>
          <w:sz w:val="22"/>
          <w:szCs w:val="22"/>
        </w:rPr>
        <w:t xml:space="preserve">аявку на участие в аукционе в отношении одного </w:t>
      </w:r>
      <w:r w:rsidR="00A67575">
        <w:rPr>
          <w:bCs/>
          <w:sz w:val="22"/>
          <w:szCs w:val="22"/>
        </w:rPr>
        <w:t>Земельного участка</w:t>
      </w:r>
      <w:r w:rsidR="004D1293" w:rsidRPr="00193453">
        <w:rPr>
          <w:bCs/>
          <w:sz w:val="22"/>
          <w:szCs w:val="22"/>
        </w:rPr>
        <w:t>.</w:t>
      </w:r>
      <w:r w:rsidR="004D1293" w:rsidRPr="00193453">
        <w:rPr>
          <w:sz w:val="22"/>
          <w:szCs w:val="22"/>
        </w:rPr>
        <w:t xml:space="preserve"> </w:t>
      </w:r>
    </w:p>
    <w:p w14:paraId="085C71E8" w14:textId="218B911C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3</w:t>
      </w:r>
      <w:r w:rsidRPr="00C347EB">
        <w:rPr>
          <w:b/>
          <w:sz w:val="22"/>
          <w:szCs w:val="22"/>
        </w:rPr>
        <w:t>. </w:t>
      </w:r>
      <w:r w:rsidR="009935B7" w:rsidRPr="00193453">
        <w:rPr>
          <w:sz w:val="22"/>
          <w:szCs w:val="22"/>
        </w:rPr>
        <w:t>П</w:t>
      </w:r>
      <w:r w:rsidR="001B1E82" w:rsidRPr="00193453">
        <w:rPr>
          <w:sz w:val="22"/>
          <w:szCs w:val="22"/>
        </w:rPr>
        <w:t xml:space="preserve">одача </w:t>
      </w:r>
      <w:r w:rsidR="009F14AA" w:rsidRPr="00193453">
        <w:rPr>
          <w:bCs/>
          <w:sz w:val="22"/>
          <w:szCs w:val="22"/>
        </w:rPr>
        <w:t>З</w:t>
      </w:r>
      <w:r w:rsidR="00AC4D8A" w:rsidRPr="00193453">
        <w:rPr>
          <w:bCs/>
          <w:sz w:val="22"/>
          <w:szCs w:val="22"/>
        </w:rPr>
        <w:t xml:space="preserve">аявок </w:t>
      </w:r>
      <w:r w:rsidR="009F14AA" w:rsidRPr="00193453">
        <w:rPr>
          <w:sz w:val="22"/>
          <w:szCs w:val="22"/>
        </w:rPr>
        <w:t>З</w:t>
      </w:r>
      <w:r w:rsidR="00E3551F" w:rsidRPr="00193453">
        <w:rPr>
          <w:sz w:val="22"/>
          <w:szCs w:val="22"/>
        </w:rPr>
        <w:t>аявителями</w:t>
      </w:r>
      <w:r w:rsidR="003509B1" w:rsidRPr="00193453">
        <w:rPr>
          <w:sz w:val="22"/>
          <w:szCs w:val="22"/>
        </w:rPr>
        <w:t xml:space="preserve"> или их уполномоченными представителями осуществляется при предъявлении документа, удостоверяющег</w:t>
      </w:r>
      <w:r w:rsidR="00041FB2" w:rsidRPr="00193453">
        <w:rPr>
          <w:sz w:val="22"/>
          <w:szCs w:val="22"/>
        </w:rPr>
        <w:t>о личность</w:t>
      </w:r>
      <w:r w:rsidR="00045B5F" w:rsidRPr="00193453">
        <w:rPr>
          <w:sz w:val="22"/>
          <w:szCs w:val="22"/>
        </w:rPr>
        <w:t>.</w:t>
      </w:r>
      <w:r w:rsidR="009E61A8" w:rsidRPr="00193453">
        <w:rPr>
          <w:sz w:val="22"/>
          <w:szCs w:val="22"/>
        </w:rPr>
        <w:t xml:space="preserve"> Лица</w:t>
      </w:r>
      <w:r w:rsidR="006A3053">
        <w:rPr>
          <w:sz w:val="22"/>
          <w:szCs w:val="22"/>
        </w:rPr>
        <w:t>,</w:t>
      </w:r>
      <w:r w:rsidR="009E61A8" w:rsidRPr="00193453">
        <w:rPr>
          <w:sz w:val="22"/>
          <w:szCs w:val="22"/>
        </w:rPr>
        <w:t xml:space="preserve"> желающие принять участие в аукционе, должны использовать форму Заявки на участие в аукционе (Приложение </w:t>
      </w:r>
      <w:r w:rsidR="003B7640">
        <w:rPr>
          <w:sz w:val="22"/>
          <w:szCs w:val="22"/>
        </w:rPr>
        <w:t>6</w:t>
      </w:r>
      <w:r w:rsidR="009E61A8" w:rsidRPr="00193453">
        <w:rPr>
          <w:sz w:val="22"/>
          <w:szCs w:val="22"/>
        </w:rPr>
        <w:t>).</w:t>
      </w:r>
    </w:p>
    <w:p w14:paraId="5D8A8582" w14:textId="266C3BDA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4</w:t>
      </w:r>
      <w:r w:rsidRPr="00C347EB">
        <w:rPr>
          <w:b/>
          <w:sz w:val="22"/>
          <w:szCs w:val="22"/>
        </w:rPr>
        <w:t>. </w:t>
      </w:r>
      <w:r w:rsidR="00D42CC4" w:rsidRPr="00193453">
        <w:rPr>
          <w:bCs/>
          <w:sz w:val="22"/>
          <w:szCs w:val="22"/>
        </w:rPr>
        <w:t xml:space="preserve">Заявки принимаются по </w:t>
      </w:r>
      <w:r w:rsidR="0007061F" w:rsidRPr="00193453">
        <w:rPr>
          <w:bCs/>
          <w:sz w:val="22"/>
          <w:szCs w:val="22"/>
        </w:rPr>
        <w:t>месту</w:t>
      </w:r>
      <w:r w:rsidR="00D42CC4" w:rsidRPr="00193453">
        <w:rPr>
          <w:bCs/>
          <w:sz w:val="22"/>
          <w:szCs w:val="22"/>
        </w:rPr>
        <w:t xml:space="preserve"> и в срок приема</w:t>
      </w:r>
      <w:r w:rsidR="004E1043">
        <w:rPr>
          <w:bCs/>
          <w:sz w:val="22"/>
          <w:szCs w:val="22"/>
        </w:rPr>
        <w:t xml:space="preserve"> </w:t>
      </w:r>
      <w:r w:rsidR="009F14AA" w:rsidRPr="00193453">
        <w:rPr>
          <w:bCs/>
          <w:sz w:val="22"/>
          <w:szCs w:val="22"/>
        </w:rPr>
        <w:t>З</w:t>
      </w:r>
      <w:r w:rsidR="007C76BF" w:rsidRPr="00193453">
        <w:rPr>
          <w:bCs/>
          <w:sz w:val="22"/>
          <w:szCs w:val="22"/>
        </w:rPr>
        <w:t>аявки, указанные в разделе 2 (пункты 2.</w:t>
      </w:r>
      <w:r w:rsidR="004E1043">
        <w:rPr>
          <w:bCs/>
          <w:sz w:val="22"/>
          <w:szCs w:val="22"/>
        </w:rPr>
        <w:t>6</w:t>
      </w:r>
      <w:r w:rsidR="009F14AA" w:rsidRPr="00193453">
        <w:rPr>
          <w:bCs/>
          <w:sz w:val="22"/>
          <w:szCs w:val="22"/>
        </w:rPr>
        <w:t>.</w:t>
      </w:r>
      <w:r w:rsidR="00A16849" w:rsidRPr="00193453">
        <w:rPr>
          <w:bCs/>
          <w:sz w:val="22"/>
          <w:szCs w:val="22"/>
        </w:rPr>
        <w:t>-2.</w:t>
      </w:r>
      <w:r w:rsidR="006830F6">
        <w:rPr>
          <w:bCs/>
          <w:sz w:val="22"/>
          <w:szCs w:val="22"/>
        </w:rPr>
        <w:t>1</w:t>
      </w:r>
      <w:r w:rsidR="004E1043">
        <w:rPr>
          <w:bCs/>
          <w:sz w:val="22"/>
          <w:szCs w:val="22"/>
        </w:rPr>
        <w:t>2</w:t>
      </w:r>
      <w:r w:rsidR="00A16849" w:rsidRPr="00193453">
        <w:rPr>
          <w:bCs/>
          <w:sz w:val="22"/>
          <w:szCs w:val="22"/>
        </w:rPr>
        <w:t>.</w:t>
      </w:r>
      <w:r w:rsidR="008104E1">
        <w:rPr>
          <w:bCs/>
          <w:sz w:val="22"/>
          <w:szCs w:val="22"/>
        </w:rPr>
        <w:t>)</w:t>
      </w:r>
      <w:r w:rsidR="00D42CC4" w:rsidRPr="00193453">
        <w:rPr>
          <w:bCs/>
          <w:sz w:val="22"/>
          <w:szCs w:val="22"/>
        </w:rPr>
        <w:t xml:space="preserve"> Извещения о проведении аукциона. </w:t>
      </w:r>
      <w:r w:rsidR="009F14AA" w:rsidRPr="00193453">
        <w:rPr>
          <w:bCs/>
          <w:sz w:val="22"/>
          <w:szCs w:val="22"/>
        </w:rPr>
        <w:t>В случае подачи Заявки З</w:t>
      </w:r>
      <w:r w:rsidR="00411E4C" w:rsidRPr="00193453">
        <w:rPr>
          <w:bCs/>
          <w:sz w:val="22"/>
          <w:szCs w:val="22"/>
        </w:rPr>
        <w:t>аявителем посредством почтовой связи</w:t>
      </w:r>
      <w:r w:rsidR="007A61F3" w:rsidRPr="00193453">
        <w:rPr>
          <w:bCs/>
          <w:sz w:val="22"/>
          <w:szCs w:val="22"/>
        </w:rPr>
        <w:t>,</w:t>
      </w:r>
      <w:r w:rsidR="00411E4C" w:rsidRPr="00193453">
        <w:rPr>
          <w:bCs/>
          <w:sz w:val="22"/>
          <w:szCs w:val="22"/>
        </w:rPr>
        <w:t xml:space="preserve"> риск несвоевременног</w:t>
      </w:r>
      <w:r w:rsidR="00FC227B" w:rsidRPr="00193453">
        <w:rPr>
          <w:bCs/>
          <w:sz w:val="22"/>
          <w:szCs w:val="22"/>
        </w:rPr>
        <w:t>о ее поступления Организатору</w:t>
      </w:r>
      <w:r w:rsidR="00364A9F" w:rsidRPr="00193453">
        <w:rPr>
          <w:bCs/>
          <w:sz w:val="22"/>
          <w:szCs w:val="22"/>
        </w:rPr>
        <w:t xml:space="preserve"> аукциона</w:t>
      </w:r>
      <w:r w:rsidR="007A61F3" w:rsidRPr="00193453">
        <w:rPr>
          <w:bCs/>
          <w:sz w:val="22"/>
          <w:szCs w:val="22"/>
        </w:rPr>
        <w:t>,</w:t>
      </w:r>
      <w:r w:rsidR="009F14AA" w:rsidRPr="00193453">
        <w:rPr>
          <w:bCs/>
          <w:sz w:val="22"/>
          <w:szCs w:val="22"/>
        </w:rPr>
        <w:t xml:space="preserve"> несет З</w:t>
      </w:r>
      <w:r w:rsidR="00411E4C" w:rsidRPr="00193453">
        <w:rPr>
          <w:bCs/>
          <w:sz w:val="22"/>
          <w:szCs w:val="22"/>
        </w:rPr>
        <w:t>аявитель.</w:t>
      </w:r>
    </w:p>
    <w:p w14:paraId="2630ADDA" w14:textId="270A5AA8" w:rsidR="00411E4C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5</w:t>
      </w:r>
      <w:r w:rsidRPr="00C347EB">
        <w:rPr>
          <w:b/>
          <w:sz w:val="22"/>
          <w:szCs w:val="22"/>
        </w:rPr>
        <w:t>. </w:t>
      </w:r>
      <w:r w:rsidR="00411E4C" w:rsidRPr="00193453">
        <w:rPr>
          <w:bCs/>
          <w:sz w:val="22"/>
          <w:szCs w:val="22"/>
        </w:rPr>
        <w:t>Ответс</w:t>
      </w:r>
      <w:r w:rsidR="009F14AA" w:rsidRPr="00193453">
        <w:rPr>
          <w:bCs/>
          <w:sz w:val="22"/>
          <w:szCs w:val="22"/>
        </w:rPr>
        <w:t>твенный сотрудник регистрирует З</w:t>
      </w:r>
      <w:r w:rsidR="00411E4C" w:rsidRPr="00193453">
        <w:rPr>
          <w:bCs/>
          <w:sz w:val="22"/>
          <w:szCs w:val="22"/>
        </w:rPr>
        <w:t xml:space="preserve">аявку в журнале регистрации заявок, присваивает ей соответствующий номер, указывает дату и время ее </w:t>
      </w:r>
      <w:r w:rsidR="004E1043">
        <w:rPr>
          <w:bCs/>
          <w:sz w:val="22"/>
          <w:szCs w:val="22"/>
        </w:rPr>
        <w:t>приема</w:t>
      </w:r>
      <w:r w:rsidR="00EC358A" w:rsidRPr="00193453">
        <w:rPr>
          <w:bCs/>
          <w:sz w:val="22"/>
          <w:szCs w:val="22"/>
        </w:rPr>
        <w:t>.</w:t>
      </w:r>
    </w:p>
    <w:p w14:paraId="68F96840" w14:textId="6E78036D" w:rsidR="00EC358A" w:rsidRPr="00C347EB" w:rsidRDefault="00EC358A" w:rsidP="00C347EB">
      <w:pPr>
        <w:autoSpaceDE w:val="0"/>
        <w:ind w:firstLine="426"/>
        <w:jc w:val="both"/>
      </w:pPr>
      <w:r w:rsidRPr="00C347EB">
        <w:t>При подаче Заявителями Заявок на участие в аукционе, сотрудником, осуществляющим прием и оформление документов, консультации не проводятся.</w:t>
      </w:r>
    </w:p>
    <w:p w14:paraId="348A4263" w14:textId="2439662F" w:rsidR="00411E4C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6</w:t>
      </w:r>
      <w:r w:rsidRPr="00C347EB">
        <w:rPr>
          <w:b/>
          <w:sz w:val="22"/>
          <w:szCs w:val="22"/>
        </w:rPr>
        <w:t>. </w:t>
      </w:r>
      <w:r w:rsidR="00474E48" w:rsidRPr="002B1734">
        <w:rPr>
          <w:bCs/>
          <w:sz w:val="22"/>
          <w:szCs w:val="22"/>
        </w:rPr>
        <w:t>Заявка, поступивш</w:t>
      </w:r>
      <w:r w:rsidR="00AC4D8A" w:rsidRPr="002B1734">
        <w:rPr>
          <w:bCs/>
          <w:sz w:val="22"/>
          <w:szCs w:val="22"/>
        </w:rPr>
        <w:t>ая</w:t>
      </w:r>
      <w:r w:rsidR="00474E48" w:rsidRPr="002B1734">
        <w:rPr>
          <w:bCs/>
          <w:sz w:val="22"/>
          <w:szCs w:val="22"/>
        </w:rPr>
        <w:t xml:space="preserve"> по истечен</w:t>
      </w:r>
      <w:r w:rsidR="00041FB2" w:rsidRPr="002B1734">
        <w:rPr>
          <w:bCs/>
          <w:sz w:val="22"/>
          <w:szCs w:val="22"/>
        </w:rPr>
        <w:t xml:space="preserve">ии срока </w:t>
      </w:r>
      <w:r w:rsidR="004E1043">
        <w:rPr>
          <w:bCs/>
          <w:sz w:val="22"/>
          <w:szCs w:val="22"/>
        </w:rPr>
        <w:t>приема</w:t>
      </w:r>
      <w:r w:rsidR="00041FB2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6561B" w:rsidRPr="002B1734">
        <w:rPr>
          <w:bCs/>
          <w:sz w:val="22"/>
          <w:szCs w:val="22"/>
        </w:rPr>
        <w:t>аяв</w:t>
      </w:r>
      <w:r w:rsidR="00041FB2" w:rsidRPr="002B1734">
        <w:rPr>
          <w:bCs/>
          <w:sz w:val="22"/>
          <w:szCs w:val="22"/>
        </w:rPr>
        <w:t>к</w:t>
      </w:r>
      <w:r w:rsidR="00E6561B" w:rsidRPr="002B1734">
        <w:rPr>
          <w:bCs/>
          <w:sz w:val="22"/>
          <w:szCs w:val="22"/>
        </w:rPr>
        <w:t>и</w:t>
      </w:r>
      <w:r w:rsidR="00474E48" w:rsidRPr="002B1734">
        <w:rPr>
          <w:bCs/>
          <w:sz w:val="22"/>
          <w:szCs w:val="22"/>
        </w:rPr>
        <w:t>, возвраща</w:t>
      </w:r>
      <w:r w:rsidR="00AC4D8A" w:rsidRPr="002B1734">
        <w:rPr>
          <w:bCs/>
          <w:sz w:val="22"/>
          <w:szCs w:val="22"/>
        </w:rPr>
        <w:t>е</w:t>
      </w:r>
      <w:r w:rsidR="00474E48" w:rsidRPr="002B1734">
        <w:rPr>
          <w:bCs/>
          <w:sz w:val="22"/>
          <w:szCs w:val="22"/>
        </w:rPr>
        <w:t xml:space="preserve">тся в день </w:t>
      </w:r>
      <w:r w:rsidR="00AC4D8A" w:rsidRPr="002B1734">
        <w:rPr>
          <w:bCs/>
          <w:sz w:val="22"/>
          <w:szCs w:val="22"/>
        </w:rPr>
        <w:t>ее</w:t>
      </w:r>
      <w:r w:rsidR="00474E48" w:rsidRPr="002B1734">
        <w:rPr>
          <w:bCs/>
          <w:sz w:val="22"/>
          <w:szCs w:val="22"/>
        </w:rPr>
        <w:t xml:space="preserve"> поступления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аявителю</w:t>
      </w:r>
      <w:r w:rsidR="00474E48" w:rsidRPr="002B1734">
        <w:rPr>
          <w:bCs/>
          <w:sz w:val="22"/>
          <w:szCs w:val="22"/>
        </w:rPr>
        <w:t xml:space="preserve"> или его уполномоченному представителю</w:t>
      </w:r>
      <w:r w:rsidR="00411E4C" w:rsidRPr="002B1734">
        <w:rPr>
          <w:bCs/>
          <w:sz w:val="22"/>
          <w:szCs w:val="22"/>
        </w:rPr>
        <w:t xml:space="preserve"> в порядке</w:t>
      </w:r>
      <w:r w:rsidR="00E6561B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пре</w:t>
      </w:r>
      <w:r w:rsidR="009F14AA" w:rsidRPr="002B1734">
        <w:rPr>
          <w:bCs/>
          <w:sz w:val="22"/>
          <w:szCs w:val="22"/>
        </w:rPr>
        <w:t>дусмотренном для приема З</w:t>
      </w:r>
      <w:r w:rsidR="00411E4C" w:rsidRPr="002B1734">
        <w:rPr>
          <w:bCs/>
          <w:sz w:val="22"/>
          <w:szCs w:val="22"/>
        </w:rPr>
        <w:t>аявки</w:t>
      </w:r>
      <w:r w:rsidR="00474E48" w:rsidRPr="002B1734">
        <w:rPr>
          <w:bCs/>
          <w:sz w:val="22"/>
          <w:szCs w:val="22"/>
        </w:rPr>
        <w:t>.</w:t>
      </w:r>
    </w:p>
    <w:p w14:paraId="3721A0AA" w14:textId="3384DD70" w:rsidR="00545625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7</w:t>
      </w:r>
      <w:r w:rsidRPr="00C347EB">
        <w:rPr>
          <w:b/>
          <w:sz w:val="22"/>
          <w:szCs w:val="22"/>
        </w:rPr>
        <w:t>. </w:t>
      </w:r>
      <w:r w:rsidR="00545625" w:rsidRPr="002B1734">
        <w:rPr>
          <w:sz w:val="22"/>
          <w:szCs w:val="22"/>
        </w:rPr>
        <w:t>Заявка и прилагаемые к ней документы представляются Заявителем единовременно. Не допускается раздельная подача Заявки и прилагаемых к ней документов, представление дополнительных документов после подачи Заявки или замена ранее поданных документов без отзыва Заявки.</w:t>
      </w:r>
    </w:p>
    <w:p w14:paraId="201D654A" w14:textId="355FB380" w:rsidR="00BE5DF2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8</w:t>
      </w:r>
      <w:r w:rsidRPr="00C347EB">
        <w:rPr>
          <w:b/>
          <w:sz w:val="22"/>
          <w:szCs w:val="22"/>
        </w:rPr>
        <w:t>. </w:t>
      </w:r>
      <w:r w:rsidR="00BE5DF2" w:rsidRPr="002B1734">
        <w:rPr>
          <w:bCs/>
          <w:sz w:val="22"/>
          <w:szCs w:val="22"/>
        </w:rPr>
        <w:t>Заявитель вправе отозвать п</w:t>
      </w:r>
      <w:r w:rsidR="009F14AA" w:rsidRPr="002B1734">
        <w:rPr>
          <w:bCs/>
          <w:sz w:val="22"/>
          <w:szCs w:val="22"/>
        </w:rPr>
        <w:t>ринятую Организатором аукциона З</w:t>
      </w:r>
      <w:r w:rsidR="00BE5DF2" w:rsidRPr="002B1734">
        <w:rPr>
          <w:bCs/>
          <w:sz w:val="22"/>
          <w:szCs w:val="22"/>
        </w:rPr>
        <w:t>аявку на участие в аукционе в любое время до установленн</w:t>
      </w:r>
      <w:r w:rsidR="00AB2E67">
        <w:rPr>
          <w:bCs/>
          <w:sz w:val="22"/>
          <w:szCs w:val="22"/>
        </w:rPr>
        <w:t>ого</w:t>
      </w:r>
      <w:r w:rsidR="00BE5DF2" w:rsidRPr="002B1734">
        <w:rPr>
          <w:bCs/>
          <w:sz w:val="22"/>
          <w:szCs w:val="22"/>
        </w:rPr>
        <w:t xml:space="preserve"> в Извещении о проведении аукциона </w:t>
      </w:r>
      <w:r w:rsidR="00AB2E67">
        <w:rPr>
          <w:bCs/>
          <w:sz w:val="22"/>
          <w:szCs w:val="22"/>
        </w:rPr>
        <w:t>дня</w:t>
      </w:r>
      <w:r w:rsidR="004E1043">
        <w:rPr>
          <w:bCs/>
          <w:sz w:val="22"/>
          <w:szCs w:val="22"/>
        </w:rPr>
        <w:t xml:space="preserve"> окончания срока приема</w:t>
      </w:r>
      <w:r w:rsidR="009F14AA" w:rsidRPr="002B1734">
        <w:rPr>
          <w:bCs/>
          <w:sz w:val="22"/>
          <w:szCs w:val="22"/>
        </w:rPr>
        <w:t xml:space="preserve"> З</w:t>
      </w:r>
      <w:r w:rsidR="00BE5DF2" w:rsidRPr="002B1734">
        <w:rPr>
          <w:bCs/>
          <w:sz w:val="22"/>
          <w:szCs w:val="22"/>
        </w:rPr>
        <w:t>аявок (п</w:t>
      </w:r>
      <w:r w:rsidR="002E6E5E">
        <w:rPr>
          <w:bCs/>
          <w:sz w:val="22"/>
          <w:szCs w:val="22"/>
        </w:rPr>
        <w:t xml:space="preserve">ункт </w:t>
      </w:r>
      <w:r w:rsidR="00BE5DF2" w:rsidRPr="002B1734">
        <w:rPr>
          <w:bCs/>
          <w:sz w:val="22"/>
          <w:szCs w:val="22"/>
        </w:rPr>
        <w:t>2.</w:t>
      </w:r>
      <w:r w:rsidR="004E1043">
        <w:rPr>
          <w:bCs/>
          <w:sz w:val="22"/>
          <w:szCs w:val="22"/>
        </w:rPr>
        <w:t>8</w:t>
      </w:r>
      <w:r w:rsidR="00BE5DF2" w:rsidRPr="002B1734">
        <w:rPr>
          <w:bCs/>
          <w:sz w:val="22"/>
          <w:szCs w:val="22"/>
        </w:rPr>
        <w:t>.).</w:t>
      </w:r>
    </w:p>
    <w:p w14:paraId="22C37EF5" w14:textId="008C6B6E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9</w:t>
      </w:r>
      <w:r w:rsidRPr="00C347EB">
        <w:rPr>
          <w:b/>
          <w:sz w:val="22"/>
          <w:szCs w:val="22"/>
        </w:rPr>
        <w:t>. </w:t>
      </w:r>
      <w:r w:rsidR="00E6561B" w:rsidRPr="002B1734">
        <w:rPr>
          <w:bCs/>
          <w:sz w:val="22"/>
          <w:szCs w:val="22"/>
        </w:rPr>
        <w:t xml:space="preserve">Отзыв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 xml:space="preserve">аявки оформляется путем направления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474E48" w:rsidRPr="002B1734">
        <w:rPr>
          <w:bCs/>
          <w:sz w:val="22"/>
          <w:szCs w:val="22"/>
        </w:rPr>
        <w:t xml:space="preserve"> </w:t>
      </w:r>
      <w:r w:rsidR="005F37DA" w:rsidRPr="002B1734">
        <w:rPr>
          <w:bCs/>
          <w:sz w:val="22"/>
          <w:szCs w:val="22"/>
        </w:rPr>
        <w:t xml:space="preserve">в адрес Организатора аукциона </w:t>
      </w:r>
      <w:r w:rsidR="003509B1" w:rsidRPr="002B1734">
        <w:rPr>
          <w:bCs/>
          <w:sz w:val="22"/>
          <w:szCs w:val="22"/>
        </w:rPr>
        <w:t xml:space="preserve">уведомления </w:t>
      </w:r>
      <w:r w:rsidR="0036622F" w:rsidRPr="002B1734">
        <w:rPr>
          <w:bCs/>
          <w:sz w:val="22"/>
          <w:szCs w:val="22"/>
        </w:rPr>
        <w:t xml:space="preserve">в письменной форме </w:t>
      </w:r>
      <w:r w:rsidR="003509B1" w:rsidRPr="002B1734">
        <w:rPr>
          <w:bCs/>
          <w:sz w:val="22"/>
          <w:szCs w:val="22"/>
        </w:rPr>
        <w:t xml:space="preserve">(с указанием даты </w:t>
      </w:r>
      <w:r w:rsidR="004E1043">
        <w:rPr>
          <w:bCs/>
          <w:sz w:val="22"/>
          <w:szCs w:val="22"/>
        </w:rPr>
        <w:t>приема</w:t>
      </w:r>
      <w:r w:rsidR="00045B5F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3509B1" w:rsidRPr="002B1734">
        <w:rPr>
          <w:bCs/>
          <w:sz w:val="22"/>
          <w:szCs w:val="22"/>
        </w:rPr>
        <w:t>аявки) за подписью</w:t>
      </w:r>
      <w:r w:rsidR="009F14AA" w:rsidRPr="002B1734">
        <w:rPr>
          <w:bCs/>
          <w:sz w:val="22"/>
          <w:szCs w:val="22"/>
        </w:rPr>
        <w:t xml:space="preserve"> З</w:t>
      </w:r>
      <w:r w:rsidR="007B4420" w:rsidRPr="002B1734">
        <w:rPr>
          <w:bCs/>
          <w:sz w:val="22"/>
          <w:szCs w:val="22"/>
        </w:rPr>
        <w:t xml:space="preserve">аявителя или </w:t>
      </w:r>
      <w:r w:rsidR="00E6561B" w:rsidRPr="002B1734">
        <w:rPr>
          <w:bCs/>
          <w:sz w:val="22"/>
          <w:szCs w:val="22"/>
        </w:rPr>
        <w:t xml:space="preserve">уполномоченного </w:t>
      </w:r>
      <w:r w:rsidR="007B4420" w:rsidRPr="002B1734">
        <w:rPr>
          <w:bCs/>
          <w:sz w:val="22"/>
          <w:szCs w:val="22"/>
        </w:rPr>
        <w:t>им представителя</w:t>
      </w:r>
      <w:r w:rsidR="009F14AA" w:rsidRPr="002B1734">
        <w:rPr>
          <w:bCs/>
          <w:sz w:val="22"/>
          <w:szCs w:val="22"/>
        </w:rPr>
        <w:t xml:space="preserve"> и заверенного печатью З</w:t>
      </w:r>
      <w:r w:rsidR="00364A9F" w:rsidRPr="002B1734">
        <w:rPr>
          <w:bCs/>
          <w:sz w:val="22"/>
          <w:szCs w:val="22"/>
        </w:rPr>
        <w:t>аявителя (при наличии)</w:t>
      </w:r>
      <w:r w:rsidR="009F1C63" w:rsidRPr="002B1734">
        <w:rPr>
          <w:sz w:val="22"/>
          <w:szCs w:val="22"/>
        </w:rPr>
        <w:t xml:space="preserve">. </w:t>
      </w:r>
      <w:r w:rsidR="003509B1" w:rsidRPr="002B1734">
        <w:rPr>
          <w:bCs/>
          <w:sz w:val="22"/>
          <w:szCs w:val="22"/>
        </w:rPr>
        <w:t>Уведомлени</w:t>
      </w:r>
      <w:r w:rsidR="005F37DA" w:rsidRPr="002B1734">
        <w:rPr>
          <w:bCs/>
          <w:sz w:val="22"/>
          <w:szCs w:val="22"/>
        </w:rPr>
        <w:t>е</w:t>
      </w:r>
      <w:r w:rsidR="00E6561B" w:rsidRPr="002B1734">
        <w:rPr>
          <w:bCs/>
          <w:sz w:val="22"/>
          <w:szCs w:val="22"/>
        </w:rPr>
        <w:t xml:space="preserve"> об отзыве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>аявки</w:t>
      </w:r>
      <w:r w:rsidR="005F37DA" w:rsidRPr="002B1734">
        <w:rPr>
          <w:bCs/>
          <w:sz w:val="22"/>
          <w:szCs w:val="22"/>
        </w:rPr>
        <w:t xml:space="preserve"> </w:t>
      </w:r>
      <w:r w:rsidR="003509B1" w:rsidRPr="002B1734">
        <w:rPr>
          <w:bCs/>
          <w:sz w:val="22"/>
          <w:szCs w:val="22"/>
        </w:rPr>
        <w:t>принима</w:t>
      </w:r>
      <w:r w:rsidR="005F37DA" w:rsidRPr="002B1734">
        <w:rPr>
          <w:bCs/>
          <w:sz w:val="22"/>
          <w:szCs w:val="22"/>
        </w:rPr>
        <w:t>е</w:t>
      </w:r>
      <w:r w:rsidR="003509B1" w:rsidRPr="002B1734">
        <w:rPr>
          <w:bCs/>
          <w:sz w:val="22"/>
          <w:szCs w:val="22"/>
        </w:rPr>
        <w:t xml:space="preserve">тся в установленные в </w:t>
      </w:r>
      <w:r w:rsidR="005427C5" w:rsidRPr="002B1734">
        <w:rPr>
          <w:bCs/>
          <w:sz w:val="22"/>
          <w:szCs w:val="22"/>
        </w:rPr>
        <w:t>Извещении о</w:t>
      </w:r>
      <w:r w:rsidR="00C3095F" w:rsidRPr="002B1734">
        <w:rPr>
          <w:bCs/>
          <w:sz w:val="22"/>
          <w:szCs w:val="22"/>
        </w:rPr>
        <w:t xml:space="preserve"> проведении </w:t>
      </w:r>
      <w:r w:rsidR="003509B1" w:rsidRPr="002B1734">
        <w:rPr>
          <w:bCs/>
          <w:sz w:val="22"/>
          <w:szCs w:val="22"/>
        </w:rPr>
        <w:t>аукцион</w:t>
      </w:r>
      <w:r w:rsidR="00C3095F" w:rsidRPr="002B1734">
        <w:rPr>
          <w:bCs/>
          <w:sz w:val="22"/>
          <w:szCs w:val="22"/>
        </w:rPr>
        <w:t>а</w:t>
      </w:r>
      <w:r w:rsidR="00E6561B" w:rsidRPr="002B1734">
        <w:rPr>
          <w:bCs/>
          <w:sz w:val="22"/>
          <w:szCs w:val="22"/>
        </w:rPr>
        <w:t xml:space="preserve"> дни и часы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E6561B" w:rsidRPr="002B1734">
        <w:rPr>
          <w:bCs/>
          <w:sz w:val="22"/>
          <w:szCs w:val="22"/>
        </w:rPr>
        <w:t>, аналогично порядку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5B3B6C" w:rsidRPr="002B1734">
        <w:rPr>
          <w:bCs/>
          <w:sz w:val="22"/>
          <w:szCs w:val="22"/>
        </w:rPr>
        <w:t>.</w:t>
      </w:r>
      <w:bookmarkStart w:id="66" w:name="__RefHeading__55_520497706"/>
      <w:bookmarkStart w:id="67" w:name="__RefHeading__70_1698952488"/>
      <w:bookmarkEnd w:id="66"/>
      <w:bookmarkEnd w:id="67"/>
    </w:p>
    <w:p w14:paraId="40EA43E3" w14:textId="414081D8" w:rsidR="00EA5486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lastRenderedPageBreak/>
        <w:t>5.1</w:t>
      </w:r>
      <w:r>
        <w:rPr>
          <w:b/>
          <w:sz w:val="22"/>
          <w:szCs w:val="22"/>
        </w:rPr>
        <w:t>0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>Заяв</w:t>
      </w:r>
      <w:r w:rsidR="00E26B48" w:rsidRPr="002B1734">
        <w:rPr>
          <w:sz w:val="22"/>
          <w:szCs w:val="22"/>
        </w:rPr>
        <w:t>ка</w:t>
      </w:r>
      <w:r w:rsidR="003509B1" w:rsidRPr="002B1734">
        <w:rPr>
          <w:sz w:val="22"/>
          <w:szCs w:val="22"/>
        </w:rPr>
        <w:t xml:space="preserve"> пода</w:t>
      </w:r>
      <w:r w:rsidR="005F37DA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>тся</w:t>
      </w:r>
      <w:r w:rsidR="003509B1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B97B23" w:rsidRPr="002B1734">
        <w:rPr>
          <w:bCs/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по форме</w:t>
      </w:r>
      <w:r w:rsidR="00EA5486" w:rsidRPr="002B1734">
        <w:rPr>
          <w:sz w:val="22"/>
          <w:szCs w:val="22"/>
        </w:rPr>
        <w:t>, которая установлена</w:t>
      </w:r>
      <w:r w:rsidR="003509B1" w:rsidRPr="002B1734">
        <w:rPr>
          <w:sz w:val="22"/>
          <w:szCs w:val="22"/>
        </w:rPr>
        <w:t xml:space="preserve"> </w:t>
      </w:r>
      <w:r w:rsidR="0039138E" w:rsidRPr="002B1734">
        <w:rPr>
          <w:sz w:val="22"/>
          <w:szCs w:val="22"/>
        </w:rPr>
        <w:t xml:space="preserve">в </w:t>
      </w:r>
      <w:r w:rsidR="005427C5" w:rsidRPr="002B1734">
        <w:rPr>
          <w:sz w:val="22"/>
          <w:szCs w:val="22"/>
        </w:rPr>
        <w:t>Извещени</w:t>
      </w:r>
      <w:r w:rsidR="0039138E" w:rsidRPr="002B1734">
        <w:rPr>
          <w:sz w:val="22"/>
          <w:szCs w:val="22"/>
        </w:rPr>
        <w:t>и</w:t>
      </w:r>
      <w:r w:rsidR="005427C5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EA5486" w:rsidRPr="002B1734">
        <w:rPr>
          <w:sz w:val="22"/>
          <w:szCs w:val="22"/>
        </w:rPr>
        <w:t xml:space="preserve"> (Приложение </w:t>
      </w:r>
      <w:r w:rsidR="00FF0617">
        <w:rPr>
          <w:sz w:val="22"/>
          <w:szCs w:val="22"/>
        </w:rPr>
        <w:t>6</w:t>
      </w:r>
      <w:r w:rsidR="00EA5486" w:rsidRPr="002B1734">
        <w:rPr>
          <w:sz w:val="22"/>
          <w:szCs w:val="22"/>
        </w:rPr>
        <w:t>)</w:t>
      </w:r>
      <w:r w:rsidR="0039138E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Заявка должна</w:t>
      </w:r>
      <w:r w:rsidR="00435566" w:rsidRPr="002B1734">
        <w:rPr>
          <w:sz w:val="22"/>
          <w:szCs w:val="22"/>
        </w:rPr>
        <w:t xml:space="preserve"> быть заполнена по всем пунктам</w:t>
      </w:r>
      <w:r w:rsidR="009F14AA" w:rsidRPr="002B1734">
        <w:rPr>
          <w:sz w:val="22"/>
          <w:szCs w:val="22"/>
        </w:rPr>
        <w:t xml:space="preserve"> и подписана З</w:t>
      </w:r>
      <w:r w:rsidR="007B4420" w:rsidRPr="002B1734">
        <w:rPr>
          <w:sz w:val="22"/>
          <w:szCs w:val="22"/>
        </w:rPr>
        <w:t xml:space="preserve">аявителем или </w:t>
      </w:r>
      <w:r w:rsidR="002C5B9E" w:rsidRPr="002B1734">
        <w:rPr>
          <w:sz w:val="22"/>
          <w:szCs w:val="22"/>
        </w:rPr>
        <w:t>уполномоченным</w:t>
      </w:r>
      <w:r w:rsidR="007B4420" w:rsidRPr="002B1734">
        <w:rPr>
          <w:sz w:val="22"/>
          <w:szCs w:val="22"/>
        </w:rPr>
        <w:t xml:space="preserve"> им</w:t>
      </w:r>
      <w:r w:rsidR="002C5B9E" w:rsidRPr="002B1734">
        <w:rPr>
          <w:sz w:val="22"/>
          <w:szCs w:val="22"/>
        </w:rPr>
        <w:t xml:space="preserve"> представителем</w:t>
      </w:r>
      <w:r w:rsidR="00765902" w:rsidRPr="002B1734">
        <w:rPr>
          <w:sz w:val="22"/>
          <w:szCs w:val="22"/>
        </w:rPr>
        <w:t xml:space="preserve"> и </w:t>
      </w:r>
      <w:r w:rsidR="009F14AA" w:rsidRPr="002B1734">
        <w:rPr>
          <w:bCs/>
          <w:sz w:val="22"/>
          <w:szCs w:val="22"/>
        </w:rPr>
        <w:t>заверена печатью З</w:t>
      </w:r>
      <w:r w:rsidR="00765902" w:rsidRPr="002B1734">
        <w:rPr>
          <w:bCs/>
          <w:sz w:val="22"/>
          <w:szCs w:val="22"/>
        </w:rPr>
        <w:t>аявителя (при наличии)</w:t>
      </w:r>
      <w:r w:rsidR="00765902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</w:t>
      </w:r>
    </w:p>
    <w:p w14:paraId="57818E21" w14:textId="5B03684C" w:rsidR="004B7055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 w:rsidR="005318EB" w:rsidRPr="00D26759">
        <w:rPr>
          <w:b/>
          <w:sz w:val="22"/>
          <w:szCs w:val="22"/>
        </w:rPr>
        <w:t>1</w:t>
      </w:r>
      <w:r w:rsidRPr="00C347EB">
        <w:rPr>
          <w:b/>
          <w:sz w:val="22"/>
          <w:szCs w:val="22"/>
        </w:rPr>
        <w:t>. </w:t>
      </w:r>
      <w:r w:rsidR="004B7055" w:rsidRPr="002B1734">
        <w:rPr>
          <w:sz w:val="22"/>
          <w:szCs w:val="22"/>
        </w:rPr>
        <w:t>Заявка и документы, прилагаемые к ней, должны быть:</w:t>
      </w:r>
    </w:p>
    <w:p w14:paraId="20366A85" w14:textId="4D288F06" w:rsidR="004B7055" w:rsidRPr="002B1734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>сшиты в единую книгу, которая должна содержать сквозную нумерацию листов;</w:t>
      </w:r>
    </w:p>
    <w:p w14:paraId="62A144AF" w14:textId="2F652A98" w:rsidR="004B7055" w:rsidRPr="002B1734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>заполнены разборчиво на русском языке</w:t>
      </w:r>
      <w:r w:rsidR="00205D85" w:rsidRPr="002B1734">
        <w:rPr>
          <w:sz w:val="22"/>
          <w:szCs w:val="22"/>
        </w:rPr>
        <w:t xml:space="preserve"> и по всем пунктам</w:t>
      </w:r>
      <w:r w:rsidR="004B7055" w:rsidRPr="002B1734">
        <w:rPr>
          <w:sz w:val="22"/>
          <w:szCs w:val="22"/>
        </w:rPr>
        <w:t>;</w:t>
      </w:r>
    </w:p>
    <w:p w14:paraId="26E7F8B8" w14:textId="571FE41B" w:rsidR="009E61A8" w:rsidRPr="00350A3E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E3F22" w:rsidRPr="00350A3E">
        <w:rPr>
          <w:sz w:val="22"/>
          <w:szCs w:val="22"/>
        </w:rPr>
        <w:t xml:space="preserve">копии </w:t>
      </w:r>
      <w:r w:rsidR="00B74861" w:rsidRPr="00350A3E">
        <w:rPr>
          <w:sz w:val="22"/>
          <w:szCs w:val="22"/>
        </w:rPr>
        <w:t>документов, входящие в состав З</w:t>
      </w:r>
      <w:r w:rsidR="00DE3F22" w:rsidRPr="00350A3E">
        <w:rPr>
          <w:sz w:val="22"/>
          <w:szCs w:val="22"/>
        </w:rPr>
        <w:t>аявки, до</w:t>
      </w:r>
      <w:r w:rsidR="00FB6F79" w:rsidRPr="00350A3E">
        <w:rPr>
          <w:sz w:val="22"/>
          <w:szCs w:val="22"/>
        </w:rPr>
        <w:t>лжны иметь четко читаемый текст</w:t>
      </w:r>
      <w:r w:rsidR="009E61A8" w:rsidRPr="00350A3E">
        <w:rPr>
          <w:sz w:val="22"/>
          <w:szCs w:val="22"/>
        </w:rPr>
        <w:t>;</w:t>
      </w:r>
    </w:p>
    <w:p w14:paraId="5FD4DBA4" w14:textId="3419C1EC" w:rsidR="00DE3F22" w:rsidRPr="00350A3E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9E61A8" w:rsidRPr="00350A3E">
        <w:rPr>
          <w:sz w:val="22"/>
          <w:szCs w:val="22"/>
        </w:rPr>
        <w:t xml:space="preserve">на прошивке заверены оригиналом подписи уполномоченного представителя Заявителя с указанием должности и расшифровкой Ф.И.О. (для юридических лиц) или оригиналом подписи Заявителя с указанием Ф.И.О. (для </w:t>
      </w:r>
      <w:r w:rsidR="008F06A3">
        <w:rPr>
          <w:sz w:val="22"/>
          <w:szCs w:val="22"/>
        </w:rPr>
        <w:t>граждан и индивидуальных предпринимателей</w:t>
      </w:r>
      <w:r w:rsidR="009E61A8" w:rsidRPr="00350A3E">
        <w:rPr>
          <w:sz w:val="22"/>
          <w:szCs w:val="22"/>
        </w:rPr>
        <w:t>) и печатью Заявителя (для юридических лиц</w:t>
      </w:r>
      <w:r w:rsidR="008F06A3">
        <w:rPr>
          <w:sz w:val="22"/>
          <w:szCs w:val="22"/>
        </w:rPr>
        <w:t xml:space="preserve"> </w:t>
      </w:r>
      <w:r w:rsidR="008F06A3">
        <w:rPr>
          <w:sz w:val="22"/>
          <w:szCs w:val="22"/>
        </w:rPr>
        <w:br/>
        <w:t>и индивидуальных предпринимателей</w:t>
      </w:r>
      <w:r w:rsidR="009E61A8" w:rsidRPr="00350A3E">
        <w:rPr>
          <w:sz w:val="22"/>
          <w:szCs w:val="22"/>
        </w:rPr>
        <w:t xml:space="preserve"> (при наличии), с указанием количества листов.</w:t>
      </w:r>
    </w:p>
    <w:p w14:paraId="03FB1C44" w14:textId="111D05CD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 w:rsidR="005318EB">
        <w:rPr>
          <w:b/>
          <w:sz w:val="22"/>
          <w:szCs w:val="22"/>
        </w:rPr>
        <w:t>2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rStyle w:val="Tahoma14"/>
          <w:b w:val="0"/>
          <w:sz w:val="22"/>
          <w:szCs w:val="22"/>
        </w:rPr>
        <w:t xml:space="preserve">При заполнении </w:t>
      </w:r>
      <w:r w:rsidR="009F14AA" w:rsidRPr="002B1734">
        <w:rPr>
          <w:rStyle w:val="Tahoma14"/>
          <w:b w:val="0"/>
          <w:sz w:val="22"/>
          <w:szCs w:val="22"/>
        </w:rPr>
        <w:t>З</w:t>
      </w:r>
      <w:r w:rsidR="005E43FE" w:rsidRPr="002B1734">
        <w:rPr>
          <w:rStyle w:val="Tahoma14"/>
          <w:b w:val="0"/>
          <w:sz w:val="22"/>
          <w:szCs w:val="22"/>
        </w:rPr>
        <w:t xml:space="preserve">аявки и оформлении документов </w:t>
      </w:r>
      <w:r w:rsidR="003509B1" w:rsidRPr="002B1734">
        <w:rPr>
          <w:rStyle w:val="Tahoma14"/>
          <w:b w:val="0"/>
          <w:sz w:val="22"/>
          <w:szCs w:val="22"/>
        </w:rPr>
        <w:t>не допускается применение факсимильных подписей</w:t>
      </w:r>
      <w:r w:rsidR="003509B1" w:rsidRPr="002B1734">
        <w:rPr>
          <w:sz w:val="22"/>
          <w:szCs w:val="22"/>
        </w:rPr>
        <w:t>.</w:t>
      </w:r>
      <w:bookmarkStart w:id="68" w:name="__RefHeading__57_520497706"/>
      <w:bookmarkStart w:id="69" w:name="__RefHeading__72_1698952488"/>
      <w:bookmarkEnd w:id="68"/>
      <w:bookmarkEnd w:id="69"/>
    </w:p>
    <w:p w14:paraId="53780F94" w14:textId="1EC1F3EA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 w:rsidR="005318EB">
        <w:rPr>
          <w:b/>
          <w:sz w:val="22"/>
          <w:szCs w:val="22"/>
        </w:rPr>
        <w:t>3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Ответственность за достоверность представленной информации и документов несет </w:t>
      </w:r>
      <w:r w:rsidR="009F14AA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аявитель</w:t>
      </w:r>
      <w:r w:rsidR="003509B1" w:rsidRPr="002B1734">
        <w:rPr>
          <w:sz w:val="22"/>
          <w:szCs w:val="22"/>
        </w:rPr>
        <w:t xml:space="preserve">. </w:t>
      </w:r>
    </w:p>
    <w:p w14:paraId="27B0FAE1" w14:textId="2933E8CF" w:rsidR="0009589D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 w:rsidR="005318EB">
        <w:rPr>
          <w:b/>
          <w:sz w:val="22"/>
          <w:szCs w:val="22"/>
        </w:rPr>
        <w:t>4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Поданные документы на участие в аукционе не возвращаются, за исключением случаев, указанных в </w:t>
      </w:r>
      <w:r w:rsidR="009F14AA" w:rsidRPr="002B1734">
        <w:rPr>
          <w:sz w:val="22"/>
          <w:szCs w:val="22"/>
        </w:rPr>
        <w:t>пунктах</w:t>
      </w:r>
      <w:r w:rsidR="009E5329" w:rsidRPr="002B1734">
        <w:rPr>
          <w:sz w:val="22"/>
          <w:szCs w:val="22"/>
        </w:rPr>
        <w:t xml:space="preserve"> </w:t>
      </w:r>
      <w:r w:rsidR="009F14AA" w:rsidRPr="002B1734">
        <w:rPr>
          <w:sz w:val="22"/>
          <w:szCs w:val="22"/>
        </w:rPr>
        <w:t>5.</w:t>
      </w:r>
      <w:r w:rsidR="00C92E62" w:rsidRPr="00C92E62">
        <w:rPr>
          <w:sz w:val="22"/>
          <w:szCs w:val="22"/>
        </w:rPr>
        <w:t>6</w:t>
      </w:r>
      <w:r w:rsidR="009F14AA" w:rsidRPr="002B1734">
        <w:rPr>
          <w:sz w:val="22"/>
          <w:szCs w:val="22"/>
        </w:rPr>
        <w:t xml:space="preserve">, </w:t>
      </w:r>
      <w:r w:rsidR="0009589D" w:rsidRPr="002B1734">
        <w:rPr>
          <w:sz w:val="22"/>
          <w:szCs w:val="22"/>
        </w:rPr>
        <w:t>5.</w:t>
      </w:r>
      <w:bookmarkStart w:id="70" w:name="_Toc423619380"/>
      <w:bookmarkStart w:id="71" w:name="_Toc426462877"/>
      <w:bookmarkStart w:id="72" w:name="_Toc428969612"/>
      <w:r w:rsidR="00545625" w:rsidRPr="002B1734">
        <w:rPr>
          <w:sz w:val="22"/>
          <w:szCs w:val="22"/>
        </w:rPr>
        <w:t>8</w:t>
      </w:r>
      <w:r w:rsidR="00691A11">
        <w:rPr>
          <w:sz w:val="22"/>
          <w:szCs w:val="22"/>
        </w:rPr>
        <w:t>, 5.9</w:t>
      </w:r>
      <w:r w:rsidR="003012AC" w:rsidRPr="002B1734">
        <w:rPr>
          <w:sz w:val="22"/>
          <w:szCs w:val="22"/>
        </w:rPr>
        <w:t xml:space="preserve"> Извещения о проведении аукциона.</w:t>
      </w:r>
    </w:p>
    <w:p w14:paraId="66C598A3" w14:textId="77777777" w:rsidR="0071037B" w:rsidRPr="002B1734" w:rsidRDefault="0071037B" w:rsidP="00F462E6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3976A057" w14:textId="29253D40" w:rsidR="00F5714C" w:rsidRPr="0066427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3" w:name="_Toc479691588"/>
      <w:r>
        <w:rPr>
          <w:rFonts w:ascii="Times New Roman" w:hAnsi="Times New Roman"/>
          <w:i w:val="0"/>
          <w:sz w:val="26"/>
          <w:szCs w:val="26"/>
          <w:lang w:val="ru-RU"/>
        </w:rPr>
        <w:t>6. </w:t>
      </w:r>
      <w:r w:rsidR="00F5714C" w:rsidRPr="0066427B">
        <w:rPr>
          <w:rFonts w:ascii="Times New Roman" w:hAnsi="Times New Roman"/>
          <w:i w:val="0"/>
          <w:sz w:val="26"/>
          <w:szCs w:val="26"/>
          <w:lang w:val="ru-RU"/>
        </w:rPr>
        <w:t>Условия допуска к участию в аукционе</w:t>
      </w:r>
      <w:bookmarkEnd w:id="70"/>
      <w:bookmarkEnd w:id="71"/>
      <w:bookmarkEnd w:id="72"/>
      <w:bookmarkEnd w:id="73"/>
    </w:p>
    <w:p w14:paraId="16F1FB81" w14:textId="77777777" w:rsidR="00F65118" w:rsidRPr="002B1734" w:rsidRDefault="000E1881" w:rsidP="00F462E6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74" w:name="__RefHeading__51_520497706"/>
      <w:bookmarkStart w:id="75" w:name="__RefHeading__66_1698952488"/>
      <w:bookmarkEnd w:id="74"/>
      <w:bookmarkEnd w:id="75"/>
      <w:r w:rsidRPr="002B1734">
        <w:rPr>
          <w:sz w:val="22"/>
          <w:szCs w:val="22"/>
          <w:lang w:eastAsia="ru-RU"/>
        </w:rPr>
        <w:t>Заявитель не допускается к участию в аукционе в следующих случаях</w:t>
      </w:r>
      <w:r w:rsidR="00F5714C" w:rsidRPr="002B1734">
        <w:rPr>
          <w:sz w:val="22"/>
          <w:szCs w:val="22"/>
        </w:rPr>
        <w:t>:</w:t>
      </w:r>
    </w:p>
    <w:p w14:paraId="3736CA23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непредставление необходимых для участия в аукционе документов или представление недостоверных сведений;</w:t>
      </w:r>
    </w:p>
    <w:p w14:paraId="4BF57276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непоступление задатка на дату рассмотрения Заявок на участие в аукционе на счет, указанный в </w:t>
      </w:r>
      <w:r w:rsidRPr="002B1734">
        <w:rPr>
          <w:sz w:val="22"/>
          <w:szCs w:val="22"/>
        </w:rPr>
        <w:br/>
        <w:t>п</w:t>
      </w:r>
      <w:r>
        <w:rPr>
          <w:sz w:val="22"/>
          <w:szCs w:val="22"/>
        </w:rPr>
        <w:t xml:space="preserve">ункте </w:t>
      </w:r>
      <w:r w:rsidRPr="002B1734">
        <w:rPr>
          <w:sz w:val="22"/>
          <w:szCs w:val="22"/>
        </w:rPr>
        <w:t xml:space="preserve"> 7.</w:t>
      </w:r>
      <w:r>
        <w:rPr>
          <w:sz w:val="22"/>
          <w:szCs w:val="22"/>
        </w:rPr>
        <w:t>5</w:t>
      </w:r>
      <w:r w:rsidRPr="002B1734">
        <w:rPr>
          <w:sz w:val="22"/>
          <w:szCs w:val="22"/>
        </w:rPr>
        <w:t>. настоящего Извещения о проведении аукциона;</w:t>
      </w:r>
    </w:p>
    <w:p w14:paraId="2234F93A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подача Заявки на участие в аукционе лицом, которое в соответствии с Земельным кодексом Российской Федерации и другими федеральными законами не имеет права быть Участником аукциона и приобрести земельный участок в аренду;</w:t>
      </w:r>
    </w:p>
    <w:p w14:paraId="6549F02C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2C230A54" w14:textId="77777777" w:rsidR="0071037B" w:rsidRPr="002B1734" w:rsidRDefault="0071037B" w:rsidP="00F462E6">
      <w:pPr>
        <w:suppressAutoHyphens w:val="0"/>
        <w:autoSpaceDE w:val="0"/>
        <w:autoSpaceDN w:val="0"/>
        <w:adjustRightInd w:val="0"/>
        <w:spacing w:line="276" w:lineRule="auto"/>
        <w:ind w:left="426"/>
        <w:jc w:val="both"/>
        <w:rPr>
          <w:sz w:val="22"/>
          <w:szCs w:val="22"/>
          <w:lang w:eastAsia="ru-RU"/>
        </w:rPr>
      </w:pPr>
    </w:p>
    <w:p w14:paraId="515D09E8" w14:textId="1C5C5577" w:rsidR="005A54AA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6" w:name="__RefHeading__59_520497706"/>
      <w:bookmarkStart w:id="77" w:name="__RefHeading__74_1698952488"/>
      <w:bookmarkStart w:id="78" w:name="_Toc423619384"/>
      <w:bookmarkStart w:id="79" w:name="_Toc426462878"/>
      <w:bookmarkStart w:id="80" w:name="_Toc428969613"/>
      <w:bookmarkStart w:id="81" w:name="_Toc479691589"/>
      <w:bookmarkEnd w:id="76"/>
      <w:bookmarkEnd w:id="77"/>
      <w:r>
        <w:rPr>
          <w:rFonts w:ascii="Times New Roman" w:hAnsi="Times New Roman"/>
          <w:i w:val="0"/>
          <w:sz w:val="26"/>
          <w:szCs w:val="26"/>
          <w:lang w:val="ru-RU"/>
        </w:rPr>
        <w:t>7. 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Порядок </w:t>
      </w:r>
      <w:r w:rsidR="00251D6C" w:rsidRPr="00C347EB">
        <w:rPr>
          <w:rFonts w:ascii="Times New Roman" w:hAnsi="Times New Roman"/>
          <w:i w:val="0"/>
          <w:sz w:val="26"/>
          <w:szCs w:val="26"/>
          <w:lang w:val="ru-RU"/>
        </w:rPr>
        <w:t>внесения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и возврата задатка</w:t>
      </w:r>
      <w:bookmarkEnd w:id="78"/>
      <w:bookmarkEnd w:id="79"/>
      <w:bookmarkEnd w:id="80"/>
      <w:bookmarkEnd w:id="81"/>
    </w:p>
    <w:p w14:paraId="7951F88C" w14:textId="3C0F13B4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7.1.</w:t>
      </w:r>
      <w:r>
        <w:rPr>
          <w:sz w:val="22"/>
          <w:szCs w:val="22"/>
        </w:rPr>
        <w:t> </w:t>
      </w:r>
      <w:r w:rsidR="003012AC" w:rsidRPr="002B1734">
        <w:rPr>
          <w:sz w:val="22"/>
          <w:szCs w:val="22"/>
        </w:rPr>
        <w:t xml:space="preserve">Для участия в аукционе </w:t>
      </w:r>
      <w:r w:rsidR="003509B1" w:rsidRPr="002B1734">
        <w:rPr>
          <w:sz w:val="22"/>
          <w:szCs w:val="22"/>
        </w:rPr>
        <w:t>устанавливается требование о внесении задатк</w:t>
      </w:r>
      <w:r w:rsidR="000C5314" w:rsidRPr="002B1734">
        <w:rPr>
          <w:sz w:val="22"/>
          <w:szCs w:val="22"/>
        </w:rPr>
        <w:t>а</w:t>
      </w:r>
      <w:r w:rsidR="005E43FE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  <w:r w:rsidR="00E1546C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аявители</w:t>
      </w:r>
      <w:r w:rsidR="003509B1" w:rsidRPr="002B1734">
        <w:rPr>
          <w:sz w:val="22"/>
          <w:szCs w:val="22"/>
        </w:rPr>
        <w:t xml:space="preserve"> о</w:t>
      </w:r>
      <w:r w:rsidR="000C5314" w:rsidRPr="002B1734">
        <w:rPr>
          <w:sz w:val="22"/>
          <w:szCs w:val="22"/>
        </w:rPr>
        <w:t>беспечивают поступление задатков</w:t>
      </w:r>
      <w:r w:rsidR="003509B1" w:rsidRPr="002B1734">
        <w:rPr>
          <w:sz w:val="22"/>
          <w:szCs w:val="22"/>
        </w:rPr>
        <w:t xml:space="preserve"> в порядке и в сроки, указанные в настояще</w:t>
      </w:r>
      <w:r w:rsidR="005427C5" w:rsidRPr="002B1734">
        <w:rPr>
          <w:sz w:val="22"/>
          <w:szCs w:val="22"/>
        </w:rPr>
        <w:t>м Извещени</w:t>
      </w:r>
      <w:r w:rsidR="009E5329" w:rsidRPr="002B1734">
        <w:rPr>
          <w:sz w:val="22"/>
          <w:szCs w:val="22"/>
        </w:rPr>
        <w:t>и</w:t>
      </w:r>
      <w:r w:rsidR="00C3095F" w:rsidRPr="002B1734">
        <w:rPr>
          <w:sz w:val="22"/>
          <w:szCs w:val="22"/>
        </w:rPr>
        <w:t xml:space="preserve"> о проведении </w:t>
      </w:r>
      <w:r w:rsidR="00C207D6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. </w:t>
      </w:r>
    </w:p>
    <w:p w14:paraId="58B908F2" w14:textId="7AA3F3EA" w:rsidR="00AB5D90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Документ</w:t>
      </w:r>
      <w:r w:rsidR="00BF1850" w:rsidRPr="002B1734">
        <w:rPr>
          <w:sz w:val="22"/>
          <w:szCs w:val="22"/>
        </w:rPr>
        <w:t>ом</w:t>
      </w:r>
      <w:r w:rsidR="003509B1" w:rsidRPr="002B1734">
        <w:rPr>
          <w:sz w:val="22"/>
          <w:szCs w:val="22"/>
        </w:rPr>
        <w:t>, подтверждающ</w:t>
      </w:r>
      <w:r w:rsidR="00BF1850" w:rsidRPr="002B1734">
        <w:rPr>
          <w:sz w:val="22"/>
          <w:szCs w:val="22"/>
        </w:rPr>
        <w:t xml:space="preserve">им внесение задатка, является </w:t>
      </w:r>
      <w:r w:rsidR="003509B1" w:rsidRPr="002B1734">
        <w:rPr>
          <w:sz w:val="22"/>
          <w:szCs w:val="22"/>
        </w:rPr>
        <w:t>платежное по</w:t>
      </w:r>
      <w:r w:rsidR="005B3B6C" w:rsidRPr="002B1734">
        <w:rPr>
          <w:sz w:val="22"/>
          <w:szCs w:val="22"/>
        </w:rPr>
        <w:t>ручение</w:t>
      </w:r>
      <w:r w:rsidR="000C5314" w:rsidRPr="002B1734">
        <w:rPr>
          <w:sz w:val="22"/>
          <w:szCs w:val="22"/>
          <w:shd w:val="clear" w:color="auto" w:fill="FFFFFF"/>
        </w:rPr>
        <w:t xml:space="preserve">, </w:t>
      </w:r>
      <w:r w:rsidR="005B3B6C" w:rsidRPr="002B1734">
        <w:rPr>
          <w:sz w:val="22"/>
          <w:szCs w:val="22"/>
        </w:rPr>
        <w:t>квитанция об оплате</w:t>
      </w:r>
      <w:r w:rsidR="000C5314" w:rsidRPr="002B1734">
        <w:rPr>
          <w:sz w:val="22"/>
          <w:szCs w:val="22"/>
        </w:rPr>
        <w:t xml:space="preserve"> или иной документ</w:t>
      </w:r>
      <w:r w:rsidR="00A25083" w:rsidRPr="002B1734">
        <w:rPr>
          <w:sz w:val="22"/>
          <w:szCs w:val="22"/>
        </w:rPr>
        <w:t>,</w:t>
      </w:r>
      <w:r w:rsidR="000C5314" w:rsidRPr="002B1734">
        <w:rPr>
          <w:sz w:val="22"/>
          <w:szCs w:val="22"/>
        </w:rPr>
        <w:t xml:space="preserve"> подтверждающие</w:t>
      </w:r>
      <w:r w:rsidR="003509B1" w:rsidRPr="002B1734">
        <w:rPr>
          <w:sz w:val="22"/>
          <w:szCs w:val="22"/>
        </w:rPr>
        <w:t xml:space="preserve"> перечисление задатка</w:t>
      </w:r>
      <w:r w:rsidR="00E86631" w:rsidRPr="002B1734">
        <w:rPr>
          <w:sz w:val="22"/>
          <w:szCs w:val="22"/>
        </w:rPr>
        <w:t>, с отметкой банка о его</w:t>
      </w:r>
      <w:r w:rsidR="00B53FBB" w:rsidRPr="002B1734">
        <w:rPr>
          <w:sz w:val="22"/>
          <w:szCs w:val="22"/>
        </w:rPr>
        <w:t xml:space="preserve"> исполнении</w:t>
      </w:r>
      <w:r w:rsidR="00BF1850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</w:p>
    <w:p w14:paraId="4D990FF1" w14:textId="5E1F25B0" w:rsidR="003509B1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3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D5D4A" w:rsidRPr="00193453">
        <w:rPr>
          <w:sz w:val="22"/>
          <w:szCs w:val="22"/>
        </w:rPr>
        <w:t>П</w:t>
      </w:r>
      <w:r w:rsidR="00AB5D90" w:rsidRPr="00193453">
        <w:rPr>
          <w:sz w:val="22"/>
          <w:szCs w:val="22"/>
        </w:rPr>
        <w:t>редставление документов, подтверждающих внесение задатка, признается заключением соглашения о задатке</w:t>
      </w:r>
      <w:r w:rsidR="00816248" w:rsidRPr="00193453">
        <w:rPr>
          <w:sz w:val="22"/>
          <w:szCs w:val="22"/>
        </w:rPr>
        <w:t xml:space="preserve"> </w:t>
      </w:r>
      <w:r w:rsidR="000251D8" w:rsidRPr="00193453">
        <w:rPr>
          <w:sz w:val="22"/>
          <w:szCs w:val="22"/>
        </w:rPr>
        <w:t>(Приложение</w:t>
      </w:r>
      <w:r w:rsidR="000C5314" w:rsidRPr="00193453">
        <w:rPr>
          <w:sz w:val="22"/>
          <w:szCs w:val="22"/>
        </w:rPr>
        <w:t xml:space="preserve"> </w:t>
      </w:r>
      <w:r w:rsidR="00FF0617" w:rsidRPr="00193453">
        <w:rPr>
          <w:sz w:val="22"/>
          <w:szCs w:val="22"/>
        </w:rPr>
        <w:t>7</w:t>
      </w:r>
      <w:r w:rsidR="000251D8" w:rsidRPr="00193453">
        <w:rPr>
          <w:sz w:val="22"/>
          <w:szCs w:val="22"/>
        </w:rPr>
        <w:t>)</w:t>
      </w:r>
      <w:r w:rsidR="00AB5D90" w:rsidRPr="00193453">
        <w:rPr>
          <w:sz w:val="22"/>
          <w:szCs w:val="22"/>
        </w:rPr>
        <w:t>.</w:t>
      </w:r>
    </w:p>
    <w:p w14:paraId="18FB18A7" w14:textId="2BB915FC" w:rsidR="009E61A8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4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E61A8"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="009E61A8"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</w:t>
      </w:r>
      <w:r w:rsidR="009E61A8" w:rsidRPr="00EB05B5">
        <w:rPr>
          <w:sz w:val="22"/>
          <w:szCs w:val="22"/>
        </w:rPr>
        <w:t>, кроме Заявителя, будут считаться ошибочно перечисленными денежными средствами и возвращены плательщику.</w:t>
      </w:r>
    </w:p>
    <w:p w14:paraId="61A0CF8A" w14:textId="25ED1802" w:rsidR="00737F1D" w:rsidRPr="00193453" w:rsidRDefault="00854121" w:rsidP="00854121">
      <w:pPr>
        <w:autoSpaceDE w:val="0"/>
        <w:spacing w:after="100"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5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2768B" w:rsidRPr="00193453">
        <w:rPr>
          <w:sz w:val="22"/>
          <w:szCs w:val="22"/>
        </w:rPr>
        <w:t>Денежные средства в качестве задатка</w:t>
      </w:r>
      <w:r w:rsidR="003509B1" w:rsidRPr="00193453">
        <w:rPr>
          <w:sz w:val="22"/>
          <w:szCs w:val="22"/>
        </w:rPr>
        <w:t xml:space="preserve"> для участия в аукционе внос</w:t>
      </w:r>
      <w:r w:rsidR="00D2768B" w:rsidRPr="00193453">
        <w:rPr>
          <w:sz w:val="22"/>
          <w:szCs w:val="22"/>
        </w:rPr>
        <w:t>я</w:t>
      </w:r>
      <w:r w:rsidR="003509B1" w:rsidRPr="00193453">
        <w:rPr>
          <w:sz w:val="22"/>
          <w:szCs w:val="22"/>
        </w:rPr>
        <w:t xml:space="preserve">тся </w:t>
      </w:r>
      <w:r w:rsidR="00CE4BF1" w:rsidRPr="00193453">
        <w:rPr>
          <w:sz w:val="22"/>
          <w:szCs w:val="22"/>
        </w:rPr>
        <w:t>З</w:t>
      </w:r>
      <w:r w:rsidR="0028314B" w:rsidRPr="00193453">
        <w:rPr>
          <w:sz w:val="22"/>
          <w:szCs w:val="22"/>
        </w:rPr>
        <w:t xml:space="preserve">аявителем </w:t>
      </w:r>
      <w:r w:rsidR="003509B1" w:rsidRPr="00193453">
        <w:rPr>
          <w:sz w:val="22"/>
          <w:szCs w:val="22"/>
        </w:rPr>
        <w:t>платежом на расчетный счет по с</w:t>
      </w:r>
      <w:r w:rsidR="008569EA" w:rsidRPr="00193453">
        <w:rPr>
          <w:sz w:val="22"/>
          <w:szCs w:val="22"/>
        </w:rPr>
        <w:t>ледующим банковским реквизитам:</w:t>
      </w:r>
    </w:p>
    <w:p w14:paraId="6099CA11" w14:textId="58DB303D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90226B">
        <w:rPr>
          <w:b/>
          <w:sz w:val="22"/>
          <w:szCs w:val="22"/>
        </w:rPr>
        <w:t>Получатель платежа</w:t>
      </w:r>
      <w:r>
        <w:rPr>
          <w:b/>
          <w:sz w:val="22"/>
          <w:szCs w:val="22"/>
        </w:rPr>
        <w:t>:</w:t>
      </w:r>
      <w:r w:rsidRPr="001D5057">
        <w:rPr>
          <w:rFonts w:ascii="Arial Narrow" w:hAnsi="Arial Narrow"/>
          <w:sz w:val="22"/>
          <w:szCs w:val="22"/>
        </w:rPr>
        <w:t xml:space="preserve"> </w:t>
      </w:r>
      <w:permStart w:id="1109488532" w:edGrp="everyone"/>
      <w:r w:rsidR="00C92E62">
        <w:rPr>
          <w:color w:val="0000FF"/>
          <w:sz w:val="22"/>
          <w:szCs w:val="22"/>
          <w:lang w:eastAsia="ru-RU"/>
        </w:rPr>
        <w:t xml:space="preserve">МЭФ </w:t>
      </w:r>
      <w:r w:rsidRPr="001D5057">
        <w:rPr>
          <w:color w:val="0000FF"/>
          <w:sz w:val="22"/>
          <w:szCs w:val="22"/>
          <w:lang w:eastAsia="ru-RU"/>
        </w:rPr>
        <w:t>Московской области (л/с 05868217110 -</w:t>
      </w:r>
      <w:r w:rsidRPr="00B861BE">
        <w:rPr>
          <w:color w:val="0000FF"/>
          <w:sz w:val="22"/>
          <w:szCs w:val="22"/>
          <w:lang w:eastAsia="ru-RU"/>
        </w:rPr>
        <w:t xml:space="preserve"> Государственное казенное учреждение Московской области «Региональный центр торгов»),</w:t>
      </w:r>
    </w:p>
    <w:p w14:paraId="06E9DA87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5471132E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0F9B703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1C5A021C" w14:textId="57477014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В связи с отсутствием КБК при заполнении полей (104, 105) платежного поручения (квитанции об оплате) для перечисления задатка рекомендуется указывать в соответствующих полях КБК - «0»,</w:t>
      </w:r>
      <w:r>
        <w:rPr>
          <w:color w:val="0000FF"/>
          <w:sz w:val="22"/>
          <w:szCs w:val="22"/>
          <w:lang w:eastAsia="ru-RU"/>
        </w:rPr>
        <w:t xml:space="preserve"> </w:t>
      </w:r>
      <w:r w:rsidRPr="00B861BE">
        <w:rPr>
          <w:color w:val="0000FF"/>
          <w:sz w:val="22"/>
          <w:szCs w:val="22"/>
          <w:lang w:eastAsia="ru-RU"/>
        </w:rPr>
        <w:t>ОКТМО - «0».</w:t>
      </w:r>
      <w:permEnd w:id="1109488532"/>
    </w:p>
    <w:p w14:paraId="0F7F6D0A" w14:textId="05AB6CE6" w:rsidR="00A66573" w:rsidRPr="00114652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82" w:name="_Toc423619385"/>
      <w:bookmarkStart w:id="83" w:name="_Toc426462879"/>
      <w:bookmarkStart w:id="84" w:name="_Toc428969614"/>
      <w:r w:rsidRPr="00114652">
        <w:rPr>
          <w:b/>
          <w:sz w:val="22"/>
          <w:szCs w:val="22"/>
        </w:rPr>
        <w:lastRenderedPageBreak/>
        <w:t>7.6.</w:t>
      </w:r>
      <w:r w:rsidRPr="00114652">
        <w:rPr>
          <w:sz w:val="22"/>
          <w:szCs w:val="22"/>
        </w:rPr>
        <w:t xml:space="preserve"> В </w:t>
      </w:r>
      <w:r>
        <w:rPr>
          <w:sz w:val="22"/>
          <w:szCs w:val="22"/>
        </w:rPr>
        <w:t>д</w:t>
      </w:r>
      <w:r w:rsidRPr="002B1734">
        <w:rPr>
          <w:sz w:val="22"/>
          <w:szCs w:val="22"/>
        </w:rPr>
        <w:t>окумент</w:t>
      </w:r>
      <w:r>
        <w:rPr>
          <w:sz w:val="22"/>
          <w:szCs w:val="22"/>
        </w:rPr>
        <w:t>е</w:t>
      </w:r>
      <w:r w:rsidRPr="002B1734">
        <w:rPr>
          <w:sz w:val="22"/>
          <w:szCs w:val="22"/>
        </w:rPr>
        <w:t>, подтверждающ</w:t>
      </w:r>
      <w:r>
        <w:rPr>
          <w:sz w:val="22"/>
          <w:szCs w:val="22"/>
        </w:rPr>
        <w:t>ем</w:t>
      </w:r>
      <w:r w:rsidRPr="002B1734">
        <w:rPr>
          <w:sz w:val="22"/>
          <w:szCs w:val="22"/>
        </w:rPr>
        <w:t xml:space="preserve"> внесение задатка</w:t>
      </w:r>
      <w:r>
        <w:rPr>
          <w:sz w:val="22"/>
          <w:szCs w:val="22"/>
        </w:rPr>
        <w:t xml:space="preserve"> (пункт 7.2</w:t>
      </w:r>
      <w:r w:rsidRPr="002B1734">
        <w:rPr>
          <w:sz w:val="22"/>
          <w:szCs w:val="22"/>
        </w:rPr>
        <w:t>.</w:t>
      </w:r>
      <w:r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, </w:t>
      </w:r>
      <w:r w:rsidRPr="00114652">
        <w:rPr>
          <w:sz w:val="22"/>
          <w:szCs w:val="22"/>
        </w:rPr>
        <w:t>в обязательном порядке указывается назначение платежа: «Задаток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для участия в аукционе «__»________ 20__ (дата аукциона), по</w:t>
      </w:r>
      <w:r>
        <w:rPr>
          <w:sz w:val="22"/>
          <w:szCs w:val="22"/>
        </w:rPr>
        <w:t> </w:t>
      </w:r>
      <w:r w:rsidRPr="00114652">
        <w:rPr>
          <w:sz w:val="22"/>
          <w:szCs w:val="22"/>
        </w:rPr>
        <w:t xml:space="preserve">Соглашению </w:t>
      </w:r>
      <w:r w:rsidR="00C072F2">
        <w:rPr>
          <w:sz w:val="22"/>
          <w:szCs w:val="22"/>
        </w:rPr>
        <w:br/>
      </w:r>
      <w:r w:rsidRPr="00114652">
        <w:rPr>
          <w:sz w:val="22"/>
          <w:szCs w:val="22"/>
        </w:rPr>
        <w:t>о задатке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от «____»______ 20__ №___» (при наличии реквиз</w:t>
      </w:r>
      <w:r>
        <w:rPr>
          <w:sz w:val="22"/>
          <w:szCs w:val="22"/>
        </w:rPr>
        <w:t>итов Соглашения о задатке), НДС </w:t>
      </w:r>
      <w:r w:rsidRPr="00114652">
        <w:rPr>
          <w:sz w:val="22"/>
          <w:szCs w:val="22"/>
        </w:rPr>
        <w:t>не облагается».</w:t>
      </w:r>
    </w:p>
    <w:p w14:paraId="2686C6A4" w14:textId="77777777" w:rsidR="00A66573" w:rsidRPr="00114652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14652">
        <w:rPr>
          <w:b/>
          <w:sz w:val="22"/>
          <w:szCs w:val="22"/>
        </w:rPr>
        <w:t>7.7.</w:t>
      </w:r>
      <w:r w:rsidRPr="00114652">
        <w:rPr>
          <w:sz w:val="22"/>
          <w:szCs w:val="22"/>
        </w:rPr>
        <w:t> Информацией о поступлении денежных средств от Заявителя в качестве задатка в установленные порядке и сроки на расчетный счет, указанный в п.7.5. настоящего Извещения о проведении аукциона, является справка получателя платежа, предоставляемая на рассмотрение Аукционной комиссии.</w:t>
      </w:r>
    </w:p>
    <w:p w14:paraId="1B7F4949" w14:textId="3689B248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193453">
        <w:rPr>
          <w:sz w:val="22"/>
          <w:szCs w:val="22"/>
        </w:rPr>
        <w:t>Задаток Заявителя, подавшего Заявку с опозданием (после окончания установленного</w:t>
      </w:r>
      <w:r w:rsidR="004E1043">
        <w:rPr>
          <w:sz w:val="22"/>
          <w:szCs w:val="22"/>
        </w:rPr>
        <w:t xml:space="preserve"> срока приема</w:t>
      </w:r>
      <w:r w:rsidRPr="002B1734">
        <w:rPr>
          <w:sz w:val="22"/>
          <w:szCs w:val="22"/>
        </w:rPr>
        <w:t xml:space="preserve"> Заявок), возвращается такому Заявителю в порядке, установленном для Участников аукциона. </w:t>
      </w:r>
    </w:p>
    <w:p w14:paraId="7D2B48D6" w14:textId="7ECE4BF6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9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>Задаток Заявителя, отозвавшего З</w:t>
      </w:r>
      <w:r w:rsidR="004E1043">
        <w:rPr>
          <w:sz w:val="22"/>
          <w:szCs w:val="22"/>
        </w:rPr>
        <w:t>аявку до окончания срока приема</w:t>
      </w:r>
      <w:r w:rsidRPr="002B1734">
        <w:rPr>
          <w:sz w:val="22"/>
          <w:szCs w:val="22"/>
        </w:rPr>
        <w:t xml:space="preserve"> Заявок</w:t>
      </w:r>
      <w:r w:rsidR="004E1043">
        <w:rPr>
          <w:sz w:val="22"/>
          <w:szCs w:val="22"/>
        </w:rPr>
        <w:t xml:space="preserve"> (пункт 2.8</w:t>
      </w:r>
      <w:r>
        <w:rPr>
          <w:sz w:val="22"/>
          <w:szCs w:val="22"/>
        </w:rPr>
        <w:t>.)</w:t>
      </w:r>
      <w:r w:rsidRPr="002B1734">
        <w:rPr>
          <w:sz w:val="22"/>
          <w:szCs w:val="22"/>
        </w:rPr>
        <w:t>, возвращается такому Заявителю в течение 3 (трех) рабочих дней со дня поступления уведомления об отзыве Заявки на участие в аукционе. В случае отзыва Заявки Заявителем позднее дня окончания срока приема Заявок задаток возвращается в порядке, установленном для Участников аукциона</w:t>
      </w:r>
      <w:r>
        <w:rPr>
          <w:sz w:val="22"/>
          <w:szCs w:val="22"/>
        </w:rPr>
        <w:t xml:space="preserve"> (пункт 7.11</w:t>
      </w:r>
      <w:r w:rsidRPr="002B1734">
        <w:rPr>
          <w:sz w:val="22"/>
          <w:szCs w:val="22"/>
        </w:rPr>
        <w:t>.</w:t>
      </w:r>
      <w:r>
        <w:rPr>
          <w:sz w:val="22"/>
          <w:szCs w:val="22"/>
        </w:rPr>
        <w:t>).</w:t>
      </w:r>
    </w:p>
    <w:p w14:paraId="00963959" w14:textId="77777777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10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Задаток Заявителя, не допущенного к участию в аукционе, возвращается такому Заявителю в течение 3 (трех) рабочих дней со дня оформления (подписания) протокола рассмотрения заявок на участие в аукционе. </w:t>
      </w:r>
    </w:p>
    <w:p w14:paraId="1E22CBB3" w14:textId="77777777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Задаток лицам, участвовавшим в аукционе, но не победившим в нем, возвращается в течение </w:t>
      </w:r>
      <w:r w:rsidRPr="002B1734">
        <w:rPr>
          <w:sz w:val="22"/>
          <w:szCs w:val="22"/>
        </w:rPr>
        <w:br/>
        <w:t>3 (трех) рабочих дней со дня подписания протокола о результатах аукциона.</w:t>
      </w:r>
    </w:p>
    <w:p w14:paraId="37ED46A1" w14:textId="77777777" w:rsidR="00A66573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Задаток Участникам, не участвовавшим в аукционе, возвращается в срок, предусмотренном </w:t>
      </w:r>
      <w:r w:rsidRPr="002B1734">
        <w:rPr>
          <w:sz w:val="22"/>
          <w:szCs w:val="22"/>
        </w:rPr>
        <w:br/>
        <w:t>п. 7.</w:t>
      </w:r>
      <w:r>
        <w:rPr>
          <w:sz w:val="22"/>
          <w:szCs w:val="22"/>
        </w:rPr>
        <w:t>11</w:t>
      </w:r>
      <w:r w:rsidRPr="002B1734">
        <w:rPr>
          <w:sz w:val="22"/>
          <w:szCs w:val="22"/>
        </w:rPr>
        <w:t>. Извещения о проведении аукциона.</w:t>
      </w:r>
    </w:p>
    <w:p w14:paraId="24BB6119" w14:textId="14E0BF62" w:rsidR="00A66573" w:rsidRPr="00193453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3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193453">
        <w:rPr>
          <w:sz w:val="22"/>
          <w:szCs w:val="22"/>
        </w:rPr>
        <w:t>Задаток, внесенный лицом, признанным Победителем аукциона, з</w:t>
      </w:r>
      <w:r>
        <w:rPr>
          <w:sz w:val="22"/>
          <w:szCs w:val="22"/>
        </w:rPr>
        <w:t>адаток, внесенный иным лицом, с </w:t>
      </w:r>
      <w:r w:rsidRPr="00193453">
        <w:rPr>
          <w:sz w:val="22"/>
          <w:szCs w:val="22"/>
        </w:rPr>
        <w:t>которым договор аренды земельного участка заключается в соответствии с пунктом 13, 14 или 20 статьи 39.12 Земельного кодекса Российской Федерации, засчитываются в счет арендной платы за него.</w:t>
      </w:r>
    </w:p>
    <w:p w14:paraId="4388CCB4" w14:textId="77777777" w:rsidR="00A66573" w:rsidRPr="00193453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93453">
        <w:rPr>
          <w:sz w:val="22"/>
          <w:szCs w:val="22"/>
        </w:rPr>
        <w:t>Задатк</w:t>
      </w:r>
      <w:r>
        <w:rPr>
          <w:sz w:val="22"/>
          <w:szCs w:val="22"/>
        </w:rPr>
        <w:t>и</w:t>
      </w:r>
      <w:r w:rsidRPr="00193453">
        <w:rPr>
          <w:sz w:val="22"/>
          <w:szCs w:val="22"/>
        </w:rPr>
        <w:t>, внесенны</w:t>
      </w:r>
      <w:r>
        <w:rPr>
          <w:sz w:val="22"/>
          <w:szCs w:val="22"/>
        </w:rPr>
        <w:t>е</w:t>
      </w:r>
      <w:r w:rsidRPr="00193453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этими лицами, уклонившимися от заключения договора аренды земельного участка, </w:t>
      </w:r>
      <w:r w:rsidRPr="00193453">
        <w:rPr>
          <w:sz w:val="22"/>
          <w:szCs w:val="22"/>
        </w:rPr>
        <w:t>не возвраща</w:t>
      </w:r>
      <w:r>
        <w:rPr>
          <w:sz w:val="22"/>
          <w:szCs w:val="22"/>
        </w:rPr>
        <w:t>ю</w:t>
      </w:r>
      <w:r w:rsidRPr="00193453">
        <w:rPr>
          <w:sz w:val="22"/>
          <w:szCs w:val="22"/>
        </w:rPr>
        <w:t>тся.</w:t>
      </w:r>
    </w:p>
    <w:p w14:paraId="72220050" w14:textId="77777777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4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bCs/>
          <w:sz w:val="22"/>
          <w:szCs w:val="22"/>
        </w:rPr>
        <w:t xml:space="preserve">В случае </w:t>
      </w:r>
      <w:r w:rsidRPr="00F95992">
        <w:rPr>
          <w:bCs/>
          <w:sz w:val="22"/>
          <w:szCs w:val="22"/>
        </w:rPr>
        <w:t xml:space="preserve">принятия </w:t>
      </w:r>
      <w:r w:rsidRPr="00F95992">
        <w:rPr>
          <w:bCs/>
          <w:color w:val="0000FF"/>
          <w:sz w:val="22"/>
          <w:szCs w:val="22"/>
        </w:rPr>
        <w:t>Арендодателем</w:t>
      </w:r>
      <w:r w:rsidRPr="00DC1D6B">
        <w:rPr>
          <w:bCs/>
          <w:color w:val="0000FF"/>
          <w:sz w:val="22"/>
          <w:szCs w:val="22"/>
        </w:rPr>
        <w:t xml:space="preserve"> </w:t>
      </w:r>
      <w:r w:rsidRPr="002B1734">
        <w:rPr>
          <w:bCs/>
          <w:sz w:val="22"/>
          <w:szCs w:val="22"/>
        </w:rPr>
        <w:t xml:space="preserve">решения об отказе в проведении аукциона, поступившие задатки возвращаются Заявителям в течение </w:t>
      </w:r>
      <w:r w:rsidRPr="002B1734">
        <w:rPr>
          <w:sz w:val="22"/>
          <w:szCs w:val="22"/>
        </w:rPr>
        <w:t>3 (трех) рабочих дней</w:t>
      </w:r>
      <w:r w:rsidRPr="002B1734">
        <w:rPr>
          <w:bCs/>
          <w:sz w:val="22"/>
          <w:szCs w:val="22"/>
        </w:rPr>
        <w:t xml:space="preserve"> с даты принятия такого решения.</w:t>
      </w:r>
    </w:p>
    <w:p w14:paraId="1D72DE9F" w14:textId="1080B8EE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5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>В случае изменения реквизитов Заявителя/Участника аукциона для возврата задатка</w:t>
      </w:r>
      <w:r>
        <w:rPr>
          <w:sz w:val="22"/>
          <w:szCs w:val="22"/>
        </w:rPr>
        <w:t>, указанных в </w:t>
      </w:r>
      <w:r w:rsidRPr="002B1734">
        <w:rPr>
          <w:sz w:val="22"/>
          <w:szCs w:val="22"/>
        </w:rPr>
        <w:t>Заявке, Заявитель/Участник направляет в адрес Организатора аукциона</w:t>
      </w:r>
      <w:r w:rsidRPr="002B1734">
        <w:rPr>
          <w:sz w:val="26"/>
          <w:szCs w:val="26"/>
        </w:rPr>
        <w:t xml:space="preserve"> </w:t>
      </w:r>
      <w:r w:rsidRPr="002B1734">
        <w:rPr>
          <w:sz w:val="22"/>
          <w:szCs w:val="22"/>
        </w:rPr>
        <w:t>уведомление об их изменении,</w:t>
      </w:r>
      <w:r>
        <w:rPr>
          <w:sz w:val="22"/>
          <w:szCs w:val="22"/>
        </w:rPr>
        <w:t xml:space="preserve"> при </w:t>
      </w:r>
      <w:r w:rsidRPr="002B1734">
        <w:rPr>
          <w:sz w:val="22"/>
          <w:szCs w:val="22"/>
        </w:rPr>
        <w:t>этом задаток возвращается Заявителю/Участнику в порядке, установленном настоящим разделом.</w:t>
      </w:r>
      <w:bookmarkStart w:id="85" w:name="__RefHeading__61_520497706"/>
      <w:bookmarkStart w:id="86" w:name="__RefHeading__76_1698952488"/>
      <w:bookmarkEnd w:id="85"/>
      <w:bookmarkEnd w:id="86"/>
    </w:p>
    <w:p w14:paraId="6B9B497F" w14:textId="77777777" w:rsidR="0071037B" w:rsidRPr="002B1734" w:rsidRDefault="0071037B" w:rsidP="00F462E6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left="426"/>
        <w:jc w:val="both"/>
        <w:rPr>
          <w:sz w:val="26"/>
          <w:szCs w:val="26"/>
        </w:rPr>
      </w:pPr>
    </w:p>
    <w:p w14:paraId="3D9AE43C" w14:textId="345167F4" w:rsidR="00E34CEB" w:rsidRPr="00854121" w:rsidRDefault="00854121" w:rsidP="0085412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7" w:name="_Toc479691590"/>
      <w:r>
        <w:rPr>
          <w:rFonts w:ascii="Times New Roman" w:hAnsi="Times New Roman"/>
          <w:i w:val="0"/>
          <w:sz w:val="26"/>
          <w:szCs w:val="26"/>
          <w:lang w:val="ru-RU"/>
        </w:rPr>
        <w:t>8. </w:t>
      </w:r>
      <w:r w:rsidR="001F3C6F" w:rsidRPr="00854121">
        <w:rPr>
          <w:rFonts w:ascii="Times New Roman" w:hAnsi="Times New Roman"/>
          <w:i w:val="0"/>
          <w:sz w:val="26"/>
          <w:szCs w:val="26"/>
          <w:lang w:val="ru-RU"/>
        </w:rPr>
        <w:t>Аукционн</w:t>
      </w:r>
      <w:r w:rsidR="00740811" w:rsidRPr="00854121">
        <w:rPr>
          <w:rFonts w:ascii="Times New Roman" w:hAnsi="Times New Roman"/>
          <w:i w:val="0"/>
          <w:sz w:val="26"/>
          <w:szCs w:val="26"/>
          <w:lang w:val="ru-RU"/>
        </w:rPr>
        <w:t>ая</w:t>
      </w:r>
      <w:r w:rsidR="001F3C6F" w:rsidRPr="00854121">
        <w:rPr>
          <w:rFonts w:ascii="Times New Roman" w:hAnsi="Times New Roman"/>
          <w:i w:val="0"/>
          <w:sz w:val="26"/>
          <w:szCs w:val="26"/>
          <w:lang w:val="ru-RU"/>
        </w:rPr>
        <w:t xml:space="preserve"> комисси</w:t>
      </w:r>
      <w:r w:rsidR="00740811" w:rsidRPr="00854121">
        <w:rPr>
          <w:rFonts w:ascii="Times New Roman" w:hAnsi="Times New Roman"/>
          <w:i w:val="0"/>
          <w:sz w:val="26"/>
          <w:szCs w:val="26"/>
          <w:lang w:val="ru-RU"/>
        </w:rPr>
        <w:t>я</w:t>
      </w:r>
      <w:bookmarkEnd w:id="82"/>
      <w:bookmarkEnd w:id="83"/>
      <w:bookmarkEnd w:id="84"/>
      <w:bookmarkEnd w:id="87"/>
    </w:p>
    <w:p w14:paraId="7A329681" w14:textId="6B4DFEB2" w:rsidR="006A6D70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E1868" w:rsidRPr="002B1734">
        <w:rPr>
          <w:bCs/>
          <w:sz w:val="22"/>
          <w:szCs w:val="22"/>
        </w:rPr>
        <w:t>Аукционная к</w:t>
      </w:r>
      <w:r w:rsidR="003509B1" w:rsidRPr="002B1734">
        <w:rPr>
          <w:bCs/>
          <w:sz w:val="22"/>
          <w:szCs w:val="22"/>
        </w:rPr>
        <w:t xml:space="preserve">омиссия </w:t>
      </w:r>
      <w:r w:rsidR="00740811" w:rsidRPr="002B1734">
        <w:rPr>
          <w:bCs/>
          <w:sz w:val="22"/>
          <w:szCs w:val="22"/>
        </w:rPr>
        <w:t>формируется Организатором аукциона</w:t>
      </w:r>
      <w:r w:rsidR="003012AC" w:rsidRPr="002B1734">
        <w:rPr>
          <w:bCs/>
          <w:sz w:val="22"/>
          <w:szCs w:val="22"/>
        </w:rPr>
        <w:t xml:space="preserve"> </w:t>
      </w:r>
      <w:r w:rsidR="00C44AD8" w:rsidRPr="002B1734">
        <w:rPr>
          <w:bCs/>
          <w:sz w:val="22"/>
          <w:szCs w:val="22"/>
        </w:rPr>
        <w:t xml:space="preserve">и </w:t>
      </w:r>
      <w:r w:rsidR="00C44AD8" w:rsidRPr="002B1734">
        <w:rPr>
          <w:sz w:val="22"/>
          <w:szCs w:val="22"/>
        </w:rPr>
        <w:t>осуществляет следующие полномочия:</w:t>
      </w:r>
    </w:p>
    <w:p w14:paraId="01C4C25C" w14:textId="608FBA79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707CC" w:rsidRPr="002B1734">
        <w:rPr>
          <w:sz w:val="22"/>
          <w:szCs w:val="22"/>
        </w:rPr>
        <w:t>обеспечивает в установлен</w:t>
      </w:r>
      <w:r w:rsidR="009B456F" w:rsidRPr="002B1734">
        <w:rPr>
          <w:sz w:val="22"/>
          <w:szCs w:val="22"/>
        </w:rPr>
        <w:t>ном порядке проведение аукциона;</w:t>
      </w:r>
    </w:p>
    <w:p w14:paraId="746101AF" w14:textId="04F1A2C8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8026A" w:rsidRPr="002B1734">
        <w:rPr>
          <w:sz w:val="22"/>
          <w:szCs w:val="22"/>
        </w:rPr>
        <w:t>рассматривает З</w:t>
      </w:r>
      <w:r w:rsidR="003509B1" w:rsidRPr="002B1734">
        <w:rPr>
          <w:sz w:val="22"/>
          <w:szCs w:val="22"/>
        </w:rPr>
        <w:t xml:space="preserve">аявки на предмет соответствия требованиям, установленным </w:t>
      </w:r>
      <w:r w:rsidR="005427C5" w:rsidRPr="002B1734">
        <w:rPr>
          <w:sz w:val="22"/>
          <w:szCs w:val="22"/>
        </w:rPr>
        <w:t>Извещением</w:t>
      </w:r>
      <w:r w:rsidR="003509B1" w:rsidRPr="002B1734">
        <w:rPr>
          <w:sz w:val="22"/>
          <w:szCs w:val="22"/>
        </w:rPr>
        <w:t xml:space="preserve"> 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, и соответствия </w:t>
      </w:r>
      <w:r w:rsidR="00A03CD4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 требованиям, предъявляемым к </w:t>
      </w:r>
      <w:r w:rsidR="008729F6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 xml:space="preserve">частникам, устанавливает факты соответствия полноте и срокам поступления на счет </w:t>
      </w:r>
      <w:r w:rsidR="00EE1868" w:rsidRPr="002B1734">
        <w:rPr>
          <w:sz w:val="22"/>
          <w:szCs w:val="22"/>
        </w:rPr>
        <w:t xml:space="preserve">получателя платежей </w:t>
      </w:r>
      <w:r w:rsidR="003509B1" w:rsidRPr="002B1734">
        <w:rPr>
          <w:sz w:val="22"/>
          <w:szCs w:val="22"/>
        </w:rPr>
        <w:t xml:space="preserve">денежных средств от </w:t>
      </w:r>
      <w:r w:rsidR="004867E0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4F1481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для оплаты задатков</w:t>
      </w:r>
      <w:r w:rsidR="009B456F" w:rsidRPr="002B1734">
        <w:rPr>
          <w:sz w:val="22"/>
          <w:szCs w:val="22"/>
        </w:rPr>
        <w:t>;</w:t>
      </w:r>
    </w:p>
    <w:p w14:paraId="488A949B" w14:textId="2F0E03EC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44AD8" w:rsidRPr="002B1734">
        <w:rPr>
          <w:sz w:val="22"/>
          <w:szCs w:val="22"/>
        </w:rPr>
        <w:t>принимает</w:t>
      </w:r>
      <w:r w:rsidR="003509B1" w:rsidRPr="002B1734">
        <w:rPr>
          <w:sz w:val="22"/>
          <w:szCs w:val="22"/>
        </w:rPr>
        <w:t xml:space="preserve"> решение о </w:t>
      </w:r>
      <w:r w:rsidR="001B7F62">
        <w:rPr>
          <w:sz w:val="22"/>
          <w:szCs w:val="22"/>
        </w:rPr>
        <w:t>допуске</w:t>
      </w:r>
      <w:r w:rsidR="003509B1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1B7F62">
        <w:rPr>
          <w:sz w:val="22"/>
          <w:szCs w:val="22"/>
        </w:rPr>
        <w:t xml:space="preserve"> к участию в аукционе и о признании Заявителей</w:t>
      </w:r>
      <w:r w:rsidR="004F1481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>частниками</w:t>
      </w:r>
      <w:r w:rsidR="009B456F" w:rsidRPr="002B1734">
        <w:rPr>
          <w:sz w:val="22"/>
          <w:szCs w:val="22"/>
        </w:rPr>
        <w:t xml:space="preserve"> аукциона</w:t>
      </w:r>
      <w:r w:rsidR="001B51FC" w:rsidRPr="002B1734">
        <w:rPr>
          <w:sz w:val="22"/>
          <w:szCs w:val="22"/>
        </w:rPr>
        <w:t xml:space="preserve"> или об отказе в допуске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1B51FC" w:rsidRPr="002B1734">
        <w:rPr>
          <w:sz w:val="22"/>
          <w:szCs w:val="22"/>
        </w:rPr>
        <w:t xml:space="preserve"> к участию в аукционе, которое оформляется </w:t>
      </w:r>
      <w:r w:rsidR="009B456F" w:rsidRPr="002B1734">
        <w:rPr>
          <w:sz w:val="22"/>
          <w:szCs w:val="22"/>
        </w:rPr>
        <w:t>п</w:t>
      </w:r>
      <w:r w:rsidR="003509B1" w:rsidRPr="002B1734">
        <w:rPr>
          <w:sz w:val="22"/>
          <w:szCs w:val="22"/>
        </w:rPr>
        <w:t>ротоколом</w:t>
      </w:r>
      <w:r w:rsidR="00F24F5C" w:rsidRPr="002B1734">
        <w:rPr>
          <w:sz w:val="22"/>
          <w:szCs w:val="22"/>
        </w:rPr>
        <w:t xml:space="preserve"> рассмотрения </w:t>
      </w:r>
      <w:r w:rsidR="009B456F" w:rsidRPr="002B1734">
        <w:rPr>
          <w:sz w:val="22"/>
          <w:szCs w:val="22"/>
        </w:rPr>
        <w:t>з</w:t>
      </w:r>
      <w:r w:rsidR="00F24F5C" w:rsidRPr="002B1734">
        <w:rPr>
          <w:sz w:val="22"/>
          <w:szCs w:val="22"/>
        </w:rPr>
        <w:t>аявок</w:t>
      </w:r>
      <w:r w:rsidR="001B7F62">
        <w:rPr>
          <w:sz w:val="22"/>
          <w:szCs w:val="22"/>
        </w:rPr>
        <w:t xml:space="preserve"> на участие в аукционе</w:t>
      </w:r>
      <w:r w:rsidR="009B456F" w:rsidRPr="002B1734">
        <w:rPr>
          <w:sz w:val="22"/>
          <w:szCs w:val="22"/>
        </w:rPr>
        <w:t xml:space="preserve">, </w:t>
      </w:r>
      <w:r w:rsidR="00E616A6" w:rsidRPr="002B1734">
        <w:rPr>
          <w:sz w:val="22"/>
          <w:szCs w:val="22"/>
        </w:rPr>
        <w:t>подписываемое</w:t>
      </w:r>
      <w:r w:rsidR="00D8026A" w:rsidRPr="002B1734">
        <w:rPr>
          <w:sz w:val="22"/>
          <w:szCs w:val="22"/>
        </w:rPr>
        <w:t xml:space="preserve"> А</w:t>
      </w:r>
      <w:r w:rsidR="00B719CE" w:rsidRPr="002B1734">
        <w:rPr>
          <w:sz w:val="22"/>
          <w:szCs w:val="22"/>
        </w:rPr>
        <w:t>укционной ко</w:t>
      </w:r>
      <w:r w:rsidR="00E616A6" w:rsidRPr="002B1734">
        <w:rPr>
          <w:sz w:val="22"/>
          <w:szCs w:val="22"/>
        </w:rPr>
        <w:t xml:space="preserve">миссией не позднее </w:t>
      </w:r>
      <w:r w:rsidR="00D8026A" w:rsidRPr="002B1734">
        <w:rPr>
          <w:sz w:val="22"/>
          <w:szCs w:val="22"/>
        </w:rPr>
        <w:t xml:space="preserve">одного дня </w:t>
      </w:r>
      <w:r w:rsidR="0061772D">
        <w:rPr>
          <w:sz w:val="22"/>
          <w:szCs w:val="22"/>
        </w:rPr>
        <w:br/>
      </w:r>
      <w:r w:rsidR="00D8026A" w:rsidRPr="002B1734">
        <w:rPr>
          <w:sz w:val="22"/>
          <w:szCs w:val="22"/>
        </w:rPr>
        <w:t>со дня рассмотрения З</w:t>
      </w:r>
      <w:r w:rsidR="00B719CE" w:rsidRPr="002B1734">
        <w:rPr>
          <w:sz w:val="22"/>
          <w:szCs w:val="22"/>
        </w:rPr>
        <w:t xml:space="preserve">аявок </w:t>
      </w:r>
      <w:r w:rsidR="00974D86" w:rsidRPr="002B1734">
        <w:rPr>
          <w:sz w:val="22"/>
          <w:szCs w:val="22"/>
        </w:rPr>
        <w:t>и размещается на О</w:t>
      </w:r>
      <w:r w:rsidR="00B719CE" w:rsidRPr="002B1734">
        <w:rPr>
          <w:sz w:val="22"/>
          <w:szCs w:val="22"/>
        </w:rPr>
        <w:t xml:space="preserve">фициальном сайте </w:t>
      </w:r>
      <w:r w:rsidR="003C5FF2" w:rsidRPr="002B1734">
        <w:rPr>
          <w:sz w:val="22"/>
          <w:szCs w:val="22"/>
        </w:rPr>
        <w:t>торгов</w:t>
      </w:r>
      <w:r w:rsidR="00E616A6" w:rsidRPr="002B1734">
        <w:rPr>
          <w:sz w:val="22"/>
          <w:szCs w:val="22"/>
        </w:rPr>
        <w:t>, на ЕПТ МО</w:t>
      </w:r>
      <w:r w:rsidR="003C5FF2" w:rsidRPr="002B1734">
        <w:rPr>
          <w:sz w:val="22"/>
          <w:szCs w:val="22"/>
        </w:rPr>
        <w:t xml:space="preserve"> </w:t>
      </w:r>
      <w:r w:rsidR="00B719CE" w:rsidRPr="002B1734">
        <w:rPr>
          <w:sz w:val="22"/>
          <w:szCs w:val="22"/>
        </w:rPr>
        <w:t xml:space="preserve">не позднее, чем </w:t>
      </w:r>
      <w:r w:rsidR="0061772D">
        <w:rPr>
          <w:sz w:val="22"/>
          <w:szCs w:val="22"/>
        </w:rPr>
        <w:br/>
      </w:r>
      <w:r w:rsidR="00B719CE" w:rsidRPr="002B1734">
        <w:rPr>
          <w:sz w:val="22"/>
          <w:szCs w:val="22"/>
        </w:rPr>
        <w:t xml:space="preserve">на следующий день после </w:t>
      </w:r>
      <w:r w:rsidR="008128A4" w:rsidRPr="002B1734">
        <w:rPr>
          <w:sz w:val="22"/>
          <w:szCs w:val="22"/>
        </w:rPr>
        <w:t xml:space="preserve">дня подписания </w:t>
      </w:r>
      <w:r w:rsidR="003012AC" w:rsidRPr="002B1734">
        <w:rPr>
          <w:sz w:val="22"/>
          <w:szCs w:val="22"/>
        </w:rPr>
        <w:t xml:space="preserve">указанного </w:t>
      </w:r>
      <w:r w:rsidR="008128A4" w:rsidRPr="002B1734">
        <w:rPr>
          <w:sz w:val="22"/>
          <w:szCs w:val="22"/>
        </w:rPr>
        <w:t>протокола</w:t>
      </w:r>
      <w:r w:rsidR="00974D86" w:rsidRPr="002B1734">
        <w:rPr>
          <w:sz w:val="22"/>
          <w:szCs w:val="22"/>
        </w:rPr>
        <w:t>;</w:t>
      </w:r>
    </w:p>
    <w:p w14:paraId="0773DCCC" w14:textId="5D83CB1B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B21005" w:rsidRPr="002B1734">
        <w:rPr>
          <w:sz w:val="22"/>
          <w:szCs w:val="22"/>
        </w:rPr>
        <w:t>направляет (</w:t>
      </w:r>
      <w:r w:rsidR="00366E10" w:rsidRPr="002B1734">
        <w:rPr>
          <w:sz w:val="22"/>
          <w:szCs w:val="22"/>
        </w:rPr>
        <w:t>выдает</w:t>
      </w:r>
      <w:r w:rsidR="00B21005" w:rsidRPr="002B1734">
        <w:rPr>
          <w:sz w:val="22"/>
          <w:szCs w:val="22"/>
        </w:rPr>
        <w:t>)</w:t>
      </w:r>
      <w:r w:rsidR="00366E10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аявителям</w:t>
      </w:r>
      <w:r w:rsidR="00A03CD4" w:rsidRPr="002B1734">
        <w:rPr>
          <w:sz w:val="22"/>
          <w:szCs w:val="22"/>
        </w:rPr>
        <w:t xml:space="preserve">, признанными </w:t>
      </w:r>
      <w:r w:rsidR="00D8026A" w:rsidRPr="002B1734">
        <w:rPr>
          <w:sz w:val="22"/>
          <w:szCs w:val="22"/>
        </w:rPr>
        <w:t>У</w:t>
      </w:r>
      <w:r w:rsidR="00A03CD4" w:rsidRPr="002B1734">
        <w:rPr>
          <w:sz w:val="22"/>
          <w:szCs w:val="22"/>
        </w:rPr>
        <w:t>частниками</w:t>
      </w:r>
      <w:r w:rsidR="00D8026A" w:rsidRPr="002B1734">
        <w:rPr>
          <w:sz w:val="22"/>
          <w:szCs w:val="22"/>
        </w:rPr>
        <w:t xml:space="preserve"> аукциона и З</w:t>
      </w:r>
      <w:r w:rsidR="00A03CD4" w:rsidRPr="002B1734">
        <w:rPr>
          <w:sz w:val="22"/>
          <w:szCs w:val="22"/>
        </w:rPr>
        <w:t>аявителям, не допущенным к участию в аукционе</w:t>
      </w:r>
      <w:r w:rsidR="00E511EA" w:rsidRPr="002B1734">
        <w:rPr>
          <w:sz w:val="22"/>
          <w:szCs w:val="22"/>
        </w:rPr>
        <w:t>,</w:t>
      </w:r>
      <w:r w:rsidR="003509B1" w:rsidRPr="002B1734">
        <w:rPr>
          <w:sz w:val="22"/>
          <w:szCs w:val="22"/>
        </w:rPr>
        <w:t xml:space="preserve"> уведомления о принятых решениях </w:t>
      </w:r>
      <w:r w:rsidR="00B21005" w:rsidRPr="002B1734">
        <w:rPr>
          <w:sz w:val="22"/>
          <w:szCs w:val="22"/>
        </w:rPr>
        <w:t xml:space="preserve">в отношении их </w:t>
      </w:r>
      <w:r w:rsidR="003509B1" w:rsidRPr="002B1734">
        <w:rPr>
          <w:sz w:val="22"/>
          <w:szCs w:val="22"/>
        </w:rPr>
        <w:t>не позднее дня,</w:t>
      </w:r>
      <w:r w:rsidR="009A5069" w:rsidRPr="002B1734">
        <w:rPr>
          <w:sz w:val="22"/>
          <w:szCs w:val="22"/>
        </w:rPr>
        <w:t xml:space="preserve"> следующего</w:t>
      </w:r>
      <w:r w:rsidR="004D44AB" w:rsidRPr="002B1734">
        <w:rPr>
          <w:sz w:val="22"/>
          <w:szCs w:val="22"/>
        </w:rPr>
        <w:t xml:space="preserve"> за</w:t>
      </w:r>
      <w:r w:rsidR="009A5069" w:rsidRPr="002B1734">
        <w:rPr>
          <w:sz w:val="22"/>
          <w:szCs w:val="22"/>
        </w:rPr>
        <w:t xml:space="preserve"> </w:t>
      </w:r>
      <w:r w:rsidR="004D44AB" w:rsidRPr="002B1734">
        <w:rPr>
          <w:sz w:val="22"/>
          <w:szCs w:val="22"/>
        </w:rPr>
        <w:t>днем</w:t>
      </w:r>
      <w:r w:rsidR="009B456F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>ротокола</w:t>
      </w:r>
      <w:r w:rsidR="007556B0" w:rsidRPr="002B1734">
        <w:rPr>
          <w:sz w:val="22"/>
          <w:szCs w:val="22"/>
        </w:rPr>
        <w:t xml:space="preserve"> </w:t>
      </w:r>
      <w:r w:rsidR="006A6D70" w:rsidRPr="002B1734">
        <w:rPr>
          <w:sz w:val="22"/>
          <w:szCs w:val="22"/>
        </w:rPr>
        <w:t>рассмотрения з</w:t>
      </w:r>
      <w:r w:rsidR="009A5069" w:rsidRPr="002B1734">
        <w:rPr>
          <w:sz w:val="22"/>
          <w:szCs w:val="22"/>
        </w:rPr>
        <w:t>аявок</w:t>
      </w:r>
      <w:r w:rsidR="001B7F62">
        <w:rPr>
          <w:sz w:val="22"/>
          <w:szCs w:val="22"/>
        </w:rPr>
        <w:t xml:space="preserve"> на участие в аукционе</w:t>
      </w:r>
      <w:r w:rsidR="006A6D70" w:rsidRPr="002B1734">
        <w:rPr>
          <w:sz w:val="22"/>
          <w:szCs w:val="22"/>
        </w:rPr>
        <w:t>;</w:t>
      </w:r>
    </w:p>
    <w:p w14:paraId="02EA3376" w14:textId="3048195C" w:rsidR="00674AE9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8026A" w:rsidRPr="002B1734">
        <w:rPr>
          <w:sz w:val="22"/>
          <w:szCs w:val="22"/>
        </w:rPr>
        <w:t>выбирает А</w:t>
      </w:r>
      <w:r w:rsidR="00674AE9" w:rsidRPr="002B1734">
        <w:rPr>
          <w:sz w:val="22"/>
          <w:szCs w:val="22"/>
        </w:rPr>
        <w:t>укциониста путем открытого голосования;</w:t>
      </w:r>
    </w:p>
    <w:p w14:paraId="6DC4F5EE" w14:textId="444DCC6A" w:rsidR="00461EFF" w:rsidRPr="00614A8F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614A8F">
        <w:rPr>
          <w:sz w:val="22"/>
          <w:szCs w:val="22"/>
        </w:rPr>
        <w:t>- </w:t>
      </w:r>
      <w:r w:rsidR="00461EFF" w:rsidRPr="00614A8F">
        <w:rPr>
          <w:sz w:val="22"/>
          <w:szCs w:val="22"/>
        </w:rPr>
        <w:t>составляет</w:t>
      </w:r>
      <w:r w:rsidR="005935BF" w:rsidRPr="00614A8F">
        <w:rPr>
          <w:sz w:val="22"/>
          <w:szCs w:val="22"/>
        </w:rPr>
        <w:t xml:space="preserve"> </w:t>
      </w:r>
      <w:r w:rsidR="00872526" w:rsidRPr="00614A8F">
        <w:rPr>
          <w:sz w:val="22"/>
          <w:szCs w:val="22"/>
        </w:rPr>
        <w:t>П</w:t>
      </w:r>
      <w:r w:rsidR="005935BF" w:rsidRPr="00614A8F">
        <w:rPr>
          <w:sz w:val="22"/>
          <w:szCs w:val="22"/>
        </w:rPr>
        <w:t>ротокол о результатах аукциона</w:t>
      </w:r>
      <w:r w:rsidR="00D8026A" w:rsidRPr="00614A8F">
        <w:rPr>
          <w:sz w:val="22"/>
          <w:szCs w:val="22"/>
        </w:rPr>
        <w:t>, один из которых передает П</w:t>
      </w:r>
      <w:r w:rsidR="00461EFF" w:rsidRPr="00614A8F">
        <w:rPr>
          <w:sz w:val="22"/>
          <w:szCs w:val="22"/>
        </w:rPr>
        <w:t xml:space="preserve">обедителю аукциона </w:t>
      </w:r>
      <w:r w:rsidR="00B21005" w:rsidRPr="00614A8F">
        <w:rPr>
          <w:sz w:val="22"/>
          <w:szCs w:val="22"/>
        </w:rPr>
        <w:t xml:space="preserve">или </w:t>
      </w:r>
      <w:r w:rsidR="00461EFF" w:rsidRPr="00614A8F">
        <w:rPr>
          <w:sz w:val="22"/>
          <w:szCs w:val="22"/>
        </w:rPr>
        <w:t>уполномоченному представителю</w:t>
      </w:r>
      <w:r w:rsidR="00B21005" w:rsidRPr="00614A8F">
        <w:rPr>
          <w:sz w:val="22"/>
          <w:szCs w:val="22"/>
        </w:rPr>
        <w:t xml:space="preserve"> под расписку в день проведения аукциона</w:t>
      </w:r>
      <w:bookmarkStart w:id="88" w:name="__RefHeading__63_520497706"/>
      <w:bookmarkStart w:id="89" w:name="__RefHeading__78_1698952488"/>
      <w:bookmarkStart w:id="90" w:name="_Toc419295282"/>
      <w:bookmarkStart w:id="91" w:name="_Toc423619386"/>
      <w:bookmarkStart w:id="92" w:name="_Toc426462880"/>
      <w:bookmarkStart w:id="93" w:name="_Toc428969615"/>
      <w:bookmarkEnd w:id="88"/>
      <w:bookmarkEnd w:id="89"/>
      <w:r w:rsidR="006A6D70" w:rsidRPr="00614A8F">
        <w:rPr>
          <w:sz w:val="22"/>
          <w:szCs w:val="22"/>
        </w:rPr>
        <w:t>.</w:t>
      </w:r>
    </w:p>
    <w:p w14:paraId="14934FAE" w14:textId="53DC89A8" w:rsidR="00461EFF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6A6D70" w:rsidRPr="002B1734">
        <w:rPr>
          <w:sz w:val="22"/>
          <w:szCs w:val="22"/>
        </w:rPr>
        <w:t>Аукционная комиссия правомочна осуществлять функции и полномочия, если на ее заседании присутствует не менее пятидесяти процент</w:t>
      </w:r>
      <w:r w:rsidR="004867E0" w:rsidRPr="002B1734">
        <w:rPr>
          <w:sz w:val="22"/>
          <w:szCs w:val="22"/>
        </w:rPr>
        <w:t xml:space="preserve">ов общего числа ее членов, при </w:t>
      </w:r>
      <w:r w:rsidR="006A6D70" w:rsidRPr="002B1734">
        <w:rPr>
          <w:sz w:val="22"/>
          <w:szCs w:val="22"/>
        </w:rPr>
        <w:t xml:space="preserve">этом общее число членов </w:t>
      </w:r>
      <w:r w:rsidR="00872526">
        <w:rPr>
          <w:sz w:val="22"/>
          <w:szCs w:val="22"/>
        </w:rPr>
        <w:t>А</w:t>
      </w:r>
      <w:r w:rsidR="006A6D70" w:rsidRPr="002B1734">
        <w:rPr>
          <w:sz w:val="22"/>
          <w:szCs w:val="22"/>
        </w:rPr>
        <w:t>укционной комиссии должно быть не менее пяти человек.</w:t>
      </w:r>
    </w:p>
    <w:p w14:paraId="183D9176" w14:textId="77777777" w:rsidR="0071037B" w:rsidRPr="002B1734" w:rsidRDefault="0071037B" w:rsidP="00F462E6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153DF3DC" w14:textId="13352257" w:rsidR="00ED3E7E" w:rsidRPr="00D13C1B" w:rsidRDefault="00D13C1B" w:rsidP="00D13C1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4" w:name="_Toc479691591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9. </w:t>
      </w:r>
      <w:r w:rsidR="003509B1" w:rsidRPr="00D13C1B">
        <w:rPr>
          <w:rFonts w:ascii="Times New Roman" w:hAnsi="Times New Roman"/>
          <w:i w:val="0"/>
          <w:sz w:val="26"/>
          <w:szCs w:val="26"/>
          <w:lang w:val="ru-RU"/>
        </w:rPr>
        <w:t>Порядок проведения аукциона</w:t>
      </w:r>
      <w:bookmarkEnd w:id="90"/>
      <w:bookmarkEnd w:id="91"/>
      <w:bookmarkEnd w:id="92"/>
      <w:bookmarkEnd w:id="93"/>
      <w:bookmarkEnd w:id="94"/>
    </w:p>
    <w:p w14:paraId="04C10249" w14:textId="7CFE65D4" w:rsidR="00461EFF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9.1. </w:t>
      </w:r>
      <w:r w:rsidR="003509B1" w:rsidRPr="002B1734">
        <w:rPr>
          <w:sz w:val="22"/>
          <w:szCs w:val="22"/>
        </w:rPr>
        <w:t>На регистрацию для участия в аукци</w:t>
      </w:r>
      <w:r w:rsidR="00EC7D22" w:rsidRPr="002B1734">
        <w:rPr>
          <w:sz w:val="22"/>
          <w:szCs w:val="22"/>
        </w:rPr>
        <w:t xml:space="preserve">оне допускаются </w:t>
      </w:r>
      <w:r w:rsidR="00D8026A" w:rsidRPr="00193453">
        <w:rPr>
          <w:sz w:val="22"/>
          <w:szCs w:val="22"/>
        </w:rPr>
        <w:t>У</w:t>
      </w:r>
      <w:r w:rsidR="003509B1" w:rsidRPr="00193453">
        <w:rPr>
          <w:sz w:val="22"/>
          <w:szCs w:val="22"/>
        </w:rPr>
        <w:t>частники</w:t>
      </w:r>
      <w:r w:rsidR="00461EFF" w:rsidRPr="00193453">
        <w:rPr>
          <w:sz w:val="22"/>
          <w:szCs w:val="22"/>
        </w:rPr>
        <w:t xml:space="preserve"> аукциона</w:t>
      </w:r>
      <w:r w:rsidR="00872526">
        <w:rPr>
          <w:sz w:val="22"/>
          <w:szCs w:val="22"/>
        </w:rPr>
        <w:t xml:space="preserve"> или их уполномоченные представители при предъявлении документа, удостоверяющего личность</w:t>
      </w:r>
      <w:r w:rsidR="00421CAD" w:rsidRPr="00193453">
        <w:rPr>
          <w:sz w:val="22"/>
          <w:szCs w:val="22"/>
        </w:rPr>
        <w:t>:</w:t>
      </w:r>
    </w:p>
    <w:p w14:paraId="7B81694E" w14:textId="624AF80F" w:rsidR="00421CAD" w:rsidRPr="00193453" w:rsidRDefault="000C11A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8F06A3">
        <w:rPr>
          <w:sz w:val="22"/>
          <w:szCs w:val="22"/>
        </w:rPr>
        <w:t>граждане</w:t>
      </w:r>
      <w:r w:rsidR="00421CAD" w:rsidRPr="00193453">
        <w:rPr>
          <w:sz w:val="22"/>
          <w:szCs w:val="22"/>
        </w:rPr>
        <w:t xml:space="preserve"> и индивидуальные предприниматели, при предъявлении паспорта;</w:t>
      </w:r>
    </w:p>
    <w:p w14:paraId="2EB1DDC8" w14:textId="3D0385A1" w:rsidR="00421CAD" w:rsidRPr="00193453" w:rsidRDefault="000C11AB" w:rsidP="00D13C1B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sz w:val="22"/>
          <w:szCs w:val="22"/>
        </w:rPr>
        <w:t>- </w:t>
      </w:r>
      <w:r w:rsidR="00421CAD" w:rsidRPr="00193453">
        <w:rPr>
          <w:sz w:val="22"/>
          <w:szCs w:val="22"/>
        </w:rPr>
        <w:t>представители юридических лиц, имеющие право действовать от имени юридических лиц без доверенности (руководитель, директор и т.п.) при подтверждении своих полномочий в установленном порядке</w:t>
      </w:r>
      <w:r w:rsidR="00E34DEC" w:rsidRPr="00193453">
        <w:rPr>
          <w:sz w:val="22"/>
          <w:szCs w:val="22"/>
        </w:rPr>
        <w:t>, в том числе при пре</w:t>
      </w:r>
      <w:r w:rsidR="00193453" w:rsidRPr="00193453">
        <w:rPr>
          <w:sz w:val="22"/>
          <w:szCs w:val="22"/>
        </w:rPr>
        <w:t>д</w:t>
      </w:r>
      <w:r w:rsidR="00DA31A1">
        <w:rPr>
          <w:sz w:val="22"/>
          <w:szCs w:val="22"/>
        </w:rPr>
        <w:t>ъ</w:t>
      </w:r>
      <w:r w:rsidR="00193453" w:rsidRPr="00193453">
        <w:rPr>
          <w:sz w:val="22"/>
          <w:szCs w:val="22"/>
        </w:rPr>
        <w:t>я</w:t>
      </w:r>
      <w:r w:rsidR="00E34DEC" w:rsidRPr="00193453">
        <w:rPr>
          <w:sz w:val="22"/>
          <w:szCs w:val="22"/>
        </w:rPr>
        <w:t>влении паспорта</w:t>
      </w:r>
      <w:r w:rsidR="00421CAD" w:rsidRPr="00193453">
        <w:rPr>
          <w:sz w:val="22"/>
          <w:szCs w:val="22"/>
        </w:rPr>
        <w:t>;</w:t>
      </w:r>
    </w:p>
    <w:p w14:paraId="526DD699" w14:textId="46F9963E" w:rsidR="006A0489" w:rsidRPr="00193453" w:rsidRDefault="006A0489" w:rsidP="006A0489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color w:val="000000"/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представители </w:t>
      </w:r>
      <w:r>
        <w:rPr>
          <w:sz w:val="22"/>
          <w:szCs w:val="22"/>
        </w:rPr>
        <w:t>граждан</w:t>
      </w:r>
      <w:r w:rsidRPr="00193453">
        <w:rPr>
          <w:sz w:val="22"/>
          <w:szCs w:val="22"/>
        </w:rPr>
        <w:t xml:space="preserve"> и юридических лиц, индивидуальных предпринимателей, имеющие право действовать от имени </w:t>
      </w:r>
      <w:r>
        <w:rPr>
          <w:sz w:val="22"/>
          <w:szCs w:val="22"/>
        </w:rPr>
        <w:t>граждан</w:t>
      </w:r>
      <w:r w:rsidRPr="00193453">
        <w:rPr>
          <w:sz w:val="22"/>
          <w:szCs w:val="22"/>
        </w:rPr>
        <w:t xml:space="preserve"> и юридических лиц, индивидуальных предпринимателей на основании доверенности, </w:t>
      </w:r>
      <w:r w:rsidRPr="00193453">
        <w:rPr>
          <w:bCs/>
          <w:sz w:val="22"/>
          <w:szCs w:val="22"/>
        </w:rPr>
        <w:t>оформленной в соответствии с действующим законодательством</w:t>
      </w:r>
      <w:r w:rsidRPr="00193453">
        <w:rPr>
          <w:bCs/>
          <w:color w:val="000000"/>
          <w:sz w:val="22"/>
          <w:szCs w:val="22"/>
        </w:rPr>
        <w:t xml:space="preserve">, </w:t>
      </w:r>
      <w:r w:rsidRPr="00193453">
        <w:rPr>
          <w:sz w:val="22"/>
          <w:szCs w:val="22"/>
        </w:rPr>
        <w:t>при пред</w:t>
      </w:r>
      <w:r>
        <w:rPr>
          <w:sz w:val="22"/>
          <w:szCs w:val="22"/>
        </w:rPr>
        <w:t>ъ</w:t>
      </w:r>
      <w:r w:rsidRPr="00193453">
        <w:rPr>
          <w:sz w:val="22"/>
          <w:szCs w:val="22"/>
        </w:rPr>
        <w:t>явлении паспорта</w:t>
      </w:r>
      <w:r w:rsidRPr="00193453">
        <w:rPr>
          <w:color w:val="000000"/>
          <w:sz w:val="22"/>
          <w:szCs w:val="22"/>
        </w:rPr>
        <w:t>.</w:t>
      </w:r>
    </w:p>
    <w:p w14:paraId="30567812" w14:textId="6BC2ABB7" w:rsidR="003509B1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2</w:t>
      </w:r>
      <w:r w:rsidRPr="00D13C1B">
        <w:rPr>
          <w:b/>
          <w:sz w:val="22"/>
          <w:szCs w:val="22"/>
        </w:rPr>
        <w:t>. </w:t>
      </w:r>
      <w:r w:rsidR="003509B1" w:rsidRPr="00193453">
        <w:rPr>
          <w:sz w:val="22"/>
          <w:szCs w:val="22"/>
        </w:rPr>
        <w:t xml:space="preserve">Аукцион проводится путем повышения начальной цены </w:t>
      </w:r>
      <w:r w:rsidR="00D129CD" w:rsidRPr="00193453">
        <w:rPr>
          <w:sz w:val="22"/>
          <w:szCs w:val="22"/>
        </w:rPr>
        <w:t>предмета аукциона</w:t>
      </w:r>
      <w:r w:rsidR="003509B1" w:rsidRPr="00193453">
        <w:rPr>
          <w:sz w:val="22"/>
          <w:szCs w:val="22"/>
        </w:rPr>
        <w:t xml:space="preserve">, указанной в </w:t>
      </w:r>
      <w:r w:rsidR="005427C5" w:rsidRPr="00193453">
        <w:rPr>
          <w:sz w:val="22"/>
          <w:szCs w:val="22"/>
        </w:rPr>
        <w:t>И</w:t>
      </w:r>
      <w:r w:rsidR="003509B1" w:rsidRPr="00193453">
        <w:rPr>
          <w:sz w:val="22"/>
          <w:szCs w:val="22"/>
        </w:rPr>
        <w:t>звещении о проведении аукциона</w:t>
      </w:r>
      <w:r w:rsidR="005427C5" w:rsidRPr="00193453">
        <w:rPr>
          <w:sz w:val="22"/>
          <w:szCs w:val="22"/>
        </w:rPr>
        <w:t>,</w:t>
      </w:r>
      <w:r w:rsidR="003043E2" w:rsidRPr="00193453">
        <w:rPr>
          <w:sz w:val="22"/>
          <w:szCs w:val="22"/>
        </w:rPr>
        <w:t xml:space="preserve"> на «шаг аукциона».</w:t>
      </w:r>
      <w:r w:rsidR="00435566" w:rsidRPr="00193453">
        <w:rPr>
          <w:sz w:val="22"/>
          <w:szCs w:val="22"/>
        </w:rPr>
        <w:t xml:space="preserve"> </w:t>
      </w:r>
    </w:p>
    <w:p w14:paraId="0F170528" w14:textId="61B9D536" w:rsidR="003509B1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3</w:t>
      </w:r>
      <w:r w:rsidRPr="00D13C1B">
        <w:rPr>
          <w:b/>
          <w:sz w:val="22"/>
          <w:szCs w:val="22"/>
        </w:rPr>
        <w:t>. </w:t>
      </w:r>
      <w:r w:rsidR="003509B1" w:rsidRPr="00193453">
        <w:rPr>
          <w:sz w:val="22"/>
          <w:szCs w:val="22"/>
        </w:rPr>
        <w:t>Аукцион проводится в следующем порядке:</w:t>
      </w:r>
    </w:p>
    <w:p w14:paraId="27A4FDB8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до начала аукциона Участники или их уполномоченные представители должны пройти регистрацию и получить пронумерованные карточки Участника аукциона;</w:t>
      </w:r>
    </w:p>
    <w:p w14:paraId="7FA64B57" w14:textId="3A587CA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в аукционный зал допускаются зарегистрированные Участники аукциона;</w:t>
      </w:r>
    </w:p>
    <w:p w14:paraId="29A53E18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 начинается с объявления представителем Аукционной комиссии о проведении аукциона и представления Аукциониста; </w:t>
      </w:r>
    </w:p>
    <w:p w14:paraId="434BF15D" w14:textId="2509B913" w:rsidR="00614A8F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Аукционистом оглашается порядок проведения аукциона, краткая характеристика</w:t>
      </w:r>
      <w:r w:rsidR="00F95953">
        <w:rPr>
          <w:sz w:val="22"/>
          <w:szCs w:val="22"/>
        </w:rPr>
        <w:t xml:space="preserve"> Земельного участка</w:t>
      </w:r>
      <w:r w:rsidRPr="002B1734">
        <w:rPr>
          <w:sz w:val="22"/>
          <w:szCs w:val="22"/>
        </w:rPr>
        <w:t>, начальная цена предмета аукциона, «шаг аукциона», а также номера карточек Участников аукциона по данному</w:t>
      </w:r>
      <w:r>
        <w:rPr>
          <w:sz w:val="22"/>
          <w:szCs w:val="22"/>
        </w:rPr>
        <w:t xml:space="preserve"> </w:t>
      </w:r>
      <w:r w:rsidR="00F95953">
        <w:rPr>
          <w:sz w:val="22"/>
          <w:szCs w:val="22"/>
        </w:rPr>
        <w:t>Земельному участку</w:t>
      </w:r>
      <w:r w:rsidRPr="002B1734">
        <w:rPr>
          <w:sz w:val="22"/>
          <w:szCs w:val="22"/>
        </w:rPr>
        <w:t>;</w:t>
      </w:r>
    </w:p>
    <w:p w14:paraId="53776409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 объявлении Аукционистом начальной цены </w:t>
      </w:r>
      <w:r w:rsidRPr="00193453">
        <w:rPr>
          <w:sz w:val="22"/>
          <w:szCs w:val="22"/>
        </w:rPr>
        <w:t xml:space="preserve">предмета аукциона, Участникам аукциона предлагается заявить цену предмета аукциона, увеличенную в соответствии с «шагом аукциона», путем поднятия карточек; </w:t>
      </w:r>
    </w:p>
    <w:p w14:paraId="264592A6" w14:textId="77777777" w:rsidR="00614A8F" w:rsidRPr="00193453" w:rsidRDefault="00614A8F" w:rsidP="00614A8F">
      <w:pPr>
        <w:autoSpaceDE w:val="0"/>
        <w:spacing w:line="228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Аукционист объявляет номер карточки Участника аукциона, который первый поднял карточку после объявления Аукционистом начальной цены предмета аукциона, увеличенную в соответствии с «шагом аукциона»; </w:t>
      </w:r>
    </w:p>
    <w:p w14:paraId="5617BAED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каждая последующая цена предмета аукциона, превышающая предыдущую цену на «шаг аукциона», заявляется Участниками аукциона путем поднятия карточек;</w:t>
      </w:r>
    </w:p>
    <w:p w14:paraId="676B0105" w14:textId="48F23F4C" w:rsidR="00614A8F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если </w:t>
      </w:r>
      <w:r w:rsidR="00CA089F">
        <w:rPr>
          <w:sz w:val="22"/>
          <w:szCs w:val="22"/>
        </w:rPr>
        <w:t>до</w:t>
      </w:r>
      <w:r w:rsidRPr="00193453">
        <w:rPr>
          <w:sz w:val="22"/>
          <w:szCs w:val="22"/>
        </w:rPr>
        <w:t xml:space="preserve"> троекратного объявления последней подтвержденной цены предмета аукциона</w:t>
      </w:r>
      <w:r w:rsidRPr="002B1734">
        <w:rPr>
          <w:sz w:val="22"/>
          <w:szCs w:val="22"/>
        </w:rPr>
        <w:t xml:space="preserve"> ни один из Участников аукциона не заявил о своем намерении предложить более высокую цену предмета аукциона (не поднял карточку), аукцион завершается;</w:t>
      </w:r>
    </w:p>
    <w:p w14:paraId="0F12FE60" w14:textId="77777777" w:rsidR="00614A8F" w:rsidRPr="00DF0010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Cs/>
          <w:sz w:val="22"/>
          <w:szCs w:val="22"/>
        </w:rPr>
        <w:t>- </w:t>
      </w:r>
      <w:r w:rsidRPr="002B1734">
        <w:rPr>
          <w:bCs/>
          <w:sz w:val="22"/>
          <w:szCs w:val="22"/>
        </w:rPr>
        <w:t>по завершении аукциона Аукционист объявляет Победителя аукциона, номер его карточки и называет размер предложенной им цены предмета аукциона.</w:t>
      </w:r>
    </w:p>
    <w:p w14:paraId="6EEEE661" w14:textId="771A4EDE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4</w:t>
      </w:r>
      <w:r w:rsidRPr="00D13C1B">
        <w:rPr>
          <w:b/>
          <w:sz w:val="22"/>
          <w:szCs w:val="22"/>
        </w:rPr>
        <w:t>. </w:t>
      </w:r>
      <w:r w:rsidR="00DF0010" w:rsidRPr="002B1734">
        <w:rPr>
          <w:sz w:val="22"/>
          <w:szCs w:val="22"/>
        </w:rPr>
        <w:t xml:space="preserve">Победителем </w:t>
      </w:r>
      <w:r w:rsidR="00DF0010" w:rsidRPr="002E4079">
        <w:rPr>
          <w:sz w:val="22"/>
          <w:szCs w:val="22"/>
        </w:rPr>
        <w:t>аукциона</w:t>
      </w:r>
      <w:r w:rsidR="00DF0010" w:rsidRPr="002E4079">
        <w:rPr>
          <w:b/>
          <w:sz w:val="22"/>
          <w:szCs w:val="22"/>
        </w:rPr>
        <w:t xml:space="preserve"> </w:t>
      </w:r>
      <w:r w:rsidR="00DF0010" w:rsidRPr="002E4079">
        <w:rPr>
          <w:sz w:val="22"/>
          <w:szCs w:val="22"/>
        </w:rPr>
        <w:t>признается Участник аукциона, предложивший наибольшую цену предмета аукциона, номер карточки которого был назван Аукционистом последним.</w:t>
      </w:r>
    </w:p>
    <w:p w14:paraId="2400751A" w14:textId="2DEF2B01" w:rsidR="00DF0010" w:rsidRPr="00C007BD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5</w:t>
      </w:r>
      <w:r w:rsidRPr="00D13C1B">
        <w:rPr>
          <w:b/>
          <w:sz w:val="22"/>
          <w:szCs w:val="22"/>
        </w:rPr>
        <w:t>. </w:t>
      </w:r>
      <w:r w:rsidR="00DF0010" w:rsidRPr="002E4079">
        <w:rPr>
          <w:sz w:val="22"/>
          <w:szCs w:val="22"/>
        </w:rPr>
        <w:t xml:space="preserve">Во время проведения аукциона его Участникам запрещено покидать аукционный зал, передвигаться по аукционному залу, осуществлять действия, препятствующие проведению аукциона Аукционистом, общаться с другими Участниками аукциона и разговаривать по мобильному телефону, при этом звук мобильного телефона должен </w:t>
      </w:r>
      <w:r w:rsidR="00DF0010" w:rsidRPr="00C007BD">
        <w:rPr>
          <w:sz w:val="22"/>
          <w:szCs w:val="22"/>
        </w:rPr>
        <w:t>быть отключен, осуществлять видео или фотосъемку без уведомления Аукционной комиссии.</w:t>
      </w:r>
    </w:p>
    <w:p w14:paraId="40991952" w14:textId="54550304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6</w:t>
      </w:r>
      <w:r w:rsidRPr="00D13C1B">
        <w:rPr>
          <w:b/>
          <w:sz w:val="22"/>
          <w:szCs w:val="22"/>
        </w:rPr>
        <w:t>. </w:t>
      </w:r>
      <w:r w:rsidR="00DF0010" w:rsidRPr="00C007BD">
        <w:rPr>
          <w:sz w:val="22"/>
          <w:szCs w:val="22"/>
        </w:rPr>
        <w:t>Участники, нарушившие порядок (п.</w:t>
      </w:r>
      <w:r w:rsidR="00C007BD" w:rsidRPr="00C007BD">
        <w:rPr>
          <w:sz w:val="22"/>
          <w:szCs w:val="22"/>
        </w:rPr>
        <w:t>9</w:t>
      </w:r>
      <w:r w:rsidR="00DF0010" w:rsidRPr="00C007BD">
        <w:rPr>
          <w:sz w:val="22"/>
          <w:szCs w:val="22"/>
        </w:rPr>
        <w:t>.</w:t>
      </w:r>
      <w:r w:rsidR="00DC1D6B">
        <w:rPr>
          <w:sz w:val="22"/>
          <w:szCs w:val="22"/>
        </w:rPr>
        <w:t>5</w:t>
      </w:r>
      <w:r w:rsidR="00DF0010" w:rsidRPr="00C007BD">
        <w:rPr>
          <w:sz w:val="22"/>
          <w:szCs w:val="22"/>
        </w:rPr>
        <w:t>.), и получившие дважды предупреждение от Аукционной комиссии могут быть удалены из аукционного зала по ре</w:t>
      </w:r>
      <w:r w:rsidR="00DF0010" w:rsidRPr="002E4079">
        <w:rPr>
          <w:sz w:val="22"/>
          <w:szCs w:val="22"/>
        </w:rPr>
        <w:t>шению Аукционной комиссии, что отражается в Протоколе о результатах аукциона.</w:t>
      </w:r>
    </w:p>
    <w:p w14:paraId="4C6D4571" w14:textId="4B25F3AB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7</w:t>
      </w:r>
      <w:r w:rsidRPr="00D13C1B">
        <w:rPr>
          <w:b/>
          <w:sz w:val="22"/>
          <w:szCs w:val="22"/>
        </w:rPr>
        <w:t>. </w:t>
      </w:r>
      <w:r w:rsidR="00DF0010" w:rsidRPr="002E4079">
        <w:rPr>
          <w:sz w:val="22"/>
          <w:szCs w:val="22"/>
        </w:rPr>
        <w:t>В ходе аукциона Участник имеет право совершить 1 (один) звонок по телефону или задать вопрос Аукционной комиссии, предварительно обратившись к ней. В этом случае аукцион приостанавливается не более чем на 3 (три) минуты.</w:t>
      </w:r>
    </w:p>
    <w:p w14:paraId="77CE0135" w14:textId="047AA31E" w:rsidR="0007061F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8</w:t>
      </w:r>
      <w:r w:rsidRPr="00D13C1B">
        <w:rPr>
          <w:b/>
          <w:sz w:val="22"/>
          <w:szCs w:val="22"/>
        </w:rPr>
        <w:t>. </w:t>
      </w:r>
      <w:r w:rsidR="0007061F" w:rsidRPr="002E4079">
        <w:rPr>
          <w:sz w:val="22"/>
          <w:szCs w:val="22"/>
        </w:rPr>
        <w:t xml:space="preserve">Результаты аукциона оформляются </w:t>
      </w:r>
      <w:r w:rsidR="0020341A" w:rsidRPr="002E4079">
        <w:rPr>
          <w:sz w:val="22"/>
          <w:szCs w:val="22"/>
        </w:rPr>
        <w:t>П</w:t>
      </w:r>
      <w:r w:rsidR="0007061F" w:rsidRPr="002E4079">
        <w:rPr>
          <w:sz w:val="22"/>
          <w:szCs w:val="22"/>
        </w:rPr>
        <w:t>ротоколом о результатах аукциона, который размещается в порядке, установленном разделом 3 Извещения о проведении</w:t>
      </w:r>
      <w:r w:rsidR="0007061F" w:rsidRPr="002B1734">
        <w:rPr>
          <w:sz w:val="22"/>
          <w:szCs w:val="22"/>
        </w:rPr>
        <w:t xml:space="preserve"> аукциона в течение одного рабочего дня со дня его подписания.</w:t>
      </w:r>
    </w:p>
    <w:p w14:paraId="736991AA" w14:textId="7FD674DA" w:rsidR="007D112D" w:rsidRDefault="00DC1D6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5" w:name="_Toc426365734"/>
      <w:bookmarkStart w:id="96" w:name="_Toc429992738"/>
      <w:r>
        <w:rPr>
          <w:b/>
          <w:sz w:val="22"/>
          <w:szCs w:val="22"/>
        </w:rPr>
        <w:t>9.9</w:t>
      </w:r>
      <w:r w:rsidR="00D13C1B" w:rsidRPr="00D13C1B">
        <w:rPr>
          <w:b/>
          <w:sz w:val="22"/>
          <w:szCs w:val="22"/>
        </w:rPr>
        <w:t>. </w:t>
      </w:r>
      <w:r w:rsidR="00846443" w:rsidRPr="002B1734">
        <w:rPr>
          <w:sz w:val="22"/>
          <w:szCs w:val="22"/>
        </w:rPr>
        <w:t>Аукцион признается несостоявшимся в случаях, если:</w:t>
      </w:r>
    </w:p>
    <w:p w14:paraId="61E2C8AB" w14:textId="06D82C7E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>
        <w:rPr>
          <w:sz w:val="22"/>
          <w:szCs w:val="22"/>
        </w:rPr>
        <w:t xml:space="preserve">по окончании срока подачи заявок </w:t>
      </w:r>
      <w:r>
        <w:rPr>
          <w:sz w:val="22"/>
          <w:szCs w:val="22"/>
        </w:rPr>
        <w:t>н</w:t>
      </w:r>
      <w:r w:rsidRPr="007D112D">
        <w:rPr>
          <w:sz w:val="22"/>
          <w:szCs w:val="22"/>
        </w:rPr>
        <w:t xml:space="preserve">а участие в аукционе подана </w:t>
      </w:r>
      <w:r w:rsidR="00B45781">
        <w:rPr>
          <w:sz w:val="22"/>
          <w:szCs w:val="22"/>
        </w:rPr>
        <w:t xml:space="preserve">только </w:t>
      </w:r>
      <w:r w:rsidRPr="007D112D">
        <w:rPr>
          <w:sz w:val="22"/>
          <w:szCs w:val="22"/>
        </w:rPr>
        <w:t>одна Заявка;</w:t>
      </w:r>
    </w:p>
    <w:p w14:paraId="543926AE" w14:textId="435F4961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lastRenderedPageBreak/>
        <w:t>- </w:t>
      </w:r>
      <w:r w:rsidR="00452CF2">
        <w:rPr>
          <w:sz w:val="22"/>
          <w:szCs w:val="22"/>
        </w:rPr>
        <w:t xml:space="preserve">на основании результатов рассмотрения Заявок на участие в аукционе </w:t>
      </w:r>
      <w:r w:rsidR="00C205AE">
        <w:rPr>
          <w:sz w:val="22"/>
          <w:szCs w:val="22"/>
        </w:rPr>
        <w:t>принято решение о допуске</w:t>
      </w:r>
      <w:r w:rsidR="00C205AE">
        <w:rPr>
          <w:sz w:val="22"/>
          <w:szCs w:val="22"/>
        </w:rPr>
        <w:br/>
        <w:t xml:space="preserve">к участию в аукционе и признании Участником только одного </w:t>
      </w:r>
      <w:r w:rsidRPr="007D112D">
        <w:rPr>
          <w:sz w:val="22"/>
          <w:szCs w:val="22"/>
        </w:rPr>
        <w:t>Заявител</w:t>
      </w:r>
      <w:r w:rsidR="00C205AE">
        <w:rPr>
          <w:sz w:val="22"/>
          <w:szCs w:val="22"/>
        </w:rPr>
        <w:t>я</w:t>
      </w:r>
      <w:r w:rsidRPr="007D112D">
        <w:rPr>
          <w:sz w:val="22"/>
          <w:szCs w:val="22"/>
        </w:rPr>
        <w:t xml:space="preserve"> </w:t>
      </w:r>
      <w:r w:rsidR="00452CF2">
        <w:rPr>
          <w:sz w:val="22"/>
          <w:szCs w:val="22"/>
        </w:rPr>
        <w:t>(Единственный участник)</w:t>
      </w:r>
      <w:r w:rsidRPr="007D112D">
        <w:rPr>
          <w:sz w:val="22"/>
          <w:szCs w:val="22"/>
        </w:rPr>
        <w:t>;</w:t>
      </w:r>
    </w:p>
    <w:p w14:paraId="2F8DC3E5" w14:textId="353AC242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 в </w:t>
      </w:r>
      <w:r w:rsidRPr="007D112D">
        <w:rPr>
          <w:sz w:val="22"/>
          <w:szCs w:val="22"/>
        </w:rPr>
        <w:t xml:space="preserve">аукционе </w:t>
      </w:r>
      <w:r w:rsidR="00C205AE">
        <w:rPr>
          <w:sz w:val="22"/>
          <w:szCs w:val="22"/>
        </w:rPr>
        <w:t>участвовал</w:t>
      </w:r>
      <w:r w:rsidRPr="007D112D">
        <w:rPr>
          <w:sz w:val="22"/>
          <w:szCs w:val="22"/>
        </w:rPr>
        <w:t xml:space="preserve"> только один Участник (Участник единственно принявший участие</w:t>
      </w:r>
      <w:r w:rsidR="00C205AE"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аукционе);</w:t>
      </w:r>
    </w:p>
    <w:p w14:paraId="6CA0E422" w14:textId="7225F330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>
        <w:rPr>
          <w:sz w:val="22"/>
          <w:szCs w:val="22"/>
        </w:rPr>
        <w:t xml:space="preserve">по окончании срока подачи заявок </w:t>
      </w:r>
      <w:r>
        <w:rPr>
          <w:sz w:val="22"/>
          <w:szCs w:val="22"/>
        </w:rPr>
        <w:t>н</w:t>
      </w:r>
      <w:r w:rsidRPr="007D112D">
        <w:rPr>
          <w:sz w:val="22"/>
          <w:szCs w:val="22"/>
        </w:rPr>
        <w:t xml:space="preserve">а участие в аукционе не </w:t>
      </w:r>
      <w:r w:rsidR="00B770EC">
        <w:rPr>
          <w:sz w:val="22"/>
          <w:szCs w:val="22"/>
        </w:rPr>
        <w:t>подано ни одной Заявки;</w:t>
      </w:r>
    </w:p>
    <w:p w14:paraId="735CD22D" w14:textId="353ADEDE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</w:t>
      </w:r>
      <w:r w:rsidRPr="007D112D">
        <w:rPr>
          <w:sz w:val="22"/>
          <w:szCs w:val="22"/>
        </w:rPr>
        <w:t>а основании результатов рассмотрения Заявок принято решение об отказе в допуске к участию</w:t>
      </w:r>
      <w:r w:rsidR="00C205AE"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 всех Заявителей;</w:t>
      </w:r>
    </w:p>
    <w:p w14:paraId="3A9D18CA" w14:textId="48C42565" w:rsidR="00C205AE" w:rsidRPr="00C205AE" w:rsidRDefault="007D112D" w:rsidP="00C205AE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 w:rsidRPr="00C205AE">
        <w:rPr>
          <w:sz w:val="22"/>
          <w:szCs w:val="22"/>
        </w:rPr>
        <w:t xml:space="preserve">при проведении аукциона не присутствовал ни один из </w:t>
      </w:r>
      <w:r w:rsidR="00C205AE">
        <w:rPr>
          <w:sz w:val="22"/>
          <w:szCs w:val="22"/>
        </w:rPr>
        <w:t>У</w:t>
      </w:r>
      <w:r w:rsidR="00C205AE" w:rsidRPr="00C205AE">
        <w:rPr>
          <w:sz w:val="22"/>
          <w:szCs w:val="22"/>
        </w:rPr>
        <w:t>частников аукциона</w:t>
      </w:r>
      <w:r w:rsidR="00C205AE">
        <w:rPr>
          <w:sz w:val="22"/>
          <w:szCs w:val="22"/>
        </w:rPr>
        <w:t>;</w:t>
      </w:r>
    </w:p>
    <w:p w14:paraId="111CB47E" w14:textId="457F06B4" w:rsidR="0020341A" w:rsidRDefault="0020341A" w:rsidP="00DF0010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</w:t>
      </w:r>
      <w:r w:rsidR="00C205AE">
        <w:rPr>
          <w:sz w:val="22"/>
          <w:szCs w:val="22"/>
        </w:rPr>
        <w:t> </w:t>
      </w:r>
      <w:r w:rsidRPr="0020341A">
        <w:rPr>
          <w:sz w:val="22"/>
          <w:szCs w:val="22"/>
        </w:rPr>
        <w:t>после троекратного объявления предложения о начальной цене предмета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</w:rPr>
        <w:t>.</w:t>
      </w:r>
    </w:p>
    <w:p w14:paraId="70244D1E" w14:textId="4D117A8B" w:rsidR="00B145EA" w:rsidRPr="00B145EA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9.1</w:t>
      </w:r>
      <w:r w:rsidR="00DC1D6B">
        <w:rPr>
          <w:b/>
          <w:sz w:val="22"/>
          <w:szCs w:val="22"/>
        </w:rPr>
        <w:t>0</w:t>
      </w:r>
      <w:r w:rsidRPr="00D13C1B">
        <w:rPr>
          <w:b/>
          <w:sz w:val="22"/>
          <w:szCs w:val="22"/>
        </w:rPr>
        <w:t>. </w:t>
      </w:r>
      <w:r w:rsidR="00DC1D6B" w:rsidRPr="00DC1D6B">
        <w:rPr>
          <w:color w:val="0000FF"/>
          <w:sz w:val="22"/>
          <w:szCs w:val="22"/>
        </w:rPr>
        <w:t>Арендодатель / Организатор аукциона</w:t>
      </w:r>
      <w:r w:rsidR="00B145EA" w:rsidRPr="00DC1D6B">
        <w:rPr>
          <w:color w:val="0000FF"/>
          <w:sz w:val="22"/>
          <w:szCs w:val="22"/>
        </w:rPr>
        <w:t xml:space="preserve"> </w:t>
      </w:r>
      <w:r w:rsidR="00B145EA" w:rsidRPr="00B145EA">
        <w:rPr>
          <w:sz w:val="22"/>
          <w:szCs w:val="22"/>
        </w:rPr>
        <w:t xml:space="preserve">вправе объявить о проведении повторного аукциона в случае, если аукцион был признан несостоявшимся и лицо, подавшее единственную </w:t>
      </w:r>
      <w:r w:rsidR="00D0730C">
        <w:rPr>
          <w:sz w:val="22"/>
          <w:szCs w:val="22"/>
        </w:rPr>
        <w:t>Заявку на участие в аукционе, Заявитель, признанный Е</w:t>
      </w:r>
      <w:r w:rsidR="00B145EA" w:rsidRPr="00B145EA">
        <w:rPr>
          <w:sz w:val="22"/>
          <w:szCs w:val="22"/>
        </w:rPr>
        <w:t xml:space="preserve">динственным участником аукциона, или </w:t>
      </w:r>
      <w:r w:rsidR="00D0730C" w:rsidRPr="00D0730C">
        <w:rPr>
          <w:sz w:val="22"/>
          <w:szCs w:val="22"/>
        </w:rPr>
        <w:t>Участник единственно принявший участие</w:t>
      </w:r>
      <w:r w:rsidR="00DC1D6B">
        <w:rPr>
          <w:sz w:val="22"/>
          <w:szCs w:val="22"/>
        </w:rPr>
        <w:t xml:space="preserve"> </w:t>
      </w:r>
      <w:r w:rsidR="00D0730C" w:rsidRPr="00D0730C">
        <w:rPr>
          <w:sz w:val="22"/>
          <w:szCs w:val="22"/>
        </w:rPr>
        <w:t>в аукционе</w:t>
      </w:r>
      <w:r w:rsidR="00B145EA" w:rsidRPr="00B145EA">
        <w:rPr>
          <w:sz w:val="22"/>
          <w:szCs w:val="22"/>
        </w:rPr>
        <w:t xml:space="preserve"> в течение </w:t>
      </w:r>
      <w:r w:rsidR="00D0730C">
        <w:rPr>
          <w:sz w:val="22"/>
          <w:szCs w:val="22"/>
        </w:rPr>
        <w:t>30 (</w:t>
      </w:r>
      <w:r w:rsidR="00B145EA" w:rsidRPr="00B145EA">
        <w:rPr>
          <w:sz w:val="22"/>
          <w:szCs w:val="22"/>
        </w:rPr>
        <w:t>тридцати</w:t>
      </w:r>
      <w:r w:rsidR="00D0730C">
        <w:rPr>
          <w:sz w:val="22"/>
          <w:szCs w:val="22"/>
        </w:rPr>
        <w:t>)</w:t>
      </w:r>
      <w:r w:rsidR="00B145EA" w:rsidRPr="00B145EA">
        <w:rPr>
          <w:sz w:val="22"/>
          <w:szCs w:val="22"/>
        </w:rPr>
        <w:t xml:space="preserve"> дней со дня направления им проекта договора аренды земельного участка не подписали и не представили </w:t>
      </w:r>
      <w:r w:rsidR="00DC1D6B">
        <w:rPr>
          <w:sz w:val="22"/>
          <w:szCs w:val="22"/>
        </w:rPr>
        <w:t>Арендодателю</w:t>
      </w:r>
      <w:r w:rsidR="00B145EA" w:rsidRPr="00B145EA">
        <w:rPr>
          <w:sz w:val="22"/>
          <w:szCs w:val="22"/>
        </w:rPr>
        <w:t xml:space="preserve"> указанные договоры</w:t>
      </w:r>
      <w:r w:rsidR="00D0730C">
        <w:rPr>
          <w:sz w:val="22"/>
          <w:szCs w:val="22"/>
        </w:rPr>
        <w:t xml:space="preserve">. </w:t>
      </w:r>
      <w:r w:rsidR="00B145EA" w:rsidRPr="00B145EA">
        <w:rPr>
          <w:sz w:val="22"/>
          <w:szCs w:val="22"/>
        </w:rPr>
        <w:t>При этом условия повторного аукциона могут быть изменены.</w:t>
      </w:r>
    </w:p>
    <w:p w14:paraId="65C1BC85" w14:textId="77777777" w:rsidR="0071037B" w:rsidRPr="002B1734" w:rsidRDefault="0071037B" w:rsidP="00F462E6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3BBA1AA6" w:rsidR="00364A9F" w:rsidRPr="00D13C1B" w:rsidRDefault="00D13C1B" w:rsidP="00D13C1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7" w:name="_Toc479691592"/>
      <w:r>
        <w:rPr>
          <w:rFonts w:ascii="Times New Roman" w:hAnsi="Times New Roman"/>
          <w:i w:val="0"/>
          <w:sz w:val="26"/>
          <w:szCs w:val="26"/>
          <w:lang w:val="ru-RU"/>
        </w:rPr>
        <w:t>10. </w:t>
      </w:r>
      <w:r w:rsidR="00F442DB" w:rsidRPr="00D13C1B">
        <w:rPr>
          <w:rFonts w:ascii="Times New Roman" w:hAnsi="Times New Roman"/>
          <w:i w:val="0"/>
          <w:sz w:val="26"/>
          <w:szCs w:val="26"/>
          <w:lang w:val="ru-RU"/>
        </w:rPr>
        <w:t>Условия и сроки заключения договора аренды земельного участка</w:t>
      </w:r>
      <w:bookmarkEnd w:id="95"/>
      <w:bookmarkEnd w:id="96"/>
      <w:bookmarkEnd w:id="97"/>
    </w:p>
    <w:p w14:paraId="0C03CA00" w14:textId="7EDE9398" w:rsidR="00A51B66" w:rsidRPr="002B1734" w:rsidRDefault="00A51B66" w:rsidP="00F462E6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  <w:r w:rsidRPr="0090226B">
        <w:rPr>
          <w:b/>
          <w:sz w:val="22"/>
          <w:szCs w:val="22"/>
        </w:rPr>
        <w:t>10.1.</w:t>
      </w:r>
      <w:r w:rsidR="00D13C1B">
        <w:rPr>
          <w:b/>
          <w:sz w:val="22"/>
          <w:szCs w:val="22"/>
        </w:rPr>
        <w:t> </w:t>
      </w:r>
      <w:r w:rsidR="00F442DB" w:rsidRPr="0066427B">
        <w:rPr>
          <w:sz w:val="22"/>
          <w:szCs w:val="22"/>
        </w:rPr>
        <w:t>Заключение</w:t>
      </w:r>
      <w:r w:rsidR="00F442DB" w:rsidRPr="002B1734">
        <w:rPr>
          <w:sz w:val="22"/>
          <w:szCs w:val="22"/>
        </w:rPr>
        <w:t xml:space="preserve"> договора аренды земельного участка (Приложение </w:t>
      </w:r>
      <w:r w:rsidR="00FF0617">
        <w:rPr>
          <w:sz w:val="22"/>
          <w:szCs w:val="22"/>
        </w:rPr>
        <w:t>9</w:t>
      </w:r>
      <w:r w:rsidR="00F442DB" w:rsidRPr="002B1734">
        <w:rPr>
          <w:sz w:val="22"/>
          <w:szCs w:val="22"/>
        </w:rPr>
        <w:t>) осуществляется в порядке, предусмотренном Гражданским кодексом Российской Федерации, Земельным</w:t>
      </w:r>
      <w:r w:rsidR="000C4E49" w:rsidRPr="002B1734">
        <w:rPr>
          <w:sz w:val="22"/>
          <w:szCs w:val="22"/>
        </w:rPr>
        <w:t xml:space="preserve"> кодексом Российской Федерации</w:t>
      </w:r>
      <w:r w:rsidR="00F442DB" w:rsidRPr="002B1734">
        <w:rPr>
          <w:sz w:val="22"/>
          <w:szCs w:val="22"/>
        </w:rPr>
        <w:t xml:space="preserve">. </w:t>
      </w:r>
    </w:p>
    <w:p w14:paraId="28DF2CE8" w14:textId="4796FBDD" w:rsidR="00871143" w:rsidRPr="00526AE0" w:rsidRDefault="00A51B66" w:rsidP="00871143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10.2.</w:t>
      </w:r>
      <w:r w:rsidR="00871143" w:rsidRPr="00526AE0">
        <w:rPr>
          <w:sz w:val="22"/>
          <w:szCs w:val="22"/>
        </w:rPr>
        <w:t> В случае, если аукцион признан несостоявшимся и только один Заявитель признан Участником, Арендодатель в течение 10 (десяти)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08692357" w14:textId="6EBA7D87" w:rsidR="00C41CE8" w:rsidRPr="002B1734" w:rsidRDefault="0087114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71143">
        <w:rPr>
          <w:b/>
          <w:sz w:val="22"/>
          <w:szCs w:val="22"/>
        </w:rPr>
        <w:t>10.3</w:t>
      </w:r>
      <w:r>
        <w:rPr>
          <w:sz w:val="22"/>
          <w:szCs w:val="22"/>
          <w:lang w:val="en-US"/>
        </w:rPr>
        <w:t> </w:t>
      </w:r>
      <w:r w:rsidR="00DC1D6B">
        <w:rPr>
          <w:sz w:val="22"/>
          <w:szCs w:val="22"/>
        </w:rPr>
        <w:t>Арендодатель</w:t>
      </w:r>
      <w:r w:rsidR="001F3CF6" w:rsidRPr="002B1734">
        <w:rPr>
          <w:sz w:val="22"/>
          <w:szCs w:val="22"/>
        </w:rPr>
        <w:t xml:space="preserve"> направляет П</w:t>
      </w:r>
      <w:r w:rsidR="00F442DB" w:rsidRPr="002B1734">
        <w:rPr>
          <w:sz w:val="22"/>
          <w:szCs w:val="22"/>
        </w:rPr>
        <w:t xml:space="preserve">обедителю аукциона </w:t>
      </w:r>
      <w:r w:rsidR="001F3CF6" w:rsidRPr="002B1734">
        <w:rPr>
          <w:sz w:val="22"/>
          <w:szCs w:val="22"/>
        </w:rPr>
        <w:t xml:space="preserve">или </w:t>
      </w:r>
      <w:r w:rsidR="0070202B">
        <w:rPr>
          <w:sz w:val="22"/>
          <w:szCs w:val="22"/>
        </w:rPr>
        <w:t>Участнику е</w:t>
      </w:r>
      <w:r w:rsidR="00FB1518" w:rsidRPr="002B1734">
        <w:rPr>
          <w:sz w:val="22"/>
          <w:szCs w:val="22"/>
        </w:rPr>
        <w:t xml:space="preserve">динственно принявшему участие в аукционе </w:t>
      </w:r>
      <w:r w:rsidR="00F442DB" w:rsidRPr="002B1734">
        <w:rPr>
          <w:sz w:val="22"/>
          <w:szCs w:val="22"/>
        </w:rPr>
        <w:t>3 (три) экземпляра подписанного проекта договора аренды земельного участка в десятидневный срок с</w:t>
      </w:r>
      <w:r w:rsidR="00A51B66" w:rsidRPr="002B1734">
        <w:rPr>
          <w:sz w:val="22"/>
          <w:szCs w:val="22"/>
        </w:rPr>
        <w:t>о дня составления (подписания) п</w:t>
      </w:r>
      <w:r w:rsidR="00F442DB" w:rsidRPr="002B1734">
        <w:rPr>
          <w:sz w:val="22"/>
          <w:szCs w:val="22"/>
        </w:rPr>
        <w:t>р</w:t>
      </w:r>
      <w:r w:rsidR="00C41CE8" w:rsidRPr="002B1734">
        <w:rPr>
          <w:sz w:val="22"/>
          <w:szCs w:val="22"/>
        </w:rPr>
        <w:t>отокола о результатах аукциона.</w:t>
      </w:r>
      <w:r w:rsidR="0070202B">
        <w:rPr>
          <w:sz w:val="22"/>
          <w:szCs w:val="22"/>
        </w:rPr>
        <w:t xml:space="preserve"> </w:t>
      </w:r>
    </w:p>
    <w:p w14:paraId="447D8311" w14:textId="6818D7D1" w:rsidR="000B2793" w:rsidRPr="002B1734" w:rsidRDefault="0087114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10.4</w:t>
      </w:r>
      <w:r w:rsidR="000B2793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0B2793" w:rsidRPr="002B1734">
        <w:rPr>
          <w:sz w:val="22"/>
          <w:szCs w:val="22"/>
        </w:rPr>
        <w:t>В случае, если по окончании срока подач</w:t>
      </w:r>
      <w:r w:rsidR="001F3CF6" w:rsidRPr="002B1734">
        <w:rPr>
          <w:sz w:val="22"/>
          <w:szCs w:val="22"/>
        </w:rPr>
        <w:t>и З</w:t>
      </w:r>
      <w:r w:rsidR="000B2793" w:rsidRPr="002B1734">
        <w:rPr>
          <w:sz w:val="22"/>
          <w:szCs w:val="22"/>
        </w:rPr>
        <w:t>аявок на участие</w:t>
      </w:r>
      <w:r w:rsidR="001F3CF6" w:rsidRPr="002B1734">
        <w:rPr>
          <w:sz w:val="22"/>
          <w:szCs w:val="22"/>
        </w:rPr>
        <w:t xml:space="preserve"> в аукционе подана только одна З</w:t>
      </w:r>
      <w:r w:rsidR="000B2793" w:rsidRPr="002B1734">
        <w:rPr>
          <w:sz w:val="22"/>
          <w:szCs w:val="22"/>
        </w:rPr>
        <w:t>аявка на участие в аукционе</w:t>
      </w:r>
      <w:r w:rsidR="00E140D2" w:rsidRPr="002B1734">
        <w:rPr>
          <w:sz w:val="22"/>
          <w:szCs w:val="22"/>
        </w:rPr>
        <w:t>, при условии соответствия</w:t>
      </w:r>
      <w:r w:rsidR="000B2793" w:rsidRPr="002B1734">
        <w:rPr>
          <w:sz w:val="22"/>
          <w:szCs w:val="22"/>
        </w:rPr>
        <w:t xml:space="preserve"> </w:t>
      </w:r>
      <w:r w:rsidR="001F3CF6" w:rsidRPr="002B1734">
        <w:rPr>
          <w:sz w:val="22"/>
          <w:szCs w:val="22"/>
        </w:rPr>
        <w:t>З</w:t>
      </w:r>
      <w:r w:rsidR="00E140D2" w:rsidRPr="002B1734">
        <w:rPr>
          <w:sz w:val="22"/>
          <w:szCs w:val="22"/>
        </w:rPr>
        <w:t xml:space="preserve">аявки и </w:t>
      </w:r>
      <w:r w:rsidR="001F3CF6" w:rsidRPr="002B1734">
        <w:rPr>
          <w:sz w:val="22"/>
          <w:szCs w:val="22"/>
          <w:lang w:eastAsia="ru-RU"/>
        </w:rPr>
        <w:t>З</w:t>
      </w:r>
      <w:r w:rsidR="00E140D2" w:rsidRPr="002B1734">
        <w:rPr>
          <w:sz w:val="22"/>
          <w:szCs w:val="22"/>
          <w:lang w:eastAsia="ru-RU"/>
        </w:rPr>
        <w:t>аявителя,</w:t>
      </w:r>
      <w:r w:rsidR="00E140D2" w:rsidRPr="002B1734">
        <w:rPr>
          <w:sz w:val="22"/>
          <w:szCs w:val="22"/>
        </w:rPr>
        <w:t xml:space="preserve"> </w:t>
      </w:r>
      <w:r w:rsidR="001F3CF6" w:rsidRPr="002B1734">
        <w:rPr>
          <w:sz w:val="22"/>
          <w:szCs w:val="22"/>
          <w:lang w:eastAsia="ru-RU"/>
        </w:rPr>
        <w:t>подавшего указанную З</w:t>
      </w:r>
      <w:r w:rsidR="00E140D2" w:rsidRPr="002B1734">
        <w:rPr>
          <w:sz w:val="22"/>
          <w:szCs w:val="22"/>
          <w:lang w:eastAsia="ru-RU"/>
        </w:rPr>
        <w:t>аявку, всем требованиям</w:t>
      </w:r>
      <w:r w:rsidR="005E190A" w:rsidRPr="002B1734">
        <w:rPr>
          <w:sz w:val="22"/>
          <w:szCs w:val="22"/>
          <w:lang w:eastAsia="ru-RU"/>
        </w:rPr>
        <w:t>,</w:t>
      </w:r>
      <w:r w:rsidR="00E140D2" w:rsidRPr="002B1734">
        <w:rPr>
          <w:sz w:val="22"/>
          <w:szCs w:val="22"/>
          <w:lang w:eastAsia="ru-RU"/>
        </w:rPr>
        <w:t xml:space="preserve"> указанным в И</w:t>
      </w:r>
      <w:r w:rsidR="00C41CE8" w:rsidRPr="002B1734">
        <w:rPr>
          <w:sz w:val="22"/>
          <w:szCs w:val="22"/>
          <w:lang w:eastAsia="ru-RU"/>
        </w:rPr>
        <w:t>звещении о проведении аукциона</w:t>
      </w:r>
      <w:r w:rsidR="005E190A" w:rsidRPr="002B1734">
        <w:rPr>
          <w:sz w:val="22"/>
          <w:szCs w:val="22"/>
          <w:lang w:eastAsia="ru-RU"/>
        </w:rPr>
        <w:t>,</w:t>
      </w:r>
      <w:r w:rsidR="00C41CE8" w:rsidRPr="002B1734">
        <w:rPr>
          <w:sz w:val="22"/>
          <w:szCs w:val="22"/>
          <w:lang w:eastAsia="ru-RU"/>
        </w:rPr>
        <w:t xml:space="preserve"> </w:t>
      </w:r>
      <w:r w:rsidR="00DC1D6B">
        <w:rPr>
          <w:sz w:val="22"/>
          <w:szCs w:val="22"/>
        </w:rPr>
        <w:t>Арендодатель</w:t>
      </w:r>
      <w:r w:rsidR="000B2793" w:rsidRPr="002B1734">
        <w:rPr>
          <w:sz w:val="22"/>
          <w:szCs w:val="22"/>
        </w:rPr>
        <w:t xml:space="preserve"> в течение </w:t>
      </w:r>
      <w:r w:rsidR="00C01975" w:rsidRPr="002B1734">
        <w:rPr>
          <w:sz w:val="22"/>
          <w:szCs w:val="22"/>
        </w:rPr>
        <w:t>10 (</w:t>
      </w:r>
      <w:r w:rsidR="000B2793" w:rsidRPr="002B1734">
        <w:rPr>
          <w:sz w:val="22"/>
          <w:szCs w:val="22"/>
        </w:rPr>
        <w:t>десяти</w:t>
      </w:r>
      <w:r w:rsidR="00C01975" w:rsidRPr="002B1734">
        <w:rPr>
          <w:sz w:val="22"/>
          <w:szCs w:val="22"/>
        </w:rPr>
        <w:t>)</w:t>
      </w:r>
      <w:r w:rsidR="000B2793" w:rsidRPr="002B1734">
        <w:rPr>
          <w:sz w:val="22"/>
          <w:szCs w:val="22"/>
        </w:rPr>
        <w:t xml:space="preserve"> дней</w:t>
      </w:r>
      <w:r w:rsidR="001F3CF6" w:rsidRPr="002B1734">
        <w:rPr>
          <w:sz w:val="22"/>
          <w:szCs w:val="22"/>
        </w:rPr>
        <w:t xml:space="preserve"> со дня рассмотрения указанной З</w:t>
      </w:r>
      <w:r w:rsidR="000B2793" w:rsidRPr="002B1734">
        <w:rPr>
          <w:sz w:val="22"/>
          <w:szCs w:val="22"/>
        </w:rPr>
        <w:t xml:space="preserve">аявки </w:t>
      </w:r>
      <w:r w:rsidR="00F30A9C" w:rsidRPr="002B1734">
        <w:rPr>
          <w:sz w:val="22"/>
          <w:szCs w:val="22"/>
        </w:rPr>
        <w:t>направляет</w:t>
      </w:r>
      <w:r w:rsidR="00C01975" w:rsidRPr="002B1734">
        <w:rPr>
          <w:sz w:val="22"/>
          <w:szCs w:val="22"/>
        </w:rPr>
        <w:t xml:space="preserve"> З</w:t>
      </w:r>
      <w:r w:rsidR="000B2793" w:rsidRPr="002B1734">
        <w:rPr>
          <w:sz w:val="22"/>
          <w:szCs w:val="22"/>
        </w:rPr>
        <w:t xml:space="preserve">аявителю </w:t>
      </w:r>
      <w:r w:rsidR="00F30A9C" w:rsidRPr="002B1734">
        <w:rPr>
          <w:sz w:val="22"/>
          <w:szCs w:val="22"/>
        </w:rPr>
        <w:t>3 (</w:t>
      </w:r>
      <w:r w:rsidR="000B2793" w:rsidRPr="002B1734">
        <w:rPr>
          <w:sz w:val="22"/>
          <w:szCs w:val="22"/>
        </w:rPr>
        <w:t>три</w:t>
      </w:r>
      <w:r w:rsidR="00F30A9C" w:rsidRPr="002B1734">
        <w:rPr>
          <w:sz w:val="22"/>
          <w:szCs w:val="22"/>
        </w:rPr>
        <w:t>)</w:t>
      </w:r>
      <w:r w:rsidR="000B2793" w:rsidRPr="002B1734">
        <w:rPr>
          <w:sz w:val="22"/>
          <w:szCs w:val="22"/>
        </w:rPr>
        <w:t xml:space="preserve"> экземпляра подписанного договора аренды земельного участка. При этом</w:t>
      </w:r>
      <w:r w:rsidR="0070202B">
        <w:rPr>
          <w:sz w:val="22"/>
          <w:szCs w:val="22"/>
        </w:rPr>
        <w:t xml:space="preserve"> размер ежегодной арендной платы по</w:t>
      </w:r>
      <w:r w:rsidR="000B2793" w:rsidRPr="002B1734">
        <w:rPr>
          <w:sz w:val="22"/>
          <w:szCs w:val="22"/>
        </w:rPr>
        <w:t xml:space="preserve"> договор</w:t>
      </w:r>
      <w:r w:rsidR="0070202B">
        <w:rPr>
          <w:sz w:val="22"/>
          <w:szCs w:val="22"/>
        </w:rPr>
        <w:t>у аренды земельного участка определяется в размере, равном начальной цене предмета аукциона</w:t>
      </w:r>
      <w:r w:rsidR="000B2793" w:rsidRPr="002B1734">
        <w:rPr>
          <w:sz w:val="22"/>
          <w:szCs w:val="22"/>
        </w:rPr>
        <w:t>.</w:t>
      </w:r>
    </w:p>
    <w:p w14:paraId="1E1A0170" w14:textId="3C695E01" w:rsidR="00A51B66" w:rsidRPr="002B1734" w:rsidRDefault="0087114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10.5</w:t>
      </w:r>
      <w:r w:rsidR="00A51B66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70202B">
        <w:rPr>
          <w:sz w:val="22"/>
          <w:szCs w:val="22"/>
        </w:rPr>
        <w:t>Не допускается заключение д</w:t>
      </w:r>
      <w:r w:rsidR="00F442DB" w:rsidRPr="002B1734">
        <w:rPr>
          <w:sz w:val="22"/>
          <w:szCs w:val="22"/>
        </w:rPr>
        <w:t>оговор</w:t>
      </w:r>
      <w:r w:rsidR="0070202B">
        <w:rPr>
          <w:sz w:val="22"/>
          <w:szCs w:val="22"/>
        </w:rPr>
        <w:t>а</w:t>
      </w:r>
      <w:r w:rsidR="00F442DB" w:rsidRPr="002B1734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</w:t>
      </w:r>
      <w:r w:rsidR="00A51B66" w:rsidRPr="002B1734">
        <w:rPr>
          <w:sz w:val="22"/>
          <w:szCs w:val="22"/>
        </w:rPr>
        <w:t>на на Официальном сайте торгов.</w:t>
      </w:r>
    </w:p>
    <w:p w14:paraId="66B5EC7E" w14:textId="2E14D92B" w:rsidR="00F30A9C" w:rsidRPr="002B1734" w:rsidRDefault="0087114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10.6</w:t>
      </w:r>
      <w:r w:rsidR="00F30A9C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F30A9C" w:rsidRPr="002B1734">
        <w:rPr>
          <w:sz w:val="22"/>
          <w:szCs w:val="22"/>
        </w:rPr>
        <w:t>Победитель аукциона или иное лицо, с которым заключается договор аренды земельного участка</w:t>
      </w:r>
      <w:r w:rsidR="00B145EA">
        <w:rPr>
          <w:sz w:val="22"/>
          <w:szCs w:val="22"/>
        </w:rPr>
        <w:br/>
      </w:r>
      <w:r w:rsidR="00F30A9C" w:rsidRPr="002B1734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такого договора.</w:t>
      </w:r>
    </w:p>
    <w:p w14:paraId="6C3E9090" w14:textId="373D30A4" w:rsidR="00BD424D" w:rsidRDefault="00C41CE8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</w:t>
      </w:r>
      <w:r w:rsidR="00871143">
        <w:rPr>
          <w:b/>
          <w:sz w:val="22"/>
          <w:szCs w:val="22"/>
        </w:rPr>
        <w:t>0.7</w:t>
      </w:r>
      <w:r w:rsidR="00A51B66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F442DB" w:rsidRPr="002B1734">
        <w:rPr>
          <w:sz w:val="22"/>
          <w:szCs w:val="22"/>
        </w:rPr>
        <w:t>Если договор аренды земельного участка в течение 30 (тридцати) дней со дня направления проекта дого</w:t>
      </w:r>
      <w:r w:rsidR="001F3CF6" w:rsidRPr="002B1734">
        <w:rPr>
          <w:sz w:val="22"/>
          <w:szCs w:val="22"/>
        </w:rPr>
        <w:t>вора аренды земельного участка П</w:t>
      </w:r>
      <w:r w:rsidR="00F442DB" w:rsidRPr="002B1734">
        <w:rPr>
          <w:sz w:val="22"/>
          <w:szCs w:val="22"/>
        </w:rPr>
        <w:t xml:space="preserve">обедителю аукциона не был им подписан и представлен </w:t>
      </w:r>
      <w:r w:rsidR="00467130">
        <w:rPr>
          <w:sz w:val="22"/>
          <w:szCs w:val="22"/>
        </w:rPr>
        <w:t>Арендодателю</w:t>
      </w:r>
      <w:r w:rsidR="00F442DB" w:rsidRPr="002B1734">
        <w:rPr>
          <w:sz w:val="22"/>
          <w:szCs w:val="22"/>
        </w:rPr>
        <w:t xml:space="preserve">, </w:t>
      </w:r>
      <w:r w:rsidR="00467130">
        <w:rPr>
          <w:sz w:val="22"/>
          <w:szCs w:val="22"/>
        </w:rPr>
        <w:t>Арендодатель</w:t>
      </w:r>
      <w:r w:rsidR="00F442DB" w:rsidRPr="002B1734">
        <w:rPr>
          <w:sz w:val="22"/>
          <w:szCs w:val="22"/>
        </w:rPr>
        <w:t xml:space="preserve"> предлага</w:t>
      </w:r>
      <w:r w:rsidR="00FB1518" w:rsidRPr="002B1734">
        <w:rPr>
          <w:sz w:val="22"/>
          <w:szCs w:val="22"/>
        </w:rPr>
        <w:t xml:space="preserve">ет заключить указанный договор </w:t>
      </w:r>
      <w:r w:rsidR="00BD424D" w:rsidRPr="002B1734">
        <w:rPr>
          <w:sz w:val="22"/>
          <w:szCs w:val="22"/>
        </w:rPr>
        <w:t xml:space="preserve">иному </w:t>
      </w:r>
      <w:r w:rsidR="001F3CF6" w:rsidRPr="002B1734">
        <w:rPr>
          <w:sz w:val="22"/>
          <w:szCs w:val="22"/>
        </w:rPr>
        <w:t>У</w:t>
      </w:r>
      <w:r w:rsidR="00F442DB" w:rsidRPr="002B1734">
        <w:rPr>
          <w:sz w:val="22"/>
          <w:szCs w:val="22"/>
        </w:rPr>
        <w:t>частнику</w:t>
      </w:r>
      <w:r w:rsidR="00BD424D" w:rsidRPr="002B1734">
        <w:rPr>
          <w:sz w:val="22"/>
          <w:szCs w:val="22"/>
        </w:rPr>
        <w:t xml:space="preserve"> аукциона</w:t>
      </w:r>
      <w:r w:rsidR="00F442DB" w:rsidRPr="002B1734">
        <w:rPr>
          <w:sz w:val="22"/>
          <w:szCs w:val="22"/>
        </w:rPr>
        <w:t xml:space="preserve">, </w:t>
      </w:r>
      <w:r w:rsidR="00BD424D" w:rsidRPr="002B1734">
        <w:rPr>
          <w:sz w:val="22"/>
          <w:szCs w:val="22"/>
        </w:rPr>
        <w:t xml:space="preserve">который сделал </w:t>
      </w:r>
      <w:r w:rsidR="00F442DB" w:rsidRPr="002B1734">
        <w:rPr>
          <w:sz w:val="22"/>
          <w:szCs w:val="22"/>
        </w:rPr>
        <w:t>предпоследнее предложение о цене предмета а</w:t>
      </w:r>
      <w:r w:rsidR="001F3CF6" w:rsidRPr="002B1734">
        <w:rPr>
          <w:sz w:val="22"/>
          <w:szCs w:val="22"/>
        </w:rPr>
        <w:t>укциона, по цене, предложенной П</w:t>
      </w:r>
      <w:r w:rsidR="00BD424D" w:rsidRPr="002B1734">
        <w:rPr>
          <w:sz w:val="22"/>
          <w:szCs w:val="22"/>
        </w:rPr>
        <w:t>обедителем аукциона.</w:t>
      </w:r>
    </w:p>
    <w:p w14:paraId="49AE9A70" w14:textId="1C13F05D" w:rsidR="008E61DB" w:rsidRPr="008E61DB" w:rsidRDefault="00871143" w:rsidP="00350A3E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10.8</w:t>
      </w:r>
      <w:r w:rsidR="00350A3E" w:rsidRPr="00350A3E">
        <w:rPr>
          <w:b/>
          <w:sz w:val="22"/>
          <w:szCs w:val="22"/>
        </w:rPr>
        <w:t>.</w:t>
      </w:r>
      <w:r w:rsidR="00350A3E">
        <w:rPr>
          <w:sz w:val="22"/>
          <w:szCs w:val="22"/>
        </w:rPr>
        <w:t> </w:t>
      </w:r>
      <w:bookmarkStart w:id="98" w:name="_Ref368517744"/>
      <w:r w:rsidR="008E61DB" w:rsidRPr="008E61DB">
        <w:rPr>
          <w:sz w:val="22"/>
          <w:szCs w:val="22"/>
          <w:lang w:eastAsia="ru-RU"/>
        </w:rPr>
        <w:t xml:space="preserve">В случае, если </w:t>
      </w:r>
      <w:r w:rsidR="00B145EA" w:rsidRPr="00B145EA">
        <w:rPr>
          <w:sz w:val="22"/>
          <w:szCs w:val="22"/>
          <w:lang w:eastAsia="ru-RU"/>
        </w:rPr>
        <w:t>Победитель аукциона или иное лицо, с которым заключается договор аренды земельного участка</w:t>
      </w:r>
      <w:r w:rsidR="00B145EA">
        <w:rPr>
          <w:sz w:val="22"/>
          <w:szCs w:val="22"/>
          <w:lang w:eastAsia="ru-RU"/>
        </w:rPr>
        <w:t xml:space="preserve"> </w:t>
      </w:r>
      <w:r w:rsidR="00B145EA" w:rsidRPr="00B145EA">
        <w:rPr>
          <w:sz w:val="22"/>
          <w:szCs w:val="22"/>
          <w:lang w:eastAsia="ru-RU"/>
        </w:rPr>
        <w:t>в соответствии с Земельным кодексом Российской Федерации</w:t>
      </w:r>
      <w:r w:rsidR="00B145EA">
        <w:rPr>
          <w:sz w:val="22"/>
          <w:szCs w:val="22"/>
          <w:lang w:eastAsia="ru-RU"/>
        </w:rPr>
        <w:t>,</w:t>
      </w:r>
      <w:r w:rsidR="008E61DB" w:rsidRPr="008E61DB">
        <w:rPr>
          <w:sz w:val="22"/>
          <w:szCs w:val="22"/>
        </w:rPr>
        <w:t xml:space="preserve"> в течение 30 (тридцати) дней со дня направления </w:t>
      </w:r>
      <w:r w:rsidR="00467130">
        <w:rPr>
          <w:sz w:val="22"/>
          <w:szCs w:val="22"/>
        </w:rPr>
        <w:t>Арендодателем</w:t>
      </w:r>
      <w:r w:rsidR="00350A3E"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 xml:space="preserve">проекта указанного договора аренды, не подписал и не представил </w:t>
      </w:r>
      <w:r w:rsidR="00467130">
        <w:rPr>
          <w:sz w:val="22"/>
          <w:szCs w:val="22"/>
        </w:rPr>
        <w:t>Арендодателю</w:t>
      </w:r>
      <w:r w:rsidR="00350A3E"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 xml:space="preserve">указанный договор, </w:t>
      </w:r>
      <w:r w:rsidR="00467130">
        <w:rPr>
          <w:sz w:val="22"/>
          <w:szCs w:val="22"/>
        </w:rPr>
        <w:t>Арендодатель</w:t>
      </w:r>
      <w:r w:rsidR="00350A3E"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>в течение 5 (пяти) рабочих дней со дня истечения этого срока направляет сведения в Управление Федеральной антимонопольной службы по Московской области</w:t>
      </w:r>
      <w:r w:rsidR="00467130">
        <w:rPr>
          <w:sz w:val="22"/>
          <w:szCs w:val="22"/>
        </w:rPr>
        <w:br/>
      </w:r>
      <w:r w:rsidR="008E61DB"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 w:rsidR="00467130"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 xml:space="preserve">от 02.03.2015 № 187 «О внесении </w:t>
      </w:r>
      <w:r w:rsidR="008E61DB" w:rsidRPr="008E61DB">
        <w:rPr>
          <w:sz w:val="22"/>
          <w:szCs w:val="22"/>
        </w:rPr>
        <w:lastRenderedPageBreak/>
        <w:t>изменений в Положение о Федеральной антимонопольной службе») для включения в реестр недобросовестных Участников аукциона.</w:t>
      </w:r>
    </w:p>
    <w:p w14:paraId="156349AA" w14:textId="77777777" w:rsidR="004A6F6B" w:rsidRPr="00324254" w:rsidRDefault="00D95D1D" w:rsidP="004A6F6B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99" w:name="_Toc418069456"/>
      <w:bookmarkStart w:id="100" w:name="_Toc419738552"/>
      <w:bookmarkStart w:id="101" w:name="_Toc423082994"/>
      <w:bookmarkStart w:id="102" w:name="_Toc426462884"/>
      <w:bookmarkEnd w:id="8"/>
      <w:bookmarkEnd w:id="9"/>
      <w:bookmarkEnd w:id="54"/>
      <w:bookmarkEnd w:id="98"/>
      <w:r w:rsidRPr="00AD5005">
        <w:br w:type="page"/>
      </w:r>
      <w:bookmarkStart w:id="103" w:name="_Toc455060530"/>
      <w:bookmarkStart w:id="104" w:name="_Toc479691593"/>
      <w:r w:rsidR="004A6F6B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103"/>
      <w:bookmarkEnd w:id="104"/>
    </w:p>
    <w:p w14:paraId="2912B0A4" w14:textId="0C2CB9D4" w:rsidR="00F436E0" w:rsidRPr="00324254" w:rsidRDefault="00F436E0" w:rsidP="00EF6708">
      <w:pPr>
        <w:rPr>
          <w:sz w:val="20"/>
          <w:szCs w:val="20"/>
        </w:rPr>
      </w:pPr>
    </w:p>
    <w:p w14:paraId="64BC72F0" w14:textId="037DD566" w:rsidR="00702052" w:rsidRDefault="001B1CF5" w:rsidP="0011232C">
      <w:pPr>
        <w:tabs>
          <w:tab w:val="left" w:pos="0"/>
        </w:tabs>
        <w:jc w:val="both"/>
        <w:rPr>
          <w:b/>
          <w:color w:val="0000FF"/>
        </w:rPr>
      </w:pPr>
      <w:permStart w:id="1147686127" w:edGrp="everyone"/>
      <w:r w:rsidRPr="001B1CF5">
        <w:rPr>
          <w:b/>
          <w:noProof/>
          <w:color w:val="0000FF"/>
          <w:lang w:eastAsia="ru-RU"/>
        </w:rPr>
        <w:drawing>
          <wp:inline distT="0" distB="0" distL="0" distR="0" wp14:anchorId="3B9E4381" wp14:editId="7BF019C3">
            <wp:extent cx="6570345" cy="9284543"/>
            <wp:effectExtent l="0" t="0" r="1905" b="0"/>
            <wp:docPr id="1" name="Рисунок 1" descr="Z:\__УРЗП\04. Конкурентные процедуры\АУКЦИОНЫ\2019 год\Можайский г.о\ЗЕМЛЯ\Аренда\АЗ-МОЖ_19-1284\Документы\пост об акционе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19 год\Можайский г.о\ЗЕМЛЯ\Аренда\АЗ-МОЖ_19-1284\Документы\пост об акционе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4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57EEED" w14:textId="344290C4" w:rsidR="001B1CF5" w:rsidRDefault="001B1CF5" w:rsidP="0011232C">
      <w:pPr>
        <w:tabs>
          <w:tab w:val="left" w:pos="0"/>
        </w:tabs>
        <w:jc w:val="both"/>
        <w:rPr>
          <w:b/>
          <w:color w:val="0000FF"/>
        </w:rPr>
      </w:pPr>
      <w:r w:rsidRPr="001B1CF5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51AA827A" wp14:editId="6778B1F4">
            <wp:extent cx="6570345" cy="9284543"/>
            <wp:effectExtent l="0" t="0" r="1905" b="0"/>
            <wp:docPr id="2" name="Рисунок 2" descr="Z:\__УРЗП\04. Конкурентные процедуры\АУКЦИОНЫ\2019 год\Можайский г.о\ЗЕМЛЯ\Аренда\АЗ-МОЖ_19-1284\Документы\пост об акционе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19 год\Можайский г.о\ЗЕМЛЯ\Аренда\АЗ-МОЖ_19-1284\Документы\пост об акционе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4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09609A" w14:textId="77777777" w:rsidR="001B1CF5" w:rsidRDefault="001B1CF5" w:rsidP="0011232C">
      <w:pPr>
        <w:tabs>
          <w:tab w:val="left" w:pos="0"/>
        </w:tabs>
        <w:jc w:val="both"/>
        <w:rPr>
          <w:szCs w:val="28"/>
        </w:rPr>
      </w:pPr>
    </w:p>
    <w:permEnd w:id="1147686127"/>
    <w:p w14:paraId="3DD6484E" w14:textId="60A0ACC7" w:rsidR="003B3264" w:rsidRDefault="003B3264">
      <w:pPr>
        <w:suppressAutoHyphens w:val="0"/>
        <w:rPr>
          <w:szCs w:val="28"/>
        </w:rPr>
      </w:pPr>
      <w:r>
        <w:rPr>
          <w:szCs w:val="28"/>
        </w:rPr>
        <w:br w:type="page"/>
      </w:r>
    </w:p>
    <w:p w14:paraId="0F114356" w14:textId="77777777" w:rsidR="003B3264" w:rsidRPr="00324254" w:rsidRDefault="003B3264" w:rsidP="0011232C">
      <w:pPr>
        <w:tabs>
          <w:tab w:val="left" w:pos="0"/>
        </w:tabs>
        <w:jc w:val="both"/>
        <w:rPr>
          <w:b/>
          <w:szCs w:val="28"/>
        </w:rPr>
      </w:pPr>
    </w:p>
    <w:p w14:paraId="2C92510F" w14:textId="0EB60E8E" w:rsidR="00F436E0" w:rsidRPr="00324254" w:rsidRDefault="00F436E0" w:rsidP="0011232C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5" w:name="_Toc479691594"/>
      <w:r w:rsidRPr="00324254">
        <w:rPr>
          <w:rFonts w:ascii="Times New Roman" w:hAnsi="Times New Roman"/>
          <w:i w:val="0"/>
          <w:sz w:val="26"/>
          <w:szCs w:val="26"/>
        </w:rPr>
        <w:t>Приложение 2</w:t>
      </w:r>
      <w:bookmarkEnd w:id="105"/>
    </w:p>
    <w:p w14:paraId="4E244FE1" w14:textId="03FE5651" w:rsidR="003B3264" w:rsidRDefault="001B1CF5" w:rsidP="00214674">
      <w:pPr>
        <w:rPr>
          <w:color w:val="0000FF"/>
        </w:rPr>
      </w:pPr>
      <w:permStart w:id="644181587" w:edGrp="everyone"/>
      <w:r w:rsidRPr="001B1CF5">
        <w:rPr>
          <w:noProof/>
          <w:color w:val="0000FF"/>
          <w:lang w:eastAsia="ru-RU"/>
        </w:rPr>
        <w:drawing>
          <wp:inline distT="0" distB="0" distL="0" distR="0" wp14:anchorId="6E408425" wp14:editId="3643FEEA">
            <wp:extent cx="6570345" cy="9264600"/>
            <wp:effectExtent l="0" t="0" r="1905" b="0"/>
            <wp:docPr id="4" name="Рисунок 4" descr="Z:\__УРЗП\04. Конкурентные процедуры\АУКЦИОНЫ\2019 год\Можайский г.о\ЗЕМЛЯ\Аренда\АЗ-МОЖ_19-1284\Документы\Выписка из ЕГРН об объекте недвижимости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19 год\Можайский г.о\ЗЕМЛЯ\Аренда\АЗ-МОЖ_19-1284\Документы\Выписка из ЕГРН об объекте недвижимости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64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463DF2" w14:textId="2F68B2D4" w:rsidR="001B1CF5" w:rsidRDefault="001B1CF5" w:rsidP="00214674">
      <w:pPr>
        <w:rPr>
          <w:color w:val="0000FF"/>
        </w:rPr>
      </w:pPr>
      <w:r w:rsidRPr="001B1CF5">
        <w:rPr>
          <w:noProof/>
          <w:color w:val="0000FF"/>
          <w:lang w:eastAsia="ru-RU"/>
        </w:rPr>
        <w:lastRenderedPageBreak/>
        <w:drawing>
          <wp:inline distT="0" distB="0" distL="0" distR="0" wp14:anchorId="2F10DAC1" wp14:editId="7A271F8B">
            <wp:extent cx="6570345" cy="9264600"/>
            <wp:effectExtent l="0" t="0" r="1905" b="0"/>
            <wp:docPr id="5" name="Рисунок 5" descr="Z:\__УРЗП\04. Конкурентные процедуры\АУКЦИОНЫ\2019 год\Можайский г.о\ЗЕМЛЯ\Аренда\АЗ-МОЖ_19-1284\Документы\Выписка из ЕГРН об объекте недвижимости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19 год\Можайский г.о\ЗЕМЛЯ\Аренда\АЗ-МОЖ_19-1284\Документы\Выписка из ЕГРН об объекте недвижимости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64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DBB529" w14:textId="0E07CE79" w:rsidR="001B1CF5" w:rsidRDefault="001B1CF5" w:rsidP="00214674">
      <w:pPr>
        <w:rPr>
          <w:color w:val="0000FF"/>
        </w:rPr>
      </w:pPr>
    </w:p>
    <w:p w14:paraId="5C889D7F" w14:textId="3A74F9B9" w:rsidR="001B1CF5" w:rsidRDefault="001B1CF5" w:rsidP="00214674">
      <w:pPr>
        <w:rPr>
          <w:color w:val="0000FF"/>
        </w:rPr>
      </w:pPr>
      <w:r w:rsidRPr="001B1CF5">
        <w:rPr>
          <w:noProof/>
          <w:color w:val="0000FF"/>
          <w:lang w:eastAsia="ru-RU"/>
        </w:rPr>
        <w:lastRenderedPageBreak/>
        <w:drawing>
          <wp:inline distT="0" distB="0" distL="0" distR="0" wp14:anchorId="005C635B" wp14:editId="2474EAB2">
            <wp:extent cx="6570345" cy="9264600"/>
            <wp:effectExtent l="0" t="0" r="1905" b="0"/>
            <wp:docPr id="9" name="Рисунок 9" descr="Z:\__УРЗП\04. Конкурентные процедуры\АУКЦИОНЫ\2019 год\Можайский г.о\ЗЕМЛЯ\Аренда\АЗ-МОЖ_19-1284\Документы\Выписка из ЕГРН об объекте недвижимости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__УРЗП\04. Конкурентные процедуры\АУКЦИОНЫ\2019 год\Можайский г.о\ЗЕМЛЯ\Аренда\АЗ-МОЖ_19-1284\Документы\Выписка из ЕГРН об объекте недвижимости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64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E2F5D3" w14:textId="4AC2380F" w:rsidR="001B1CF5" w:rsidRDefault="001B1CF5" w:rsidP="00214674">
      <w:pPr>
        <w:rPr>
          <w:color w:val="0000FF"/>
        </w:rPr>
      </w:pPr>
    </w:p>
    <w:p w14:paraId="17ED67B3" w14:textId="7E3D2199" w:rsidR="001B1CF5" w:rsidRDefault="001B1CF5" w:rsidP="00214674">
      <w:pPr>
        <w:rPr>
          <w:color w:val="0000FF"/>
        </w:rPr>
      </w:pPr>
      <w:r w:rsidRPr="001B1CF5">
        <w:rPr>
          <w:noProof/>
          <w:color w:val="0000FF"/>
          <w:lang w:eastAsia="ru-RU"/>
        </w:rPr>
        <w:lastRenderedPageBreak/>
        <w:drawing>
          <wp:inline distT="0" distB="0" distL="0" distR="0" wp14:anchorId="4FD49995" wp14:editId="28138DE3">
            <wp:extent cx="6570345" cy="9272864"/>
            <wp:effectExtent l="0" t="0" r="1905" b="5080"/>
            <wp:docPr id="10" name="Рисунок 10" descr="Z:\__УРЗП\04. Конкурентные процедуры\АУКЦИОНЫ\2019 год\Можайский г.о\ЗЕМЛЯ\Аренда\АЗ-МОЖ_19-1284\Документы\Выписка из ЕГРН об объекте недвижимости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РЗП\04. Конкурентные процедуры\АУКЦИОНЫ\2019 год\Можайский г.о\ЗЕМЛЯ\Аренда\АЗ-МОЖ_19-1284\Документы\Выписка из ЕГРН об объекте недвижимости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728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68B8CF" w14:textId="71FE622B" w:rsidR="001B1CF5" w:rsidRDefault="001B1CF5" w:rsidP="00214674">
      <w:pPr>
        <w:rPr>
          <w:color w:val="0000FF"/>
        </w:rPr>
      </w:pPr>
    </w:p>
    <w:p w14:paraId="47090A8D" w14:textId="13A139C0" w:rsidR="001B1CF5" w:rsidRDefault="001B1CF5" w:rsidP="00214674">
      <w:pPr>
        <w:rPr>
          <w:color w:val="0000FF"/>
        </w:rPr>
      </w:pPr>
      <w:r w:rsidRPr="001B1CF5">
        <w:rPr>
          <w:noProof/>
          <w:color w:val="0000FF"/>
          <w:lang w:eastAsia="ru-RU"/>
        </w:rPr>
        <w:lastRenderedPageBreak/>
        <w:drawing>
          <wp:inline distT="0" distB="0" distL="0" distR="0" wp14:anchorId="763D6492" wp14:editId="468690B0">
            <wp:extent cx="6570345" cy="9264600"/>
            <wp:effectExtent l="0" t="0" r="1905" b="0"/>
            <wp:docPr id="11" name="Рисунок 11" descr="Z:\__УРЗП\04. Конкурентные процедуры\АУКЦИОНЫ\2019 год\Можайский г.о\ЗЕМЛЯ\Аренда\АЗ-МОЖ_19-1284\Документы\Выписка из ЕГРН об объекте недвижимости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19 год\Можайский г.о\ЗЕМЛЯ\Аренда\АЗ-МОЖ_19-1284\Документы\Выписка из ЕГРН об объекте недвижимости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64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5BAFDC" w14:textId="5F20F2F2" w:rsidR="001B1CF5" w:rsidRDefault="001B1CF5" w:rsidP="00214674">
      <w:pPr>
        <w:rPr>
          <w:color w:val="0000FF"/>
        </w:rPr>
      </w:pPr>
    </w:p>
    <w:p w14:paraId="65B313F0" w14:textId="3E275616" w:rsidR="001B1CF5" w:rsidRDefault="001B1CF5" w:rsidP="00214674">
      <w:pPr>
        <w:rPr>
          <w:color w:val="0000FF"/>
        </w:rPr>
      </w:pPr>
      <w:r w:rsidRPr="001B1CF5">
        <w:rPr>
          <w:noProof/>
          <w:color w:val="0000FF"/>
          <w:lang w:eastAsia="ru-RU"/>
        </w:rPr>
        <w:lastRenderedPageBreak/>
        <w:drawing>
          <wp:inline distT="0" distB="0" distL="0" distR="0" wp14:anchorId="25A7457A" wp14:editId="60CD4545">
            <wp:extent cx="6570345" cy="9264600"/>
            <wp:effectExtent l="0" t="0" r="1905" b="0"/>
            <wp:docPr id="12" name="Рисунок 12" descr="Z:\__УРЗП\04. Конкурентные процедуры\АУКЦИОНЫ\2019 год\Можайский г.о\ЗЕМЛЯ\Аренда\АЗ-МОЖ_19-1284\Документы\Выписка из ЕГРН об объекте недвижимости_Страница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19 год\Можайский г.о\ЗЕМЛЯ\Аренда\АЗ-МОЖ_19-1284\Документы\Выписка из ЕГРН об объекте недвижимости_Страница_6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64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EA24D9" w14:textId="77777777" w:rsidR="001B1CF5" w:rsidRDefault="001B1CF5" w:rsidP="00214674"/>
    <w:permEnd w:id="644181587"/>
    <w:p w14:paraId="7FCD2366" w14:textId="74D11039" w:rsidR="003B3264" w:rsidRDefault="003B3264">
      <w:pPr>
        <w:suppressAutoHyphens w:val="0"/>
      </w:pPr>
      <w:r>
        <w:br w:type="page"/>
      </w:r>
    </w:p>
    <w:p w14:paraId="39356C6F" w14:textId="77777777" w:rsidR="003B3264" w:rsidRPr="003B3264" w:rsidRDefault="003B3264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6" w:name="_Toc455060532"/>
      <w:bookmarkStart w:id="107" w:name="_Toc479691595"/>
      <w:r w:rsidRPr="003B3264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106"/>
      <w:bookmarkEnd w:id="107"/>
    </w:p>
    <w:p w14:paraId="43F8FF47" w14:textId="1249DEDB" w:rsidR="003B3264" w:rsidRDefault="001B1CF5" w:rsidP="001B1CF5">
      <w:pPr>
        <w:rPr>
          <w:b/>
          <w:noProof/>
          <w:lang w:eastAsia="ru-RU"/>
        </w:rPr>
      </w:pPr>
      <w:permStart w:id="1206676338" w:edGrp="everyone"/>
      <w:r w:rsidRPr="001B1CF5">
        <w:rPr>
          <w:b/>
          <w:noProof/>
          <w:lang w:eastAsia="ru-RU"/>
        </w:rPr>
        <w:drawing>
          <wp:inline distT="0" distB="0" distL="0" distR="0" wp14:anchorId="6469DD34" wp14:editId="0721C89C">
            <wp:extent cx="6524625" cy="4435806"/>
            <wp:effectExtent l="0" t="0" r="0" b="3175"/>
            <wp:docPr id="13" name="Рисунок 13" descr="Z:\__УРЗП\04. Конкурентные процедуры\АУКЦИОНЫ\2019 год\Можайский г.о\ЗЕМЛЯ\Аренда\АЗ-МОЖ_19-1284\Документы\карт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__УРЗП\04. Конкурентные процедуры\АУКЦИОНЫ\2019 год\Можайский г.о\ЗЕМЛЯ\Аренда\АЗ-МОЖ_19-1284\Документы\карт.PN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37345" cy="44444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F735D3" w14:textId="77777777" w:rsidR="001B1CF5" w:rsidRDefault="001B1CF5" w:rsidP="001B1CF5">
      <w:pPr>
        <w:rPr>
          <w:b/>
          <w:noProof/>
          <w:lang w:eastAsia="ru-RU"/>
        </w:rPr>
      </w:pPr>
    </w:p>
    <w:p w14:paraId="187E4FF0" w14:textId="5C7F0979" w:rsidR="001B1CF5" w:rsidRPr="003B3264" w:rsidRDefault="001B1CF5" w:rsidP="001B1CF5">
      <w:pPr>
        <w:rPr>
          <w:b/>
          <w:noProof/>
          <w:lang w:eastAsia="ru-RU"/>
        </w:rPr>
      </w:pPr>
      <w:r w:rsidRPr="001B1CF5">
        <w:rPr>
          <w:b/>
          <w:noProof/>
          <w:lang w:eastAsia="ru-RU"/>
        </w:rPr>
        <w:drawing>
          <wp:inline distT="0" distB="0" distL="0" distR="0" wp14:anchorId="4E3329C9" wp14:editId="1CA95651">
            <wp:extent cx="6505575" cy="4312327"/>
            <wp:effectExtent l="0" t="0" r="0" b="0"/>
            <wp:docPr id="14" name="Рисунок 14" descr="Z:\__УРЗП\04. Конкурентные процедуры\АУКЦИОНЫ\2019 год\Можайский г.о\ЗЕМЛЯ\Аренда\АЗ-МОЖ_19-1284\Документы\Сним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РЗП\04. Конкурентные процедуры\АУКЦИОНЫ\2019 год\Можайский г.о\ЗЕМЛЯ\Аренда\АЗ-МОЖ_19-1284\Документы\Снимок.PN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09580" cy="43149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206676338"/>
    <w:p w14:paraId="13685B23" w14:textId="42661099" w:rsidR="003B3264" w:rsidRDefault="003B3264">
      <w:pPr>
        <w:suppressAutoHyphens w:val="0"/>
      </w:pPr>
      <w:r>
        <w:br w:type="page"/>
      </w:r>
    </w:p>
    <w:p w14:paraId="4B213703" w14:textId="77777777" w:rsidR="003B3264" w:rsidRPr="0053194F" w:rsidRDefault="003B3264" w:rsidP="003B3264">
      <w:pPr>
        <w:rPr>
          <w:b/>
          <w:sz w:val="2"/>
          <w:szCs w:val="2"/>
        </w:rPr>
      </w:pPr>
    </w:p>
    <w:p w14:paraId="54484B26" w14:textId="77777777" w:rsidR="003B3264" w:rsidRPr="0053194F" w:rsidRDefault="003B3264" w:rsidP="003B3264">
      <w:pPr>
        <w:jc w:val="right"/>
        <w:rPr>
          <w:b/>
          <w:sz w:val="2"/>
          <w:szCs w:val="2"/>
        </w:rPr>
      </w:pPr>
    </w:p>
    <w:p w14:paraId="7477E192" w14:textId="77777777" w:rsidR="003B3264" w:rsidRPr="00324254" w:rsidRDefault="003B3264" w:rsidP="003B3264">
      <w:pPr>
        <w:pStyle w:val="2"/>
        <w:ind w:left="7938" w:hanging="9"/>
        <w:jc w:val="right"/>
        <w:rPr>
          <w:rFonts w:ascii="Times New Roman" w:hAnsi="Times New Roman"/>
          <w:i w:val="0"/>
          <w:sz w:val="26"/>
          <w:szCs w:val="26"/>
        </w:rPr>
      </w:pPr>
      <w:bookmarkStart w:id="108" w:name="_Toc455060533"/>
      <w:bookmarkStart w:id="109" w:name="_Toc479691596"/>
      <w:r w:rsidRPr="00324254">
        <w:rPr>
          <w:rFonts w:ascii="Times New Roman" w:hAnsi="Times New Roman"/>
          <w:i w:val="0"/>
          <w:sz w:val="26"/>
          <w:szCs w:val="26"/>
        </w:rPr>
        <w:t>Приложение 4</w:t>
      </w:r>
      <w:bookmarkEnd w:id="108"/>
      <w:bookmarkEnd w:id="109"/>
    </w:p>
    <w:p w14:paraId="11F2E824" w14:textId="0AF7E6A9" w:rsidR="001B1CF5" w:rsidRDefault="001B1CF5">
      <w:pPr>
        <w:suppressAutoHyphens w:val="0"/>
        <w:rPr>
          <w:b/>
          <w:color w:val="0000FF"/>
        </w:rPr>
      </w:pPr>
      <w:permStart w:id="1733499641" w:edGrp="everyone"/>
      <w:r w:rsidRPr="001B1CF5">
        <w:rPr>
          <w:b/>
          <w:noProof/>
          <w:color w:val="0000FF"/>
          <w:lang w:eastAsia="ru-RU"/>
        </w:rPr>
        <w:drawing>
          <wp:inline distT="0" distB="0" distL="0" distR="0" wp14:anchorId="1DDBCBD9" wp14:editId="2CBD13E7">
            <wp:extent cx="6570345" cy="9292818"/>
            <wp:effectExtent l="0" t="0" r="1905" b="3810"/>
            <wp:docPr id="15" name="Рисунок 15" descr="Z:\__УРЗП\04. Конкурентные процедуры\АУКЦИОНЫ\2019 год\Можайский г.о\ЗЕМЛЯ\Аренда\АЗ-МОЖ_19-1284\Документы\07.02.2019_630_01-24_Ершов_В.В._Абаренов_Д.А.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РЗП\04. Конкурентные процедуры\АУКЦИОНЫ\2019 год\Можайский г.о\ЗЕМЛЯ\Аренда\АЗ-МОЖ_19-1284\Документы\07.02.2019_630_01-24_Ершов_В.В._Абаренов_Д.А.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BDC3F2" w14:textId="177299B4" w:rsidR="001B1CF5" w:rsidRDefault="001B1CF5">
      <w:pPr>
        <w:suppressAutoHyphens w:val="0"/>
        <w:rPr>
          <w:b/>
          <w:color w:val="0000FF"/>
        </w:rPr>
      </w:pPr>
      <w:r w:rsidRPr="001B1CF5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0D237F94" wp14:editId="637AE178">
            <wp:extent cx="6570345" cy="9292818"/>
            <wp:effectExtent l="0" t="0" r="1905" b="3810"/>
            <wp:docPr id="16" name="Рисунок 16" descr="Z:\__УРЗП\04. Конкурентные процедуры\АУКЦИОНЫ\2019 год\Можайский г.о\ЗЕМЛЯ\Аренда\АЗ-МОЖ_19-1284\Документы\07.02.2019_630_01-24_Ершов_В.В._Абаренов_Д.А.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РЗП\04. Конкурентные процедуры\АУКЦИОНЫ\2019 год\Можайский г.о\ЗЕМЛЯ\Аренда\АЗ-МОЖ_19-1284\Документы\07.02.2019_630_01-24_Ершов_В.В._Абаренов_Д.А.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038E29" w14:textId="77777777" w:rsidR="001B1CF5" w:rsidRDefault="001B1CF5">
      <w:pPr>
        <w:suppressAutoHyphens w:val="0"/>
        <w:rPr>
          <w:b/>
          <w:color w:val="0000FF"/>
        </w:rPr>
      </w:pPr>
    </w:p>
    <w:p w14:paraId="5BE09C28" w14:textId="3E00D620" w:rsidR="001B1CF5" w:rsidRDefault="001B1CF5">
      <w:pPr>
        <w:suppressAutoHyphens w:val="0"/>
        <w:rPr>
          <w:b/>
          <w:color w:val="0000FF"/>
        </w:rPr>
      </w:pPr>
      <w:r w:rsidRPr="001B1CF5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15CF4A2C" wp14:editId="4B7B2CFF">
            <wp:extent cx="6570345" cy="9292818"/>
            <wp:effectExtent l="0" t="0" r="1905" b="3810"/>
            <wp:docPr id="17" name="Рисунок 17" descr="Z:\__УРЗП\04. Конкурентные процедуры\АУКЦИОНЫ\2019 год\Можайский г.о\ЗЕМЛЯ\Аренда\АЗ-МОЖ_19-1284\Документы\07.02.2019_630_01-24_Ершов_В.В._Абаренов_Д.А.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РЗП\04. Конкурентные процедуры\АУКЦИОНЫ\2019 год\Можайский г.о\ЗЕМЛЯ\Аренда\АЗ-МОЖ_19-1284\Документы\07.02.2019_630_01-24_Ершов_В.В._Абаренов_Д.А.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EBEA13" w14:textId="77777777" w:rsidR="001B1CF5" w:rsidRDefault="001B1CF5">
      <w:pPr>
        <w:suppressAutoHyphens w:val="0"/>
        <w:rPr>
          <w:b/>
          <w:color w:val="0000FF"/>
        </w:rPr>
      </w:pPr>
    </w:p>
    <w:p w14:paraId="27371900" w14:textId="77777777" w:rsidR="001B1CF5" w:rsidRDefault="001B1CF5">
      <w:pPr>
        <w:suppressAutoHyphens w:val="0"/>
        <w:rPr>
          <w:b/>
          <w:color w:val="0000FF"/>
        </w:rPr>
      </w:pPr>
    </w:p>
    <w:p w14:paraId="4B8C977C" w14:textId="424CED9B" w:rsidR="001B1CF5" w:rsidRDefault="001B1CF5">
      <w:pPr>
        <w:suppressAutoHyphens w:val="0"/>
        <w:rPr>
          <w:b/>
          <w:color w:val="0000FF"/>
        </w:rPr>
      </w:pPr>
      <w:r w:rsidRPr="001B1CF5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71BD9088" wp14:editId="74415248">
            <wp:extent cx="6570345" cy="9292818"/>
            <wp:effectExtent l="0" t="0" r="1905" b="3810"/>
            <wp:docPr id="18" name="Рисунок 18" descr="Z:\__УРЗП\04. Конкурентные процедуры\АУКЦИОНЫ\2019 год\Можайский г.о\ЗЕМЛЯ\Аренда\АЗ-МОЖ_19-1284\Документы\07.02.2019_630_01-24_Ершов_В.В._Абаренов_Д.А.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РЗП\04. Конкурентные процедуры\АУКЦИОНЫ\2019 год\Можайский г.о\ЗЕМЛЯ\Аренда\АЗ-МОЖ_19-1284\Документы\07.02.2019_630_01-24_Ершов_В.В._Абаренов_Д.А.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8A62D6" w14:textId="77777777" w:rsidR="001B1CF5" w:rsidRDefault="001B1CF5">
      <w:pPr>
        <w:suppressAutoHyphens w:val="0"/>
        <w:rPr>
          <w:b/>
          <w:color w:val="0000FF"/>
        </w:rPr>
      </w:pPr>
    </w:p>
    <w:p w14:paraId="4EC3B23E" w14:textId="063B6433" w:rsidR="001B1CF5" w:rsidRDefault="001B1CF5">
      <w:pPr>
        <w:suppressAutoHyphens w:val="0"/>
        <w:rPr>
          <w:b/>
          <w:color w:val="0000FF"/>
        </w:rPr>
      </w:pPr>
      <w:r w:rsidRPr="001B1CF5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7D938A62" wp14:editId="29148423">
            <wp:extent cx="6570345" cy="9292818"/>
            <wp:effectExtent l="0" t="0" r="1905" b="3810"/>
            <wp:docPr id="19" name="Рисунок 19" descr="Z:\__УРЗП\04. Конкурентные процедуры\АУКЦИОНЫ\2019 год\Можайский г.о\ЗЕМЛЯ\Аренда\АЗ-МОЖ_19-1284\Документы\07.02.2019_630_01-24_Ершов_В.В._Абаренов_Д.А.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РЗП\04. Конкурентные процедуры\АУКЦИОНЫ\2019 год\Можайский г.о\ЗЕМЛЯ\Аренда\АЗ-МОЖ_19-1284\Документы\07.02.2019_630_01-24_Ершов_В.В._Абаренов_Д.А.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3FD100" w14:textId="77777777" w:rsidR="001B1CF5" w:rsidRDefault="001B1CF5">
      <w:pPr>
        <w:suppressAutoHyphens w:val="0"/>
        <w:rPr>
          <w:b/>
          <w:color w:val="0000FF"/>
        </w:rPr>
      </w:pPr>
    </w:p>
    <w:p w14:paraId="591A3531" w14:textId="7769F969" w:rsidR="001B1CF5" w:rsidRDefault="001B1CF5">
      <w:pPr>
        <w:suppressAutoHyphens w:val="0"/>
        <w:rPr>
          <w:b/>
          <w:color w:val="0000FF"/>
        </w:rPr>
      </w:pPr>
      <w:r w:rsidRPr="001B1CF5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77D9716E" wp14:editId="6FFAFD72">
            <wp:extent cx="6570345" cy="9292818"/>
            <wp:effectExtent l="0" t="0" r="1905" b="3810"/>
            <wp:docPr id="20" name="Рисунок 20" descr="Z:\__УРЗП\04. Конкурентные процедуры\АУКЦИОНЫ\2019 год\Можайский г.о\ЗЕМЛЯ\Аренда\АЗ-МОЖ_19-1284\Документы\07.02.2019_630_01-24_Ершов_В.В._Абаренов_Д.А.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_УРЗП\04. Конкурентные процедуры\АУКЦИОНЫ\2019 год\Можайский г.о\ЗЕМЛЯ\Аренда\АЗ-МОЖ_19-1284\Документы\07.02.2019_630_01-24_Ершов_В.В._Абаренов_Д.А.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6CA707" w14:textId="77777777" w:rsidR="001B1CF5" w:rsidRDefault="001B1CF5">
      <w:pPr>
        <w:suppressAutoHyphens w:val="0"/>
        <w:rPr>
          <w:b/>
          <w:color w:val="0000FF"/>
        </w:rPr>
      </w:pPr>
    </w:p>
    <w:p w14:paraId="1A27BA68" w14:textId="1733ACBE" w:rsidR="001B1CF5" w:rsidRDefault="001B1CF5">
      <w:pPr>
        <w:suppressAutoHyphens w:val="0"/>
        <w:rPr>
          <w:b/>
          <w:color w:val="0000FF"/>
        </w:rPr>
      </w:pPr>
      <w:r w:rsidRPr="001B1CF5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5AA9A500" wp14:editId="2E1560E7">
            <wp:extent cx="6570345" cy="9292818"/>
            <wp:effectExtent l="0" t="0" r="1905" b="3810"/>
            <wp:docPr id="21" name="Рисунок 21" descr="Z:\__УРЗП\04. Конкурентные процедуры\АУКЦИОНЫ\2019 год\Можайский г.о\ЗЕМЛЯ\Аренда\АЗ-МОЖ_19-1284\Документы\07.02.2019_630_01-24_Ершов_В.В._Абаренов_Д.А.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Z:\__УРЗП\04. Конкурентные процедуры\АУКЦИОНЫ\2019 год\Можайский г.о\ЗЕМЛЯ\Аренда\АЗ-МОЖ_19-1284\Документы\07.02.2019_630_01-24_Ершов_В.В._Абаренов_Д.А.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BE180A" w14:textId="77777777" w:rsidR="001B1CF5" w:rsidRDefault="001B1CF5">
      <w:pPr>
        <w:suppressAutoHyphens w:val="0"/>
        <w:rPr>
          <w:b/>
          <w:color w:val="0000FF"/>
        </w:rPr>
      </w:pPr>
    </w:p>
    <w:p w14:paraId="3C86C930" w14:textId="690EB5A8" w:rsidR="001B1CF5" w:rsidRDefault="001B1CF5">
      <w:pPr>
        <w:suppressAutoHyphens w:val="0"/>
        <w:rPr>
          <w:b/>
          <w:color w:val="0000FF"/>
        </w:rPr>
      </w:pPr>
      <w:r w:rsidRPr="001B1CF5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628DFDDD" wp14:editId="6136687C">
            <wp:extent cx="6570345" cy="9292818"/>
            <wp:effectExtent l="0" t="0" r="1905" b="3810"/>
            <wp:docPr id="22" name="Рисунок 22" descr="Z:\__УРЗП\04. Конкурентные процедуры\АУКЦИОНЫ\2019 год\Можайский г.о\ЗЕМЛЯ\Аренда\АЗ-МОЖ_19-1284\Документы\07.02.2019_630_01-24_Ершов_В.В._Абаренов_Д.А.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Z:\__УРЗП\04. Конкурентные процедуры\АУКЦИОНЫ\2019 год\Можайский г.о\ЗЕМЛЯ\Аренда\АЗ-МОЖ_19-1284\Документы\07.02.2019_630_01-24_Ершов_В.В._Абаренов_Д.А.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A0325C" w14:textId="77777777" w:rsidR="001B1CF5" w:rsidRDefault="001B1CF5">
      <w:pPr>
        <w:suppressAutoHyphens w:val="0"/>
        <w:rPr>
          <w:b/>
          <w:color w:val="0000FF"/>
        </w:rPr>
      </w:pPr>
    </w:p>
    <w:p w14:paraId="6CC4574A" w14:textId="01ABA807" w:rsidR="001B1CF5" w:rsidRDefault="001B1CF5">
      <w:pPr>
        <w:suppressAutoHyphens w:val="0"/>
        <w:rPr>
          <w:b/>
          <w:color w:val="0000FF"/>
        </w:rPr>
      </w:pPr>
      <w:r w:rsidRPr="001B1CF5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412C9E05" wp14:editId="445FD833">
            <wp:extent cx="6570345" cy="9292818"/>
            <wp:effectExtent l="0" t="0" r="1905" b="3810"/>
            <wp:docPr id="23" name="Рисунок 23" descr="Z:\__УРЗП\04. Конкурентные процедуры\АУКЦИОНЫ\2019 год\Можайский г.о\ЗЕМЛЯ\Аренда\АЗ-МОЖ_19-1284\Документы\07.02.2019_630_01-24_Ершов_В.В._Абаренов_Д.А.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Z:\__УРЗП\04. Конкурентные процедуры\АУКЦИОНЫ\2019 год\Можайский г.о\ЗЕМЛЯ\Аренда\АЗ-МОЖ_19-1284\Документы\07.02.2019_630_01-24_Ершов_В.В._Абаренов_Д.А.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8D2214" w14:textId="77777777" w:rsidR="001B1CF5" w:rsidRDefault="001B1CF5">
      <w:pPr>
        <w:suppressAutoHyphens w:val="0"/>
        <w:rPr>
          <w:b/>
          <w:color w:val="0000FF"/>
        </w:rPr>
      </w:pPr>
    </w:p>
    <w:p w14:paraId="379CF7B2" w14:textId="2BA8414B" w:rsidR="001B1CF5" w:rsidRDefault="001B1CF5">
      <w:pPr>
        <w:suppressAutoHyphens w:val="0"/>
        <w:rPr>
          <w:b/>
          <w:color w:val="0000FF"/>
        </w:rPr>
      </w:pPr>
      <w:r w:rsidRPr="001B1CF5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2AA1EFA6" wp14:editId="6F00047D">
            <wp:extent cx="6570345" cy="9292818"/>
            <wp:effectExtent l="0" t="0" r="1905" b="3810"/>
            <wp:docPr id="24" name="Рисунок 24" descr="Z:\__УРЗП\04. Конкурентные процедуры\АУКЦИОНЫ\2019 год\Можайский г.о\ЗЕМЛЯ\Аренда\АЗ-МОЖ_19-1284\Документы\07.02.2019_630_01-24_Ершов_В.В._Абаренов_Д.А.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Z:\__УРЗП\04. Конкурентные процедуры\АУКЦИОНЫ\2019 год\Можайский г.о\ЗЕМЛЯ\Аренда\АЗ-МОЖ_19-1284\Документы\07.02.2019_630_01-24_Ершов_В.В._Абаренов_Д.А.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B0B3CF" w14:textId="0F37D6B7" w:rsidR="001B1CF5" w:rsidRDefault="001B1CF5">
      <w:pPr>
        <w:suppressAutoHyphens w:val="0"/>
        <w:rPr>
          <w:b/>
          <w:color w:val="0000FF"/>
        </w:rPr>
      </w:pPr>
    </w:p>
    <w:p w14:paraId="6C34E3CC" w14:textId="60888F92" w:rsidR="001B1CF5" w:rsidRDefault="001B1CF5">
      <w:pPr>
        <w:suppressAutoHyphens w:val="0"/>
        <w:rPr>
          <w:b/>
          <w:color w:val="0000FF"/>
        </w:rPr>
      </w:pPr>
      <w:r w:rsidRPr="001B1CF5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697868E5" wp14:editId="5485FA65">
            <wp:extent cx="6570345" cy="9292818"/>
            <wp:effectExtent l="0" t="0" r="1905" b="3810"/>
            <wp:docPr id="25" name="Рисунок 25" descr="Z:\__УРЗП\04. Конкурентные процедуры\АУКЦИОНЫ\2019 год\Можайский г.о\ЗЕМЛЯ\Аренда\АЗ-МОЖ_19-1284\Документы\07.02.2019_630_01-24_Ершов_В.В._Абаренов_Д.А.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Z:\__УРЗП\04. Конкурентные процедуры\АУКЦИОНЫ\2019 год\Можайский г.о\ЗЕМЛЯ\Аренда\АЗ-МОЖ_19-1284\Документы\07.02.2019_630_01-24_Ершов_В.В._Абаренов_Д.А.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D1207D" w14:textId="58AB2449" w:rsidR="001B1CF5" w:rsidRDefault="001B1CF5">
      <w:pPr>
        <w:suppressAutoHyphens w:val="0"/>
        <w:rPr>
          <w:b/>
          <w:color w:val="0000FF"/>
        </w:rPr>
      </w:pPr>
    </w:p>
    <w:p w14:paraId="389BE541" w14:textId="6912A89C" w:rsidR="001B1CF5" w:rsidRDefault="001B1CF5">
      <w:pPr>
        <w:suppressAutoHyphens w:val="0"/>
        <w:rPr>
          <w:b/>
          <w:color w:val="0000FF"/>
        </w:rPr>
      </w:pPr>
      <w:r w:rsidRPr="001B1CF5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1BE70534" wp14:editId="0B1FC26F">
            <wp:extent cx="6570345" cy="9292818"/>
            <wp:effectExtent l="0" t="0" r="1905" b="3810"/>
            <wp:docPr id="26" name="Рисунок 26" descr="Z:\__УРЗП\04. Конкурентные процедуры\АУКЦИОНЫ\2019 год\Можайский г.о\ЗЕМЛЯ\Аренда\АЗ-МОЖ_19-1284\Документы\07.02.2019_630_01-24_Ершов_В.В._Абаренов_Д.А.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Z:\__УРЗП\04. Конкурентные процедуры\АУКЦИОНЫ\2019 год\Можайский г.о\ЗЕМЛЯ\Аренда\АЗ-МОЖ_19-1284\Документы\07.02.2019_630_01-24_Ершов_В.В._Абаренов_Д.А.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8E9FB9" w14:textId="63346DB5" w:rsidR="001B1CF5" w:rsidRDefault="001B1CF5">
      <w:pPr>
        <w:suppressAutoHyphens w:val="0"/>
        <w:rPr>
          <w:b/>
          <w:color w:val="0000FF"/>
        </w:rPr>
      </w:pPr>
    </w:p>
    <w:p w14:paraId="6D61A998" w14:textId="214B76C1" w:rsidR="001B1CF5" w:rsidRDefault="001B1CF5">
      <w:pPr>
        <w:suppressAutoHyphens w:val="0"/>
        <w:rPr>
          <w:b/>
          <w:color w:val="0000FF"/>
        </w:rPr>
      </w:pPr>
      <w:r w:rsidRPr="001B1CF5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5D40219B" wp14:editId="09142AD6">
            <wp:extent cx="6570345" cy="9292818"/>
            <wp:effectExtent l="0" t="0" r="1905" b="3810"/>
            <wp:docPr id="27" name="Рисунок 27" descr="Z:\__УРЗП\04. Конкурентные процедуры\АУКЦИОНЫ\2019 год\Можайский г.о\ЗЕМЛЯ\Аренда\АЗ-МОЖ_19-1284\Документы\07.02.2019_630_01-24_Ершов_В.В._Абаренов_Д.А._Страница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Z:\__УРЗП\04. Конкурентные процедуры\АУКЦИОНЫ\2019 год\Можайский г.о\ЗЕМЛЯ\Аренда\АЗ-МОЖ_19-1284\Документы\07.02.2019_630_01-24_Ершов_В.В._Абаренов_Д.А._Страница_13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51219A" w14:textId="3F144001" w:rsidR="001B1CF5" w:rsidRDefault="001B1CF5">
      <w:pPr>
        <w:suppressAutoHyphens w:val="0"/>
        <w:rPr>
          <w:b/>
          <w:color w:val="0000FF"/>
        </w:rPr>
      </w:pPr>
    </w:p>
    <w:p w14:paraId="06E83604" w14:textId="27569436" w:rsidR="001B1CF5" w:rsidRDefault="001B1CF5">
      <w:pPr>
        <w:suppressAutoHyphens w:val="0"/>
        <w:rPr>
          <w:b/>
          <w:color w:val="0000FF"/>
        </w:rPr>
      </w:pPr>
      <w:r w:rsidRPr="001B1CF5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3AEF91C1" wp14:editId="48112114">
            <wp:extent cx="6570345" cy="9292818"/>
            <wp:effectExtent l="0" t="0" r="1905" b="3810"/>
            <wp:docPr id="28" name="Рисунок 28" descr="Z:\__УРЗП\04. Конкурентные процедуры\АУКЦИОНЫ\2019 год\Можайский г.о\ЗЕМЛЯ\Аренда\АЗ-МОЖ_19-1284\Документы\07.02.2019_630_01-24_Ершов_В.В._Абаренов_Д.А._Страница_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Z:\__УРЗП\04. Конкурентные процедуры\АУКЦИОНЫ\2019 год\Можайский г.о\ЗЕМЛЯ\Аренда\АЗ-МОЖ_19-1284\Документы\07.02.2019_630_01-24_Ершов_В.В._Абаренов_Д.А._Страница_14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C02353" w14:textId="54EA134E" w:rsidR="001B1CF5" w:rsidRDefault="001B1CF5">
      <w:pPr>
        <w:suppressAutoHyphens w:val="0"/>
        <w:rPr>
          <w:b/>
          <w:color w:val="0000FF"/>
        </w:rPr>
      </w:pPr>
    </w:p>
    <w:p w14:paraId="32F36EB4" w14:textId="62766635" w:rsidR="001B1CF5" w:rsidRDefault="001B1CF5">
      <w:pPr>
        <w:suppressAutoHyphens w:val="0"/>
        <w:rPr>
          <w:b/>
          <w:color w:val="0000FF"/>
        </w:rPr>
      </w:pPr>
      <w:r w:rsidRPr="001B1CF5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5E960E79" wp14:editId="1396A618">
            <wp:extent cx="6570345" cy="9292818"/>
            <wp:effectExtent l="0" t="0" r="1905" b="3810"/>
            <wp:docPr id="29" name="Рисунок 29" descr="Z:\__УРЗП\04. Конкурентные процедуры\АУКЦИОНЫ\2019 год\Можайский г.о\ЗЕМЛЯ\Аренда\АЗ-МОЖ_19-1284\Документы\лпх_Уткина_А.Ю._Абаренов_Д.А.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Z:\__УРЗП\04. Конкурентные процедуры\АУКЦИОНЫ\2019 год\Можайский г.о\ЗЕМЛЯ\Аренда\АЗ-МОЖ_19-1284\Документы\лпх_Уткина_А.Ю._Абаренов_Д.А.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3BD99D" w14:textId="4C0BED87" w:rsidR="001B1CF5" w:rsidRDefault="001B1CF5">
      <w:pPr>
        <w:suppressAutoHyphens w:val="0"/>
        <w:rPr>
          <w:b/>
          <w:color w:val="0000FF"/>
        </w:rPr>
      </w:pPr>
    </w:p>
    <w:p w14:paraId="00A43B73" w14:textId="3DA300F4" w:rsidR="001B1CF5" w:rsidRDefault="001B1CF5">
      <w:pPr>
        <w:suppressAutoHyphens w:val="0"/>
        <w:rPr>
          <w:b/>
          <w:color w:val="0000FF"/>
        </w:rPr>
      </w:pPr>
      <w:r w:rsidRPr="001B1CF5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5545F6FC" wp14:editId="61048EEF">
            <wp:extent cx="6570345" cy="9292818"/>
            <wp:effectExtent l="0" t="0" r="1905" b="3810"/>
            <wp:docPr id="30" name="Рисунок 30" descr="Z:\__УРЗП\04. Конкурентные процедуры\АУКЦИОНЫ\2019 год\Можайский г.о\ЗЕМЛЯ\Аренда\АЗ-МОЖ_19-1284\Документы\лпх_Уткина_А.Ю._Абаренов_Д.А.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Z:\__УРЗП\04. Конкурентные процедуры\АУКЦИОНЫ\2019 год\Можайский г.о\ЗЕМЛЯ\Аренда\АЗ-МОЖ_19-1284\Документы\лпх_Уткина_А.Ю._Абаренов_Д.А.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6614AB" w14:textId="383C1F44" w:rsidR="001B1CF5" w:rsidRDefault="001B1CF5">
      <w:pPr>
        <w:suppressAutoHyphens w:val="0"/>
        <w:rPr>
          <w:b/>
          <w:color w:val="0000FF"/>
        </w:rPr>
      </w:pPr>
    </w:p>
    <w:p w14:paraId="7588466C" w14:textId="46892BDA" w:rsidR="001B1CF5" w:rsidRDefault="001B1CF5">
      <w:pPr>
        <w:suppressAutoHyphens w:val="0"/>
        <w:rPr>
          <w:b/>
          <w:color w:val="0000FF"/>
        </w:rPr>
      </w:pPr>
      <w:r w:rsidRPr="001B1CF5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3A18C263" wp14:editId="2B40B7CC">
            <wp:extent cx="6570345" cy="9292818"/>
            <wp:effectExtent l="0" t="0" r="1905" b="3810"/>
            <wp:docPr id="31" name="Рисунок 31" descr="Z:\__УРЗП\04. Конкурентные процедуры\АУКЦИОНЫ\2019 год\Можайский г.о\ЗЕМЛЯ\Аренда\АЗ-МОЖ_19-1284\Документы\лпх_Уткина_А.Ю._Абаренов_Д.А.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Z:\__УРЗП\04. Конкурентные процедуры\АУКЦИОНЫ\2019 год\Можайский г.о\ЗЕМЛЯ\Аренда\АЗ-МОЖ_19-1284\Документы\лпх_Уткина_А.Ю._Абаренов_Д.А.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9BABB5" w14:textId="77777777" w:rsidR="001B1CF5" w:rsidRDefault="001B1CF5">
      <w:pPr>
        <w:suppressAutoHyphens w:val="0"/>
        <w:rPr>
          <w:b/>
          <w:color w:val="0000FF"/>
        </w:rPr>
      </w:pPr>
    </w:p>
    <w:permEnd w:id="1733499641"/>
    <w:p w14:paraId="60979433" w14:textId="01A2C730" w:rsidR="003B3264" w:rsidRDefault="003B3264">
      <w:pPr>
        <w:suppressAutoHyphens w:val="0"/>
      </w:pPr>
      <w:r>
        <w:br w:type="page"/>
      </w:r>
    </w:p>
    <w:p w14:paraId="30933F7C" w14:textId="77777777" w:rsidR="00124233" w:rsidRPr="00124233" w:rsidRDefault="00124233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10" w:name="_Toc479691597"/>
      <w:r w:rsidRPr="00124233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110"/>
    </w:p>
    <w:p w14:paraId="0D320BB6" w14:textId="50F5C69E" w:rsidR="003B3264" w:rsidRDefault="001B1CF5" w:rsidP="001B1CF5">
      <w:permStart w:id="1620328227" w:edGrp="everyone"/>
      <w:r w:rsidRPr="001B1CF5">
        <w:rPr>
          <w:noProof/>
          <w:lang w:eastAsia="ru-RU"/>
        </w:rPr>
        <w:drawing>
          <wp:inline distT="0" distB="0" distL="0" distR="0" wp14:anchorId="520156C4" wp14:editId="7D8A1EA3">
            <wp:extent cx="6570345" cy="9284543"/>
            <wp:effectExtent l="0" t="0" r="1905" b="0"/>
            <wp:docPr id="32" name="Рисунок 32" descr="Z:\__УРЗП\04. Конкурентные процедуры\АУКЦИОНЫ\2019 год\Можайский г.о\ЗЕМЛЯ\Аренда\АЗ-МОЖ_19-1284\Документы\3660 фпл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Z:\__УРЗП\04. Конкурентные процедуры\АУКЦИОНЫ\2019 год\Можайский г.о\ЗЕМЛЯ\Аренда\АЗ-МОЖ_19-1284\Документы\3660 фплк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4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802FB3" w14:textId="3140549F" w:rsidR="001B1CF5" w:rsidRDefault="001B1CF5" w:rsidP="001B1CF5"/>
    <w:p w14:paraId="0BFB33B4" w14:textId="51EA67DB" w:rsidR="001B1CF5" w:rsidRDefault="001B1CF5" w:rsidP="001B1CF5">
      <w:r w:rsidRPr="001B1CF5">
        <w:rPr>
          <w:noProof/>
          <w:lang w:eastAsia="ru-RU"/>
        </w:rPr>
        <w:lastRenderedPageBreak/>
        <w:drawing>
          <wp:inline distT="0" distB="0" distL="0" distR="0" wp14:anchorId="08240286" wp14:editId="72A9AFF1">
            <wp:extent cx="6570345" cy="9284543"/>
            <wp:effectExtent l="0" t="0" r="1905" b="0"/>
            <wp:docPr id="33" name="Рисунок 33" descr="Z:\__УРЗП\04. Конкурентные процедуры\АУКЦИОНЫ\2019 год\Можайский г.о\ЗЕМЛЯ\Аренда\АЗ-МОЖ_19-1284\Документы\ту газ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Z:\__УРЗП\04. Конкурентные процедуры\АУКЦИОНЫ\2019 год\Можайский г.о\ЗЕМЛЯ\Аренда\АЗ-МОЖ_19-1284\Документы\ту газ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4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0BDA98" w14:textId="7A067757" w:rsidR="001B1CF5" w:rsidRDefault="001B1CF5" w:rsidP="001B1CF5"/>
    <w:p w14:paraId="651D2EEE" w14:textId="6F32F414" w:rsidR="001B1CF5" w:rsidRDefault="001B1CF5" w:rsidP="001B1CF5">
      <w:r w:rsidRPr="001B1CF5">
        <w:rPr>
          <w:noProof/>
          <w:lang w:eastAsia="ru-RU"/>
        </w:rPr>
        <w:lastRenderedPageBreak/>
        <w:drawing>
          <wp:inline distT="0" distB="0" distL="0" distR="0" wp14:anchorId="7AA920A2" wp14:editId="34547665">
            <wp:extent cx="6570345" cy="9284543"/>
            <wp:effectExtent l="0" t="0" r="1905" b="0"/>
            <wp:docPr id="34" name="Рисунок 34" descr="Z:\__УРЗП\04. Конкурентные процедуры\АУКЦИОНЫ\2019 год\Можайский г.о\ЗЕМЛЯ\Аренда\АЗ-МОЖ_19-1284\Документы\ту газ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Z:\__УРЗП\04. Конкурентные процедуры\АУКЦИОНЫ\2019 год\Можайский г.о\ЗЕМЛЯ\Аренда\АЗ-МОЖ_19-1284\Документы\ту газ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4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630E81" w14:textId="083EA427" w:rsidR="001B1CF5" w:rsidRDefault="001B1CF5" w:rsidP="001B1CF5"/>
    <w:p w14:paraId="662C2509" w14:textId="2545340B" w:rsidR="001B1CF5" w:rsidRDefault="001B1CF5" w:rsidP="001B1CF5"/>
    <w:p w14:paraId="6AEA56F2" w14:textId="6840DBF3" w:rsidR="001B1CF5" w:rsidRDefault="001B1CF5" w:rsidP="001B1CF5">
      <w:r w:rsidRPr="001B1CF5">
        <w:rPr>
          <w:noProof/>
          <w:lang w:eastAsia="ru-RU"/>
        </w:rPr>
        <w:lastRenderedPageBreak/>
        <w:drawing>
          <wp:inline distT="0" distB="0" distL="0" distR="0" wp14:anchorId="7F3DFE53" wp14:editId="608B3083">
            <wp:extent cx="6570345" cy="9292818"/>
            <wp:effectExtent l="0" t="0" r="1905" b="3810"/>
            <wp:docPr id="35" name="Рисунок 35" descr="Z:\__УРЗП\04. Конкурентные процедуры\АУКЦИОНЫ\2019 год\Можайский г.о\ЗЕМЛЯ\Аренда\АЗ-МОЖ_19-1284\Документы\Ответ АМГО 02.09.2019-1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Z:\__УРЗП\04. Конкурентные процедуры\АУКЦИОНЫ\2019 год\Можайский г.о\ЗЕМЛЯ\Аренда\АЗ-МОЖ_19-1284\Документы\Ответ АМГО 02.09.2019-1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DB6AC8" w14:textId="4323E3FF" w:rsidR="001B1CF5" w:rsidRDefault="001B1CF5" w:rsidP="001B1CF5"/>
    <w:p w14:paraId="52EE7F15" w14:textId="61A249D9" w:rsidR="001B1CF5" w:rsidRDefault="001B1CF5" w:rsidP="001B1CF5">
      <w:r w:rsidRPr="001B1CF5">
        <w:rPr>
          <w:noProof/>
          <w:lang w:eastAsia="ru-RU"/>
        </w:rPr>
        <w:lastRenderedPageBreak/>
        <w:drawing>
          <wp:inline distT="0" distB="0" distL="0" distR="0" wp14:anchorId="460338EF" wp14:editId="538B9963">
            <wp:extent cx="6570345" cy="9292818"/>
            <wp:effectExtent l="0" t="0" r="1905" b="3810"/>
            <wp:docPr id="36" name="Рисунок 36" descr="Z:\__УРЗП\04. Конкурентные процедуры\АУКЦИОНЫ\2019 год\Можайский г.о\ЗЕМЛЯ\Аренда\АЗ-МОЖ_19-1284\Документы\Ответ АМГО 02.09.2019-1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Z:\__УРЗП\04. Конкурентные процедуры\АУКЦИОНЫ\2019 год\Можайский г.о\ЗЕМЛЯ\Аренда\АЗ-МОЖ_19-1284\Документы\Ответ АМГО 02.09.2019-1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5511B7" w14:textId="1CAD63D7" w:rsidR="001B1CF5" w:rsidRDefault="001B1CF5" w:rsidP="001B1CF5"/>
    <w:p w14:paraId="42DBF6BD" w14:textId="4743E93E" w:rsidR="001B1CF5" w:rsidRDefault="001B1CF5" w:rsidP="001B1CF5">
      <w:r w:rsidRPr="001B1CF5">
        <w:rPr>
          <w:noProof/>
          <w:lang w:eastAsia="ru-RU"/>
        </w:rPr>
        <w:lastRenderedPageBreak/>
        <w:drawing>
          <wp:inline distT="0" distB="0" distL="0" distR="0" wp14:anchorId="36AADA23" wp14:editId="3330B464">
            <wp:extent cx="6570345" cy="9292818"/>
            <wp:effectExtent l="0" t="0" r="1905" b="3810"/>
            <wp:docPr id="37" name="Рисунок 37" descr="Z:\__УРЗП\04. Конкурентные процедуры\АУКЦИОНЫ\2019 год\Можайский г.о\ЗЕМЛЯ\Аренда\АЗ-МОЖ_19-1284\Документы\Ответ АМГО 02.09.2019-1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Z:\__УРЗП\04. Конкурентные процедуры\АУКЦИОНЫ\2019 год\Можайский г.о\ЗЕМЛЯ\Аренда\АЗ-МОЖ_19-1284\Документы\Ответ АМГО 02.09.2019-1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5DBA83" w14:textId="2ED39C9B" w:rsidR="001B1CF5" w:rsidRDefault="001B1CF5" w:rsidP="001B1CF5"/>
    <w:p w14:paraId="072BBDC1" w14:textId="071F5215" w:rsidR="001B1CF5" w:rsidRDefault="00474A5A" w:rsidP="001B1CF5">
      <w:r w:rsidRPr="00474A5A">
        <w:rPr>
          <w:noProof/>
          <w:lang w:eastAsia="ru-RU"/>
        </w:rPr>
        <w:lastRenderedPageBreak/>
        <w:drawing>
          <wp:inline distT="0" distB="0" distL="0" distR="0" wp14:anchorId="05D65969" wp14:editId="16C2C6E4">
            <wp:extent cx="6570345" cy="9292818"/>
            <wp:effectExtent l="0" t="0" r="1905" b="3810"/>
            <wp:docPr id="38" name="Рисунок 38" descr="Z:\__УРЗП\04. Конкурентные процедуры\АУКЦИОНЫ\2019 год\Можайский г.о\ЗЕМЛЯ\Аренда\АЗ-МОЖ_19-1284\Документы\Elevo 170-1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Z:\__УРЗП\04. Конкурентные процедуры\АУКЦИОНЫ\2019 год\Можайский г.о\ЗЕМЛЯ\Аренда\АЗ-МОЖ_19-1284\Документы\Elevo 170-1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03C08D" w14:textId="62259D6E" w:rsidR="001B1CF5" w:rsidRDefault="001B1CF5" w:rsidP="001B1CF5"/>
    <w:p w14:paraId="58157308" w14:textId="7ACA802C" w:rsidR="001B1CF5" w:rsidRDefault="00474A5A" w:rsidP="001B1CF5">
      <w:r w:rsidRPr="00474A5A">
        <w:rPr>
          <w:noProof/>
          <w:lang w:eastAsia="ru-RU"/>
        </w:rPr>
        <w:lastRenderedPageBreak/>
        <w:drawing>
          <wp:inline distT="0" distB="0" distL="0" distR="0" wp14:anchorId="38DA6250" wp14:editId="7CB036AF">
            <wp:extent cx="6570345" cy="9292818"/>
            <wp:effectExtent l="0" t="0" r="1905" b="3810"/>
            <wp:docPr id="39" name="Рисунок 39" descr="Z:\__УРЗП\04. Конкурентные процедуры\АУКЦИОНЫ\2019 год\Можайский г.о\ЗЕМЛЯ\Аренда\АЗ-МОЖ_19-1284\Документы\Elevo 170-1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Z:\__УРЗП\04. Конкурентные процедуры\АУКЦИОНЫ\2019 год\Можайский г.о\ЗЕМЛЯ\Аренда\АЗ-МОЖ_19-1284\Документы\Elevo 170-1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476049" w14:textId="6FA949D8" w:rsidR="001B1CF5" w:rsidRDefault="001B1CF5" w:rsidP="001B1CF5"/>
    <w:p w14:paraId="4C82E2B2" w14:textId="4AFE8C2E" w:rsidR="001B1CF5" w:rsidRDefault="00474A5A" w:rsidP="001B1CF5">
      <w:r w:rsidRPr="00474A5A">
        <w:rPr>
          <w:noProof/>
          <w:lang w:eastAsia="ru-RU"/>
        </w:rPr>
        <w:lastRenderedPageBreak/>
        <w:drawing>
          <wp:inline distT="0" distB="0" distL="0" distR="0" wp14:anchorId="46F4C842" wp14:editId="7B45CF30">
            <wp:extent cx="6570345" cy="9292818"/>
            <wp:effectExtent l="0" t="0" r="1905" b="3810"/>
            <wp:docPr id="40" name="Рисунок 40" descr="Z:\__УРЗП\04. Конкурентные процедуры\АУКЦИОНЫ\2019 год\Можайский г.о\ЗЕМЛЯ\Аренда\АЗ-МОЖ_19-1284\Документы\Elevo 170-1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Z:\__УРЗП\04. Конкурентные процедуры\АУКЦИОНЫ\2019 год\Можайский г.о\ЗЕМЛЯ\Аренда\АЗ-МОЖ_19-1284\Документы\Elevo 170-1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AF2A89" w14:textId="1F0CA42E" w:rsidR="001B1CF5" w:rsidRDefault="001B1CF5" w:rsidP="001B1CF5"/>
    <w:p w14:paraId="4303394D" w14:textId="0FF17A3A" w:rsidR="001B1CF5" w:rsidRDefault="00474A5A" w:rsidP="001B1CF5">
      <w:r w:rsidRPr="00474A5A">
        <w:rPr>
          <w:noProof/>
          <w:lang w:eastAsia="ru-RU"/>
        </w:rPr>
        <w:lastRenderedPageBreak/>
        <w:drawing>
          <wp:inline distT="0" distB="0" distL="0" distR="0" wp14:anchorId="49F22262" wp14:editId="4D889A91">
            <wp:extent cx="6570345" cy="9292818"/>
            <wp:effectExtent l="0" t="0" r="1905" b="3810"/>
            <wp:docPr id="41" name="Рисунок 41" descr="Z:\__УРЗП\04. Конкурентные процедуры\АУКЦИОНЫ\2019 год\Можайский г.о\ЗЕМЛЯ\Аренда\АЗ-МОЖ_19-1284\Документы\Elevo 170-1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Z:\__УРЗП\04. Конкурентные процедуры\АУКЦИОНЫ\2019 год\Можайский г.о\ЗЕМЛЯ\Аренда\АЗ-МОЖ_19-1284\Документы\Elevo 170-1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35BAA8" w14:textId="17A6CDDC" w:rsidR="001B1CF5" w:rsidRDefault="001B1CF5" w:rsidP="001B1CF5"/>
    <w:p w14:paraId="75343EEB" w14:textId="351AD068" w:rsidR="001B1CF5" w:rsidRDefault="00474A5A" w:rsidP="001B1CF5">
      <w:r w:rsidRPr="00474A5A">
        <w:rPr>
          <w:noProof/>
          <w:lang w:eastAsia="ru-RU"/>
        </w:rPr>
        <w:lastRenderedPageBreak/>
        <w:drawing>
          <wp:inline distT="0" distB="0" distL="0" distR="0" wp14:anchorId="0E0F7EEF" wp14:editId="52CE8D2B">
            <wp:extent cx="6570345" cy="9292818"/>
            <wp:effectExtent l="0" t="0" r="1905" b="3810"/>
            <wp:docPr id="42" name="Рисунок 42" descr="Z:\__УРЗП\04. Конкурентные процедуры\АУКЦИОНЫ\2019 год\Можайский г.о\ЗЕМЛЯ\Аренда\АЗ-МОЖ_19-1284\Документы\Elevo 170-1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Z:\__УРЗП\04. Конкурентные процедуры\АУКЦИОНЫ\2019 год\Можайский г.о\ЗЕМЛЯ\Аренда\АЗ-МОЖ_19-1284\Документы\Elevo 170-1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12806D" w14:textId="4DEB4A40" w:rsidR="001B1CF5" w:rsidRDefault="001B1CF5" w:rsidP="001B1CF5"/>
    <w:p w14:paraId="568C5E54" w14:textId="741805BC" w:rsidR="001B1CF5" w:rsidRDefault="00474A5A" w:rsidP="001B1CF5">
      <w:r w:rsidRPr="00474A5A">
        <w:rPr>
          <w:noProof/>
          <w:lang w:eastAsia="ru-RU"/>
        </w:rPr>
        <w:lastRenderedPageBreak/>
        <w:drawing>
          <wp:inline distT="0" distB="0" distL="0" distR="0" wp14:anchorId="7782AA74" wp14:editId="61A4E388">
            <wp:extent cx="6570345" cy="9292818"/>
            <wp:effectExtent l="0" t="0" r="1905" b="3810"/>
            <wp:docPr id="43" name="Рисунок 43" descr="Z:\__УРЗП\04. Конкурентные процедуры\АУКЦИОНЫ\2019 год\Можайский г.о\ЗЕМЛЯ\Аренда\АЗ-МОЖ_19-1284\Документы\Elevo 170-1_Страница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Z:\__УРЗП\04. Конкурентные процедуры\АУКЦИОНЫ\2019 год\Можайский г.о\ЗЕМЛЯ\Аренда\АЗ-МОЖ_19-1284\Документы\Elevo 170-1_Страница_6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ED61B1" w14:textId="58937D20" w:rsidR="001B1CF5" w:rsidRDefault="001B1CF5" w:rsidP="001B1CF5"/>
    <w:p w14:paraId="2D341FA0" w14:textId="5179F061" w:rsidR="001B1CF5" w:rsidRDefault="00474A5A" w:rsidP="001B1CF5">
      <w:r w:rsidRPr="00474A5A">
        <w:rPr>
          <w:noProof/>
          <w:lang w:eastAsia="ru-RU"/>
        </w:rPr>
        <w:lastRenderedPageBreak/>
        <w:drawing>
          <wp:inline distT="0" distB="0" distL="0" distR="0" wp14:anchorId="12A00F27" wp14:editId="57697085">
            <wp:extent cx="6570345" cy="9292818"/>
            <wp:effectExtent l="0" t="0" r="1905" b="3810"/>
            <wp:docPr id="44" name="Рисунок 44" descr="Z:\__УРЗП\04. Конкурентные процедуры\АУКЦИОНЫ\2019 год\Можайский г.о\ЗЕМЛЯ\Аренда\АЗ-МОЖ_19-1284\Документы\Elevo 170-1_Страница_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Z:\__УРЗП\04. Конкурентные процедуры\АУКЦИОНЫ\2019 год\Можайский г.о\ЗЕМЛЯ\Аренда\АЗ-МОЖ_19-1284\Документы\Elevo 170-1_Страница_7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DCED33" w14:textId="2B4543BD" w:rsidR="001B1CF5" w:rsidRPr="00124233" w:rsidRDefault="001B1CF5" w:rsidP="001B1CF5">
      <w:pPr>
        <w:rPr>
          <w:sz w:val="32"/>
          <w:szCs w:val="32"/>
        </w:rPr>
      </w:pPr>
    </w:p>
    <w:permEnd w:id="1620328227"/>
    <w:p w14:paraId="6D86D42E" w14:textId="3B548540" w:rsidR="00124233" w:rsidRDefault="00124233">
      <w:pPr>
        <w:suppressAutoHyphens w:val="0"/>
      </w:pPr>
      <w:r>
        <w:br w:type="page"/>
      </w:r>
    </w:p>
    <w:p w14:paraId="209B3FC2" w14:textId="656525EA" w:rsidR="00591016" w:rsidRPr="00124233" w:rsidRDefault="00591016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11" w:name="_Toc479691598"/>
      <w:r w:rsidRPr="00124233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111"/>
    </w:p>
    <w:p w14:paraId="78A6DC5F" w14:textId="0CBF66BD" w:rsidR="00602CCD" w:rsidRPr="002B1734" w:rsidRDefault="009D42B4" w:rsidP="0011232C">
      <w:pPr>
        <w:jc w:val="center"/>
        <w:rPr>
          <w:b/>
          <w:sz w:val="22"/>
          <w:szCs w:val="22"/>
        </w:rPr>
      </w:pPr>
      <w:bookmarkStart w:id="112" w:name="_Toc423082997"/>
      <w:bookmarkEnd w:id="99"/>
      <w:bookmarkEnd w:id="100"/>
      <w:bookmarkEnd w:id="101"/>
      <w:bookmarkEnd w:id="102"/>
      <w:r>
        <w:rPr>
          <w:b/>
          <w:sz w:val="20"/>
          <w:szCs w:val="20"/>
        </w:rPr>
        <w:t xml:space="preserve">ФОРМА </w:t>
      </w:r>
      <w:r>
        <w:rPr>
          <w:b/>
          <w:sz w:val="22"/>
          <w:szCs w:val="22"/>
        </w:rPr>
        <w:t>ЗАЯВКИ</w:t>
      </w:r>
      <w:r w:rsidR="00602CCD" w:rsidRPr="002B1734">
        <w:rPr>
          <w:b/>
          <w:sz w:val="22"/>
          <w:szCs w:val="22"/>
        </w:rPr>
        <w:t xml:space="preserve"> НА УЧАСТИЕ В АУКЦИОНЕ</w:t>
      </w:r>
    </w:p>
    <w:p w14:paraId="34612CC3" w14:textId="7979AF92" w:rsidR="00602CCD" w:rsidRPr="002B1734" w:rsidRDefault="00602CCD" w:rsidP="0011232C">
      <w:pPr>
        <w:jc w:val="center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 xml:space="preserve">на право заключения договора аренды </w:t>
      </w:r>
      <w:r w:rsidR="00EA7C61" w:rsidRPr="002B1734">
        <w:rPr>
          <w:b/>
          <w:sz w:val="22"/>
          <w:szCs w:val="22"/>
        </w:rPr>
        <w:t>земельного участка</w:t>
      </w:r>
    </w:p>
    <w:p w14:paraId="0EFEFF3F" w14:textId="77777777" w:rsidR="00602CCD" w:rsidRPr="002B1734" w:rsidRDefault="00602CCD" w:rsidP="0011232C">
      <w:pPr>
        <w:rPr>
          <w:b/>
          <w:sz w:val="2"/>
          <w:szCs w:val="10"/>
        </w:rPr>
      </w:pPr>
    </w:p>
    <w:p w14:paraId="24C9FEBE" w14:textId="1FA825AD" w:rsidR="00602CCD" w:rsidRPr="002B1734" w:rsidRDefault="00602CCD" w:rsidP="00871143">
      <w:pPr>
        <w:rPr>
          <w:sz w:val="16"/>
          <w:szCs w:val="18"/>
        </w:rPr>
      </w:pPr>
      <w:r w:rsidRPr="00AC4ECB">
        <w:rPr>
          <w:b/>
          <w:sz w:val="19"/>
          <w:szCs w:val="19"/>
        </w:rPr>
        <w:t xml:space="preserve">В </w:t>
      </w:r>
      <w:r w:rsidRPr="00AC4ECB">
        <w:rPr>
          <w:b/>
          <w:bCs/>
          <w:sz w:val="19"/>
          <w:szCs w:val="19"/>
        </w:rPr>
        <w:t>Аукционную комиссию</w:t>
      </w:r>
      <w:bookmarkStart w:id="113" w:name="OLE_LINK6"/>
      <w:bookmarkStart w:id="114" w:name="OLE_LINK5"/>
      <w:r w:rsidR="000B5942">
        <w:rPr>
          <w:b/>
          <w:bCs/>
          <w:sz w:val="19"/>
          <w:szCs w:val="19"/>
        </w:rPr>
        <w:t>, сформированную</w:t>
      </w:r>
      <w:r w:rsidR="00871143" w:rsidRPr="00871143">
        <w:rPr>
          <w:b/>
          <w:bCs/>
          <w:sz w:val="19"/>
          <w:szCs w:val="19"/>
        </w:rPr>
        <w:t xml:space="preserve"> </w:t>
      </w:r>
      <w:r w:rsidR="000B5942">
        <w:rPr>
          <w:b/>
          <w:bCs/>
          <w:sz w:val="19"/>
          <w:szCs w:val="19"/>
        </w:rPr>
        <w:t xml:space="preserve">Комитетом </w:t>
      </w:r>
      <w:r w:rsidR="00871143">
        <w:rPr>
          <w:b/>
          <w:bCs/>
          <w:sz w:val="19"/>
          <w:szCs w:val="19"/>
        </w:rPr>
        <w:t>по конкурентной политике Московской области</w:t>
      </w:r>
      <w:bookmarkEnd w:id="113"/>
      <w:bookmarkEnd w:id="114"/>
    </w:p>
    <w:p w14:paraId="743E7D70" w14:textId="089B8701" w:rsidR="00B079AA" w:rsidRPr="00AC4ECB" w:rsidRDefault="00B079AA" w:rsidP="00700D5C">
      <w:pPr>
        <w:rPr>
          <w:sz w:val="19"/>
          <w:szCs w:val="19"/>
        </w:rPr>
      </w:pPr>
      <w:r w:rsidRPr="00AC4ECB">
        <w:rPr>
          <w:b/>
          <w:sz w:val="19"/>
          <w:szCs w:val="19"/>
        </w:rPr>
        <w:t>Заявитель</w:t>
      </w:r>
      <w:r w:rsidRPr="00AC4ECB">
        <w:rPr>
          <w:sz w:val="19"/>
          <w:szCs w:val="19"/>
        </w:rPr>
        <w:t xml:space="preserve"> </w:t>
      </w:r>
      <w:r w:rsidR="00700D5C">
        <w:rPr>
          <w:sz w:val="19"/>
          <w:szCs w:val="19"/>
        </w:rPr>
        <w:t>_</w:t>
      </w:r>
      <w:r w:rsidRPr="00AC4ECB">
        <w:rPr>
          <w:sz w:val="19"/>
          <w:szCs w:val="19"/>
        </w:rPr>
        <w:t>_____________________________________________________________________________</w:t>
      </w:r>
      <w:r w:rsidR="00AC4ECB">
        <w:rPr>
          <w:sz w:val="19"/>
          <w:szCs w:val="19"/>
        </w:rPr>
        <w:t>____________________________</w:t>
      </w:r>
    </w:p>
    <w:p w14:paraId="1C5F174B" w14:textId="371E6239" w:rsidR="00B079AA" w:rsidRPr="002B1734" w:rsidRDefault="00B079AA" w:rsidP="0011232C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           </w:t>
      </w:r>
      <w:r w:rsidRPr="002B1734">
        <w:rPr>
          <w:sz w:val="16"/>
          <w:szCs w:val="18"/>
        </w:rPr>
        <w:t>(</w:t>
      </w:r>
      <w:r w:rsidR="00046304" w:rsidRPr="002B1734">
        <w:rPr>
          <w:bCs/>
          <w:sz w:val="16"/>
          <w:szCs w:val="18"/>
        </w:rPr>
        <w:t xml:space="preserve">Ф.И.О. </w:t>
      </w:r>
      <w:r w:rsidR="008F06A3">
        <w:rPr>
          <w:bCs/>
          <w:sz w:val="16"/>
          <w:szCs w:val="18"/>
        </w:rPr>
        <w:t>гражданина</w:t>
      </w:r>
      <w:r w:rsidR="00E60AEA" w:rsidRPr="002B1734">
        <w:rPr>
          <w:bCs/>
          <w:sz w:val="16"/>
          <w:szCs w:val="18"/>
        </w:rPr>
        <w:t>,</w:t>
      </w:r>
      <w:r w:rsidR="0007061F" w:rsidRPr="002B1734">
        <w:rPr>
          <w:bCs/>
          <w:sz w:val="16"/>
          <w:szCs w:val="18"/>
        </w:rPr>
        <w:t xml:space="preserve"> </w:t>
      </w:r>
      <w:r w:rsidR="00C043A9" w:rsidRPr="002B1734">
        <w:rPr>
          <w:bCs/>
          <w:sz w:val="16"/>
          <w:szCs w:val="18"/>
        </w:rPr>
        <w:t>индивидуального предпринимателя</w:t>
      </w:r>
      <w:r w:rsidR="008F1599" w:rsidRPr="002B1734">
        <w:rPr>
          <w:bCs/>
          <w:sz w:val="16"/>
          <w:szCs w:val="18"/>
        </w:rPr>
        <w:t>,</w:t>
      </w:r>
      <w:r w:rsidR="00046304" w:rsidRPr="002B1734">
        <w:rPr>
          <w:bCs/>
          <w:sz w:val="16"/>
          <w:szCs w:val="18"/>
        </w:rPr>
        <w:br/>
      </w:r>
      <w:r w:rsidRPr="002B1734">
        <w:rPr>
          <w:bCs/>
          <w:sz w:val="16"/>
          <w:szCs w:val="18"/>
        </w:rPr>
        <w:t>наименование юридического лица с указанием организационно-правовой формы</w:t>
      </w:r>
      <w:r w:rsidR="00893910" w:rsidRPr="002B1734">
        <w:rPr>
          <w:bCs/>
          <w:sz w:val="16"/>
          <w:szCs w:val="18"/>
        </w:rPr>
        <w:t>, крестьянского (фермерского) хозяйства</w:t>
      </w:r>
      <w:r w:rsidR="00893910" w:rsidRPr="002B1734">
        <w:rPr>
          <w:sz w:val="16"/>
          <w:szCs w:val="18"/>
        </w:rPr>
        <w:t>)</w:t>
      </w:r>
    </w:p>
    <w:p w14:paraId="070D576A" w14:textId="37D7793B" w:rsidR="00B079AA" w:rsidRPr="00AC4ECB" w:rsidRDefault="00B079AA" w:rsidP="0011232C">
      <w:pPr>
        <w:jc w:val="center"/>
        <w:rPr>
          <w:sz w:val="19"/>
          <w:szCs w:val="19"/>
        </w:rPr>
      </w:pPr>
      <w:r w:rsidRPr="00AC4ECB">
        <w:rPr>
          <w:b/>
          <w:sz w:val="19"/>
          <w:szCs w:val="19"/>
        </w:rPr>
        <w:t>в лице</w:t>
      </w:r>
      <w:r w:rsidRPr="00AC4ECB">
        <w:rPr>
          <w:sz w:val="19"/>
          <w:szCs w:val="19"/>
        </w:rPr>
        <w:t xml:space="preserve"> _________________________________________________________________________</w:t>
      </w:r>
      <w:r w:rsidR="00AC4ECB">
        <w:rPr>
          <w:sz w:val="19"/>
          <w:szCs w:val="19"/>
        </w:rPr>
        <w:t>____________________________</w:t>
      </w:r>
    </w:p>
    <w:p w14:paraId="25DF35B5" w14:textId="77777777" w:rsidR="00B079AA" w:rsidRPr="002B1734" w:rsidRDefault="00B079AA" w:rsidP="0011232C">
      <w:pPr>
        <w:jc w:val="center"/>
        <w:rPr>
          <w:sz w:val="18"/>
          <w:szCs w:val="18"/>
        </w:rPr>
      </w:pPr>
      <w:r w:rsidRPr="002B1734">
        <w:rPr>
          <w:sz w:val="16"/>
          <w:szCs w:val="18"/>
        </w:rPr>
        <w:t>(</w:t>
      </w:r>
      <w:r w:rsidR="00D07380" w:rsidRPr="002B1734">
        <w:rPr>
          <w:bCs/>
          <w:sz w:val="16"/>
          <w:szCs w:val="18"/>
        </w:rPr>
        <w:t>Ф.И.О.</w:t>
      </w:r>
      <w:r w:rsidR="00E60AEA" w:rsidRPr="002B1734">
        <w:rPr>
          <w:bCs/>
          <w:sz w:val="16"/>
          <w:szCs w:val="18"/>
        </w:rPr>
        <w:t xml:space="preserve"> </w:t>
      </w:r>
      <w:r w:rsidRPr="002B1734">
        <w:rPr>
          <w:bCs/>
          <w:sz w:val="16"/>
          <w:szCs w:val="18"/>
        </w:rPr>
        <w:t>руководителя юридического лица</w:t>
      </w:r>
      <w:r w:rsidR="00500095" w:rsidRPr="002B1734">
        <w:rPr>
          <w:bCs/>
          <w:sz w:val="16"/>
          <w:szCs w:val="18"/>
        </w:rPr>
        <w:t xml:space="preserve">, </w:t>
      </w:r>
      <w:r w:rsidR="00893910" w:rsidRPr="002B1734">
        <w:rPr>
          <w:bCs/>
          <w:sz w:val="16"/>
          <w:szCs w:val="18"/>
        </w:rPr>
        <w:t>главы крестья</w:t>
      </w:r>
      <w:r w:rsidR="00E21BDD" w:rsidRPr="002B1734">
        <w:rPr>
          <w:bCs/>
          <w:sz w:val="16"/>
          <w:szCs w:val="18"/>
        </w:rPr>
        <w:t>н</w:t>
      </w:r>
      <w:r w:rsidR="00893910" w:rsidRPr="002B1734">
        <w:rPr>
          <w:bCs/>
          <w:sz w:val="16"/>
          <w:szCs w:val="18"/>
        </w:rPr>
        <w:t xml:space="preserve">ского (фермерского хозяйства) или </w:t>
      </w:r>
      <w:r w:rsidR="00500095" w:rsidRPr="002B1734">
        <w:rPr>
          <w:bCs/>
          <w:sz w:val="16"/>
          <w:szCs w:val="18"/>
        </w:rPr>
        <w:t>уполномоченного лица</w:t>
      </w:r>
      <w:r w:rsidRPr="002B1734">
        <w:rPr>
          <w:sz w:val="16"/>
          <w:szCs w:val="18"/>
        </w:rPr>
        <w:t>)</w:t>
      </w:r>
    </w:p>
    <w:p w14:paraId="7F1C1D11" w14:textId="258FDDB8" w:rsidR="00B079AA" w:rsidRPr="00AC4ECB" w:rsidRDefault="002042A4" w:rsidP="0011232C">
      <w:pPr>
        <w:jc w:val="both"/>
        <w:rPr>
          <w:b/>
          <w:bCs/>
          <w:sz w:val="19"/>
          <w:szCs w:val="19"/>
        </w:rPr>
      </w:pPr>
      <w:r w:rsidRPr="00AC4ECB">
        <w:rPr>
          <w:b/>
          <w:bCs/>
          <w:sz w:val="19"/>
          <w:szCs w:val="19"/>
        </w:rPr>
        <w:t>действующего</w:t>
      </w:r>
      <w:r w:rsidR="00B079AA" w:rsidRPr="00AC4ECB">
        <w:rPr>
          <w:b/>
          <w:bCs/>
          <w:sz w:val="19"/>
          <w:szCs w:val="19"/>
        </w:rPr>
        <w:t xml:space="preserve"> на основании</w:t>
      </w:r>
      <w:r w:rsidR="00B079AA" w:rsidRPr="00AC4ECB">
        <w:rPr>
          <w:b/>
          <w:bCs/>
          <w:sz w:val="19"/>
          <w:szCs w:val="19"/>
          <w:vertAlign w:val="superscript"/>
        </w:rPr>
        <w:t>1</w:t>
      </w:r>
      <w:r w:rsidR="00B079AA" w:rsidRPr="00AC4ECB">
        <w:rPr>
          <w:sz w:val="19"/>
          <w:szCs w:val="19"/>
        </w:rPr>
        <w:t>_________________________________________________________________</w:t>
      </w:r>
      <w:r w:rsidR="005E6708" w:rsidRPr="00AC4ECB">
        <w:rPr>
          <w:sz w:val="19"/>
          <w:szCs w:val="19"/>
        </w:rPr>
        <w:t>________________</w:t>
      </w:r>
    </w:p>
    <w:p w14:paraId="74941DD8" w14:textId="77777777" w:rsidR="00602CCD" w:rsidRPr="002B1734" w:rsidRDefault="00B079AA" w:rsidP="0011232C">
      <w:pPr>
        <w:jc w:val="center"/>
        <w:rPr>
          <w:b/>
        </w:rPr>
      </w:pPr>
      <w:r w:rsidRPr="002B1734">
        <w:rPr>
          <w:sz w:val="18"/>
          <w:szCs w:val="20"/>
        </w:rPr>
        <w:t>(</w:t>
      </w:r>
      <w:r w:rsidRPr="002B1734">
        <w:rPr>
          <w:sz w:val="16"/>
          <w:szCs w:val="18"/>
        </w:rPr>
        <w:t>Устав, Положение</w:t>
      </w:r>
      <w:r w:rsidR="00893910" w:rsidRPr="002B1734">
        <w:rPr>
          <w:sz w:val="16"/>
          <w:szCs w:val="18"/>
        </w:rPr>
        <w:t>, Соглашение</w:t>
      </w:r>
      <w:r w:rsidRPr="002B1734">
        <w:rPr>
          <w:sz w:val="16"/>
          <w:szCs w:val="18"/>
        </w:rPr>
        <w:t xml:space="preserve"> и т.д</w:t>
      </w:r>
      <w:r w:rsidRPr="002B1734">
        <w:rPr>
          <w:sz w:val="18"/>
          <w:szCs w:val="20"/>
        </w:rPr>
        <w:t>.)</w:t>
      </w:r>
    </w:p>
    <w:tbl>
      <w:tblPr>
        <w:tblW w:w="0" w:type="auto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602CCD" w:rsidRPr="00AC4ECB" w14:paraId="6A04210C" w14:textId="77777777" w:rsidTr="00602CCD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49CD4B" w14:textId="59AA95A0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(заполняется</w:t>
            </w:r>
            <w:r w:rsidRPr="00AC4ECB">
              <w:rPr>
                <w:sz w:val="18"/>
                <w:szCs w:val="18"/>
              </w:rPr>
              <w:t xml:space="preserve"> </w:t>
            </w:r>
            <w:r w:rsidR="008F06A3">
              <w:rPr>
                <w:b/>
                <w:sz w:val="18"/>
                <w:szCs w:val="18"/>
              </w:rPr>
              <w:t>гражданином</w:t>
            </w:r>
            <w:r w:rsidR="00C043A9" w:rsidRPr="00AC4ECB">
              <w:rPr>
                <w:b/>
                <w:sz w:val="18"/>
                <w:szCs w:val="18"/>
              </w:rPr>
              <w:t>, индивидуальным предпринимателем</w:t>
            </w:r>
            <w:r w:rsidR="00E552F0" w:rsidRPr="00AC4ECB">
              <w:rPr>
                <w:b/>
                <w:sz w:val="18"/>
                <w:szCs w:val="18"/>
              </w:rPr>
              <w:t>)</w:t>
            </w:r>
          </w:p>
          <w:p w14:paraId="3755B0C1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………………..….г.</w:t>
            </w:r>
          </w:p>
          <w:p w14:paraId="6D6AB55A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30C57833" w14:textId="77777777" w:rsidR="0047141B" w:rsidRDefault="0047141B" w:rsidP="0047141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паспорту)….………………………………………………………………………………………</w:t>
            </w:r>
          </w:p>
          <w:p w14:paraId="22A11D1D" w14:textId="77777777" w:rsidR="0047141B" w:rsidRDefault="0047141B" w:rsidP="0047141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2528A77D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  <w:p w14:paraId="23AE1FBB" w14:textId="5FB8AF80" w:rsidR="0014238A" w:rsidRPr="00AC4ECB" w:rsidRDefault="0007061F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ОГРНИП (для индивидуального </w:t>
            </w:r>
            <w:r w:rsidR="001C79FD" w:rsidRPr="00AC4ECB">
              <w:rPr>
                <w:sz w:val="18"/>
                <w:szCs w:val="18"/>
              </w:rPr>
              <w:t>предпринимателя, КФХ): №</w:t>
            </w:r>
            <w:r w:rsidR="00211499" w:rsidRPr="00AC4ECB">
              <w:rPr>
                <w:sz w:val="18"/>
                <w:szCs w:val="18"/>
              </w:rPr>
              <w:t xml:space="preserve"> ………………………………………………………………..</w:t>
            </w:r>
            <w:r w:rsidR="001C79FD" w:rsidRPr="00AC4ECB">
              <w:rPr>
                <w:sz w:val="18"/>
                <w:szCs w:val="18"/>
              </w:rPr>
              <w:t xml:space="preserve"> ______</w:t>
            </w:r>
          </w:p>
        </w:tc>
      </w:tr>
      <w:tr w:rsidR="00602CCD" w:rsidRPr="00AC4ECB" w14:paraId="2D999891" w14:textId="77777777" w:rsidTr="00602CCD">
        <w:trPr>
          <w:trHeight w:val="10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B74BA94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(заполняется юридическим лицом)</w:t>
            </w:r>
          </w:p>
          <w:p w14:paraId="082684DA" w14:textId="77777777" w:rsidR="00602CCD" w:rsidRPr="00AC4ECB" w:rsidRDefault="00E21BD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</w:t>
            </w:r>
            <w:r w:rsidR="004D44AB" w:rsidRPr="00AC4ECB">
              <w:rPr>
                <w:sz w:val="18"/>
                <w:szCs w:val="18"/>
              </w:rPr>
              <w:t xml:space="preserve"> местонахождения</w:t>
            </w:r>
            <w:r w:rsidR="00602CCD" w:rsidRPr="00AC4ECB">
              <w:rPr>
                <w:sz w:val="18"/>
                <w:szCs w:val="18"/>
              </w:rPr>
              <w:t>………………………………</w:t>
            </w:r>
            <w:r w:rsidR="000A4537" w:rsidRPr="00AC4ECB">
              <w:rPr>
                <w:sz w:val="18"/>
                <w:szCs w:val="18"/>
              </w:rPr>
              <w:t>……………………………………………………………</w:t>
            </w:r>
            <w:r w:rsidR="008E477F" w:rsidRPr="00AC4ECB">
              <w:rPr>
                <w:sz w:val="18"/>
                <w:szCs w:val="18"/>
              </w:rPr>
              <w:t>……………</w:t>
            </w:r>
          </w:p>
          <w:p w14:paraId="0DDBB54B" w14:textId="77777777" w:rsidR="0047141B" w:rsidRDefault="0047141B" w:rsidP="0047141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741D8B75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телефон….…..……………………………………………………………………………………………………</w:t>
            </w:r>
            <w:r w:rsidR="008E477F" w:rsidRPr="00AC4ECB">
              <w:rPr>
                <w:sz w:val="18"/>
                <w:szCs w:val="18"/>
              </w:rPr>
              <w:t>...</w:t>
            </w:r>
          </w:p>
          <w:p w14:paraId="2C7C0A08" w14:textId="77777777" w:rsidR="00FC46A5" w:rsidRPr="00AC4ECB" w:rsidRDefault="00FC46A5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ИНН……………………………………..КПП………………………………………..ОГРН…………………………………..</w:t>
            </w:r>
          </w:p>
        </w:tc>
      </w:tr>
      <w:tr w:rsidR="00602CCD" w:rsidRPr="00AC4ECB" w14:paraId="2BDC3727" w14:textId="77777777" w:rsidTr="00602CCD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787ECD56" w14:textId="38E2CA64" w:rsidR="00602CCD" w:rsidRPr="00AC4ECB" w:rsidRDefault="00602CCD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Представитель Заявителя</w:t>
            </w:r>
            <w:r w:rsidRPr="00AC4ECB">
              <w:rPr>
                <w:b/>
                <w:sz w:val="18"/>
                <w:szCs w:val="18"/>
                <w:vertAlign w:val="superscript"/>
              </w:rPr>
              <w:t>2</w:t>
            </w:r>
            <w:r w:rsidR="00500095" w:rsidRPr="00AC4ECB">
              <w:rPr>
                <w:sz w:val="18"/>
                <w:szCs w:val="18"/>
              </w:rPr>
              <w:t>……………………………………</w:t>
            </w:r>
            <w:r w:rsidR="00575809">
              <w:rPr>
                <w:sz w:val="18"/>
                <w:szCs w:val="18"/>
              </w:rPr>
              <w:t>(Ф.И.О,)</w:t>
            </w:r>
            <w:r w:rsidRPr="00AC4ECB">
              <w:rPr>
                <w:sz w:val="18"/>
                <w:szCs w:val="18"/>
              </w:rPr>
              <w:t>…………………………………………………………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….</w:t>
            </w:r>
          </w:p>
          <w:p w14:paraId="75E32162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</w:t>
            </w:r>
          </w:p>
          <w:p w14:paraId="2584AC48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</w:t>
            </w:r>
            <w:r w:rsidR="002F676C" w:rsidRPr="00AC4ECB">
              <w:rPr>
                <w:sz w:val="18"/>
                <w:szCs w:val="18"/>
              </w:rPr>
              <w:t>...</w:t>
            </w:r>
            <w:r w:rsidRPr="00AC4ECB">
              <w:rPr>
                <w:sz w:val="18"/>
                <w:szCs w:val="18"/>
              </w:rPr>
              <w:t>г.</w:t>
            </w:r>
          </w:p>
          <w:p w14:paraId="6DD20D69" w14:textId="427715FB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Pr="00AC4ECB">
              <w:rPr>
                <w:sz w:val="18"/>
                <w:szCs w:val="18"/>
              </w:rPr>
              <w:t>..……………………………………………….……………………………..………………………………………</w:t>
            </w:r>
            <w:r w:rsidR="002F676C" w:rsidRPr="00AC4ECB">
              <w:rPr>
                <w:sz w:val="18"/>
                <w:szCs w:val="18"/>
              </w:rPr>
              <w:t>...</w:t>
            </w:r>
          </w:p>
          <w:p w14:paraId="1C46FF62" w14:textId="77777777" w:rsidR="0047141B" w:rsidRDefault="0047141B" w:rsidP="0047141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паспорту)….………………………………………………………………………………………</w:t>
            </w:r>
          </w:p>
          <w:p w14:paraId="6AC0063A" w14:textId="77777777" w:rsidR="0047141B" w:rsidRDefault="0047141B" w:rsidP="0047141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458C2109" w14:textId="6D931028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Pr="00AC4ECB">
              <w:rPr>
                <w:sz w:val="18"/>
                <w:szCs w:val="18"/>
              </w:rPr>
              <w:t>……..……………………………………………………………………………………………………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</w:t>
            </w:r>
          </w:p>
        </w:tc>
      </w:tr>
    </w:tbl>
    <w:p w14:paraId="3A3CA7B0" w14:textId="77777777" w:rsidR="00602CCD" w:rsidRPr="00AC4ECB" w:rsidRDefault="00602CCD" w:rsidP="0011232C">
      <w:pPr>
        <w:widowControl w:val="0"/>
        <w:autoSpaceDE w:val="0"/>
        <w:ind w:hanging="1"/>
        <w:jc w:val="both"/>
        <w:rPr>
          <w:sz w:val="18"/>
          <w:szCs w:val="18"/>
        </w:rPr>
      </w:pPr>
      <w:r w:rsidRPr="00AC4ECB">
        <w:rPr>
          <w:sz w:val="18"/>
          <w:szCs w:val="18"/>
        </w:rPr>
        <w:tab/>
      </w:r>
      <w:r w:rsidRPr="00AC4ECB">
        <w:rPr>
          <w:b/>
          <w:sz w:val="18"/>
          <w:szCs w:val="18"/>
        </w:rPr>
        <w:t xml:space="preserve">принял решение об участии в аукционе на право заключения договора аренды </w:t>
      </w:r>
      <w:r w:rsidR="002F676C" w:rsidRPr="00AC4ECB">
        <w:rPr>
          <w:b/>
          <w:sz w:val="18"/>
          <w:szCs w:val="18"/>
        </w:rPr>
        <w:t>земельного участка</w:t>
      </w:r>
      <w:r w:rsidRPr="00AC4ECB">
        <w:rPr>
          <w:b/>
          <w:sz w:val="18"/>
          <w:szCs w:val="18"/>
        </w:rPr>
        <w:t>:</w:t>
      </w:r>
    </w:p>
    <w:tbl>
      <w:tblPr>
        <w:tblW w:w="10451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51"/>
      </w:tblGrid>
      <w:tr w:rsidR="00602CCD" w:rsidRPr="00AC4ECB" w14:paraId="5B95097F" w14:textId="77777777" w:rsidTr="003C0529">
        <w:trPr>
          <w:trHeight w:val="397"/>
        </w:trPr>
        <w:tc>
          <w:tcPr>
            <w:tcW w:w="10451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5F14A4D9" w14:textId="77777777" w:rsidR="008A0469" w:rsidRDefault="00602CCD" w:rsidP="0011232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Дата аукци</w:t>
            </w:r>
            <w:r w:rsidR="002F676C" w:rsidRPr="00AC4ECB">
              <w:rPr>
                <w:sz w:val="18"/>
                <w:szCs w:val="18"/>
              </w:rPr>
              <w:t>она: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="008A0469">
              <w:rPr>
                <w:sz w:val="18"/>
                <w:szCs w:val="18"/>
              </w:rPr>
              <w:t>………..………</w:t>
            </w:r>
            <w:r w:rsidR="002F676C" w:rsidRPr="00AC4ECB">
              <w:rPr>
                <w:sz w:val="18"/>
                <w:szCs w:val="18"/>
              </w:rPr>
              <w:t xml:space="preserve"> </w:t>
            </w:r>
            <w:r w:rsidR="008A0469">
              <w:rPr>
                <w:sz w:val="18"/>
                <w:szCs w:val="18"/>
              </w:rPr>
              <w:t>кадастровый номер земельного участка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="008A0469">
              <w:rPr>
                <w:sz w:val="18"/>
                <w:szCs w:val="18"/>
              </w:rPr>
              <w:t>…………</w:t>
            </w:r>
            <w:r w:rsidR="008A0469" w:rsidRPr="00AC4ECB">
              <w:rPr>
                <w:sz w:val="18"/>
                <w:szCs w:val="18"/>
              </w:rPr>
              <w:t>………</w:t>
            </w:r>
            <w:r w:rsidR="008A0469">
              <w:rPr>
                <w:sz w:val="18"/>
                <w:szCs w:val="18"/>
              </w:rPr>
              <w:t xml:space="preserve">…………, </w:t>
            </w:r>
          </w:p>
          <w:p w14:paraId="64297F35" w14:textId="0BEDFF3F" w:rsidR="00602CCD" w:rsidRPr="00AC4ECB" w:rsidRDefault="008A0469" w:rsidP="0011232C">
            <w:pPr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площадь земельного участка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>…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 xml:space="preserve">кв.м. </w:t>
            </w:r>
          </w:p>
          <w:p w14:paraId="101DA023" w14:textId="77777777" w:rsidR="00602CCD" w:rsidRPr="00AC4ECB" w:rsidRDefault="00602CCD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Местоположение (адрес) </w:t>
            </w:r>
            <w:r w:rsidR="002F676C" w:rsidRPr="00AC4ECB">
              <w:rPr>
                <w:sz w:val="18"/>
                <w:szCs w:val="18"/>
              </w:rPr>
              <w:t>земельного участка:</w:t>
            </w:r>
            <w:r w:rsidRPr="00AC4ECB">
              <w:rPr>
                <w:sz w:val="18"/>
                <w:szCs w:val="18"/>
              </w:rPr>
              <w:t xml:space="preserve"> </w:t>
            </w:r>
            <w:r w:rsidR="00E34FF9" w:rsidRPr="00AC4ECB">
              <w:rPr>
                <w:sz w:val="18"/>
                <w:szCs w:val="18"/>
              </w:rPr>
              <w:t>……………..</w:t>
            </w:r>
            <w:r w:rsidRPr="00AC4ECB">
              <w:rPr>
                <w:sz w:val="18"/>
                <w:szCs w:val="18"/>
              </w:rPr>
              <w:t>……………………………………………</w:t>
            </w:r>
          </w:p>
        </w:tc>
      </w:tr>
    </w:tbl>
    <w:p w14:paraId="5BF50707" w14:textId="48A8016B" w:rsidR="00602CCD" w:rsidRPr="00AC4ECB" w:rsidRDefault="00602CCD" w:rsidP="0011232C">
      <w:pPr>
        <w:widowControl w:val="0"/>
        <w:autoSpaceDE w:val="0"/>
        <w:jc w:val="both"/>
        <w:rPr>
          <w:b/>
          <w:sz w:val="18"/>
          <w:szCs w:val="18"/>
        </w:rPr>
      </w:pPr>
      <w:r w:rsidRPr="00AC4ECB">
        <w:rPr>
          <w:b/>
          <w:sz w:val="18"/>
          <w:szCs w:val="18"/>
        </w:rPr>
        <w:t>и обязуется обеспечить поступление задатка в размере</w:t>
      </w:r>
      <w:r w:rsidR="001C79FD" w:rsidRPr="00AC4ECB">
        <w:rPr>
          <w:b/>
          <w:sz w:val="18"/>
          <w:szCs w:val="18"/>
        </w:rPr>
        <w:t xml:space="preserve"> ___</w:t>
      </w:r>
      <w:r w:rsidRPr="00AC4ECB">
        <w:rPr>
          <w:b/>
          <w:sz w:val="18"/>
          <w:szCs w:val="18"/>
        </w:rPr>
        <w:t xml:space="preserve">______________ руб. </w:t>
      </w:r>
      <w:r w:rsidRPr="00AC4ECB">
        <w:rPr>
          <w:sz w:val="18"/>
          <w:szCs w:val="18"/>
        </w:rPr>
        <w:t xml:space="preserve">__________________________(сумма прописью), </w:t>
      </w:r>
    </w:p>
    <w:p w14:paraId="621B871C" w14:textId="466E4134" w:rsidR="00602CCD" w:rsidRPr="00AC4ECB" w:rsidRDefault="00602CCD" w:rsidP="0011232C">
      <w:pPr>
        <w:widowControl w:val="0"/>
        <w:autoSpaceDE w:val="0"/>
        <w:jc w:val="both"/>
        <w:rPr>
          <w:sz w:val="18"/>
          <w:szCs w:val="18"/>
        </w:rPr>
      </w:pPr>
      <w:r w:rsidRPr="00AC4ECB">
        <w:rPr>
          <w:b/>
          <w:sz w:val="18"/>
          <w:szCs w:val="18"/>
        </w:rPr>
        <w:t xml:space="preserve">в сроки и в порядке установленные в Извещении о проведении аукциона на указанный </w:t>
      </w:r>
      <w:r w:rsidR="001B7636">
        <w:rPr>
          <w:b/>
          <w:sz w:val="18"/>
          <w:szCs w:val="18"/>
        </w:rPr>
        <w:t>Земельный участок</w:t>
      </w:r>
      <w:r w:rsidRPr="00AC4ECB">
        <w:rPr>
          <w:b/>
          <w:sz w:val="18"/>
          <w:szCs w:val="18"/>
        </w:rPr>
        <w:t>.</w:t>
      </w:r>
    </w:p>
    <w:p w14:paraId="551B28C5" w14:textId="7157E95F" w:rsidR="00602CCD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обязуется:</w:t>
      </w:r>
    </w:p>
    <w:p w14:paraId="0DF7E11D" w14:textId="77777777" w:rsidR="00602CCD" w:rsidRPr="00AC4ECB" w:rsidRDefault="00602CCD" w:rsidP="00EA7C61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Соблюдать условия и порядок проведения аукциона, содержащиеся в Извещении о проведении аукциона.</w:t>
      </w:r>
    </w:p>
    <w:p w14:paraId="7983DD50" w14:textId="60D668F5" w:rsidR="00602CCD" w:rsidRPr="00AC4ECB" w:rsidRDefault="00C01975" w:rsidP="00EC6F15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В случае признания П</w:t>
      </w:r>
      <w:r w:rsidR="00602CCD" w:rsidRPr="00AC4ECB">
        <w:rPr>
          <w:sz w:val="18"/>
          <w:szCs w:val="18"/>
        </w:rPr>
        <w:t>обедителем аукциона заключит</w:t>
      </w:r>
      <w:r w:rsidR="002F676C" w:rsidRPr="00AC4ECB">
        <w:rPr>
          <w:sz w:val="18"/>
          <w:szCs w:val="18"/>
        </w:rPr>
        <w:t xml:space="preserve">ь договор аренды с </w:t>
      </w:r>
      <w:r w:rsidR="00467130">
        <w:rPr>
          <w:sz w:val="18"/>
          <w:szCs w:val="18"/>
        </w:rPr>
        <w:t>Арендодателем</w:t>
      </w:r>
      <w:r w:rsidR="002F676C" w:rsidRPr="00AC4ECB">
        <w:rPr>
          <w:sz w:val="18"/>
          <w:szCs w:val="18"/>
        </w:rPr>
        <w:t xml:space="preserve"> в соответствии</w:t>
      </w:r>
      <w:r w:rsidR="00602CCD" w:rsidRPr="00AC4ECB">
        <w:rPr>
          <w:sz w:val="18"/>
          <w:szCs w:val="18"/>
        </w:rPr>
        <w:t xml:space="preserve"> с порядком, сроками и требованиями, установленными И</w:t>
      </w:r>
      <w:r w:rsidR="002042A4" w:rsidRPr="00AC4ECB">
        <w:rPr>
          <w:sz w:val="18"/>
          <w:szCs w:val="18"/>
        </w:rPr>
        <w:t>звещением о проведении аукциона</w:t>
      </w:r>
      <w:r w:rsidR="00C043A9" w:rsidRPr="00AC4ECB">
        <w:rPr>
          <w:sz w:val="18"/>
          <w:szCs w:val="18"/>
        </w:rPr>
        <w:t xml:space="preserve"> и договором аренды земельного участка</w:t>
      </w:r>
      <w:r w:rsidR="002042A4" w:rsidRPr="00AC4ECB">
        <w:rPr>
          <w:sz w:val="18"/>
          <w:szCs w:val="18"/>
        </w:rPr>
        <w:t>.</w:t>
      </w:r>
    </w:p>
    <w:p w14:paraId="52CE46B7" w14:textId="1EBFF339" w:rsidR="00602CCD" w:rsidRPr="00AC4ECB" w:rsidRDefault="00602CCD" w:rsidP="00EA7C61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Использовать </w:t>
      </w:r>
      <w:r w:rsidR="002F676C" w:rsidRPr="00AC4ECB">
        <w:rPr>
          <w:sz w:val="18"/>
          <w:szCs w:val="18"/>
        </w:rPr>
        <w:t>земельный участок</w:t>
      </w:r>
      <w:r w:rsidRPr="00AC4ECB">
        <w:rPr>
          <w:sz w:val="18"/>
          <w:szCs w:val="18"/>
        </w:rPr>
        <w:t xml:space="preserve"> в соответствии с</w:t>
      </w:r>
      <w:r w:rsidR="002F676C" w:rsidRPr="00AC4ECB">
        <w:rPr>
          <w:sz w:val="18"/>
          <w:szCs w:val="18"/>
        </w:rPr>
        <w:t xml:space="preserve"> видом разрешенного использования</w:t>
      </w:r>
      <w:r w:rsidRPr="00AC4ECB">
        <w:rPr>
          <w:sz w:val="18"/>
          <w:szCs w:val="18"/>
        </w:rPr>
        <w:t>, указанным в Извещении о провед</w:t>
      </w:r>
      <w:r w:rsidR="002F676C" w:rsidRPr="00AC4ECB">
        <w:rPr>
          <w:sz w:val="18"/>
          <w:szCs w:val="18"/>
        </w:rPr>
        <w:t>ении аукциона и договоре аренды земельного участка.</w:t>
      </w:r>
    </w:p>
    <w:p w14:paraId="4E7BAFAC" w14:textId="681ACFAF" w:rsidR="00602CCD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Заявителю</w:t>
      </w:r>
      <w:r w:rsidRPr="00EC6F15">
        <w:rPr>
          <w:sz w:val="18"/>
          <w:szCs w:val="18"/>
        </w:rPr>
        <w:t xml:space="preserve"> </w:t>
      </w:r>
      <w:r w:rsidRPr="00AC4ECB">
        <w:rPr>
          <w:sz w:val="18"/>
          <w:szCs w:val="18"/>
        </w:rPr>
        <w:t>понятны все требования и положения Извещения о проведении аукциона. Заявителю</w:t>
      </w:r>
      <w:r w:rsidRPr="00EC6F15">
        <w:rPr>
          <w:sz w:val="18"/>
          <w:szCs w:val="18"/>
        </w:rPr>
        <w:t xml:space="preserve"> </w:t>
      </w:r>
      <w:r w:rsidR="002113FB" w:rsidRPr="00AC4ECB">
        <w:rPr>
          <w:sz w:val="18"/>
          <w:szCs w:val="18"/>
        </w:rPr>
        <w:t>известно фактическое</w:t>
      </w:r>
      <w:r w:rsidR="002113FB" w:rsidRPr="00EC6F15">
        <w:rPr>
          <w:sz w:val="18"/>
          <w:szCs w:val="18"/>
        </w:rPr>
        <w:t xml:space="preserve"> </w:t>
      </w:r>
      <w:r w:rsidR="002113FB" w:rsidRPr="00AC4ECB">
        <w:rPr>
          <w:sz w:val="18"/>
          <w:szCs w:val="18"/>
        </w:rPr>
        <w:t xml:space="preserve">состояние и технические характеристики </w:t>
      </w:r>
      <w:r w:rsidR="002113FB" w:rsidRPr="001B7636">
        <w:rPr>
          <w:sz w:val="18"/>
          <w:szCs w:val="18"/>
        </w:rPr>
        <w:t>Земельного участка</w:t>
      </w:r>
      <w:r w:rsidR="001B7636" w:rsidRPr="00EC6F15">
        <w:rPr>
          <w:b/>
          <w:sz w:val="18"/>
          <w:szCs w:val="18"/>
        </w:rPr>
        <w:t xml:space="preserve"> </w:t>
      </w:r>
      <w:r w:rsidRPr="00EC6F15">
        <w:rPr>
          <w:b/>
          <w:sz w:val="18"/>
          <w:szCs w:val="18"/>
        </w:rPr>
        <w:t>и он не имеет претензий к ним</w:t>
      </w:r>
      <w:r w:rsidRPr="00EC6F15">
        <w:rPr>
          <w:sz w:val="18"/>
          <w:szCs w:val="18"/>
        </w:rPr>
        <w:t>.</w:t>
      </w:r>
    </w:p>
    <w:p w14:paraId="7A0F477A" w14:textId="5336C161" w:rsidR="00602CCD" w:rsidRPr="00AC4ECB" w:rsidRDefault="00C043A9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извеще</w:t>
      </w:r>
      <w:r w:rsidR="00602CCD" w:rsidRPr="00AC4ECB">
        <w:rPr>
          <w:sz w:val="18"/>
          <w:szCs w:val="18"/>
        </w:rPr>
        <w:t>н</w:t>
      </w:r>
      <w:r w:rsidR="00C01975" w:rsidRPr="00AC4ECB">
        <w:rPr>
          <w:sz w:val="18"/>
          <w:szCs w:val="18"/>
        </w:rPr>
        <w:t xml:space="preserve"> о том, что он вправе отозвать З</w:t>
      </w:r>
      <w:r w:rsidR="00602CCD" w:rsidRPr="00AC4ECB">
        <w:rPr>
          <w:sz w:val="18"/>
          <w:szCs w:val="18"/>
        </w:rPr>
        <w:t xml:space="preserve">аявку в любое время до установленных даты и времени окончания </w:t>
      </w:r>
      <w:r w:rsidR="00C01975" w:rsidRPr="00AC4ECB">
        <w:rPr>
          <w:sz w:val="18"/>
          <w:szCs w:val="18"/>
        </w:rPr>
        <w:t>подачи З</w:t>
      </w:r>
      <w:r w:rsidR="00602CCD" w:rsidRPr="00AC4ECB">
        <w:rPr>
          <w:sz w:val="18"/>
          <w:szCs w:val="18"/>
        </w:rPr>
        <w:t>аявок на участие в аукционе, в порядке, установленном в Извещении о проведении аукциона.</w:t>
      </w:r>
    </w:p>
    <w:p w14:paraId="7983DE47" w14:textId="6A469578" w:rsidR="00AC4ECB" w:rsidRPr="00AC4ECB" w:rsidRDefault="00AC4ECB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Изменение </w:t>
      </w:r>
      <w:r w:rsidR="003C0529">
        <w:rPr>
          <w:sz w:val="18"/>
          <w:szCs w:val="18"/>
        </w:rPr>
        <w:t>разрешенного использования</w:t>
      </w:r>
      <w:r w:rsidRPr="00AC4ECB">
        <w:rPr>
          <w:sz w:val="18"/>
          <w:szCs w:val="18"/>
        </w:rPr>
        <w:t xml:space="preserve"> </w:t>
      </w:r>
      <w:r w:rsidR="001B7636" w:rsidRPr="001B7636">
        <w:rPr>
          <w:sz w:val="18"/>
          <w:szCs w:val="18"/>
        </w:rPr>
        <w:t>Земельного участка</w:t>
      </w:r>
      <w:r w:rsidRPr="00AC4ECB">
        <w:rPr>
          <w:sz w:val="18"/>
          <w:szCs w:val="18"/>
        </w:rPr>
        <w:t>, переданного в аренду по результатам аукциона, в течение срока действия договора аренды не допускается.</w:t>
      </w:r>
    </w:p>
    <w:p w14:paraId="37360609" w14:textId="472965B0" w:rsidR="00602CCD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Ответственность за достоверность представленных</w:t>
      </w:r>
      <w:r w:rsidR="00C01975" w:rsidRPr="00AC4ECB">
        <w:rPr>
          <w:sz w:val="18"/>
          <w:szCs w:val="18"/>
        </w:rPr>
        <w:t xml:space="preserve"> документов и информации несет З</w:t>
      </w:r>
      <w:r w:rsidRPr="00AC4ECB">
        <w:rPr>
          <w:sz w:val="18"/>
          <w:szCs w:val="18"/>
        </w:rPr>
        <w:t xml:space="preserve">аявитель. </w:t>
      </w:r>
    </w:p>
    <w:p w14:paraId="2E9264B5" w14:textId="3C6FCA29" w:rsidR="00BC5CD5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подтверждает, чт</w:t>
      </w:r>
      <w:r w:rsidR="00C01975" w:rsidRPr="00AC4ECB">
        <w:rPr>
          <w:sz w:val="18"/>
          <w:szCs w:val="18"/>
        </w:rPr>
        <w:t>о на дату подписания настоящей З</w:t>
      </w:r>
      <w:r w:rsidRPr="00AC4ECB">
        <w:rPr>
          <w:sz w:val="18"/>
          <w:szCs w:val="18"/>
        </w:rPr>
        <w:t xml:space="preserve">аявки ознакомлен с порядком проведения аукциона, порядком внесения задатка, Извещением о проведении аукциона и проектом договора аренды, и они ему понятны. Заявитель подтверждает, </w:t>
      </w:r>
      <w:r w:rsidR="001B7636">
        <w:rPr>
          <w:sz w:val="18"/>
          <w:szCs w:val="18"/>
        </w:rPr>
        <w:br/>
      </w:r>
      <w:r w:rsidRPr="00AC4ECB">
        <w:rPr>
          <w:sz w:val="18"/>
          <w:szCs w:val="18"/>
        </w:rPr>
        <w:t>что надлежащим образом ознакомлен с</w:t>
      </w:r>
      <w:r w:rsidR="00BC5CD5" w:rsidRPr="00AC4ECB">
        <w:rPr>
          <w:sz w:val="18"/>
          <w:szCs w:val="18"/>
        </w:rPr>
        <w:t xml:space="preserve"> </w:t>
      </w:r>
      <w:r w:rsidRPr="00AC4ECB">
        <w:rPr>
          <w:sz w:val="18"/>
          <w:szCs w:val="18"/>
        </w:rPr>
        <w:t xml:space="preserve">реальным состоянием выставляемого на аукцион </w:t>
      </w:r>
      <w:r w:rsidR="001B7636" w:rsidRPr="001B7636">
        <w:rPr>
          <w:sz w:val="18"/>
          <w:szCs w:val="18"/>
        </w:rPr>
        <w:t>Земельного участка</w:t>
      </w:r>
      <w:r w:rsidR="00BC5CD5" w:rsidRPr="00AC4ECB">
        <w:rPr>
          <w:sz w:val="18"/>
          <w:szCs w:val="18"/>
        </w:rPr>
        <w:t xml:space="preserve"> и информацией о нем.</w:t>
      </w:r>
      <w:r w:rsidRPr="00AC4ECB">
        <w:rPr>
          <w:sz w:val="18"/>
          <w:szCs w:val="18"/>
        </w:rPr>
        <w:t xml:space="preserve"> </w:t>
      </w:r>
    </w:p>
    <w:p w14:paraId="2C3A01A1" w14:textId="77777777" w:rsidR="006A6109" w:rsidRPr="005B3823" w:rsidRDefault="00602CCD" w:rsidP="006A6109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6A6109">
        <w:rPr>
          <w:sz w:val="18"/>
          <w:szCs w:val="18"/>
        </w:rPr>
        <w:t xml:space="preserve">Заявитель осведомлен и согласен с тем, что </w:t>
      </w:r>
      <w:r w:rsidR="002D01A9" w:rsidRPr="006A6109">
        <w:rPr>
          <w:sz w:val="18"/>
          <w:szCs w:val="18"/>
        </w:rPr>
        <w:t>Арендодатель</w:t>
      </w:r>
      <w:r w:rsidR="00467130" w:rsidRPr="006A6109">
        <w:rPr>
          <w:sz w:val="18"/>
          <w:szCs w:val="18"/>
        </w:rPr>
        <w:t xml:space="preserve"> </w:t>
      </w:r>
      <w:r w:rsidR="0077081B" w:rsidRPr="006A6109">
        <w:rPr>
          <w:sz w:val="18"/>
          <w:szCs w:val="18"/>
        </w:rPr>
        <w:t xml:space="preserve">/ Организатор аукциона </w:t>
      </w:r>
      <w:r w:rsidRPr="006A6109">
        <w:rPr>
          <w:sz w:val="18"/>
          <w:szCs w:val="18"/>
        </w:rPr>
        <w:t>не несут ответственности за ущер</w:t>
      </w:r>
      <w:r w:rsidR="00C01975" w:rsidRPr="006A6109">
        <w:rPr>
          <w:sz w:val="18"/>
          <w:szCs w:val="18"/>
        </w:rPr>
        <w:t>б, который может быть причинен З</w:t>
      </w:r>
      <w:r w:rsidRPr="006A6109">
        <w:rPr>
          <w:sz w:val="18"/>
          <w:szCs w:val="18"/>
        </w:rPr>
        <w:t>аявителю отменой аукциона, внесением из</w:t>
      </w:r>
      <w:r w:rsidR="00BC5CD5" w:rsidRPr="006A6109">
        <w:rPr>
          <w:sz w:val="18"/>
          <w:szCs w:val="18"/>
        </w:rPr>
        <w:t>менений в Извещение о проведении аукциона</w:t>
      </w:r>
      <w:r w:rsidRPr="006A6109">
        <w:rPr>
          <w:sz w:val="18"/>
          <w:szCs w:val="18"/>
        </w:rPr>
        <w:t xml:space="preserve">, а также приостановлением </w:t>
      </w:r>
      <w:r w:rsidR="00BC5CD5" w:rsidRPr="006A6109">
        <w:rPr>
          <w:sz w:val="18"/>
          <w:szCs w:val="18"/>
        </w:rPr>
        <w:t xml:space="preserve">процедуры </w:t>
      </w:r>
      <w:r w:rsidRPr="006A6109">
        <w:rPr>
          <w:sz w:val="18"/>
          <w:szCs w:val="18"/>
        </w:rPr>
        <w:t>проведения аукциона.</w:t>
      </w:r>
      <w:r w:rsidR="00AE7C7B" w:rsidRPr="006A6109">
        <w:rPr>
          <w:sz w:val="18"/>
          <w:szCs w:val="18"/>
        </w:rPr>
        <w:t xml:space="preserve"> </w:t>
      </w:r>
      <w:r w:rsidR="006A6109" w:rsidRPr="005B3823">
        <w:rPr>
          <w:sz w:val="18"/>
          <w:szCs w:val="18"/>
        </w:rPr>
        <w:t xml:space="preserve">При этом Заявитель считается уведомленным об отмене аукциона, внесении изменений в Извещение о проведении аукциона с даты публикации информации об отмене аукциона, внесении изменений в Извещение о проведении аукциона на официальном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r w:rsidR="006A6109" w:rsidRPr="00EC6F15">
        <w:rPr>
          <w:sz w:val="18"/>
          <w:szCs w:val="18"/>
          <w:u w:val="single"/>
        </w:rPr>
        <w:t>www.torgi.gov.ru</w:t>
      </w:r>
      <w:r w:rsidR="006A6109" w:rsidRPr="005B3823">
        <w:rPr>
          <w:sz w:val="18"/>
          <w:szCs w:val="18"/>
        </w:rPr>
        <w:t>.</w:t>
      </w:r>
    </w:p>
    <w:p w14:paraId="40FF427C" w14:textId="5817E4C1" w:rsidR="00EA7C61" w:rsidRPr="006A6109" w:rsidRDefault="008E477F" w:rsidP="008F06A3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6A6109">
        <w:rPr>
          <w:sz w:val="18"/>
          <w:szCs w:val="18"/>
        </w:rPr>
        <w:t>Условия аукциона по</w:t>
      </w:r>
      <w:r w:rsidR="00BC5CD5" w:rsidRPr="006A6109">
        <w:rPr>
          <w:sz w:val="18"/>
          <w:szCs w:val="18"/>
        </w:rPr>
        <w:t xml:space="preserve"> данному </w:t>
      </w:r>
      <w:r w:rsidR="001B7636" w:rsidRPr="001B7636">
        <w:rPr>
          <w:sz w:val="18"/>
          <w:szCs w:val="18"/>
        </w:rPr>
        <w:t>Земельн</w:t>
      </w:r>
      <w:r w:rsidR="001B7636">
        <w:rPr>
          <w:sz w:val="18"/>
          <w:szCs w:val="18"/>
        </w:rPr>
        <w:t>ому</w:t>
      </w:r>
      <w:r w:rsidR="001B7636" w:rsidRPr="001B7636">
        <w:rPr>
          <w:sz w:val="18"/>
          <w:szCs w:val="18"/>
        </w:rPr>
        <w:t xml:space="preserve"> участк</w:t>
      </w:r>
      <w:r w:rsidR="001B7636">
        <w:rPr>
          <w:sz w:val="18"/>
          <w:szCs w:val="18"/>
        </w:rPr>
        <w:t>у</w:t>
      </w:r>
      <w:r w:rsidRPr="006A6109">
        <w:rPr>
          <w:sz w:val="18"/>
          <w:szCs w:val="18"/>
        </w:rPr>
        <w:t>, порядок и условия заключения договора аренды</w:t>
      </w:r>
      <w:r w:rsidR="00C01975" w:rsidRPr="006A6109">
        <w:rPr>
          <w:sz w:val="18"/>
          <w:szCs w:val="18"/>
        </w:rPr>
        <w:t xml:space="preserve"> с </w:t>
      </w:r>
      <w:r w:rsidR="003C0529" w:rsidRPr="006A6109">
        <w:rPr>
          <w:sz w:val="18"/>
          <w:szCs w:val="18"/>
        </w:rPr>
        <w:t>У</w:t>
      </w:r>
      <w:r w:rsidRPr="006A6109">
        <w:rPr>
          <w:sz w:val="18"/>
          <w:szCs w:val="18"/>
        </w:rPr>
        <w:t>частником аукциона являются услови</w:t>
      </w:r>
      <w:r w:rsidR="00C01975" w:rsidRPr="006A6109">
        <w:rPr>
          <w:sz w:val="18"/>
          <w:szCs w:val="18"/>
        </w:rPr>
        <w:t>ями публичной оферты, а подача З</w:t>
      </w:r>
      <w:r w:rsidRPr="006A6109">
        <w:rPr>
          <w:sz w:val="18"/>
          <w:szCs w:val="18"/>
        </w:rPr>
        <w:t>аявки на участие в аукционе является акцептом такой оферты.</w:t>
      </w:r>
    </w:p>
    <w:p w14:paraId="400A0C24" w14:textId="756BDA25" w:rsidR="00AE7C7B" w:rsidRDefault="003C0529" w:rsidP="003B7640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DA31A1">
        <w:rPr>
          <w:sz w:val="18"/>
          <w:szCs w:val="18"/>
        </w:rPr>
        <w:t xml:space="preserve">В соответствии с Федеральным законом от 27.07.2006 № 152-ФЗ «О персональных данных», подавая Заявку, Заявитель дает согласие на обработку персональных данных, указанных выше и содержащихся в представленных документах, в целях участия в аукционе.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данных). </w:t>
      </w:r>
    </w:p>
    <w:p w14:paraId="459CB22E" w14:textId="77777777" w:rsidR="004B49F1" w:rsidRDefault="004B49F1" w:rsidP="004B49F1">
      <w:pPr>
        <w:jc w:val="both"/>
        <w:rPr>
          <w:sz w:val="18"/>
          <w:szCs w:val="18"/>
        </w:rPr>
      </w:pPr>
    </w:p>
    <w:p w14:paraId="40D3B4CC" w14:textId="484B1B1E" w:rsidR="00AE7C7B" w:rsidRDefault="00AE7C7B" w:rsidP="00AE7C7B">
      <w:pPr>
        <w:jc w:val="both"/>
        <w:rPr>
          <w:sz w:val="18"/>
          <w:szCs w:val="18"/>
        </w:rPr>
      </w:pPr>
      <w:r w:rsidRPr="00DA31A1">
        <w:rPr>
          <w:sz w:val="18"/>
          <w:szCs w:val="18"/>
        </w:rPr>
        <w:t>__________________________________________________</w:t>
      </w:r>
    </w:p>
    <w:p w14:paraId="757E8E3D" w14:textId="77777777" w:rsidR="00AE7C7B" w:rsidRPr="00DA31A1" w:rsidRDefault="00AE7C7B" w:rsidP="00AE7C7B">
      <w:pPr>
        <w:jc w:val="both"/>
        <w:rPr>
          <w:sz w:val="18"/>
          <w:szCs w:val="18"/>
        </w:rPr>
      </w:pPr>
      <w:r w:rsidRPr="00DA31A1">
        <w:rPr>
          <w:sz w:val="18"/>
          <w:szCs w:val="18"/>
        </w:rPr>
        <w:t>1 Заполняется при подаче Заявки юридическим лицом.</w:t>
      </w:r>
    </w:p>
    <w:p w14:paraId="1323A277" w14:textId="77777777" w:rsidR="00AE7C7B" w:rsidRDefault="00AE7C7B" w:rsidP="00AE7C7B">
      <w:pPr>
        <w:jc w:val="both"/>
        <w:rPr>
          <w:sz w:val="18"/>
          <w:szCs w:val="18"/>
        </w:rPr>
      </w:pPr>
      <w:r w:rsidRPr="00034833">
        <w:rPr>
          <w:sz w:val="18"/>
          <w:szCs w:val="18"/>
        </w:rPr>
        <w:t>2 Заполняется при подаче Заявки лицом, действующим по доверенности.</w:t>
      </w:r>
    </w:p>
    <w:p w14:paraId="40E7376C" w14:textId="77777777" w:rsidR="00AE7C7B" w:rsidRDefault="00AE7C7B" w:rsidP="00AE7C7B">
      <w:pPr>
        <w:jc w:val="both"/>
        <w:rPr>
          <w:sz w:val="18"/>
          <w:szCs w:val="18"/>
        </w:rPr>
      </w:pPr>
    </w:p>
    <w:p w14:paraId="394E499C" w14:textId="615B2852" w:rsidR="00D46AFE" w:rsidRDefault="003C0529" w:rsidP="00AE7C7B">
      <w:pPr>
        <w:jc w:val="both"/>
        <w:rPr>
          <w:sz w:val="18"/>
          <w:szCs w:val="18"/>
        </w:rPr>
      </w:pPr>
      <w:r w:rsidRPr="00DA31A1">
        <w:rPr>
          <w:sz w:val="18"/>
          <w:szCs w:val="18"/>
        </w:rPr>
        <w:lastRenderedPageBreak/>
        <w:t>При этом общее описание вышеуказанных способов обработки данных приведено в Федеральном законе от 27.07.2006  № 152-ФЗ,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 Заявитель подтверждает, что ознакомлен с положениями Федерального закона от 27.07.2006 №152-ФЗ</w:t>
      </w:r>
      <w:r w:rsidR="00575809" w:rsidRPr="00DA31A1">
        <w:rPr>
          <w:sz w:val="18"/>
          <w:szCs w:val="18"/>
        </w:rPr>
        <w:t xml:space="preserve"> «</w:t>
      </w:r>
      <w:r w:rsidRPr="00DA31A1">
        <w:rPr>
          <w:sz w:val="18"/>
          <w:szCs w:val="18"/>
        </w:rPr>
        <w:t>О персональных данных»,</w:t>
      </w:r>
      <w:r w:rsidR="00575809" w:rsidRPr="00DA31A1">
        <w:rPr>
          <w:sz w:val="18"/>
          <w:szCs w:val="18"/>
          <w:u w:val="single"/>
        </w:rPr>
        <w:br/>
      </w:r>
      <w:r w:rsidRPr="00AE7C7B">
        <w:rPr>
          <w:sz w:val="18"/>
          <w:szCs w:val="18"/>
        </w:rPr>
        <w:t>права и обязанности в области защиты персональных данных ему</w:t>
      </w:r>
      <w:r w:rsidR="00DA31A1" w:rsidRPr="00AE7C7B">
        <w:rPr>
          <w:sz w:val="18"/>
          <w:szCs w:val="18"/>
        </w:rPr>
        <w:t xml:space="preserve"> известны</w:t>
      </w:r>
    </w:p>
    <w:p w14:paraId="2D0E130E" w14:textId="77777777" w:rsidR="007C7201" w:rsidRDefault="007C7201" w:rsidP="0011232C">
      <w:pPr>
        <w:jc w:val="both"/>
        <w:rPr>
          <w:b/>
          <w:sz w:val="22"/>
          <w:szCs w:val="22"/>
        </w:rPr>
      </w:pPr>
    </w:p>
    <w:p w14:paraId="72308D54" w14:textId="4A40A531" w:rsidR="00602CCD" w:rsidRDefault="00685B8B" w:rsidP="0011232C">
      <w:pPr>
        <w:jc w:val="both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>Платежные реквизиты З</w:t>
      </w:r>
      <w:r w:rsidR="00602CCD" w:rsidRPr="002B1734">
        <w:rPr>
          <w:b/>
          <w:sz w:val="22"/>
          <w:szCs w:val="22"/>
        </w:rPr>
        <w:t>аявителя:</w:t>
      </w:r>
    </w:p>
    <w:p w14:paraId="2502FD48" w14:textId="7EBB8A85" w:rsidR="00700D5C" w:rsidRDefault="00700D5C" w:rsidP="0011232C">
      <w:pPr>
        <w:jc w:val="both"/>
        <w:rPr>
          <w:b/>
          <w:sz w:val="22"/>
          <w:szCs w:val="22"/>
        </w:rPr>
      </w:pPr>
    </w:p>
    <w:p w14:paraId="7BBE0893" w14:textId="77777777" w:rsidR="00700D5C" w:rsidRPr="002B1734" w:rsidRDefault="00700D5C" w:rsidP="0011232C">
      <w:pPr>
        <w:jc w:val="both"/>
        <w:rPr>
          <w:sz w:val="22"/>
          <w:szCs w:val="22"/>
        </w:rPr>
      </w:pPr>
    </w:p>
    <w:p w14:paraId="2BACEEBE" w14:textId="77777777" w:rsidR="00575809" w:rsidRDefault="00575809" w:rsidP="0011232C">
      <w:pPr>
        <w:jc w:val="both"/>
        <w:rPr>
          <w:sz w:val="16"/>
          <w:szCs w:val="16"/>
        </w:rPr>
      </w:pPr>
    </w:p>
    <w:p w14:paraId="4BAAB63E" w14:textId="460E3FA8" w:rsidR="00602CCD" w:rsidRPr="002B1734" w:rsidRDefault="00602CCD" w:rsidP="0011232C">
      <w:pPr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</w:t>
      </w:r>
      <w:r w:rsidR="0080640F" w:rsidRPr="002B1734">
        <w:rPr>
          <w:sz w:val="16"/>
          <w:szCs w:val="16"/>
        </w:rPr>
        <w:t>_________</w:t>
      </w:r>
    </w:p>
    <w:p w14:paraId="549D28F1" w14:textId="5FD2A9A3" w:rsidR="0039667F" w:rsidRPr="002B1734" w:rsidRDefault="00602CCD" w:rsidP="0039667F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>(наименование для</w:t>
      </w:r>
      <w:r w:rsidR="00D07380" w:rsidRPr="002B1734">
        <w:rPr>
          <w:sz w:val="18"/>
          <w:szCs w:val="18"/>
        </w:rPr>
        <w:t xml:space="preserve"> </w:t>
      </w:r>
      <w:r w:rsidRPr="002B1734">
        <w:rPr>
          <w:sz w:val="18"/>
          <w:szCs w:val="18"/>
        </w:rPr>
        <w:t>юридического лица</w:t>
      </w:r>
      <w:r w:rsidR="00B72AF3" w:rsidRPr="002B1734">
        <w:rPr>
          <w:sz w:val="18"/>
          <w:szCs w:val="18"/>
        </w:rPr>
        <w:t>, крестья</w:t>
      </w:r>
      <w:r w:rsidR="00893910" w:rsidRPr="002B1734">
        <w:rPr>
          <w:sz w:val="18"/>
          <w:szCs w:val="18"/>
        </w:rPr>
        <w:t xml:space="preserve">нского (фермерского) хозяйства,  </w:t>
      </w:r>
      <w:r w:rsidR="00893910" w:rsidRPr="002B1734">
        <w:rPr>
          <w:sz w:val="18"/>
          <w:szCs w:val="18"/>
        </w:rPr>
        <w:br/>
        <w:t xml:space="preserve">Ф.И.О. для </w:t>
      </w:r>
      <w:r w:rsidR="008F06A3">
        <w:rPr>
          <w:sz w:val="18"/>
          <w:szCs w:val="18"/>
        </w:rPr>
        <w:t>гражданина</w:t>
      </w:r>
      <w:r w:rsidR="00893910" w:rsidRPr="002B1734">
        <w:rPr>
          <w:sz w:val="18"/>
          <w:szCs w:val="18"/>
        </w:rPr>
        <w:t>, индивидуального предпринимателя</w:t>
      </w:r>
      <w:r w:rsidRPr="002B1734">
        <w:rPr>
          <w:sz w:val="18"/>
          <w:szCs w:val="18"/>
        </w:rPr>
        <w:t>)</w:t>
      </w:r>
    </w:p>
    <w:p w14:paraId="6270FD04" w14:textId="77777777" w:rsidR="00463433" w:rsidRPr="002B1734" w:rsidRDefault="00463433" w:rsidP="0039667F">
      <w:pPr>
        <w:jc w:val="center"/>
        <w:rPr>
          <w:b/>
          <w:bCs/>
          <w:sz w:val="18"/>
          <w:szCs w:val="18"/>
        </w:rPr>
      </w:pPr>
    </w:p>
    <w:tbl>
      <w:tblPr>
        <w:tblW w:w="0" w:type="auto"/>
        <w:tblInd w:w="-30" w:type="dxa"/>
        <w:tblLayout w:type="fixed"/>
        <w:tblLook w:val="0000" w:firstRow="0" w:lastRow="0" w:firstColumn="0" w:lastColumn="0" w:noHBand="0" w:noVBand="0"/>
      </w:tblPr>
      <w:tblGrid>
        <w:gridCol w:w="1843"/>
        <w:gridCol w:w="696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</w:tblGrid>
      <w:tr w:rsidR="00463433" w:rsidRPr="002B1734" w14:paraId="40DE4E0E" w14:textId="77777777" w:rsidTr="00D46AFE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7839E8D0" w14:textId="7693305E" w:rsidR="00463433" w:rsidRPr="002B1734" w:rsidRDefault="00463433" w:rsidP="0011232C">
            <w:pPr>
              <w:rPr>
                <w:sz w:val="18"/>
                <w:szCs w:val="18"/>
              </w:rPr>
            </w:pPr>
            <w:r w:rsidRPr="002B1734">
              <w:rPr>
                <w:sz w:val="20"/>
                <w:szCs w:val="20"/>
              </w:rPr>
              <w:t>ИНН</w:t>
            </w:r>
            <w:r w:rsidRPr="002B1734">
              <w:rPr>
                <w:sz w:val="20"/>
                <w:szCs w:val="20"/>
                <w:vertAlign w:val="superscript"/>
              </w:rPr>
              <w:t>3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C3EA8C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ADDEB81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EA09CD5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2AD4DED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D935FEE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D3F757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3C4A232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98F069F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EFDCCEA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9AB0DF8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243985E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F768522" w14:textId="002E534F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463433" w:rsidRPr="002B1734" w14:paraId="120280FE" w14:textId="77777777" w:rsidTr="00D46AFE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2D1A8FB6" w14:textId="3FBE489A" w:rsidR="00463433" w:rsidRPr="002B1734" w:rsidRDefault="00463433" w:rsidP="0011232C">
            <w:pPr>
              <w:rPr>
                <w:sz w:val="20"/>
                <w:szCs w:val="20"/>
              </w:rPr>
            </w:pPr>
            <w:r w:rsidRPr="002B1734">
              <w:rPr>
                <w:sz w:val="20"/>
                <w:szCs w:val="20"/>
              </w:rPr>
              <w:t>КПП</w:t>
            </w:r>
            <w:r w:rsidRPr="002B1734">
              <w:rPr>
                <w:rStyle w:val="ab"/>
                <w:sz w:val="20"/>
                <w:szCs w:val="20"/>
              </w:rPr>
              <w:t>4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A8F6BAD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B2297C0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247AA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782A466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9E9B253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6AE8C2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6FFC57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03099B4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385713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15561AA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39074F3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867D27B" w14:textId="5B53D7EC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</w:tbl>
    <w:p w14:paraId="2B654DB9" w14:textId="77777777" w:rsidR="00602CCD" w:rsidRPr="002B1734" w:rsidRDefault="00602CCD" w:rsidP="0011232C">
      <w:pPr>
        <w:jc w:val="both"/>
        <w:rPr>
          <w:b/>
          <w:bCs/>
          <w:sz w:val="28"/>
          <w:szCs w:val="28"/>
        </w:rPr>
      </w:pPr>
    </w:p>
    <w:p w14:paraId="6863757E" w14:textId="532235A6" w:rsidR="00602CCD" w:rsidRPr="002B1734" w:rsidRDefault="00602CCD" w:rsidP="00463433">
      <w:pPr>
        <w:ind w:firstLine="142"/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</w:t>
      </w:r>
      <w:r w:rsidR="00463433" w:rsidRPr="002B1734">
        <w:rPr>
          <w:sz w:val="16"/>
          <w:szCs w:val="16"/>
        </w:rPr>
        <w:t>________</w:t>
      </w:r>
    </w:p>
    <w:p w14:paraId="4A9F40F5" w14:textId="05E8BEAF" w:rsidR="00602CCD" w:rsidRDefault="00602CCD" w:rsidP="0011232C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>(Наименование Банка</w:t>
      </w:r>
      <w:r w:rsidR="0014238A" w:rsidRPr="002B1734">
        <w:rPr>
          <w:sz w:val="18"/>
          <w:szCs w:val="18"/>
        </w:rPr>
        <w:t>,</w:t>
      </w:r>
      <w:r w:rsidRPr="002B1734">
        <w:rPr>
          <w:sz w:val="18"/>
          <w:szCs w:val="18"/>
        </w:rPr>
        <w:t xml:space="preserve"> в котором у </w:t>
      </w:r>
      <w:r w:rsidR="00C01975" w:rsidRPr="002B1734">
        <w:rPr>
          <w:bCs/>
          <w:sz w:val="18"/>
          <w:szCs w:val="18"/>
        </w:rPr>
        <w:t>З</w:t>
      </w:r>
      <w:r w:rsidRPr="002B1734">
        <w:rPr>
          <w:bCs/>
          <w:sz w:val="18"/>
          <w:szCs w:val="18"/>
        </w:rPr>
        <w:t>аявителя</w:t>
      </w:r>
      <w:r w:rsidRPr="002B1734">
        <w:rPr>
          <w:sz w:val="18"/>
          <w:szCs w:val="18"/>
        </w:rPr>
        <w:t xml:space="preserve"> открыт счет; название города, где находится банк</w:t>
      </w:r>
      <w:r w:rsidR="0014238A" w:rsidRPr="002B1734">
        <w:rPr>
          <w:sz w:val="18"/>
          <w:szCs w:val="18"/>
        </w:rPr>
        <w:t>, отделение банка</w:t>
      </w:r>
      <w:r w:rsidRPr="002B1734">
        <w:rPr>
          <w:sz w:val="18"/>
          <w:szCs w:val="18"/>
        </w:rPr>
        <w:t>)</w:t>
      </w:r>
    </w:p>
    <w:p w14:paraId="4CE7FDD7" w14:textId="7B01F8C5" w:rsidR="00591016" w:rsidRDefault="00591016" w:rsidP="00860A6F">
      <w:pPr>
        <w:jc w:val="center"/>
        <w:rPr>
          <w:sz w:val="18"/>
          <w:szCs w:val="18"/>
        </w:rPr>
      </w:pPr>
    </w:p>
    <w:tbl>
      <w:tblPr>
        <w:tblW w:w="10908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236"/>
        <w:gridCol w:w="209"/>
        <w:gridCol w:w="229"/>
        <w:gridCol w:w="216"/>
        <w:gridCol w:w="225"/>
        <w:gridCol w:w="221"/>
        <w:gridCol w:w="220"/>
        <w:gridCol w:w="226"/>
        <w:gridCol w:w="215"/>
        <w:gridCol w:w="231"/>
        <w:gridCol w:w="210"/>
        <w:gridCol w:w="236"/>
        <w:gridCol w:w="205"/>
        <w:gridCol w:w="241"/>
        <w:gridCol w:w="202"/>
        <w:gridCol w:w="244"/>
        <w:gridCol w:w="199"/>
        <w:gridCol w:w="247"/>
        <w:gridCol w:w="194"/>
        <w:gridCol w:w="34"/>
        <w:gridCol w:w="218"/>
        <w:gridCol w:w="223"/>
        <w:gridCol w:w="223"/>
        <w:gridCol w:w="446"/>
        <w:gridCol w:w="446"/>
        <w:gridCol w:w="446"/>
        <w:gridCol w:w="446"/>
        <w:gridCol w:w="446"/>
        <w:gridCol w:w="492"/>
        <w:gridCol w:w="446"/>
        <w:gridCol w:w="446"/>
        <w:gridCol w:w="446"/>
        <w:gridCol w:w="503"/>
        <w:gridCol w:w="28"/>
        <w:gridCol w:w="413"/>
      </w:tblGrid>
      <w:tr w:rsidR="00591016" w:rsidRPr="00591016" w14:paraId="4F509DA0" w14:textId="77777777" w:rsidTr="00670216">
        <w:trPr>
          <w:gridAfter w:val="1"/>
          <w:wAfter w:w="411" w:type="dxa"/>
          <w:trHeight w:val="224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17EA3CC5" w14:textId="77777777" w:rsidR="00591016" w:rsidRPr="00591016" w:rsidRDefault="00591016" w:rsidP="00860A6F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р/с или (л/с)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2A1D6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B67EA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6250FF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E2BEB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3BB449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243A4C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15688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57845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7BF4A4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E64E98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60CC5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8C2B3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8623E9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06E5E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AF266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617344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E8FF1D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33D7B9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8BAB8A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E49C67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591016" w:rsidRPr="00591016" w14:paraId="1BEEF199" w14:textId="77777777" w:rsidTr="00670216">
        <w:trPr>
          <w:gridAfter w:val="1"/>
          <w:wAfter w:w="411" w:type="dxa"/>
          <w:trHeight w:val="239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62BBD266" w14:textId="77777777" w:rsidR="00591016" w:rsidRPr="00591016" w:rsidRDefault="00591016" w:rsidP="00860A6F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к/с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A8373A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FF8133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B0657D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64766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21EEFC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7E2C06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FCE27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08923B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2CACB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4EB35B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E784E4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860A8E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3B8F8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FE65C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C92F8B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D5CE05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16811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62CD9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74B30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203EED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591016" w:rsidRPr="00591016" w14:paraId="69F44AB3" w14:textId="77777777" w:rsidTr="00670216">
        <w:tblPrEx>
          <w:tblCellMar>
            <w:left w:w="0" w:type="dxa"/>
            <w:right w:w="0" w:type="dxa"/>
          </w:tblCellMar>
        </w:tblPrEx>
        <w:trPr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8B72A50" w14:textId="77777777" w:rsidR="00591016" w:rsidRPr="00591016" w:rsidRDefault="00591016" w:rsidP="00860A6F">
            <w:pPr>
              <w:suppressAutoHyphens w:val="0"/>
              <w:jc w:val="both"/>
              <w:rPr>
                <w:bCs/>
                <w:sz w:val="16"/>
                <w:szCs w:val="16"/>
                <w:lang w:val="x-none" w:eastAsia="x-none"/>
              </w:rPr>
            </w:pPr>
            <w:r w:rsidRPr="00591016">
              <w:rPr>
                <w:b/>
                <w:sz w:val="18"/>
                <w:szCs w:val="18"/>
                <w:lang w:val="x-none" w:eastAsia="x-none"/>
              </w:rPr>
              <w:t>ИНН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5DF0D9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9191B1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3322FC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75EE17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DFD8B9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</w:tcPr>
          <w:p w14:paraId="62E02FF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D9DCF7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2D81F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EDFCA3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A5E09A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34A646BB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  <w:tr w:rsidR="00591016" w:rsidRPr="00591016" w14:paraId="1CECAC72" w14:textId="77777777" w:rsidTr="0067021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BE29BE7" w14:textId="77777777" w:rsidR="00591016" w:rsidRPr="00591016" w:rsidRDefault="00591016" w:rsidP="00860A6F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КПП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83D5D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AE982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0FF93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7D8A62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6ABA3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277F6C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43F05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66FEB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64762B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4BA1E576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  <w:tr w:rsidR="00591016" w:rsidRPr="00591016" w14:paraId="45C415AC" w14:textId="77777777" w:rsidTr="0067021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EA05D51" w14:textId="77777777" w:rsidR="00591016" w:rsidRPr="00591016" w:rsidRDefault="00591016" w:rsidP="00860A6F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БИК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928C65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4DD04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3AD62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368B2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3845FA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5694B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C94CEE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3D36A1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9A928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44F35301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</w:tbl>
    <w:p w14:paraId="15B18B57" w14:textId="573B4020" w:rsidR="00591016" w:rsidRDefault="00591016" w:rsidP="00860A6F">
      <w:pPr>
        <w:jc w:val="center"/>
        <w:rPr>
          <w:sz w:val="18"/>
          <w:szCs w:val="18"/>
        </w:rPr>
      </w:pPr>
    </w:p>
    <w:p w14:paraId="1717FC52" w14:textId="77777777" w:rsidR="00591016" w:rsidRPr="002B1734" w:rsidRDefault="00591016" w:rsidP="00860A6F">
      <w:pPr>
        <w:jc w:val="center"/>
        <w:rPr>
          <w:b/>
          <w:bCs/>
          <w:sz w:val="18"/>
          <w:szCs w:val="18"/>
        </w:rPr>
      </w:pPr>
    </w:p>
    <w:p w14:paraId="5A8BDD34" w14:textId="77777777" w:rsidR="00602CCD" w:rsidRPr="002B1734" w:rsidRDefault="00602CCD" w:rsidP="0011232C">
      <w:pPr>
        <w:jc w:val="both"/>
        <w:rPr>
          <w:sz w:val="6"/>
          <w:szCs w:val="6"/>
        </w:rPr>
      </w:pPr>
    </w:p>
    <w:p w14:paraId="50F12DC9" w14:textId="77777777" w:rsidR="0014238A" w:rsidRPr="002B1734" w:rsidRDefault="0014238A" w:rsidP="0011232C">
      <w:pPr>
        <w:rPr>
          <w:sz w:val="16"/>
          <w:szCs w:val="16"/>
        </w:rPr>
      </w:pPr>
    </w:p>
    <w:p w14:paraId="4F7659F3" w14:textId="77777777" w:rsidR="0014238A" w:rsidRPr="002B1734" w:rsidRDefault="0014238A" w:rsidP="0011232C">
      <w:pPr>
        <w:rPr>
          <w:sz w:val="16"/>
          <w:szCs w:val="16"/>
        </w:rPr>
      </w:pPr>
    </w:p>
    <w:p w14:paraId="255FD792" w14:textId="77777777" w:rsidR="00700D5C" w:rsidRDefault="00602CCD" w:rsidP="0011232C">
      <w:pPr>
        <w:rPr>
          <w:b/>
        </w:rPr>
      </w:pPr>
      <w:r w:rsidRPr="002B1734">
        <w:rPr>
          <w:b/>
          <w:sz w:val="22"/>
          <w:szCs w:val="22"/>
        </w:rPr>
        <w:t>Заявитель</w:t>
      </w:r>
      <w:r w:rsidR="0014238A" w:rsidRPr="002B1734">
        <w:rPr>
          <w:b/>
          <w:sz w:val="22"/>
          <w:szCs w:val="22"/>
        </w:rPr>
        <w:t xml:space="preserve"> </w:t>
      </w:r>
      <w:r w:rsidR="00BC5CD5" w:rsidRPr="002B1734">
        <w:rPr>
          <w:b/>
          <w:sz w:val="22"/>
          <w:szCs w:val="22"/>
        </w:rPr>
        <w:t>(уполномоченный представитель</w:t>
      </w:r>
      <w:r w:rsidRPr="002B1734">
        <w:rPr>
          <w:b/>
          <w:sz w:val="22"/>
          <w:szCs w:val="22"/>
        </w:rPr>
        <w:t>):</w:t>
      </w:r>
      <w:r w:rsidRPr="002B1734">
        <w:rPr>
          <w:b/>
        </w:rPr>
        <w:t xml:space="preserve"> </w:t>
      </w:r>
    </w:p>
    <w:p w14:paraId="206BB589" w14:textId="77777777" w:rsidR="00700D5C" w:rsidRDefault="00700D5C" w:rsidP="0011232C">
      <w:pPr>
        <w:rPr>
          <w:b/>
        </w:rPr>
      </w:pPr>
    </w:p>
    <w:p w14:paraId="0A65A8A1" w14:textId="68DDCF6F" w:rsidR="00602CCD" w:rsidRPr="002B1734" w:rsidRDefault="00602CCD" w:rsidP="0011232C">
      <w:pPr>
        <w:rPr>
          <w:b/>
          <w:sz w:val="20"/>
          <w:szCs w:val="20"/>
        </w:rPr>
      </w:pPr>
      <w:r w:rsidRPr="002B1734">
        <w:t>_________________________________________________________</w:t>
      </w:r>
      <w:r w:rsidR="0039667F" w:rsidRPr="002B1734">
        <w:t>_____________________________</w:t>
      </w:r>
    </w:p>
    <w:p w14:paraId="7902EACC" w14:textId="45C7CB4A" w:rsidR="00602CCD" w:rsidRPr="002B1734" w:rsidRDefault="00C01975" w:rsidP="0011232C">
      <w:pPr>
        <w:jc w:val="center"/>
        <w:rPr>
          <w:b/>
          <w:sz w:val="18"/>
          <w:szCs w:val="18"/>
        </w:rPr>
      </w:pPr>
      <w:r w:rsidRPr="002B1734">
        <w:rPr>
          <w:sz w:val="18"/>
          <w:szCs w:val="18"/>
        </w:rPr>
        <w:t>(подпись З</w:t>
      </w:r>
      <w:r w:rsidR="00602CCD" w:rsidRPr="002B1734">
        <w:rPr>
          <w:sz w:val="18"/>
          <w:szCs w:val="18"/>
        </w:rPr>
        <w:t>аявителя или его</w:t>
      </w:r>
      <w:r w:rsidR="00C24658" w:rsidRPr="002B1734">
        <w:rPr>
          <w:sz w:val="18"/>
          <w:szCs w:val="18"/>
        </w:rPr>
        <w:t xml:space="preserve"> уполномоченного пре</w:t>
      </w:r>
      <w:r w:rsidR="0014238A" w:rsidRPr="002B1734">
        <w:rPr>
          <w:sz w:val="18"/>
          <w:szCs w:val="18"/>
        </w:rPr>
        <w:t>дставителя</w:t>
      </w:r>
      <w:r w:rsidR="00602CCD" w:rsidRPr="002B1734">
        <w:rPr>
          <w:sz w:val="18"/>
          <w:szCs w:val="18"/>
        </w:rPr>
        <w:t>)</w:t>
      </w:r>
    </w:p>
    <w:p w14:paraId="7FF68ACB" w14:textId="77777777" w:rsidR="00BC5CD5" w:rsidRPr="002B1734" w:rsidRDefault="00BC5CD5" w:rsidP="0011232C">
      <w:pPr>
        <w:jc w:val="both"/>
        <w:rPr>
          <w:b/>
          <w:sz w:val="20"/>
          <w:szCs w:val="20"/>
        </w:rPr>
      </w:pPr>
    </w:p>
    <w:p w14:paraId="30378329" w14:textId="74B57712" w:rsidR="00602CCD" w:rsidRDefault="00602CCD" w:rsidP="0011232C">
      <w:pPr>
        <w:jc w:val="both"/>
        <w:rPr>
          <w:sz w:val="20"/>
          <w:szCs w:val="20"/>
        </w:rPr>
      </w:pPr>
      <w:r w:rsidRPr="002B1734">
        <w:rPr>
          <w:b/>
          <w:sz w:val="20"/>
          <w:szCs w:val="20"/>
        </w:rPr>
        <w:t xml:space="preserve">М.П. </w:t>
      </w:r>
      <w:r w:rsidRPr="002B1734">
        <w:rPr>
          <w:sz w:val="20"/>
          <w:szCs w:val="20"/>
        </w:rPr>
        <w:t>(при наличии)</w:t>
      </w:r>
    </w:p>
    <w:p w14:paraId="70A5DD68" w14:textId="262BBFF7" w:rsidR="00D46AFE" w:rsidRDefault="00D46AFE" w:rsidP="0011232C">
      <w:pPr>
        <w:jc w:val="both"/>
        <w:rPr>
          <w:sz w:val="20"/>
          <w:szCs w:val="20"/>
        </w:rPr>
      </w:pPr>
    </w:p>
    <w:p w14:paraId="777030D5" w14:textId="260E4DDF" w:rsidR="00D46AFE" w:rsidRDefault="00D46AFE" w:rsidP="0011232C">
      <w:pPr>
        <w:jc w:val="both"/>
        <w:rPr>
          <w:sz w:val="20"/>
          <w:szCs w:val="20"/>
        </w:rPr>
      </w:pPr>
    </w:p>
    <w:p w14:paraId="0DCE2C79" w14:textId="398CC3DF" w:rsidR="00D46AFE" w:rsidRDefault="00D46AFE" w:rsidP="0011232C">
      <w:pPr>
        <w:jc w:val="both"/>
        <w:rPr>
          <w:sz w:val="20"/>
          <w:szCs w:val="20"/>
        </w:rPr>
      </w:pPr>
    </w:p>
    <w:p w14:paraId="68431867" w14:textId="710C11D0" w:rsidR="00D46AFE" w:rsidRDefault="00D46AFE" w:rsidP="0011232C">
      <w:pPr>
        <w:jc w:val="both"/>
        <w:rPr>
          <w:sz w:val="20"/>
          <w:szCs w:val="20"/>
        </w:rPr>
      </w:pPr>
    </w:p>
    <w:p w14:paraId="77145610" w14:textId="6236AD9B" w:rsidR="00D46AFE" w:rsidRDefault="00D46AFE" w:rsidP="0011232C">
      <w:pPr>
        <w:jc w:val="both"/>
        <w:rPr>
          <w:sz w:val="20"/>
          <w:szCs w:val="20"/>
        </w:rPr>
      </w:pPr>
    </w:p>
    <w:p w14:paraId="66AEEEA5" w14:textId="600619E3" w:rsidR="00D46AFE" w:rsidRDefault="00D46AFE" w:rsidP="0011232C">
      <w:pPr>
        <w:jc w:val="both"/>
        <w:rPr>
          <w:sz w:val="20"/>
          <w:szCs w:val="20"/>
        </w:rPr>
      </w:pPr>
    </w:p>
    <w:p w14:paraId="651C1385" w14:textId="0125D167" w:rsidR="00D46AFE" w:rsidRDefault="00D46AFE" w:rsidP="0011232C">
      <w:pPr>
        <w:jc w:val="both"/>
        <w:rPr>
          <w:sz w:val="20"/>
          <w:szCs w:val="20"/>
        </w:rPr>
      </w:pPr>
    </w:p>
    <w:p w14:paraId="22DF081A" w14:textId="6146A350" w:rsidR="00D46AFE" w:rsidRDefault="00D46AFE" w:rsidP="0011232C">
      <w:pPr>
        <w:jc w:val="both"/>
        <w:rPr>
          <w:sz w:val="20"/>
          <w:szCs w:val="20"/>
        </w:rPr>
      </w:pPr>
    </w:p>
    <w:p w14:paraId="6DF41F8B" w14:textId="496B1A2C" w:rsidR="00D46AFE" w:rsidRDefault="00D46AFE" w:rsidP="0011232C">
      <w:pPr>
        <w:jc w:val="both"/>
        <w:rPr>
          <w:sz w:val="20"/>
          <w:szCs w:val="20"/>
        </w:rPr>
      </w:pPr>
    </w:p>
    <w:p w14:paraId="2CD7DB6F" w14:textId="7009F5CE" w:rsidR="00D46AFE" w:rsidRDefault="00D46AFE" w:rsidP="0011232C">
      <w:pPr>
        <w:jc w:val="both"/>
        <w:rPr>
          <w:sz w:val="20"/>
          <w:szCs w:val="20"/>
        </w:rPr>
      </w:pPr>
    </w:p>
    <w:p w14:paraId="4927E0CA" w14:textId="19E77017" w:rsidR="00D46AFE" w:rsidRDefault="00D46AFE" w:rsidP="0011232C">
      <w:pPr>
        <w:jc w:val="both"/>
        <w:rPr>
          <w:sz w:val="20"/>
          <w:szCs w:val="20"/>
        </w:rPr>
      </w:pPr>
    </w:p>
    <w:p w14:paraId="5EC3D980" w14:textId="1A7BF7B7" w:rsidR="00D46AFE" w:rsidRDefault="00D46AFE" w:rsidP="0011232C">
      <w:pPr>
        <w:jc w:val="both"/>
        <w:rPr>
          <w:sz w:val="20"/>
          <w:szCs w:val="20"/>
        </w:rPr>
      </w:pPr>
    </w:p>
    <w:p w14:paraId="20DAF6C2" w14:textId="0B392AB3" w:rsidR="00D46AFE" w:rsidRDefault="00D46AFE" w:rsidP="0011232C">
      <w:pPr>
        <w:jc w:val="both"/>
        <w:rPr>
          <w:sz w:val="20"/>
          <w:szCs w:val="20"/>
        </w:rPr>
      </w:pPr>
    </w:p>
    <w:p w14:paraId="2B27CDAD" w14:textId="310A259D" w:rsidR="00D46AFE" w:rsidRDefault="00D46AFE" w:rsidP="0011232C">
      <w:pPr>
        <w:jc w:val="both"/>
        <w:rPr>
          <w:sz w:val="20"/>
          <w:szCs w:val="20"/>
        </w:rPr>
      </w:pPr>
    </w:p>
    <w:p w14:paraId="6D51C19D" w14:textId="747D8C1C" w:rsidR="00D46AFE" w:rsidRDefault="00D46AFE" w:rsidP="0011232C">
      <w:pPr>
        <w:jc w:val="both"/>
        <w:rPr>
          <w:sz w:val="20"/>
          <w:szCs w:val="20"/>
        </w:rPr>
      </w:pPr>
    </w:p>
    <w:p w14:paraId="0F74F38E" w14:textId="244FB948" w:rsidR="00D46AFE" w:rsidRDefault="00D46AFE" w:rsidP="0011232C">
      <w:pPr>
        <w:jc w:val="both"/>
        <w:rPr>
          <w:sz w:val="20"/>
          <w:szCs w:val="20"/>
        </w:rPr>
      </w:pPr>
    </w:p>
    <w:p w14:paraId="1357BDD7" w14:textId="77777777" w:rsidR="00700D5C" w:rsidRDefault="00700D5C" w:rsidP="0011232C">
      <w:pPr>
        <w:jc w:val="both"/>
        <w:rPr>
          <w:sz w:val="20"/>
          <w:szCs w:val="20"/>
        </w:rPr>
      </w:pPr>
    </w:p>
    <w:p w14:paraId="5A16A992" w14:textId="32742DBE" w:rsidR="00575809" w:rsidRDefault="00575809" w:rsidP="0011232C">
      <w:pPr>
        <w:jc w:val="both"/>
        <w:rPr>
          <w:sz w:val="20"/>
          <w:szCs w:val="20"/>
        </w:rPr>
      </w:pPr>
    </w:p>
    <w:p w14:paraId="2E0B947C" w14:textId="0D4C374F" w:rsidR="00575809" w:rsidRDefault="00575809" w:rsidP="0011232C">
      <w:pPr>
        <w:jc w:val="both"/>
        <w:rPr>
          <w:sz w:val="20"/>
          <w:szCs w:val="20"/>
        </w:rPr>
      </w:pPr>
    </w:p>
    <w:p w14:paraId="47848143" w14:textId="415FC4C7" w:rsidR="00D46AFE" w:rsidRDefault="00D46AFE" w:rsidP="0011232C">
      <w:pPr>
        <w:jc w:val="both"/>
        <w:rPr>
          <w:sz w:val="20"/>
          <w:szCs w:val="20"/>
        </w:rPr>
      </w:pPr>
    </w:p>
    <w:p w14:paraId="4350202D" w14:textId="73EF2D05" w:rsidR="00D46AFE" w:rsidRDefault="00D46AFE" w:rsidP="0011232C">
      <w:pPr>
        <w:jc w:val="both"/>
        <w:rPr>
          <w:sz w:val="20"/>
          <w:szCs w:val="20"/>
        </w:rPr>
      </w:pPr>
    </w:p>
    <w:p w14:paraId="399F0E61" w14:textId="25F778EE" w:rsidR="00D46AFE" w:rsidRDefault="00D46AFE" w:rsidP="0011232C">
      <w:pPr>
        <w:jc w:val="both"/>
        <w:rPr>
          <w:sz w:val="20"/>
          <w:szCs w:val="20"/>
        </w:rPr>
      </w:pPr>
    </w:p>
    <w:p w14:paraId="21E70633" w14:textId="36E58DCC" w:rsidR="00D46AFE" w:rsidRDefault="00D46AFE" w:rsidP="0011232C">
      <w:pPr>
        <w:jc w:val="both"/>
        <w:rPr>
          <w:sz w:val="20"/>
          <w:szCs w:val="20"/>
        </w:rPr>
      </w:pPr>
    </w:p>
    <w:p w14:paraId="1F7D9896" w14:textId="77777777" w:rsidR="00D46AFE" w:rsidRPr="002B1734" w:rsidRDefault="00D46AFE" w:rsidP="0011232C">
      <w:pPr>
        <w:jc w:val="both"/>
        <w:rPr>
          <w:b/>
          <w:sz w:val="20"/>
          <w:szCs w:val="20"/>
        </w:rPr>
      </w:pPr>
    </w:p>
    <w:p w14:paraId="643B8AE4" w14:textId="77777777" w:rsidR="00602CCD" w:rsidRPr="002B1734" w:rsidRDefault="00602CCD" w:rsidP="0011232C">
      <w:pPr>
        <w:jc w:val="both"/>
        <w:rPr>
          <w:b/>
        </w:rPr>
      </w:pPr>
      <w:r w:rsidRPr="002B1734">
        <w:rPr>
          <w:b/>
        </w:rPr>
        <w:t>_______________________________________________________________________________</w:t>
      </w:r>
    </w:p>
    <w:p w14:paraId="5B4C4071" w14:textId="77777777" w:rsidR="00D97745" w:rsidRPr="002B1734" w:rsidRDefault="00D97745" w:rsidP="0011232C">
      <w:pPr>
        <w:jc w:val="both"/>
        <w:rPr>
          <w:b/>
          <w:sz w:val="12"/>
          <w:szCs w:val="12"/>
        </w:rPr>
      </w:pPr>
    </w:p>
    <w:p w14:paraId="1751134F" w14:textId="1DDED5EC" w:rsidR="00002292" w:rsidRPr="002B1734" w:rsidRDefault="00602CCD" w:rsidP="0039667F">
      <w:pPr>
        <w:jc w:val="both"/>
        <w:rPr>
          <w:sz w:val="16"/>
          <w:szCs w:val="16"/>
        </w:rPr>
      </w:pPr>
      <w:r w:rsidRPr="002B1734">
        <w:rPr>
          <w:sz w:val="16"/>
          <w:szCs w:val="16"/>
          <w:vertAlign w:val="superscript"/>
        </w:rPr>
        <w:t>3</w:t>
      </w:r>
      <w:r w:rsidRPr="002B1734">
        <w:rPr>
          <w:sz w:val="16"/>
          <w:szCs w:val="16"/>
        </w:rPr>
        <w:t xml:space="preserve"> ИНН для </w:t>
      </w:r>
      <w:r w:rsidR="008F06A3">
        <w:rPr>
          <w:sz w:val="16"/>
          <w:szCs w:val="16"/>
        </w:rPr>
        <w:t>граждан</w:t>
      </w:r>
      <w:r w:rsidRPr="002B1734">
        <w:rPr>
          <w:sz w:val="16"/>
          <w:szCs w:val="16"/>
        </w:rPr>
        <w:t xml:space="preserve"> 12 знаков</w:t>
      </w:r>
      <w:r w:rsidR="00B40A5A" w:rsidRPr="002B1734">
        <w:rPr>
          <w:sz w:val="16"/>
          <w:szCs w:val="16"/>
        </w:rPr>
        <w:t xml:space="preserve"> (при наличии)</w:t>
      </w:r>
      <w:r w:rsidRPr="002B1734">
        <w:rPr>
          <w:sz w:val="16"/>
          <w:szCs w:val="16"/>
        </w:rPr>
        <w:t xml:space="preserve">, ИНН для юридических лиц 10 знаков. Заявители – </w:t>
      </w:r>
      <w:r w:rsidR="008F06A3">
        <w:rPr>
          <w:sz w:val="16"/>
          <w:szCs w:val="16"/>
        </w:rPr>
        <w:t>граждане</w:t>
      </w:r>
      <w:r w:rsidRPr="002B1734">
        <w:rPr>
          <w:sz w:val="16"/>
          <w:szCs w:val="16"/>
        </w:rPr>
        <w:t xml:space="preserve"> указывают ИНН в соответствии </w:t>
      </w:r>
      <w:r w:rsidR="008F06A3">
        <w:rPr>
          <w:sz w:val="16"/>
          <w:szCs w:val="16"/>
        </w:rPr>
        <w:br/>
      </w:r>
      <w:r w:rsidRPr="002B1734">
        <w:rPr>
          <w:sz w:val="16"/>
          <w:szCs w:val="16"/>
        </w:rPr>
        <w:t xml:space="preserve">со свидетельством о постановке на учет </w:t>
      </w:r>
      <w:r w:rsidR="000C11AB">
        <w:rPr>
          <w:sz w:val="16"/>
          <w:szCs w:val="16"/>
        </w:rPr>
        <w:t>физического лица</w:t>
      </w:r>
      <w:r w:rsidRPr="002B1734">
        <w:rPr>
          <w:sz w:val="16"/>
          <w:szCs w:val="16"/>
        </w:rPr>
        <w:t xml:space="preserve"> в налоговом органе.</w:t>
      </w:r>
    </w:p>
    <w:p w14:paraId="6E5C5AB0" w14:textId="7956A18C" w:rsidR="0098355C" w:rsidRPr="002B1734" w:rsidRDefault="008959AE" w:rsidP="0039667F">
      <w:pPr>
        <w:jc w:val="both"/>
        <w:rPr>
          <w:sz w:val="16"/>
          <w:szCs w:val="16"/>
        </w:rPr>
      </w:pPr>
      <w:r w:rsidRPr="002B1734">
        <w:rPr>
          <w:sz w:val="16"/>
          <w:szCs w:val="16"/>
          <w:vertAlign w:val="superscript"/>
        </w:rPr>
        <w:t>4</w:t>
      </w:r>
      <w:r w:rsidRPr="002B1734">
        <w:rPr>
          <w:sz w:val="16"/>
          <w:szCs w:val="16"/>
        </w:rPr>
        <w:t xml:space="preserve"> </w:t>
      </w:r>
      <w:r w:rsidR="00002292" w:rsidRPr="002B1734">
        <w:rPr>
          <w:sz w:val="16"/>
          <w:szCs w:val="16"/>
        </w:rPr>
        <w:t>КПП в</w:t>
      </w:r>
      <w:r w:rsidR="007E4C91" w:rsidRPr="002B1734">
        <w:rPr>
          <w:sz w:val="16"/>
          <w:szCs w:val="16"/>
        </w:rPr>
        <w:t xml:space="preserve"> отношении юридических лиц</w:t>
      </w:r>
      <w:r w:rsidR="002A0A94">
        <w:rPr>
          <w:sz w:val="16"/>
          <w:szCs w:val="16"/>
        </w:rPr>
        <w:t xml:space="preserve"> и индивидуальных предпринимателей</w:t>
      </w:r>
      <w:r w:rsidR="00002292" w:rsidRPr="002B1734">
        <w:rPr>
          <w:sz w:val="16"/>
          <w:szCs w:val="16"/>
        </w:rPr>
        <w:t xml:space="preserve">. </w:t>
      </w:r>
      <w:bookmarkStart w:id="115" w:name="__RefHeading__75_520497706"/>
      <w:bookmarkStart w:id="116" w:name="__RefHeading__90_1698952488"/>
      <w:bookmarkStart w:id="117" w:name="__RefHeading__77_520497706"/>
      <w:bookmarkStart w:id="118" w:name="__RefHeading__92_1698952488"/>
      <w:bookmarkStart w:id="119" w:name="_Toc423619395"/>
      <w:bookmarkStart w:id="120" w:name="_Toc426462889"/>
      <w:bookmarkStart w:id="121" w:name="_Toc428969625"/>
      <w:bookmarkEnd w:id="112"/>
      <w:bookmarkEnd w:id="115"/>
      <w:bookmarkEnd w:id="116"/>
      <w:bookmarkEnd w:id="117"/>
      <w:bookmarkEnd w:id="118"/>
    </w:p>
    <w:p w14:paraId="14C641E2" w14:textId="787ABCD7" w:rsidR="00591016" w:rsidRDefault="00591016">
      <w:pPr>
        <w:suppressAutoHyphens w:val="0"/>
      </w:pPr>
      <w:r>
        <w:br w:type="page"/>
      </w:r>
    </w:p>
    <w:p w14:paraId="171694F7" w14:textId="77AB8DD1" w:rsidR="00665702" w:rsidRPr="00324254" w:rsidRDefault="006937AA" w:rsidP="00665702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22" w:name="_Toc479691599"/>
      <w:r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bookmarkEnd w:id="119"/>
      <w:bookmarkEnd w:id="120"/>
      <w:bookmarkEnd w:id="121"/>
      <w:r w:rsidR="001F254B" w:rsidRPr="00324254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23" w:name="__RefHeading__73_520497706"/>
      <w:bookmarkStart w:id="124" w:name="__RefHeading__88_1698952488"/>
      <w:bookmarkEnd w:id="123"/>
      <w:bookmarkEnd w:id="124"/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22"/>
    </w:p>
    <w:p w14:paraId="69B55BA8" w14:textId="77777777" w:rsidR="00B32E26" w:rsidRDefault="00B32E26" w:rsidP="0065507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66DA4DA5" w14:textId="77777777" w:rsidR="00B32E26" w:rsidRDefault="00B32E26" w:rsidP="0065507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Default="00A87C3E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>ПРОЕКТ СОГЛАШЕНИЯ</w:t>
      </w:r>
      <w:r w:rsidR="006937AA" w:rsidRPr="002B1734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Default="00B32E26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31347A" w:rsidRDefault="0065507D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31347A">
        <w:rPr>
          <w:sz w:val="20"/>
          <w:szCs w:val="20"/>
        </w:rPr>
        <w:t xml:space="preserve">____________________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  <w:t xml:space="preserve">              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="00B32E26" w:rsidRPr="00B32E26">
        <w:rPr>
          <w:sz w:val="20"/>
          <w:szCs w:val="20"/>
        </w:rPr>
        <w:t xml:space="preserve">                   </w:t>
      </w:r>
      <w:r w:rsidRPr="0031347A">
        <w:rPr>
          <w:sz w:val="20"/>
          <w:szCs w:val="20"/>
        </w:rPr>
        <w:t xml:space="preserve">    « ____» ___________________г.</w:t>
      </w:r>
    </w:p>
    <w:p w14:paraId="1790A489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b/>
          <w:sz w:val="22"/>
          <w:szCs w:val="22"/>
          <w:lang w:eastAsia="en-US"/>
        </w:rPr>
      </w:pPr>
      <w:r w:rsidRPr="00B32E26">
        <w:rPr>
          <w:sz w:val="22"/>
          <w:szCs w:val="22"/>
          <w:lang w:eastAsia="en-US"/>
        </w:rPr>
        <w:t>Комитет по конкурентной политике Московской области</w:t>
      </w:r>
      <w:r w:rsidRPr="00B32E26">
        <w:rPr>
          <w:iCs/>
          <w:sz w:val="22"/>
          <w:szCs w:val="22"/>
          <w:lang w:eastAsia="en-US"/>
        </w:rPr>
        <w:t xml:space="preserve"> в лице </w:t>
      </w:r>
      <w:r w:rsidRPr="00B32E26">
        <w:rPr>
          <w:sz w:val="22"/>
          <w:szCs w:val="22"/>
          <w:lang w:eastAsia="en-US"/>
        </w:rPr>
        <w:t xml:space="preserve">______________, действующего на основании _______________, именуемый в дальнейшем «Организатор аукциона», с одной стороны, Государственное казенное учреждение Московской области «Региональный центр торгов», в лице </w:t>
      </w:r>
      <w:r>
        <w:rPr>
          <w:sz w:val="22"/>
          <w:szCs w:val="22"/>
          <w:lang w:eastAsia="en-US"/>
        </w:rPr>
        <w:t>__________</w:t>
      </w:r>
      <w:r w:rsidRPr="00B32E26">
        <w:rPr>
          <w:sz w:val="22"/>
          <w:szCs w:val="22"/>
          <w:lang w:eastAsia="en-US"/>
        </w:rPr>
        <w:t xml:space="preserve">_________, действующего на основании </w:t>
      </w:r>
      <w:r>
        <w:rPr>
          <w:sz w:val="22"/>
          <w:szCs w:val="22"/>
          <w:lang w:eastAsia="en-US"/>
        </w:rPr>
        <w:t>____________</w:t>
      </w:r>
      <w:r w:rsidRPr="00B32E26">
        <w:rPr>
          <w:sz w:val="22"/>
          <w:szCs w:val="22"/>
          <w:lang w:eastAsia="en-US"/>
        </w:rPr>
        <w:t xml:space="preserve">, именуемое далее «Лицо, осуществляющее </w:t>
      </w:r>
      <w:r>
        <w:rPr>
          <w:sz w:val="22"/>
          <w:szCs w:val="22"/>
          <w:lang w:eastAsia="en-US"/>
        </w:rPr>
        <w:t>о</w:t>
      </w:r>
      <w:r w:rsidRPr="00B32E26">
        <w:rPr>
          <w:sz w:val="22"/>
          <w:szCs w:val="22"/>
          <w:lang w:eastAsia="en-US"/>
        </w:rPr>
        <w:t>рганизационно-техническ</w:t>
      </w:r>
      <w:r>
        <w:rPr>
          <w:sz w:val="22"/>
          <w:szCs w:val="22"/>
          <w:lang w:eastAsia="en-US"/>
        </w:rPr>
        <w:t>ие функции</w:t>
      </w:r>
      <w:r w:rsidRPr="00B32E26">
        <w:rPr>
          <w:sz w:val="22"/>
          <w:szCs w:val="22"/>
          <w:lang w:eastAsia="en-US"/>
        </w:rPr>
        <w:t xml:space="preserve">», с другой стороны, и ________________, именуемое в дальнейшем «Заявитель», в лице _____________________________, действующего на основании _________________, </w:t>
      </w:r>
      <w:r>
        <w:rPr>
          <w:sz w:val="22"/>
          <w:szCs w:val="22"/>
          <w:lang w:eastAsia="en-US"/>
        </w:rPr>
        <w:br/>
      </w:r>
      <w:r w:rsidRPr="00B32E26">
        <w:rPr>
          <w:sz w:val="22"/>
          <w:szCs w:val="22"/>
          <w:lang w:eastAsia="en-US"/>
        </w:rPr>
        <w:t>с трет</w:t>
      </w:r>
      <w:r>
        <w:rPr>
          <w:sz w:val="22"/>
          <w:szCs w:val="22"/>
          <w:lang w:eastAsia="en-US"/>
        </w:rPr>
        <w:t>ьей стороны, заключили настоящее</w:t>
      </w:r>
      <w:r w:rsidRPr="00B32E26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 xml:space="preserve">Соглашение </w:t>
      </w:r>
      <w:r w:rsidRPr="00B32E26">
        <w:rPr>
          <w:sz w:val="22"/>
          <w:szCs w:val="22"/>
          <w:lang w:eastAsia="en-US"/>
        </w:rPr>
        <w:t>о нижеследующем:</w:t>
      </w:r>
    </w:p>
    <w:p w14:paraId="2304D026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0AB1F403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 xml:space="preserve">1. Предмет </w:t>
      </w:r>
      <w:r>
        <w:rPr>
          <w:b/>
          <w:sz w:val="22"/>
          <w:szCs w:val="22"/>
        </w:rPr>
        <w:t>С</w:t>
      </w:r>
      <w:r w:rsidRPr="008B1320">
        <w:rPr>
          <w:b/>
          <w:sz w:val="22"/>
          <w:szCs w:val="22"/>
        </w:rPr>
        <w:t>оглашения</w:t>
      </w:r>
    </w:p>
    <w:p w14:paraId="67EABF06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3AF4244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F07EE6">
        <w:rPr>
          <w:sz w:val="22"/>
          <w:szCs w:val="22"/>
        </w:rPr>
        <w:t>Заявитель в доказательство намерения заключить договор аренды зем</w:t>
      </w:r>
      <w:r>
        <w:rPr>
          <w:sz w:val="22"/>
          <w:szCs w:val="22"/>
        </w:rPr>
        <w:t xml:space="preserve">ельного участка, находящегося в </w:t>
      </w:r>
      <w:r w:rsidRPr="00F07EE6">
        <w:rPr>
          <w:sz w:val="22"/>
          <w:szCs w:val="22"/>
        </w:rPr>
        <w:t>собственности ____________/образованный из земель или земельного участка</w:t>
      </w:r>
      <w:r>
        <w:rPr>
          <w:sz w:val="22"/>
          <w:szCs w:val="22"/>
        </w:rPr>
        <w:t xml:space="preserve">, государственная собственность </w:t>
      </w:r>
      <w:r w:rsidRPr="00F07EE6">
        <w:rPr>
          <w:sz w:val="22"/>
          <w:szCs w:val="22"/>
        </w:rPr>
        <w:t>на которые не разграничена, расположенного по адресу: Москов</w:t>
      </w:r>
      <w:r>
        <w:rPr>
          <w:sz w:val="22"/>
          <w:szCs w:val="22"/>
        </w:rPr>
        <w:t xml:space="preserve">ская область, _________________ </w:t>
      </w:r>
      <w:r w:rsidRPr="00F07EE6">
        <w:rPr>
          <w:sz w:val="22"/>
          <w:szCs w:val="22"/>
        </w:rPr>
        <w:t>(далее - Аукцион), а также в качестве обеспечения надлежащего исполн</w:t>
      </w:r>
      <w:r>
        <w:rPr>
          <w:sz w:val="22"/>
          <w:szCs w:val="22"/>
        </w:rPr>
        <w:t xml:space="preserve">ения своих обязательств, в счет </w:t>
      </w:r>
      <w:r w:rsidRPr="00F07EE6">
        <w:rPr>
          <w:sz w:val="22"/>
          <w:szCs w:val="22"/>
        </w:rPr>
        <w:t xml:space="preserve">причитающихся с него по договору </w:t>
      </w:r>
      <w:r>
        <w:rPr>
          <w:sz w:val="22"/>
          <w:szCs w:val="22"/>
        </w:rPr>
        <w:t xml:space="preserve">аренды земельного участка </w:t>
      </w:r>
      <w:r w:rsidRPr="00F07EE6">
        <w:rPr>
          <w:sz w:val="22"/>
          <w:szCs w:val="22"/>
        </w:rPr>
        <w:t>платежей, перечисляет денежные средства в</w:t>
      </w:r>
      <w:r>
        <w:rPr>
          <w:sz w:val="22"/>
          <w:szCs w:val="22"/>
        </w:rPr>
        <w:t xml:space="preserve"> размере ________ руб. __ коп., </w:t>
      </w:r>
      <w:r w:rsidRPr="00F07EE6">
        <w:rPr>
          <w:sz w:val="22"/>
          <w:szCs w:val="22"/>
        </w:rPr>
        <w:t>предусмотренном разделом 2 настоящего Соглашения.</w:t>
      </w:r>
    </w:p>
    <w:p w14:paraId="658DF28F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19F3936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2. Порядок перечисления денежных средств</w:t>
      </w:r>
    </w:p>
    <w:p w14:paraId="24627741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7085B9A6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2.1. </w:t>
      </w:r>
      <w:r w:rsidRPr="00B32E26">
        <w:rPr>
          <w:sz w:val="22"/>
          <w:szCs w:val="22"/>
        </w:rPr>
        <w:t>Заявитель перечисляет денежные средства (п.1) по следующим банковским реквизитам:</w:t>
      </w:r>
    </w:p>
    <w:p w14:paraId="5530089E" w14:textId="77777777" w:rsidR="00C97BBC" w:rsidRPr="00B32E26" w:rsidRDefault="00C97BBC" w:rsidP="00C97BBC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B32E26">
        <w:rPr>
          <w:rFonts w:ascii="Times New Roman" w:hAnsi="Times New Roman" w:cs="Times New Roman"/>
          <w:b/>
          <w:sz w:val="22"/>
          <w:szCs w:val="22"/>
        </w:rPr>
        <w:t>Получатель платежа:</w:t>
      </w:r>
      <w:r>
        <w:rPr>
          <w:rFonts w:ascii="Times New Roman" w:hAnsi="Times New Roman" w:cs="Times New Roman"/>
          <w:b/>
          <w:sz w:val="22"/>
          <w:szCs w:val="22"/>
        </w:rPr>
        <w:t xml:space="preserve"> </w:t>
      </w:r>
      <w:permStart w:id="445931059" w:edGrp="everyone"/>
      <w:r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МЭФ</w:t>
      </w:r>
      <w:r w:rsidRPr="00B32E26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 xml:space="preserve"> Московской области</w:t>
      </w:r>
    </w:p>
    <w:p w14:paraId="2EC78438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(л/с </w:t>
      </w:r>
      <w:r>
        <w:rPr>
          <w:color w:val="0000FF"/>
          <w:sz w:val="22"/>
          <w:szCs w:val="22"/>
          <w:lang w:eastAsia="ru-RU"/>
        </w:rPr>
        <w:t>05868217110</w:t>
      </w:r>
      <w:r w:rsidRPr="008B7E38">
        <w:rPr>
          <w:color w:val="0000FF"/>
          <w:sz w:val="22"/>
          <w:szCs w:val="22"/>
          <w:lang w:eastAsia="ru-RU"/>
        </w:rPr>
        <w:t xml:space="preserve"> - Государственное казенное учреждение Московской области «Региональный центр торгов»),</w:t>
      </w:r>
      <w:r w:rsidRPr="00B32E26">
        <w:rPr>
          <w:color w:val="0000FF"/>
          <w:sz w:val="22"/>
          <w:szCs w:val="22"/>
          <w:lang w:eastAsia="ru-RU"/>
        </w:rPr>
        <w:t xml:space="preserve"> </w:t>
      </w:r>
      <w:r w:rsidRPr="008B7E38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3728249F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A11BE28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35B8C891" w14:textId="77777777" w:rsidR="00C97BBC" w:rsidRPr="008B7E38" w:rsidRDefault="00C97BBC" w:rsidP="00C97BBC">
      <w:pPr>
        <w:widowControl w:val="0"/>
        <w:autoSpaceDE w:val="0"/>
        <w:ind w:firstLine="426"/>
        <w:jc w:val="both"/>
        <w:rPr>
          <w:color w:val="0000FF"/>
          <w:sz w:val="10"/>
          <w:szCs w:val="10"/>
          <w:lang w:eastAsia="ru-RU"/>
        </w:rPr>
      </w:pPr>
    </w:p>
    <w:p w14:paraId="0CF339D2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В связи с отсутствием КБК при заполнении полей (104, 105) платежного поручения (квитанции </w:t>
      </w:r>
      <w:r>
        <w:rPr>
          <w:color w:val="0000FF"/>
          <w:sz w:val="22"/>
          <w:szCs w:val="22"/>
          <w:lang w:eastAsia="ru-RU"/>
        </w:rPr>
        <w:br/>
      </w:r>
      <w:r w:rsidRPr="008B7E38">
        <w:rPr>
          <w:color w:val="0000FF"/>
          <w:sz w:val="22"/>
          <w:szCs w:val="22"/>
          <w:lang w:eastAsia="ru-RU"/>
        </w:rPr>
        <w:t>об оплате) для перечисления задатка рекомендуется указывать в соответствующих полях КБК - «0», ОКТМО - «0».</w:t>
      </w:r>
    </w:p>
    <w:permEnd w:id="445931059"/>
    <w:p w14:paraId="24539F4E" w14:textId="6BF1645E" w:rsidR="00A66573" w:rsidRPr="005F0FFF" w:rsidRDefault="00A66573" w:rsidP="00A66573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  <w:lang w:eastAsia="ru-RU"/>
        </w:rPr>
      </w:pPr>
      <w:r w:rsidRPr="005F0FFF">
        <w:rPr>
          <w:sz w:val="22"/>
          <w:szCs w:val="22"/>
        </w:rPr>
        <w:t>2.2. </w:t>
      </w:r>
      <w:r w:rsidRPr="00106002">
        <w:rPr>
          <w:sz w:val="22"/>
          <w:szCs w:val="22"/>
        </w:rPr>
        <w:t>В документе, подтверждающем внесение задатка, в обязательном порядке указывается назначение платежа: «Задаток для участия в аукционе «__»________ 20__ (дата аукци</w:t>
      </w:r>
      <w:r>
        <w:rPr>
          <w:sz w:val="22"/>
          <w:szCs w:val="22"/>
        </w:rPr>
        <w:t>она), по Соглашению о </w:t>
      </w:r>
      <w:r w:rsidRPr="00106002">
        <w:rPr>
          <w:sz w:val="22"/>
          <w:szCs w:val="22"/>
        </w:rPr>
        <w:t>задатке от «____»______ 20__ №___» (при наличи</w:t>
      </w:r>
      <w:r>
        <w:rPr>
          <w:sz w:val="22"/>
          <w:szCs w:val="22"/>
        </w:rPr>
        <w:t>и реквизитов Соглашения о </w:t>
      </w:r>
      <w:r w:rsidRPr="00106002">
        <w:rPr>
          <w:sz w:val="22"/>
          <w:szCs w:val="22"/>
        </w:rPr>
        <w:t>задатке), НДС не облагается»</w:t>
      </w:r>
      <w:r>
        <w:rPr>
          <w:sz w:val="22"/>
          <w:szCs w:val="22"/>
        </w:rPr>
        <w:t>.</w:t>
      </w:r>
    </w:p>
    <w:p w14:paraId="37134515" w14:textId="77777777" w:rsidR="00A66573" w:rsidRDefault="00A66573" w:rsidP="00A66573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2.3. </w:t>
      </w:r>
      <w:r w:rsidRPr="00B32E26">
        <w:rPr>
          <w:sz w:val="22"/>
          <w:szCs w:val="22"/>
        </w:rPr>
        <w:t xml:space="preserve">Платежи (п.1) осуществляются исключительно заявителем только в форме безналичного расчета в российских рублях. </w:t>
      </w:r>
    </w:p>
    <w:p w14:paraId="794E16FC" w14:textId="77777777" w:rsidR="00A66573" w:rsidRPr="00193453" w:rsidRDefault="00A66573" w:rsidP="00A66573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Pr="005F0FFF">
        <w:rPr>
          <w:sz w:val="22"/>
          <w:szCs w:val="22"/>
        </w:rPr>
        <w:t>4</w:t>
      </w:r>
      <w:r w:rsidRPr="0017315F">
        <w:rPr>
          <w:sz w:val="22"/>
          <w:szCs w:val="22"/>
        </w:rPr>
        <w:t xml:space="preserve">. </w:t>
      </w:r>
      <w:r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</w:t>
      </w:r>
      <w:r>
        <w:rPr>
          <w:sz w:val="22"/>
          <w:szCs w:val="22"/>
        </w:rPr>
        <w:t xml:space="preserve"> </w:t>
      </w:r>
      <w:r w:rsidRPr="00193453">
        <w:rPr>
          <w:sz w:val="22"/>
          <w:szCs w:val="22"/>
        </w:rPr>
        <w:t>будут считаться ошибочно перечисленными денежными средствами и возвращены плательщику.</w:t>
      </w:r>
    </w:p>
    <w:p w14:paraId="43D4B204" w14:textId="77777777" w:rsidR="00A66573" w:rsidRPr="00B32E26" w:rsidRDefault="00A66573" w:rsidP="00A66573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2.5. </w:t>
      </w:r>
      <w:r w:rsidRPr="00B32E26">
        <w:rPr>
          <w:sz w:val="22"/>
          <w:szCs w:val="22"/>
        </w:rPr>
        <w:t xml:space="preserve">В случае установления </w:t>
      </w:r>
      <w:r>
        <w:rPr>
          <w:sz w:val="22"/>
          <w:szCs w:val="22"/>
        </w:rPr>
        <w:t>А</w:t>
      </w:r>
      <w:r w:rsidRPr="008B1320">
        <w:rPr>
          <w:sz w:val="22"/>
          <w:szCs w:val="22"/>
        </w:rPr>
        <w:t xml:space="preserve">укционной комиссией </w:t>
      </w:r>
      <w:r w:rsidRPr="00B32E26">
        <w:rPr>
          <w:sz w:val="22"/>
          <w:szCs w:val="22"/>
        </w:rPr>
        <w:t>не поступления в указанный в Извещении о проведении аукциона срок и порядке суммы задатка, обязательства заявителя по внесению задатка считаются неисполненными.</w:t>
      </w:r>
    </w:p>
    <w:p w14:paraId="51BE0FA8" w14:textId="77777777" w:rsidR="00A66573" w:rsidRPr="00B32E26" w:rsidRDefault="00A66573" w:rsidP="00A66573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2.6. </w:t>
      </w:r>
      <w:r w:rsidRPr="00B32E26">
        <w:rPr>
          <w:sz w:val="22"/>
          <w:szCs w:val="22"/>
        </w:rPr>
        <w:t>Порядок возврата задатка в случаях, установленных действующим законодательством, определен в разделе 7 Извещения о проведении аукциона №___.</w:t>
      </w:r>
    </w:p>
    <w:p w14:paraId="62682B93" w14:textId="77777777" w:rsidR="00C97BBC" w:rsidRPr="00B32E26" w:rsidRDefault="00C97BBC" w:rsidP="00C97BBC">
      <w:pPr>
        <w:tabs>
          <w:tab w:val="left" w:pos="426"/>
        </w:tabs>
        <w:jc w:val="both"/>
        <w:rPr>
          <w:sz w:val="22"/>
          <w:szCs w:val="22"/>
        </w:rPr>
      </w:pPr>
    </w:p>
    <w:p w14:paraId="515C8F14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3. Ответственность Сторон</w:t>
      </w:r>
    </w:p>
    <w:p w14:paraId="66E9C296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DAE9E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94C34F5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0567F5E2" w14:textId="77777777" w:rsidR="00C97BBC" w:rsidRPr="008B1320" w:rsidRDefault="00C97BBC" w:rsidP="00C97BBC">
      <w:pPr>
        <w:suppressAutoHyphens w:val="0"/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lastRenderedPageBreak/>
        <w:t>4. Срок действия Соглашения</w:t>
      </w:r>
    </w:p>
    <w:p w14:paraId="00508CE3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D399345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.1. Соглашение вступает в силу с момента подписания его Сторонами.</w:t>
      </w:r>
    </w:p>
    <w:p w14:paraId="14D37764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.2. Соглашение прекращает свое действие с момента надлежащего исполнения Сторонами взятых на себя обязательств.</w:t>
      </w:r>
    </w:p>
    <w:p w14:paraId="0F97F77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3FD7CA7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5. Заключительные положения</w:t>
      </w:r>
    </w:p>
    <w:p w14:paraId="3EA3E623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C0B3E4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.1. Все изменения и дополнения к настоящему Соглашению, включая уточнение реквизитов Заявителя, оформляются письменно дополнительным соглашением.</w:t>
      </w:r>
    </w:p>
    <w:p w14:paraId="6BC2103C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.2. Настоящее Соглашение составлено в 3 (трех) подлинных экземплярах.</w:t>
      </w:r>
    </w:p>
    <w:p w14:paraId="0EF5C8E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629308B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5380A2D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6. Юридические адреса и реквизиты Сторон</w:t>
      </w:r>
    </w:p>
    <w:p w14:paraId="01EB5DB5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C97BBC" w:rsidRPr="00B32E26" w14:paraId="0055AD4B" w14:textId="77777777" w:rsidTr="00DC1D6B">
        <w:tc>
          <w:tcPr>
            <w:tcW w:w="3261" w:type="dxa"/>
          </w:tcPr>
          <w:p w14:paraId="3D7697E2" w14:textId="77777777" w:rsidR="00C97BBC" w:rsidRPr="00B32E26" w:rsidRDefault="00C97BBC" w:rsidP="00DC1D6B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Лицо, осуществляющее организационно-технические функции</w:t>
            </w:r>
          </w:p>
        </w:tc>
        <w:tc>
          <w:tcPr>
            <w:tcW w:w="3544" w:type="dxa"/>
            <w:shd w:val="clear" w:color="auto" w:fill="auto"/>
          </w:tcPr>
          <w:p w14:paraId="09AD9C9D" w14:textId="77777777" w:rsidR="00C97BBC" w:rsidRPr="00B32E26" w:rsidRDefault="00C97BBC" w:rsidP="00DC1D6B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Организатор аукциона</w:t>
            </w:r>
          </w:p>
        </w:tc>
        <w:tc>
          <w:tcPr>
            <w:tcW w:w="3402" w:type="dxa"/>
            <w:shd w:val="clear" w:color="auto" w:fill="auto"/>
          </w:tcPr>
          <w:p w14:paraId="645DDF8A" w14:textId="77777777" w:rsidR="00C97BBC" w:rsidRPr="00B32E26" w:rsidRDefault="00C97BBC" w:rsidP="00DC1D6B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Заявитель</w:t>
            </w:r>
          </w:p>
        </w:tc>
      </w:tr>
      <w:tr w:rsidR="00C97BBC" w:rsidRPr="00B32E26" w14:paraId="62A10905" w14:textId="77777777" w:rsidTr="00DC1D6B">
        <w:trPr>
          <w:trHeight w:val="250"/>
        </w:trPr>
        <w:tc>
          <w:tcPr>
            <w:tcW w:w="3261" w:type="dxa"/>
          </w:tcPr>
          <w:p w14:paraId="71E5C8E5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758F14E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4A2E05CB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56E40192" w14:textId="77777777" w:rsidR="00C97BBC" w:rsidRDefault="00C97BBC" w:rsidP="00C97BBC">
      <w:pPr>
        <w:jc w:val="center"/>
        <w:rPr>
          <w:b/>
          <w:sz w:val="22"/>
          <w:szCs w:val="22"/>
        </w:rPr>
      </w:pPr>
    </w:p>
    <w:p w14:paraId="041D2871" w14:textId="77777777" w:rsidR="00C97BBC" w:rsidRDefault="00C97BBC" w:rsidP="00C97BBC">
      <w:pPr>
        <w:jc w:val="center"/>
        <w:rPr>
          <w:b/>
          <w:sz w:val="22"/>
          <w:szCs w:val="22"/>
        </w:rPr>
      </w:pPr>
      <w:r w:rsidRPr="00B32E26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 </w:t>
      </w:r>
      <w:r w:rsidRPr="00B32E26">
        <w:rPr>
          <w:b/>
          <w:sz w:val="22"/>
          <w:szCs w:val="22"/>
        </w:rPr>
        <w:t>Подписи сторон</w:t>
      </w:r>
    </w:p>
    <w:p w14:paraId="6DA527D4" w14:textId="77777777" w:rsidR="00C97BBC" w:rsidRDefault="00C97BBC" w:rsidP="00C97BBC">
      <w:pPr>
        <w:jc w:val="center"/>
        <w:rPr>
          <w:b/>
          <w:sz w:val="22"/>
          <w:szCs w:val="22"/>
        </w:rPr>
      </w:pPr>
    </w:p>
    <w:p w14:paraId="73F5D35E" w14:textId="77777777" w:rsidR="00C97BBC" w:rsidRDefault="00C97BBC" w:rsidP="00C97BBC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C97BBC" w:rsidRPr="00A93278" w14:paraId="014D988E" w14:textId="77777777" w:rsidTr="00DC1D6B">
        <w:trPr>
          <w:trHeight w:val="738"/>
        </w:trPr>
        <w:tc>
          <w:tcPr>
            <w:tcW w:w="3049" w:type="dxa"/>
            <w:hideMark/>
          </w:tcPr>
          <w:p w14:paraId="38BAB7F5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E3000C0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4299C248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от Заявителя</w:t>
            </w:r>
          </w:p>
          <w:p w14:paraId="1FBF19CD" w14:textId="77777777" w:rsidR="00C97BBC" w:rsidRPr="00A93278" w:rsidRDefault="00C97BBC" w:rsidP="00DC1D6B">
            <w:pPr>
              <w:rPr>
                <w:sz w:val="22"/>
                <w:szCs w:val="22"/>
              </w:rPr>
            </w:pPr>
          </w:p>
        </w:tc>
      </w:tr>
      <w:tr w:rsidR="00C97BBC" w:rsidRPr="00A93278" w14:paraId="41D0863F" w14:textId="77777777" w:rsidTr="00DC1D6B">
        <w:trPr>
          <w:trHeight w:val="738"/>
        </w:trPr>
        <w:tc>
          <w:tcPr>
            <w:tcW w:w="3049" w:type="dxa"/>
          </w:tcPr>
          <w:p w14:paraId="18E23337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_______________/_________/</w:t>
            </w:r>
          </w:p>
          <w:p w14:paraId="38D37E3A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249E53B9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68FE9780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______________/</w:t>
            </w:r>
            <w:r>
              <w:rPr>
                <w:sz w:val="22"/>
                <w:szCs w:val="22"/>
              </w:rPr>
              <w:t>_____________</w:t>
            </w:r>
            <w:r w:rsidRPr="00A93278">
              <w:rPr>
                <w:sz w:val="22"/>
                <w:szCs w:val="22"/>
              </w:rPr>
              <w:t>/</w:t>
            </w:r>
          </w:p>
          <w:p w14:paraId="0A070BA7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</w:t>
            </w:r>
          </w:p>
          <w:p w14:paraId="4B56CCB3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5BF7D05C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_______________/________________/</w:t>
            </w:r>
          </w:p>
          <w:p w14:paraId="4D013163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Подпись</w:t>
            </w:r>
          </w:p>
        </w:tc>
      </w:tr>
    </w:tbl>
    <w:p w14:paraId="0AF8A94E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A7573DD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5F4D0B6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0B6C7C5F" w:rsidR="00D46AFE" w:rsidRPr="00324254" w:rsidRDefault="0039667F" w:rsidP="00D46AF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2"/>
          <w:szCs w:val="22"/>
        </w:rPr>
        <w:br w:type="page"/>
      </w:r>
      <w:bookmarkStart w:id="125" w:name="_Toc479691600"/>
      <w:r w:rsidR="00D46AFE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25"/>
    </w:p>
    <w:p w14:paraId="7C6238CC" w14:textId="3D50E515" w:rsidR="00450E81" w:rsidRPr="002B1734" w:rsidRDefault="00450E81" w:rsidP="00EF6708">
      <w:pPr>
        <w:rPr>
          <w:b/>
        </w:rPr>
      </w:pPr>
    </w:p>
    <w:p w14:paraId="5F29F0E7" w14:textId="77777777" w:rsidR="00450E81" w:rsidRPr="002B1734" w:rsidRDefault="00450E81" w:rsidP="0011232C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Форма</w:t>
      </w:r>
    </w:p>
    <w:p w14:paraId="49A1DBEF" w14:textId="6BAA4690" w:rsidR="00450E81" w:rsidRPr="002B1734" w:rsidRDefault="00450E81" w:rsidP="0011232C">
      <w:pPr>
        <w:suppressAutoHyphens w:val="0"/>
        <w:rPr>
          <w:i/>
          <w:szCs w:val="20"/>
          <w:lang w:eastAsia="en-US"/>
        </w:rPr>
      </w:pPr>
      <w:r w:rsidRPr="002B1734">
        <w:rPr>
          <w:i/>
          <w:szCs w:val="20"/>
          <w:lang w:eastAsia="en-US"/>
        </w:rPr>
        <w:t>НА БЛАНКЕ ОРГАНИЗАЦИИ</w:t>
      </w:r>
    </w:p>
    <w:p w14:paraId="617F4AE5" w14:textId="2DC86370" w:rsidR="00450E81" w:rsidRPr="002B1734" w:rsidRDefault="00450E81" w:rsidP="0011232C">
      <w:pPr>
        <w:suppressAutoHyphens w:val="0"/>
        <w:rPr>
          <w:i/>
          <w:szCs w:val="20"/>
          <w:lang w:eastAsia="en-US"/>
        </w:rPr>
      </w:pPr>
      <w:r w:rsidRPr="002B1734">
        <w:rPr>
          <w:i/>
          <w:szCs w:val="20"/>
          <w:lang w:eastAsia="en-US"/>
        </w:rPr>
        <w:t xml:space="preserve">(при </w:t>
      </w:r>
      <w:r w:rsidRPr="002B1734">
        <w:rPr>
          <w:i/>
          <w:noProof/>
          <w:szCs w:val="20"/>
          <w:lang w:eastAsia="en-US"/>
        </w:rPr>
        <w:t>наличии</w:t>
      </w:r>
      <w:r w:rsidRPr="002B1734">
        <w:rPr>
          <w:i/>
          <w:szCs w:val="20"/>
          <w:lang w:eastAsia="en-US"/>
        </w:rPr>
        <w:t>)</w:t>
      </w:r>
    </w:p>
    <w:p w14:paraId="6B6922AF" w14:textId="77777777" w:rsidR="00450E81" w:rsidRPr="002B1734" w:rsidRDefault="00450E81" w:rsidP="0011232C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2B1734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2B1734" w:rsidRDefault="00450E81" w:rsidP="0011232C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2B1734" w:rsidRDefault="00450E81" w:rsidP="0011232C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2B1734" w:rsidRDefault="00A87C3E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582A273A" w14:textId="77554AFA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В _________________________________</w:t>
            </w:r>
            <w:r w:rsidR="0080640F" w:rsidRPr="002B1734">
              <w:rPr>
                <w:szCs w:val="20"/>
                <w:lang w:eastAsia="en-US"/>
              </w:rPr>
              <w:t>__</w:t>
            </w:r>
          </w:p>
          <w:p w14:paraId="642FB5C2" w14:textId="6C78E712" w:rsidR="00450E81" w:rsidRPr="002B1734" w:rsidRDefault="00450E81" w:rsidP="0011232C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 xml:space="preserve">                 </w:t>
            </w:r>
            <w:r w:rsidR="00A87C3E" w:rsidRPr="002B1734">
              <w:rPr>
                <w:szCs w:val="20"/>
                <w:lang w:eastAsia="en-US"/>
              </w:rPr>
              <w:t xml:space="preserve">                  </w:t>
            </w:r>
            <w:r w:rsidRPr="002B1734">
              <w:rPr>
                <w:sz w:val="20"/>
                <w:szCs w:val="20"/>
                <w:lang w:eastAsia="en-US"/>
              </w:rPr>
              <w:t>(Организатор аукциона)</w:t>
            </w:r>
          </w:p>
          <w:p w14:paraId="155CBD94" w14:textId="77777777" w:rsidR="00450E81" w:rsidRPr="002B1734" w:rsidRDefault="00450E81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21E19209" w14:textId="70974C41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от</w:t>
            </w:r>
            <w:r w:rsidR="0080640F" w:rsidRPr="002B1734">
              <w:rPr>
                <w:szCs w:val="20"/>
                <w:lang w:eastAsia="en-US"/>
              </w:rPr>
              <w:t xml:space="preserve"> </w:t>
            </w:r>
            <w:r w:rsidRPr="002B1734">
              <w:rPr>
                <w:szCs w:val="20"/>
                <w:lang w:eastAsia="en-US"/>
              </w:rPr>
              <w:t>_______________________________</w:t>
            </w:r>
            <w:r w:rsidR="0080640F" w:rsidRPr="002B1734">
              <w:rPr>
                <w:szCs w:val="20"/>
                <w:lang w:eastAsia="en-US"/>
              </w:rPr>
              <w:t>___</w:t>
            </w:r>
          </w:p>
          <w:p w14:paraId="65AC30BE" w14:textId="2A4F64EC" w:rsidR="00450E81" w:rsidRPr="002B1734" w:rsidRDefault="00A87C3E" w:rsidP="00A87C3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(Ф.И.О. физического лица</w:t>
            </w:r>
            <w:r w:rsidR="00450E81" w:rsidRPr="002B1734">
              <w:rPr>
                <w:sz w:val="20"/>
                <w:szCs w:val="20"/>
                <w:lang w:eastAsia="en-US"/>
              </w:rPr>
              <w:t xml:space="preserve"> или</w:t>
            </w:r>
          </w:p>
          <w:p w14:paraId="19D6E22F" w14:textId="1788DBC5" w:rsidR="00450E81" w:rsidRPr="002B1734" w:rsidRDefault="00A87C3E" w:rsidP="0011232C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   </w:t>
            </w:r>
            <w:r w:rsidR="00450E81" w:rsidRPr="002B1734">
              <w:rPr>
                <w:sz w:val="20"/>
                <w:szCs w:val="20"/>
                <w:lang w:eastAsia="en-US"/>
              </w:rPr>
              <w:t>Ф.И.О. генерального директора</w:t>
            </w:r>
          </w:p>
          <w:p w14:paraId="63AFF3E6" w14:textId="42DF7FBC" w:rsidR="00450E81" w:rsidRPr="002B1734" w:rsidRDefault="00A87C3E" w:rsidP="0011232C">
            <w:pPr>
              <w:suppressAutoHyphens w:val="0"/>
              <w:jc w:val="center"/>
              <w:rPr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     </w:t>
            </w:r>
            <w:r w:rsidR="00450E81" w:rsidRPr="002B1734">
              <w:rPr>
                <w:sz w:val="20"/>
                <w:szCs w:val="20"/>
                <w:lang w:eastAsia="en-US"/>
              </w:rPr>
              <w:t>или представителя организации)</w:t>
            </w:r>
          </w:p>
          <w:p w14:paraId="702C9BB0" w14:textId="16987A69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val="en-US" w:eastAsia="en-US"/>
              </w:rPr>
            </w:pPr>
            <w:r w:rsidRPr="002B1734">
              <w:rPr>
                <w:szCs w:val="20"/>
                <w:lang w:val="en-US" w:eastAsia="en-US"/>
              </w:rPr>
              <w:t>____________________________________</w:t>
            </w:r>
            <w:r w:rsidRPr="002B1734">
              <w:rPr>
                <w:szCs w:val="20"/>
                <w:lang w:val="en-US" w:eastAsia="en-US"/>
              </w:rPr>
              <w:br/>
            </w:r>
            <w:r w:rsidRPr="002B1734">
              <w:rPr>
                <w:szCs w:val="20"/>
                <w:lang w:eastAsia="en-US"/>
              </w:rPr>
              <w:t xml:space="preserve">          </w:t>
            </w:r>
            <w:r w:rsidR="009B2EA4" w:rsidRPr="002B1734">
              <w:rPr>
                <w:szCs w:val="20"/>
                <w:lang w:eastAsia="en-US"/>
              </w:rPr>
              <w:t xml:space="preserve">                    </w:t>
            </w:r>
            <w:r w:rsidRPr="002B1734">
              <w:rPr>
                <w:sz w:val="20"/>
                <w:szCs w:val="20"/>
                <w:lang w:val="en-US" w:eastAsia="en-US"/>
              </w:rPr>
              <w:t>(наименование организации)</w:t>
            </w:r>
          </w:p>
          <w:p w14:paraId="7A5DA6AB" w14:textId="77777777" w:rsidR="00450E81" w:rsidRPr="002B1734" w:rsidRDefault="00450E81" w:rsidP="0011232C">
            <w:pPr>
              <w:suppressAutoHyphens w:val="0"/>
              <w:overflowPunct w:val="0"/>
              <w:autoSpaceDE w:val="0"/>
              <w:rPr>
                <w:szCs w:val="20"/>
                <w:lang w:val="en-US" w:eastAsia="en-US"/>
              </w:rPr>
            </w:pPr>
          </w:p>
        </w:tc>
      </w:tr>
    </w:tbl>
    <w:p w14:paraId="467DA650" w14:textId="77777777" w:rsidR="00450E81" w:rsidRPr="002B1734" w:rsidRDefault="00450E81" w:rsidP="009B2EA4">
      <w:pPr>
        <w:suppressAutoHyphens w:val="0"/>
        <w:rPr>
          <w:b/>
          <w:sz w:val="26"/>
          <w:szCs w:val="26"/>
          <w:lang w:val="en-US" w:eastAsia="en-US"/>
        </w:rPr>
      </w:pPr>
    </w:p>
    <w:p w14:paraId="5D62141E" w14:textId="65B3CFA8" w:rsidR="00450E81" w:rsidRPr="002B1734" w:rsidRDefault="009B2EA4" w:rsidP="001C5AD1">
      <w:pPr>
        <w:suppressAutoHyphens w:val="0"/>
        <w:jc w:val="center"/>
        <w:rPr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 xml:space="preserve">Запрос на осмотр </w:t>
      </w:r>
      <w:r w:rsidR="001C5AD1" w:rsidRPr="001C5AD1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2ADE69BD" w14:textId="39A1750C" w:rsidR="00450E81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Прошу оформи</w:t>
      </w:r>
      <w:r w:rsidR="009B2EA4" w:rsidRPr="002B1734">
        <w:rPr>
          <w:szCs w:val="20"/>
          <w:lang w:eastAsia="en-US"/>
        </w:rPr>
        <w:t xml:space="preserve">ть документ для осмотра </w:t>
      </w:r>
      <w:r w:rsidR="001C5AD1">
        <w:rPr>
          <w:szCs w:val="20"/>
          <w:lang w:eastAsia="en-US"/>
        </w:rPr>
        <w:t>Земельного участка:</w:t>
      </w:r>
    </w:p>
    <w:p w14:paraId="02142029" w14:textId="542082F1" w:rsidR="001C5AD1" w:rsidRDefault="001C5AD1" w:rsidP="0011232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Кадастровый номер:</w:t>
      </w:r>
      <w:r w:rsidR="00EB7C54">
        <w:rPr>
          <w:szCs w:val="20"/>
          <w:lang w:eastAsia="en-US"/>
        </w:rPr>
        <w:t xml:space="preserve"> ___________________________________________________</w:t>
      </w:r>
    </w:p>
    <w:p w14:paraId="7E64EF30" w14:textId="07188744" w:rsidR="001C5AD1" w:rsidRDefault="001C5AD1" w:rsidP="0011232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Местоположение (адрес):</w:t>
      </w:r>
      <w:r w:rsidR="00EB7C54">
        <w:rPr>
          <w:szCs w:val="20"/>
          <w:lang w:eastAsia="en-US"/>
        </w:rPr>
        <w:t xml:space="preserve"> _______________________________________________</w:t>
      </w:r>
      <w:r>
        <w:rPr>
          <w:szCs w:val="20"/>
          <w:lang w:eastAsia="en-US"/>
        </w:rPr>
        <w:t xml:space="preserve"> </w:t>
      </w:r>
    </w:p>
    <w:p w14:paraId="5F53F58B" w14:textId="228989D9" w:rsidR="001C5AD1" w:rsidRDefault="001C5AD1" w:rsidP="0011232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Дата аукциона:</w:t>
      </w:r>
      <w:r w:rsidR="00EB7C54">
        <w:rPr>
          <w:szCs w:val="20"/>
          <w:lang w:eastAsia="en-US"/>
        </w:rPr>
        <w:t xml:space="preserve"> __________________________</w:t>
      </w:r>
    </w:p>
    <w:p w14:paraId="76865817" w14:textId="7A083656" w:rsidR="001C5AD1" w:rsidRDefault="001C5AD1" w:rsidP="0011232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№ аукциона:</w:t>
      </w:r>
      <w:r w:rsidR="00EB7C54">
        <w:rPr>
          <w:szCs w:val="20"/>
          <w:lang w:eastAsia="en-US"/>
        </w:rPr>
        <w:t xml:space="preserve"> ____________________________</w:t>
      </w:r>
    </w:p>
    <w:p w14:paraId="6CFB265D" w14:textId="77777777" w:rsidR="001C5AD1" w:rsidRPr="002B1734" w:rsidRDefault="001C5AD1" w:rsidP="0011232C">
      <w:pPr>
        <w:suppressAutoHyphens w:val="0"/>
        <w:jc w:val="both"/>
        <w:rPr>
          <w:szCs w:val="20"/>
          <w:lang w:eastAsia="en-US"/>
        </w:rPr>
      </w:pPr>
    </w:p>
    <w:p w14:paraId="318B3EB2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46D937D1" w14:textId="77777777" w:rsidR="00450E81" w:rsidRPr="002B1734" w:rsidRDefault="00450E81" w:rsidP="0011232C">
      <w:pPr>
        <w:suppressAutoHyphens w:val="0"/>
        <w:overflowPunct w:val="0"/>
        <w:autoSpaceDE w:val="0"/>
        <w:ind w:firstLine="180"/>
        <w:jc w:val="both"/>
        <w:rPr>
          <w:szCs w:val="20"/>
          <w:lang w:eastAsia="en-US"/>
        </w:rPr>
      </w:pPr>
    </w:p>
    <w:p w14:paraId="163F3035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Ф.И.О.</w:t>
      </w:r>
    </w:p>
    <w:p w14:paraId="1025D15C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</w:p>
    <w:p w14:paraId="15DD766A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  <w:r w:rsidRPr="002B1734">
        <w:rPr>
          <w:szCs w:val="20"/>
          <w:lang w:eastAsia="en-US"/>
        </w:rPr>
        <w:t>Контактные телефоны:________________________</w:t>
      </w:r>
    </w:p>
    <w:p w14:paraId="6C1478A0" w14:textId="25593CA3" w:rsidR="00450E81" w:rsidRPr="001C5AD1" w:rsidRDefault="001C5AD1" w:rsidP="0011232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Адрес электронной почты (</w:t>
      </w:r>
      <w:r>
        <w:rPr>
          <w:szCs w:val="20"/>
          <w:lang w:val="en-US" w:eastAsia="en-US"/>
        </w:rPr>
        <w:t>e</w:t>
      </w:r>
      <w:r w:rsidRPr="001C5AD1">
        <w:rPr>
          <w:szCs w:val="20"/>
          <w:lang w:eastAsia="en-US"/>
        </w:rPr>
        <w:t>-</w:t>
      </w:r>
      <w:r>
        <w:rPr>
          <w:szCs w:val="20"/>
          <w:lang w:val="en-US" w:eastAsia="en-US"/>
        </w:rPr>
        <w:t>mail</w:t>
      </w:r>
      <w:r>
        <w:rPr>
          <w:szCs w:val="20"/>
          <w:lang w:eastAsia="en-US"/>
        </w:rPr>
        <w:t>):</w:t>
      </w:r>
      <w:r w:rsidRPr="001C5AD1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>________________________</w:t>
      </w:r>
    </w:p>
    <w:p w14:paraId="68649433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5964EF4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Для юридических лиц:</w:t>
      </w:r>
    </w:p>
    <w:p w14:paraId="225FCC18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Руководитель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 xml:space="preserve">Ф.И.О. </w:t>
      </w:r>
    </w:p>
    <w:p w14:paraId="50258C76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М.П. (при наличии)</w:t>
      </w:r>
    </w:p>
    <w:p w14:paraId="4B8A593E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158E7937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15CCF6B8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Для индивидуальных предпринимателей:</w:t>
      </w:r>
    </w:p>
    <w:p w14:paraId="7321AC1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Индивидуальный предприниматель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 xml:space="preserve">Ф.И.О. </w:t>
      </w:r>
    </w:p>
    <w:p w14:paraId="6DD4A202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М.П. (при наличии)</w:t>
      </w:r>
    </w:p>
    <w:p w14:paraId="1158200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90FA5AC" w14:textId="77777777" w:rsidR="00450E81" w:rsidRPr="002B1734" w:rsidRDefault="00450E81" w:rsidP="0011232C">
      <w:pPr>
        <w:suppressAutoHyphens w:val="0"/>
        <w:jc w:val="both"/>
        <w:rPr>
          <w:szCs w:val="20"/>
          <w:u w:val="single"/>
          <w:lang w:eastAsia="en-US"/>
        </w:rPr>
      </w:pPr>
      <w:r w:rsidRPr="002B1734">
        <w:rPr>
          <w:szCs w:val="20"/>
          <w:lang w:eastAsia="en-US"/>
        </w:rPr>
        <w:t>Для физических лиц: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>Ф.И.О.</w:t>
      </w:r>
    </w:p>
    <w:p w14:paraId="390998DB" w14:textId="1BCF4361" w:rsidR="00324254" w:rsidRPr="00670216" w:rsidRDefault="0039667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6"/>
          <w:szCs w:val="26"/>
        </w:rPr>
        <w:br w:type="page"/>
      </w:r>
      <w:bookmarkStart w:id="126" w:name="_Toc479691601"/>
      <w:r w:rsidR="00324254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26"/>
    </w:p>
    <w:p w14:paraId="00DDB5F0" w14:textId="3F8A549F" w:rsidR="00CD301B" w:rsidRPr="002B1734" w:rsidRDefault="00792ADB" w:rsidP="00474A5A">
      <w:pPr>
        <w:jc w:val="right"/>
        <w:rPr>
          <w:b/>
        </w:rPr>
      </w:pPr>
      <w:permStart w:id="1874551333" w:edGrp="everyone"/>
      <w:r w:rsidRPr="002B1734">
        <w:rPr>
          <w:b/>
        </w:rPr>
        <w:t xml:space="preserve">Проект </w:t>
      </w:r>
    </w:p>
    <w:p w14:paraId="0BD87804" w14:textId="77777777" w:rsidR="00474A5A" w:rsidRDefault="00474A5A" w:rsidP="00474A5A">
      <w:pPr>
        <w:autoSpaceDE w:val="0"/>
        <w:autoSpaceDN w:val="0"/>
        <w:adjustRightInd w:val="0"/>
        <w:ind w:left="-567"/>
        <w:jc w:val="center"/>
        <w:rPr>
          <w:b/>
          <w:sz w:val="28"/>
          <w:lang w:eastAsia="ru-RU"/>
        </w:rPr>
      </w:pPr>
      <w:r>
        <w:rPr>
          <w:b/>
        </w:rPr>
        <w:t>ДОГОВОР</w:t>
      </w:r>
    </w:p>
    <w:p w14:paraId="0A80FBC9" w14:textId="77777777" w:rsidR="00474A5A" w:rsidRDefault="00474A5A" w:rsidP="00474A5A">
      <w:pPr>
        <w:ind w:left="-567"/>
        <w:jc w:val="center"/>
        <w:rPr>
          <w:b/>
        </w:rPr>
      </w:pPr>
      <w:r>
        <w:rPr>
          <w:b/>
        </w:rPr>
        <w:t>аренды земельного участка</w:t>
      </w:r>
    </w:p>
    <w:p w14:paraId="114808B1" w14:textId="77777777" w:rsidR="00474A5A" w:rsidRDefault="00474A5A" w:rsidP="00474A5A">
      <w:pPr>
        <w:spacing w:before="120" w:after="240"/>
        <w:ind w:left="-567"/>
        <w:jc w:val="center"/>
        <w:rPr>
          <w:b/>
        </w:rPr>
      </w:pPr>
      <w:r>
        <w:rPr>
          <w:b/>
        </w:rPr>
        <w:t xml:space="preserve">№ </w:t>
      </w:r>
      <w:r>
        <w:rPr>
          <w:b/>
          <w:i/>
        </w:rPr>
        <w:t>З.______/2019</w:t>
      </w:r>
    </w:p>
    <w:p w14:paraId="13822A65" w14:textId="77777777" w:rsidR="00474A5A" w:rsidRDefault="00474A5A" w:rsidP="00474A5A">
      <w:pPr>
        <w:spacing w:after="120"/>
        <w:ind w:left="-567"/>
      </w:pPr>
      <w:r>
        <w:t>Московская область, г. Можайск</w:t>
      </w:r>
      <w:r>
        <w:tab/>
      </w:r>
      <w:r>
        <w:tab/>
      </w:r>
      <w:r>
        <w:tab/>
        <w:t xml:space="preserve">                 _______ 2019 года</w:t>
      </w:r>
    </w:p>
    <w:p w14:paraId="03A13219" w14:textId="77777777" w:rsidR="00474A5A" w:rsidRDefault="00474A5A" w:rsidP="00474A5A">
      <w:pPr>
        <w:ind w:left="-567" w:firstLine="709"/>
        <w:jc w:val="both"/>
        <w:rPr>
          <w:bCs/>
        </w:rPr>
      </w:pPr>
      <w:r>
        <w:rPr>
          <w:b/>
          <w:bCs/>
        </w:rPr>
        <w:t xml:space="preserve">Муниципальное образование Можайский городской округ Московской области, </w:t>
      </w:r>
      <w:r>
        <w:rPr>
          <w:bCs/>
        </w:rPr>
        <w:t xml:space="preserve">от имени которого на основании Закона Московской области </w:t>
      </w:r>
      <w:r>
        <w:t>от 29.11.2016 № 144/2016-ОЗ «О наделении органов местного самоуправления муниципальных образований Московской области отдельными государственными полномочиями Московской области в области земельных отношений»</w:t>
      </w:r>
      <w:r>
        <w:rPr>
          <w:bCs/>
        </w:rPr>
        <w:t xml:space="preserve"> действует </w:t>
      </w:r>
      <w:r>
        <w:rPr>
          <w:b/>
          <w:bCs/>
        </w:rPr>
        <w:t xml:space="preserve">Администрация Можайского городского округа Московской области, </w:t>
      </w:r>
      <w:r>
        <w:rPr>
          <w:bCs/>
        </w:rPr>
        <w:t xml:space="preserve">идентификационный номер налогоплательщика (ИНН) 5028003963, основной государственный регистрационный номер (ОГРН) 1025003472097, именуемая в дальнейшем «Арендодатель», </w:t>
      </w:r>
      <w:r>
        <w:rPr>
          <w:b/>
          <w:bCs/>
        </w:rPr>
        <w:t>в лице начальника Управления по земельным отношениям администрации Можайского городского округа Коростелевой Ирины Николаевны</w:t>
      </w:r>
      <w:r>
        <w:rPr>
          <w:bCs/>
        </w:rPr>
        <w:t>, действующего на основании распоряжения Главы Можайского городского округа Московской области от 03.07.2018 № 14-Р, с одной стороны и</w:t>
      </w:r>
    </w:p>
    <w:p w14:paraId="5A0B8E8B" w14:textId="77777777" w:rsidR="00474A5A" w:rsidRDefault="00474A5A" w:rsidP="00474A5A">
      <w:pPr>
        <w:ind w:left="-567" w:firstLine="709"/>
        <w:jc w:val="both"/>
      </w:pPr>
      <w:r>
        <w:rPr>
          <w:szCs w:val="20"/>
        </w:rPr>
        <w:t xml:space="preserve">___________________________________________________________, </w:t>
      </w:r>
      <w:r>
        <w:t>именуемый(</w:t>
      </w:r>
      <w:proofErr w:type="spellStart"/>
      <w:r>
        <w:t>ая</w:t>
      </w:r>
      <w:proofErr w:type="spellEnd"/>
      <w:r>
        <w:t xml:space="preserve">) в дальнейшем Арендатор, при совместном упоминании, именуемые в дальнейшем Стороны, </w:t>
      </w:r>
      <w:r>
        <w:rPr>
          <w:bCs/>
          <w:iCs/>
        </w:rPr>
        <w:t>в соответствии с пунктом 1 статьи 39.6 Земельного кодекса Российской Федерации, заключили настоящий договор о нижеследующем</w:t>
      </w:r>
      <w:r>
        <w:rPr>
          <w:szCs w:val="20"/>
        </w:rPr>
        <w:t>:</w:t>
      </w:r>
    </w:p>
    <w:p w14:paraId="086863CF" w14:textId="77777777" w:rsidR="00474A5A" w:rsidRDefault="00474A5A" w:rsidP="00474A5A">
      <w:pPr>
        <w:spacing w:before="120" w:after="120"/>
        <w:ind w:left="-567"/>
        <w:jc w:val="center"/>
        <w:rPr>
          <w:b/>
        </w:rPr>
      </w:pPr>
      <w:r>
        <w:rPr>
          <w:b/>
        </w:rPr>
        <w:t>1. Предмет и цель договора</w:t>
      </w:r>
    </w:p>
    <w:p w14:paraId="27C9B299" w14:textId="77777777" w:rsidR="00474A5A" w:rsidRPr="00474A5A" w:rsidRDefault="00474A5A" w:rsidP="00474A5A">
      <w:pPr>
        <w:widowControl w:val="0"/>
        <w:autoSpaceDE w:val="0"/>
        <w:autoSpaceDN w:val="0"/>
        <w:adjustRightInd w:val="0"/>
        <w:ind w:left="-567" w:firstLine="540"/>
        <w:jc w:val="both"/>
        <w:rPr>
          <w:bCs/>
        </w:rPr>
      </w:pPr>
      <w:r w:rsidRPr="00474A5A">
        <w:rPr>
          <w:bCs/>
        </w:rPr>
        <w:t xml:space="preserve">1.1. Арендодатель обязуется предоставить Арендатору за плату во временное владение и пользование земельный участок площадью 945 </w:t>
      </w:r>
      <w:proofErr w:type="spellStart"/>
      <w:r w:rsidRPr="00474A5A">
        <w:rPr>
          <w:bCs/>
        </w:rPr>
        <w:t>кв.м</w:t>
      </w:r>
      <w:proofErr w:type="spellEnd"/>
      <w:r w:rsidRPr="00474A5A">
        <w:rPr>
          <w:bCs/>
        </w:rPr>
        <w:t xml:space="preserve">, с кадастровым номером 50:18:0090419:170, категория земель: земли населенных пунктов с видом разрешенного использования: для ведения личного подсобного хозяйства, расположенный по адресу: Московская область, Можайский район, д. </w:t>
      </w:r>
      <w:proofErr w:type="spellStart"/>
      <w:r w:rsidRPr="00474A5A">
        <w:rPr>
          <w:bCs/>
        </w:rPr>
        <w:t>Елево</w:t>
      </w:r>
      <w:proofErr w:type="spellEnd"/>
      <w:r w:rsidRPr="00474A5A">
        <w:rPr>
          <w:bCs/>
        </w:rPr>
        <w:t xml:space="preserve"> (далее по тексту – Земельный участок), а Арендатор обязуется принять Земельный участок по акту приема-передачи (Приложение 2 является неотъемлемой частью настоящего договора).</w:t>
      </w:r>
    </w:p>
    <w:p w14:paraId="2D66E1AA" w14:textId="77777777" w:rsidR="00474A5A" w:rsidRPr="00474A5A" w:rsidRDefault="00474A5A" w:rsidP="00474A5A">
      <w:pPr>
        <w:widowControl w:val="0"/>
        <w:autoSpaceDE w:val="0"/>
        <w:autoSpaceDN w:val="0"/>
        <w:adjustRightInd w:val="0"/>
        <w:ind w:left="-567" w:firstLine="540"/>
        <w:jc w:val="both"/>
        <w:rPr>
          <w:bCs/>
        </w:rPr>
      </w:pPr>
      <w:r w:rsidRPr="00474A5A">
        <w:rPr>
          <w:bCs/>
        </w:rPr>
        <w:t>1.2. Настоящий договор заключен на основании протокола о результатах аукциона</w:t>
      </w:r>
    </w:p>
    <w:p w14:paraId="5EEC0907" w14:textId="77777777" w:rsidR="00474A5A" w:rsidRPr="00474A5A" w:rsidRDefault="00474A5A" w:rsidP="00474A5A">
      <w:pPr>
        <w:widowControl w:val="0"/>
        <w:autoSpaceDE w:val="0"/>
        <w:autoSpaceDN w:val="0"/>
        <w:adjustRightInd w:val="0"/>
        <w:ind w:left="-567" w:firstLine="540"/>
        <w:jc w:val="both"/>
        <w:rPr>
          <w:bCs/>
        </w:rPr>
      </w:pPr>
      <w:r w:rsidRPr="00474A5A">
        <w:rPr>
          <w:bCs/>
        </w:rPr>
        <w:t>____________ (далее по тексту – Протокол), являющегося приложением 1 к настоящему договору.</w:t>
      </w:r>
    </w:p>
    <w:p w14:paraId="20233C51" w14:textId="144CA3FB" w:rsidR="00474A5A" w:rsidRPr="00474A5A" w:rsidRDefault="00474A5A" w:rsidP="00474A5A">
      <w:pPr>
        <w:widowControl w:val="0"/>
        <w:autoSpaceDE w:val="0"/>
        <w:autoSpaceDN w:val="0"/>
        <w:adjustRightInd w:val="0"/>
        <w:ind w:left="-567" w:firstLine="540"/>
        <w:jc w:val="both"/>
        <w:rPr>
          <w:bCs/>
        </w:rPr>
      </w:pPr>
      <w:r w:rsidRPr="00474A5A">
        <w:rPr>
          <w:bCs/>
        </w:rPr>
        <w:t xml:space="preserve">1.3. Земельный участок предоставляется для </w:t>
      </w:r>
      <w:r w:rsidR="00937524">
        <w:rPr>
          <w:bCs/>
        </w:rPr>
        <w:t>ведения личного подсобного хозяйства</w:t>
      </w:r>
      <w:r w:rsidRPr="00474A5A">
        <w:rPr>
          <w:bCs/>
        </w:rPr>
        <w:t>.</w:t>
      </w:r>
    </w:p>
    <w:p w14:paraId="02CDC30D" w14:textId="77777777" w:rsidR="00474A5A" w:rsidRPr="00474A5A" w:rsidRDefault="00474A5A" w:rsidP="00474A5A">
      <w:pPr>
        <w:widowControl w:val="0"/>
        <w:autoSpaceDE w:val="0"/>
        <w:autoSpaceDN w:val="0"/>
        <w:adjustRightInd w:val="0"/>
        <w:ind w:left="-567" w:firstLine="540"/>
        <w:jc w:val="both"/>
        <w:rPr>
          <w:bCs/>
        </w:rPr>
      </w:pPr>
      <w:r w:rsidRPr="00474A5A">
        <w:rPr>
          <w:bCs/>
        </w:rPr>
        <w:t>1.4. Ограничения в использовании земельного участка отсутствуют.</w:t>
      </w:r>
    </w:p>
    <w:p w14:paraId="484C2554" w14:textId="2AC0721C" w:rsidR="00474A5A" w:rsidRDefault="00474A5A" w:rsidP="00474A5A">
      <w:pPr>
        <w:widowControl w:val="0"/>
        <w:autoSpaceDE w:val="0"/>
        <w:autoSpaceDN w:val="0"/>
        <w:adjustRightInd w:val="0"/>
        <w:ind w:left="-567" w:firstLine="540"/>
        <w:jc w:val="both"/>
        <w:rPr>
          <w:sz w:val="28"/>
        </w:rPr>
      </w:pPr>
      <w:r w:rsidRPr="00474A5A">
        <w:rPr>
          <w:bCs/>
        </w:rPr>
        <w:t>1.5. На Земельном участке отсутствуют объекты недвижимого имущества.</w:t>
      </w:r>
    </w:p>
    <w:p w14:paraId="55955199" w14:textId="24207B41" w:rsidR="00474A5A" w:rsidRDefault="00474A5A" w:rsidP="00474A5A">
      <w:pPr>
        <w:tabs>
          <w:tab w:val="center" w:pos="4252"/>
          <w:tab w:val="left" w:pos="5795"/>
        </w:tabs>
        <w:autoSpaceDE w:val="0"/>
        <w:autoSpaceDN w:val="0"/>
        <w:adjustRightInd w:val="0"/>
        <w:spacing w:after="120"/>
        <w:ind w:left="-567"/>
        <w:rPr>
          <w:b/>
        </w:rPr>
      </w:pPr>
    </w:p>
    <w:p w14:paraId="5C683A57" w14:textId="77777777" w:rsidR="00474A5A" w:rsidRDefault="00474A5A" w:rsidP="00474A5A">
      <w:pPr>
        <w:tabs>
          <w:tab w:val="center" w:pos="4252"/>
          <w:tab w:val="left" w:pos="5795"/>
        </w:tabs>
        <w:autoSpaceDE w:val="0"/>
        <w:autoSpaceDN w:val="0"/>
        <w:adjustRightInd w:val="0"/>
        <w:spacing w:after="120"/>
        <w:ind w:left="-567"/>
        <w:jc w:val="center"/>
        <w:rPr>
          <w:b/>
        </w:rPr>
      </w:pPr>
      <w:r>
        <w:rPr>
          <w:b/>
        </w:rPr>
        <w:t>2. Срок Договора</w:t>
      </w:r>
    </w:p>
    <w:p w14:paraId="2592FAB1" w14:textId="77777777" w:rsidR="00474A5A" w:rsidRDefault="00474A5A" w:rsidP="00474A5A">
      <w:pPr>
        <w:widowControl w:val="0"/>
        <w:autoSpaceDE w:val="0"/>
        <w:autoSpaceDN w:val="0"/>
        <w:adjustRightInd w:val="0"/>
        <w:ind w:left="-567" w:firstLine="540"/>
        <w:jc w:val="both"/>
        <w:rPr>
          <w:bCs/>
        </w:rPr>
      </w:pPr>
      <w:r>
        <w:rPr>
          <w:bCs/>
        </w:rPr>
        <w:t>2.1. Настоящий договор заключается на срок 9 лет с «__» ______ 20__года по «__» _____ 20__ года.</w:t>
      </w:r>
    </w:p>
    <w:p w14:paraId="12A81F09" w14:textId="77777777" w:rsidR="00474A5A" w:rsidRDefault="00474A5A" w:rsidP="00474A5A">
      <w:pPr>
        <w:tabs>
          <w:tab w:val="left" w:pos="859"/>
        </w:tabs>
        <w:ind w:left="-567" w:firstLine="567"/>
        <w:jc w:val="both"/>
      </w:pPr>
      <w:r>
        <w:t xml:space="preserve">2.2. Земельный участок считается переданным Арендодателем Арендатору и принятым Арендатором с момента подписания акта приема-передачи земельного участка. </w:t>
      </w:r>
    </w:p>
    <w:p w14:paraId="56BB61BA" w14:textId="77777777" w:rsidR="00474A5A" w:rsidRDefault="00474A5A" w:rsidP="00474A5A">
      <w:pPr>
        <w:tabs>
          <w:tab w:val="left" w:pos="859"/>
        </w:tabs>
        <w:ind w:left="-567" w:firstLine="709"/>
        <w:jc w:val="both"/>
      </w:pPr>
      <w:r>
        <w:t>Договор считается заключенным с момента передачи Земельного участка. Акт приема-передачи Земельного участка подписывается одновременно с подписанием настоящего договора.</w:t>
      </w:r>
    </w:p>
    <w:p w14:paraId="6DA10505" w14:textId="77777777" w:rsidR="00474A5A" w:rsidRDefault="00474A5A" w:rsidP="00474A5A">
      <w:pPr>
        <w:tabs>
          <w:tab w:val="left" w:pos="859"/>
        </w:tabs>
        <w:ind w:left="-567" w:firstLine="567"/>
        <w:jc w:val="both"/>
      </w:pPr>
      <w:r>
        <w:t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 (для договоров, заключенных на срок более одного года).</w:t>
      </w:r>
    </w:p>
    <w:p w14:paraId="554A7299" w14:textId="77777777" w:rsidR="00474A5A" w:rsidRDefault="00474A5A" w:rsidP="00474A5A">
      <w:pPr>
        <w:widowControl w:val="0"/>
        <w:autoSpaceDE w:val="0"/>
        <w:autoSpaceDN w:val="0"/>
        <w:adjustRightInd w:val="0"/>
        <w:ind w:left="-567" w:firstLine="540"/>
        <w:jc w:val="center"/>
        <w:rPr>
          <w:b/>
          <w:szCs w:val="20"/>
        </w:rPr>
      </w:pPr>
      <w:r>
        <w:rPr>
          <w:b/>
          <w:bCs/>
          <w:szCs w:val="20"/>
        </w:rPr>
        <w:t>3</w:t>
      </w:r>
      <w:r>
        <w:rPr>
          <w:bCs/>
          <w:szCs w:val="20"/>
        </w:rPr>
        <w:t xml:space="preserve">. </w:t>
      </w:r>
      <w:r>
        <w:rPr>
          <w:b/>
          <w:bCs/>
          <w:szCs w:val="20"/>
        </w:rPr>
        <w:t>А</w:t>
      </w:r>
      <w:r>
        <w:rPr>
          <w:b/>
          <w:szCs w:val="20"/>
        </w:rPr>
        <w:t>рендная плата</w:t>
      </w:r>
    </w:p>
    <w:p w14:paraId="241B3312" w14:textId="77777777" w:rsidR="00474A5A" w:rsidRDefault="00474A5A" w:rsidP="00474A5A">
      <w:pPr>
        <w:tabs>
          <w:tab w:val="left" w:pos="859"/>
        </w:tabs>
        <w:ind w:left="-567" w:firstLine="567"/>
        <w:jc w:val="both"/>
      </w:pPr>
      <w:r>
        <w:t>3.1. Арендная плата начисляется с даты передачи Земельного участка по акту приема-передачи Земельного участка.</w:t>
      </w:r>
    </w:p>
    <w:p w14:paraId="42830B10" w14:textId="77777777" w:rsidR="00474A5A" w:rsidRDefault="00474A5A" w:rsidP="00474A5A">
      <w:pPr>
        <w:ind w:left="-567" w:firstLine="567"/>
        <w:jc w:val="both"/>
      </w:pPr>
      <w:r>
        <w:t>3.2. Размер годовой арендной платы устанавливается в соответствии с Протоколом.</w:t>
      </w:r>
    </w:p>
    <w:p w14:paraId="384C3044" w14:textId="77777777" w:rsidR="00474A5A" w:rsidRDefault="00474A5A" w:rsidP="00474A5A">
      <w:pPr>
        <w:ind w:left="-567" w:firstLine="567"/>
        <w:jc w:val="both"/>
        <w:rPr>
          <w:color w:val="000000" w:themeColor="text1"/>
        </w:rPr>
      </w:pPr>
      <w:r>
        <w:rPr>
          <w:color w:val="000000" w:themeColor="text1"/>
        </w:rPr>
        <w:t>3.3. Размер арендной платы за земельный участок определяется в Приложении 2 к настоящему договору, которое является его неотъемлемой частью.</w:t>
      </w:r>
    </w:p>
    <w:p w14:paraId="5DE4772B" w14:textId="77777777" w:rsidR="00474A5A" w:rsidRDefault="00474A5A" w:rsidP="00474A5A">
      <w:pPr>
        <w:ind w:left="-567" w:firstLine="709"/>
        <w:jc w:val="both"/>
        <w:rPr>
          <w:color w:val="000000" w:themeColor="text1"/>
        </w:rPr>
      </w:pPr>
      <w:r>
        <w:rPr>
          <w:color w:val="000000" w:themeColor="text1"/>
        </w:rPr>
        <w:t xml:space="preserve">Сумма ежемесячной арендной платы устанавливается в размере в соответствии с Приложением 2. </w:t>
      </w:r>
    </w:p>
    <w:p w14:paraId="20BC9DFD" w14:textId="77777777" w:rsidR="00474A5A" w:rsidRDefault="00474A5A" w:rsidP="00474A5A">
      <w:pPr>
        <w:ind w:left="-567" w:firstLine="709"/>
        <w:jc w:val="both"/>
        <w:rPr>
          <w:color w:val="000000" w:themeColor="text1"/>
        </w:rPr>
      </w:pPr>
      <w:r>
        <w:t xml:space="preserve">Арендная плата изменяется в одностороннем порядке по требованию арендодателя на максимальный размер уровня инфляции, установленный в федеральном законе о федеральном бюджете на очередной финансовый год и плановый период (далее - размер уровня инфляции), который применяется </w:t>
      </w:r>
      <w:r>
        <w:lastRenderedPageBreak/>
        <w:t>ежегодно по состоянию на начало очередного финансового года, начиная с года, следующего за годом, в котором заключен договор аренды</w:t>
      </w:r>
    </w:p>
    <w:p w14:paraId="7F05C5ED" w14:textId="77777777" w:rsidR="00474A5A" w:rsidRDefault="00474A5A" w:rsidP="00474A5A">
      <w:pPr>
        <w:autoSpaceDE w:val="0"/>
        <w:autoSpaceDN w:val="0"/>
        <w:ind w:left="-567" w:firstLine="567"/>
        <w:jc w:val="both"/>
        <w:rPr>
          <w:szCs w:val="20"/>
        </w:rPr>
      </w:pPr>
      <w:r>
        <w:t>3.4. Арендная плата вносится Арендатором ежемесячно / ежеквартально, в полном объеме, в размере, установленном в Приложении 2 к настоящему Договору, не позднее ___</w:t>
      </w:r>
      <w:r>
        <w:rPr>
          <w:szCs w:val="20"/>
        </w:rPr>
        <w:t xml:space="preserve"> включительно, путем внесения денежных средств, безналичным порядком с обязательным указанием в платежном документе назначения платежа, номера и даты настоящего договора по следующим реквизитам:</w:t>
      </w:r>
    </w:p>
    <w:p w14:paraId="1B871F31" w14:textId="77777777" w:rsidR="00474A5A" w:rsidRDefault="00474A5A" w:rsidP="00474A5A">
      <w:pPr>
        <w:autoSpaceDE w:val="0"/>
        <w:autoSpaceDN w:val="0"/>
        <w:adjustRightInd w:val="0"/>
        <w:ind w:left="-567" w:firstLine="540"/>
        <w:jc w:val="both"/>
        <w:rPr>
          <w:i/>
        </w:rPr>
      </w:pPr>
      <w:r>
        <w:rPr>
          <w:i/>
        </w:rPr>
        <w:t>Управление Федерального казначейства по Московской области (Администрация Можайского городского округа Московской области л/с 04483003360), ИНН 5028003963, КПП 502801001, р/счет № 40101810845250010102, ГУ БАНКА РОССИИ ЦФО, БИК 044525000, КБК 001 111 05012 04 0000 120, ОКТМО 46745000.</w:t>
      </w:r>
    </w:p>
    <w:p w14:paraId="29C46BA6" w14:textId="77777777" w:rsidR="00474A5A" w:rsidRDefault="00474A5A" w:rsidP="00474A5A">
      <w:pPr>
        <w:tabs>
          <w:tab w:val="left" w:pos="916"/>
        </w:tabs>
        <w:ind w:left="-567" w:firstLine="709"/>
        <w:jc w:val="both"/>
      </w:pPr>
      <w:r>
        <w:t>3.5. Арендная плата за неполный период (квартал/месяц) исчисляется пропорционально количеству календарных дней аренды в квартале/месяце к количеству дней данного квартала/месяца.</w:t>
      </w:r>
    </w:p>
    <w:p w14:paraId="6F6298C4" w14:textId="77777777" w:rsidR="00474A5A" w:rsidRDefault="00474A5A" w:rsidP="00474A5A">
      <w:pPr>
        <w:tabs>
          <w:tab w:val="left" w:pos="916"/>
        </w:tabs>
        <w:ind w:left="-567" w:firstLine="709"/>
        <w:jc w:val="both"/>
      </w:pPr>
      <w:r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348B92C3" w14:textId="77777777" w:rsidR="00474A5A" w:rsidRDefault="00474A5A" w:rsidP="00474A5A">
      <w:pPr>
        <w:tabs>
          <w:tab w:val="left" w:pos="916"/>
        </w:tabs>
        <w:ind w:left="-567" w:firstLine="709"/>
        <w:jc w:val="both"/>
        <w:rPr>
          <w:color w:val="FF0000"/>
        </w:rPr>
      </w:pPr>
      <w:r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  <w:r>
        <w:rPr>
          <w:color w:val="FF0000"/>
        </w:rPr>
        <w:t xml:space="preserve"> </w:t>
      </w:r>
    </w:p>
    <w:p w14:paraId="698A0A8B" w14:textId="77777777" w:rsidR="00474A5A" w:rsidRDefault="00474A5A" w:rsidP="00474A5A">
      <w:pPr>
        <w:tabs>
          <w:tab w:val="left" w:pos="916"/>
        </w:tabs>
        <w:ind w:left="-567" w:firstLine="709"/>
        <w:jc w:val="both"/>
      </w:pPr>
      <w:r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6FC3702D" w14:textId="77777777" w:rsidR="00474A5A" w:rsidRDefault="00474A5A" w:rsidP="00474A5A">
      <w:pPr>
        <w:autoSpaceDE w:val="0"/>
        <w:autoSpaceDN w:val="0"/>
        <w:adjustRightInd w:val="0"/>
        <w:ind w:left="-567" w:firstLine="539"/>
        <w:contextualSpacing/>
        <w:jc w:val="center"/>
        <w:rPr>
          <w:b/>
        </w:rPr>
      </w:pPr>
    </w:p>
    <w:p w14:paraId="37B36DF4" w14:textId="77777777" w:rsidR="00474A5A" w:rsidRDefault="00474A5A" w:rsidP="00474A5A">
      <w:pPr>
        <w:autoSpaceDE w:val="0"/>
        <w:autoSpaceDN w:val="0"/>
        <w:adjustRightInd w:val="0"/>
        <w:ind w:left="-567" w:firstLine="539"/>
        <w:contextualSpacing/>
        <w:jc w:val="center"/>
        <w:rPr>
          <w:b/>
        </w:rPr>
      </w:pPr>
      <w:r>
        <w:rPr>
          <w:b/>
        </w:rPr>
        <w:t>4. Права и обязанности Сторон</w:t>
      </w:r>
    </w:p>
    <w:p w14:paraId="798DEA00" w14:textId="77777777" w:rsidR="00474A5A" w:rsidRDefault="00474A5A" w:rsidP="00474A5A">
      <w:pPr>
        <w:autoSpaceDE w:val="0"/>
        <w:autoSpaceDN w:val="0"/>
        <w:adjustRightInd w:val="0"/>
        <w:ind w:left="-567" w:firstLine="539"/>
        <w:contextualSpacing/>
        <w:jc w:val="both"/>
      </w:pPr>
      <w:r>
        <w:t>4.1. Арендодатель имеет право:</w:t>
      </w:r>
    </w:p>
    <w:p w14:paraId="54570353" w14:textId="77777777" w:rsidR="00474A5A" w:rsidRDefault="00474A5A" w:rsidP="00474A5A">
      <w:pPr>
        <w:autoSpaceDE w:val="0"/>
        <w:autoSpaceDN w:val="0"/>
        <w:adjustRightInd w:val="0"/>
        <w:ind w:left="-567" w:firstLine="539"/>
        <w:contextualSpacing/>
        <w:jc w:val="both"/>
      </w:pPr>
      <w:r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292774C6" w14:textId="77777777" w:rsidR="00474A5A" w:rsidRDefault="00474A5A" w:rsidP="00474A5A">
      <w:pPr>
        <w:autoSpaceDE w:val="0"/>
        <w:autoSpaceDN w:val="0"/>
        <w:adjustRightInd w:val="0"/>
        <w:ind w:left="-567" w:firstLine="540"/>
        <w:jc w:val="both"/>
      </w:pPr>
      <w:r>
        <w:t>- использовании Земельного участка способами, приводящими к его порче;</w:t>
      </w:r>
    </w:p>
    <w:p w14:paraId="69B79FCD" w14:textId="77777777" w:rsidR="00474A5A" w:rsidRDefault="00474A5A" w:rsidP="00474A5A">
      <w:pPr>
        <w:autoSpaceDE w:val="0"/>
        <w:autoSpaceDN w:val="0"/>
        <w:adjustRightInd w:val="0"/>
        <w:ind w:left="-567" w:firstLine="540"/>
        <w:jc w:val="both"/>
      </w:pPr>
      <w:r>
        <w:t>- использовании Земельного участка не в соответствии с видом его разрешенного использования;</w:t>
      </w:r>
    </w:p>
    <w:p w14:paraId="447A6D70" w14:textId="77777777" w:rsidR="00474A5A" w:rsidRDefault="00474A5A" w:rsidP="00474A5A">
      <w:pPr>
        <w:autoSpaceDE w:val="0"/>
        <w:autoSpaceDN w:val="0"/>
        <w:adjustRightInd w:val="0"/>
        <w:ind w:left="-567" w:firstLine="540"/>
        <w:jc w:val="both"/>
      </w:pPr>
      <w:r>
        <w:t xml:space="preserve">- использование Земельного участка не в соответствии с его целевым назначением; </w:t>
      </w:r>
    </w:p>
    <w:p w14:paraId="27C54618" w14:textId="77777777" w:rsidR="00474A5A" w:rsidRDefault="00474A5A" w:rsidP="00474A5A">
      <w:pPr>
        <w:autoSpaceDE w:val="0"/>
        <w:autoSpaceDN w:val="0"/>
        <w:adjustRightInd w:val="0"/>
        <w:ind w:left="-567" w:firstLine="540"/>
        <w:jc w:val="both"/>
      </w:pPr>
      <w:r>
        <w:t>- неиспользовании или не освоении Земельного участка в течение 1-го года;</w:t>
      </w:r>
    </w:p>
    <w:p w14:paraId="561EC97B" w14:textId="77777777" w:rsidR="00474A5A" w:rsidRDefault="00474A5A" w:rsidP="00474A5A">
      <w:pPr>
        <w:autoSpaceDE w:val="0"/>
        <w:autoSpaceDN w:val="0"/>
        <w:adjustRightInd w:val="0"/>
        <w:ind w:left="-567" w:firstLine="540"/>
        <w:jc w:val="both"/>
      </w:pPr>
      <w:r>
        <w:t>- не внесении арендной платы либо внесение не в полном объеме более чем 2 (два) периода подряд;</w:t>
      </w:r>
    </w:p>
    <w:p w14:paraId="76244773" w14:textId="77777777" w:rsidR="00474A5A" w:rsidRDefault="00474A5A" w:rsidP="00474A5A">
      <w:pPr>
        <w:autoSpaceDE w:val="0"/>
        <w:autoSpaceDN w:val="0"/>
        <w:adjustRightInd w:val="0"/>
        <w:ind w:left="-567" w:firstLine="540"/>
        <w:jc w:val="both"/>
      </w:pPr>
      <w:r>
        <w:t>- в случае не подписания арендатором дополнительных соглашений к настоящему Договору, о внесении изменений, указанных в п.4.1.3;</w:t>
      </w:r>
    </w:p>
    <w:p w14:paraId="68D609D3" w14:textId="6760FDBB" w:rsidR="00474A5A" w:rsidRDefault="00474A5A" w:rsidP="00474A5A">
      <w:pPr>
        <w:autoSpaceDE w:val="0"/>
        <w:autoSpaceDN w:val="0"/>
        <w:adjustRightInd w:val="0"/>
        <w:ind w:left="-567" w:firstLine="540"/>
        <w:jc w:val="both"/>
      </w:pPr>
      <w:r>
        <w:t>- в случае нарушения п. 4.5.;</w:t>
      </w:r>
    </w:p>
    <w:p w14:paraId="7643D803" w14:textId="77777777" w:rsidR="00474A5A" w:rsidRDefault="00474A5A" w:rsidP="00474A5A">
      <w:pPr>
        <w:autoSpaceDE w:val="0"/>
        <w:autoSpaceDN w:val="0"/>
        <w:adjustRightInd w:val="0"/>
        <w:ind w:left="-567" w:firstLine="540"/>
        <w:jc w:val="both"/>
      </w:pPr>
      <w:r>
        <w:t>- нахождения Арендатора в любой стадии процедуры банкротства (наблюдения, финансового оздоровления, внешнего управления, конкурсного производства);</w:t>
      </w:r>
    </w:p>
    <w:p w14:paraId="23C2EEAA" w14:textId="77777777" w:rsidR="00474A5A" w:rsidRDefault="00474A5A" w:rsidP="00474A5A">
      <w:pPr>
        <w:autoSpaceDE w:val="0"/>
        <w:autoSpaceDN w:val="0"/>
        <w:adjustRightInd w:val="0"/>
        <w:ind w:left="-567" w:firstLine="540"/>
        <w:jc w:val="both"/>
      </w:pPr>
      <w:r>
        <w:t>- в случае осуществления Арендатором самовольной постройки на Земельном участке.</w:t>
      </w:r>
    </w:p>
    <w:p w14:paraId="084AC81A" w14:textId="77777777" w:rsidR="00474A5A" w:rsidRDefault="00474A5A" w:rsidP="00474A5A">
      <w:pPr>
        <w:autoSpaceDE w:val="0"/>
        <w:autoSpaceDN w:val="0"/>
        <w:adjustRightInd w:val="0"/>
        <w:ind w:left="-567" w:firstLine="540"/>
        <w:jc w:val="both"/>
      </w:pPr>
      <w:r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37EB46D7" w14:textId="77777777" w:rsidR="00474A5A" w:rsidRDefault="00474A5A" w:rsidP="00474A5A">
      <w:pPr>
        <w:autoSpaceDE w:val="0"/>
        <w:autoSpaceDN w:val="0"/>
        <w:adjustRightInd w:val="0"/>
        <w:ind w:left="-567" w:firstLine="540"/>
        <w:jc w:val="both"/>
      </w:pPr>
      <w:r>
        <w:t>4.1.3. Вносить в настоящий Договор необходимые изменения и дополнения в случае внесения таковых в действующее законодательство Российской Федерации, законодательство Московской области.</w:t>
      </w:r>
    </w:p>
    <w:p w14:paraId="58098530" w14:textId="77777777" w:rsidR="00474A5A" w:rsidRDefault="00474A5A" w:rsidP="00474A5A">
      <w:pPr>
        <w:autoSpaceDE w:val="0"/>
        <w:autoSpaceDN w:val="0"/>
        <w:adjustRightInd w:val="0"/>
        <w:ind w:left="-567" w:firstLine="540"/>
        <w:jc w:val="both"/>
      </w:pPr>
      <w:r>
        <w:t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законодательством Московской области.</w:t>
      </w:r>
    </w:p>
    <w:p w14:paraId="00476F8A" w14:textId="77777777" w:rsidR="00474A5A" w:rsidRDefault="00474A5A" w:rsidP="00474A5A">
      <w:pPr>
        <w:autoSpaceDE w:val="0"/>
        <w:autoSpaceDN w:val="0"/>
        <w:adjustRightInd w:val="0"/>
        <w:ind w:left="-567" w:firstLine="540"/>
        <w:jc w:val="both"/>
      </w:pPr>
      <w:r>
        <w:t>4.1.5. Изъять Земельный участок в порядке, установленном действующим законодательством Российской Федерации, законодательством Московской области.</w:t>
      </w:r>
    </w:p>
    <w:p w14:paraId="4F8EA03A" w14:textId="77777777" w:rsidR="00474A5A" w:rsidRDefault="00474A5A" w:rsidP="00474A5A">
      <w:pPr>
        <w:autoSpaceDE w:val="0"/>
        <w:autoSpaceDN w:val="0"/>
        <w:adjustRightInd w:val="0"/>
        <w:ind w:left="-567" w:firstLine="540"/>
        <w:jc w:val="both"/>
      </w:pPr>
      <w:r>
        <w:t>4.1.6. Обратиться в суд за взысканием задолженности по арендной плате после однократного неисполнения Арендатором обязанностей по внесению арендной платы в полном объеме за период, установленный пунктом 3.4 настоящего Договора.</w:t>
      </w:r>
    </w:p>
    <w:p w14:paraId="2DA5B986" w14:textId="77777777" w:rsidR="00474A5A" w:rsidRDefault="00474A5A" w:rsidP="00474A5A">
      <w:pPr>
        <w:autoSpaceDE w:val="0"/>
        <w:autoSpaceDN w:val="0"/>
        <w:adjustRightInd w:val="0"/>
        <w:spacing w:before="120"/>
        <w:ind w:left="-567" w:firstLine="539"/>
        <w:jc w:val="both"/>
      </w:pPr>
      <w:r>
        <w:t>4.2. Арендодатель обязан:</w:t>
      </w:r>
    </w:p>
    <w:p w14:paraId="49CB137C" w14:textId="77777777" w:rsidR="00474A5A" w:rsidRDefault="00474A5A" w:rsidP="00474A5A">
      <w:pPr>
        <w:autoSpaceDE w:val="0"/>
        <w:autoSpaceDN w:val="0"/>
        <w:adjustRightInd w:val="0"/>
        <w:ind w:left="-567" w:firstLine="539"/>
        <w:jc w:val="both"/>
      </w:pPr>
      <w:r>
        <w:t>4.2.1. Передать Арендатору Земельный участок по акту приема-передачи в день подписания настоящего Договора.</w:t>
      </w:r>
    </w:p>
    <w:p w14:paraId="0EB752AB" w14:textId="77777777" w:rsidR="00474A5A" w:rsidRDefault="00474A5A" w:rsidP="00474A5A">
      <w:pPr>
        <w:autoSpaceDE w:val="0"/>
        <w:autoSpaceDN w:val="0"/>
        <w:adjustRightInd w:val="0"/>
        <w:ind w:left="-567" w:firstLine="539"/>
        <w:jc w:val="both"/>
      </w:pPr>
      <w:r>
        <w:t>4.2.2. Не чинить препятствий Арендатору в правомерном использовании (владении и пользовании) Земельного участка.</w:t>
      </w:r>
    </w:p>
    <w:p w14:paraId="29EB1CB3" w14:textId="77777777" w:rsidR="00474A5A" w:rsidRDefault="00474A5A" w:rsidP="00474A5A">
      <w:pPr>
        <w:autoSpaceDE w:val="0"/>
        <w:autoSpaceDN w:val="0"/>
        <w:adjustRightInd w:val="0"/>
        <w:ind w:left="-567" w:firstLine="539"/>
        <w:jc w:val="both"/>
      </w:pPr>
      <w:r>
        <w:lastRenderedPageBreak/>
        <w:t>4.2.3. Не вмешиваться в хозяйственную деятельность Арендатора, если она не противоречит условиям настоящего Договора и действующего законодательства Российской Федерации, законодательства Московской области, регулирующего правоотношения по настоящему Договору.</w:t>
      </w:r>
    </w:p>
    <w:p w14:paraId="3BB8C9CE" w14:textId="77777777" w:rsidR="00474A5A" w:rsidRDefault="00474A5A" w:rsidP="00474A5A">
      <w:pPr>
        <w:autoSpaceDE w:val="0"/>
        <w:autoSpaceDN w:val="0"/>
        <w:adjustRightInd w:val="0"/>
        <w:ind w:left="-567" w:firstLine="539"/>
        <w:jc w:val="both"/>
        <w:rPr>
          <w:szCs w:val="20"/>
        </w:rPr>
      </w:pPr>
      <w:r>
        <w:t xml:space="preserve"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 </w:t>
      </w:r>
    </w:p>
    <w:p w14:paraId="3B22C851" w14:textId="77777777" w:rsidR="00474A5A" w:rsidRDefault="00474A5A" w:rsidP="00474A5A">
      <w:pPr>
        <w:autoSpaceDE w:val="0"/>
        <w:autoSpaceDN w:val="0"/>
        <w:adjustRightInd w:val="0"/>
        <w:spacing w:before="120"/>
        <w:ind w:left="-567" w:firstLine="539"/>
        <w:jc w:val="both"/>
        <w:rPr>
          <w:szCs w:val="20"/>
        </w:rPr>
      </w:pPr>
      <w:r>
        <w:rPr>
          <w:szCs w:val="20"/>
        </w:rPr>
        <w:t>4.3. Арендатор имеет право:</w:t>
      </w:r>
    </w:p>
    <w:p w14:paraId="406B9528" w14:textId="77777777" w:rsidR="00474A5A" w:rsidRDefault="00474A5A" w:rsidP="00474A5A">
      <w:pPr>
        <w:autoSpaceDE w:val="0"/>
        <w:autoSpaceDN w:val="0"/>
        <w:adjustRightInd w:val="0"/>
        <w:spacing w:before="120"/>
        <w:ind w:left="-567" w:firstLine="539"/>
        <w:jc w:val="both"/>
        <w:rPr>
          <w:szCs w:val="20"/>
        </w:rPr>
      </w:pPr>
      <w:r>
        <w:rPr>
          <w:szCs w:val="20"/>
        </w:rPr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7A45EF2D" w14:textId="77777777" w:rsidR="00474A5A" w:rsidRDefault="00474A5A" w:rsidP="00474A5A">
      <w:pPr>
        <w:autoSpaceDE w:val="0"/>
        <w:autoSpaceDN w:val="0"/>
        <w:adjustRightInd w:val="0"/>
        <w:ind w:left="-567" w:firstLine="539"/>
        <w:jc w:val="both"/>
        <w:rPr>
          <w:szCs w:val="20"/>
        </w:rPr>
      </w:pPr>
      <w:r>
        <w:rPr>
          <w:szCs w:val="20"/>
        </w:rPr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67F594C5" w14:textId="77777777" w:rsidR="00474A5A" w:rsidRDefault="00474A5A" w:rsidP="00474A5A">
      <w:pPr>
        <w:autoSpaceDE w:val="0"/>
        <w:autoSpaceDN w:val="0"/>
        <w:adjustRightInd w:val="0"/>
        <w:spacing w:before="120"/>
        <w:ind w:left="-567" w:firstLine="539"/>
        <w:jc w:val="both"/>
        <w:rPr>
          <w:szCs w:val="20"/>
        </w:rPr>
      </w:pPr>
      <w:r>
        <w:rPr>
          <w:szCs w:val="20"/>
        </w:rPr>
        <w:t>4.4. Арендатор обязан:</w:t>
      </w:r>
    </w:p>
    <w:p w14:paraId="53593A7C" w14:textId="77777777" w:rsidR="00474A5A" w:rsidRDefault="00474A5A" w:rsidP="00474A5A">
      <w:pPr>
        <w:autoSpaceDE w:val="0"/>
        <w:autoSpaceDN w:val="0"/>
        <w:adjustRightInd w:val="0"/>
        <w:ind w:left="-567" w:firstLine="539"/>
        <w:jc w:val="both"/>
        <w:rPr>
          <w:szCs w:val="20"/>
        </w:rPr>
      </w:pPr>
      <w:r>
        <w:rPr>
          <w:szCs w:val="20"/>
        </w:rPr>
        <w:t>4.4.1. Использовать Земельный участок в соответствии с целью и условиями его предоставления.</w:t>
      </w:r>
    </w:p>
    <w:p w14:paraId="2125769F" w14:textId="77777777" w:rsidR="00474A5A" w:rsidRDefault="00474A5A" w:rsidP="00474A5A">
      <w:pPr>
        <w:autoSpaceDE w:val="0"/>
        <w:autoSpaceDN w:val="0"/>
        <w:adjustRightInd w:val="0"/>
        <w:ind w:left="-567" w:firstLine="539"/>
        <w:jc w:val="both"/>
        <w:rPr>
          <w:szCs w:val="20"/>
        </w:rPr>
      </w:pPr>
      <w:r>
        <w:rPr>
          <w:szCs w:val="20"/>
        </w:rPr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354487DB" w14:textId="77777777" w:rsidR="00474A5A" w:rsidRDefault="00474A5A" w:rsidP="00474A5A">
      <w:pPr>
        <w:autoSpaceDE w:val="0"/>
        <w:autoSpaceDN w:val="0"/>
        <w:adjustRightInd w:val="0"/>
        <w:ind w:left="-567" w:firstLine="539"/>
        <w:jc w:val="both"/>
        <w:rPr>
          <w:szCs w:val="20"/>
        </w:rPr>
      </w:pPr>
      <w:r>
        <w:rPr>
          <w:szCs w:val="20"/>
        </w:rPr>
        <w:t>4.4.3. Не допускать действий, приводящих к ухудшению качественных характеристик арендуемого Земельного участка и прилегающих к нему территорий, экологической обстановки местности, а также к загрязнению территории.</w:t>
      </w:r>
    </w:p>
    <w:p w14:paraId="211CAB16" w14:textId="77777777" w:rsidR="00474A5A" w:rsidRDefault="00474A5A" w:rsidP="00474A5A">
      <w:pPr>
        <w:autoSpaceDE w:val="0"/>
        <w:autoSpaceDN w:val="0"/>
        <w:adjustRightInd w:val="0"/>
        <w:ind w:left="-567" w:firstLine="539"/>
        <w:jc w:val="both"/>
        <w:rPr>
          <w:szCs w:val="20"/>
        </w:rPr>
      </w:pPr>
      <w:r>
        <w:rPr>
          <w:szCs w:val="20"/>
        </w:rPr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63DC2C41" w14:textId="77777777" w:rsidR="00474A5A" w:rsidRDefault="00474A5A" w:rsidP="00474A5A">
      <w:pPr>
        <w:autoSpaceDE w:val="0"/>
        <w:autoSpaceDN w:val="0"/>
        <w:adjustRightInd w:val="0"/>
        <w:ind w:left="-567" w:firstLine="539"/>
        <w:jc w:val="both"/>
        <w:rPr>
          <w:szCs w:val="20"/>
        </w:rPr>
      </w:pPr>
      <w:r>
        <w:rPr>
          <w:szCs w:val="20"/>
        </w:rPr>
        <w:t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(в случае если такие расположены на Земельном участке).</w:t>
      </w:r>
    </w:p>
    <w:p w14:paraId="109A9B79" w14:textId="77777777" w:rsidR="00474A5A" w:rsidRDefault="00474A5A" w:rsidP="00474A5A">
      <w:pPr>
        <w:autoSpaceDE w:val="0"/>
        <w:autoSpaceDN w:val="0"/>
        <w:adjustRightInd w:val="0"/>
        <w:ind w:left="-567" w:firstLine="539"/>
        <w:jc w:val="both"/>
        <w:rPr>
          <w:szCs w:val="20"/>
        </w:rPr>
      </w:pPr>
      <w:r>
        <w:rPr>
          <w:szCs w:val="20"/>
        </w:rPr>
        <w:t>4.4.6. В десятидневный срок со дня изменения своего наименования (для юридических лиц), местонахождения (почтового адреса) и контактного телефона письменно сообщить о таких изменениях Арендодателю.</w:t>
      </w:r>
    </w:p>
    <w:p w14:paraId="164B2CFA" w14:textId="77777777" w:rsidR="00474A5A" w:rsidRDefault="00474A5A" w:rsidP="00474A5A">
      <w:pPr>
        <w:autoSpaceDE w:val="0"/>
        <w:autoSpaceDN w:val="0"/>
        <w:adjustRightInd w:val="0"/>
        <w:ind w:left="-567" w:firstLine="539"/>
        <w:jc w:val="both"/>
        <w:rPr>
          <w:szCs w:val="20"/>
        </w:rPr>
      </w:pPr>
      <w:r>
        <w:rPr>
          <w:szCs w:val="20"/>
        </w:rPr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5D093940" w14:textId="77777777" w:rsidR="00474A5A" w:rsidRDefault="00474A5A" w:rsidP="00474A5A">
      <w:pPr>
        <w:autoSpaceDE w:val="0"/>
        <w:autoSpaceDN w:val="0"/>
        <w:adjustRightInd w:val="0"/>
        <w:ind w:left="-567" w:firstLine="539"/>
        <w:jc w:val="both"/>
        <w:rPr>
          <w:szCs w:val="20"/>
        </w:rPr>
      </w:pPr>
      <w:r>
        <w:rPr>
          <w:szCs w:val="20"/>
        </w:rPr>
        <w:t>4.4.8. Осуществлять мероприятия по охране земель, установленные действующим законодательством Российской Федерации, законодательством Московской области.</w:t>
      </w:r>
    </w:p>
    <w:p w14:paraId="45E64290" w14:textId="77777777" w:rsidR="00474A5A" w:rsidRDefault="00474A5A" w:rsidP="00474A5A">
      <w:pPr>
        <w:autoSpaceDE w:val="0"/>
        <w:autoSpaceDN w:val="0"/>
        <w:adjustRightInd w:val="0"/>
        <w:ind w:left="-567" w:firstLine="539"/>
        <w:jc w:val="both"/>
        <w:rPr>
          <w:szCs w:val="20"/>
        </w:rPr>
      </w:pPr>
      <w:r>
        <w:rPr>
          <w:szCs w:val="20"/>
        </w:rPr>
        <w:t>4.4.9. Ежемесячно / ежеквартально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2D9460E3" w14:textId="77777777" w:rsidR="00474A5A" w:rsidRDefault="00474A5A" w:rsidP="00474A5A">
      <w:pPr>
        <w:autoSpaceDE w:val="0"/>
        <w:autoSpaceDN w:val="0"/>
        <w:adjustRightInd w:val="0"/>
        <w:ind w:left="-567" w:firstLine="539"/>
        <w:jc w:val="both"/>
        <w:rPr>
          <w:szCs w:val="20"/>
        </w:rPr>
      </w:pPr>
      <w:r>
        <w:rPr>
          <w:szCs w:val="20"/>
        </w:rPr>
        <w:t>4.4.10.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30559E63" w14:textId="77777777" w:rsidR="00474A5A" w:rsidRDefault="00474A5A" w:rsidP="00474A5A">
      <w:pPr>
        <w:autoSpaceDE w:val="0"/>
        <w:autoSpaceDN w:val="0"/>
        <w:adjustRightInd w:val="0"/>
        <w:ind w:left="-567" w:firstLine="539"/>
        <w:jc w:val="both"/>
        <w:rPr>
          <w:szCs w:val="20"/>
        </w:rPr>
      </w:pPr>
      <w:r>
        <w:rPr>
          <w:szCs w:val="20"/>
        </w:rPr>
        <w:t>4.4.11. Передать Земельный участок Арендодателю по Акту приема-передачи в течение пяти дней после окончания срока действия настоящего Договора.</w:t>
      </w:r>
    </w:p>
    <w:p w14:paraId="5FA9FF19" w14:textId="21699CD3" w:rsidR="00474A5A" w:rsidRPr="00474A5A" w:rsidRDefault="00474A5A" w:rsidP="00474A5A">
      <w:pPr>
        <w:suppressAutoHyphens w:val="0"/>
        <w:autoSpaceDE w:val="0"/>
        <w:autoSpaceDN w:val="0"/>
        <w:adjustRightInd w:val="0"/>
        <w:ind w:left="-567" w:firstLine="709"/>
        <w:jc w:val="both"/>
        <w:rPr>
          <w:lang w:eastAsia="ru-RU"/>
        </w:rPr>
      </w:pPr>
      <w:r>
        <w:rPr>
          <w:lang w:eastAsia="ru-RU"/>
        </w:rPr>
        <w:t>4.5. Арендатор не вправе уступать права и осуществлять перевод долга по обязательствам, возникшим из договора. Обязательства по договору должны быть исполнены Арендатором лично.</w:t>
      </w:r>
    </w:p>
    <w:p w14:paraId="17AC58B2" w14:textId="77777777" w:rsidR="00474A5A" w:rsidRDefault="00474A5A" w:rsidP="00474A5A">
      <w:pPr>
        <w:autoSpaceDE w:val="0"/>
        <w:autoSpaceDN w:val="0"/>
        <w:adjustRightInd w:val="0"/>
        <w:spacing w:before="240" w:after="120"/>
        <w:ind w:left="-567"/>
        <w:contextualSpacing/>
        <w:jc w:val="center"/>
        <w:rPr>
          <w:b/>
        </w:rPr>
      </w:pPr>
    </w:p>
    <w:p w14:paraId="49D36CBF" w14:textId="77777777" w:rsidR="00474A5A" w:rsidRDefault="00474A5A" w:rsidP="00474A5A">
      <w:pPr>
        <w:autoSpaceDE w:val="0"/>
        <w:autoSpaceDN w:val="0"/>
        <w:adjustRightInd w:val="0"/>
        <w:spacing w:before="240" w:after="120"/>
        <w:ind w:left="-567"/>
        <w:contextualSpacing/>
        <w:jc w:val="center"/>
        <w:rPr>
          <w:b/>
        </w:rPr>
      </w:pPr>
      <w:r>
        <w:rPr>
          <w:b/>
        </w:rPr>
        <w:t>5. Ответственность Сторон</w:t>
      </w:r>
    </w:p>
    <w:p w14:paraId="4EFFAB2F" w14:textId="77777777" w:rsidR="00474A5A" w:rsidRDefault="00474A5A" w:rsidP="00474A5A">
      <w:pPr>
        <w:autoSpaceDE w:val="0"/>
        <w:autoSpaceDN w:val="0"/>
        <w:adjustRightInd w:val="0"/>
        <w:ind w:left="-567" w:firstLine="540"/>
        <w:contextualSpacing/>
        <w:jc w:val="both"/>
      </w:pPr>
      <w:r>
        <w:t>5.1. За нарушение условий настоящего договора Стороны несут ответственность в соответствии с действующим законодательством Российской Федерации, законодательством Московской области и настоящим договором.</w:t>
      </w:r>
    </w:p>
    <w:p w14:paraId="41571512" w14:textId="77777777" w:rsidR="00474A5A" w:rsidRDefault="00474A5A" w:rsidP="00474A5A">
      <w:pPr>
        <w:autoSpaceDE w:val="0"/>
        <w:autoSpaceDN w:val="0"/>
        <w:adjustRightInd w:val="0"/>
        <w:ind w:left="-567" w:firstLine="540"/>
        <w:contextualSpacing/>
        <w:jc w:val="both"/>
      </w:pPr>
      <w:r>
        <w:t>5.2. По требованию Арендодателя настоящий Договор аренды может быть досрочно расторгнут судом в случаях, указанных в п.4.1.1 настоящего Договора.</w:t>
      </w:r>
    </w:p>
    <w:p w14:paraId="44D03C10" w14:textId="77777777" w:rsidR="00474A5A" w:rsidRDefault="00474A5A" w:rsidP="00474A5A">
      <w:pPr>
        <w:autoSpaceDE w:val="0"/>
        <w:autoSpaceDN w:val="0"/>
        <w:adjustRightInd w:val="0"/>
        <w:ind w:left="-567" w:firstLine="540"/>
        <w:jc w:val="both"/>
      </w:pPr>
      <w:r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исполнения им обязательств в течение 30 дней с момента ее направления.</w:t>
      </w:r>
    </w:p>
    <w:p w14:paraId="039D1A91" w14:textId="77777777" w:rsidR="00474A5A" w:rsidRDefault="00474A5A" w:rsidP="00474A5A">
      <w:pPr>
        <w:autoSpaceDE w:val="0"/>
        <w:autoSpaceDN w:val="0"/>
        <w:adjustRightInd w:val="0"/>
        <w:ind w:left="-567" w:firstLine="540"/>
        <w:jc w:val="both"/>
      </w:pPr>
      <w:r>
        <w:t xml:space="preserve">5.3. За нарушение срока внесения арендной платы по настоящему Договору Арендатор уплачивает Арендодателю пени в размере 0,05 % от неуплаченной суммы за каждый день просрочки. </w:t>
      </w:r>
    </w:p>
    <w:p w14:paraId="3D10DD9B" w14:textId="77777777" w:rsidR="00474A5A" w:rsidRDefault="00474A5A" w:rsidP="00474A5A">
      <w:pPr>
        <w:autoSpaceDE w:val="0"/>
        <w:autoSpaceDN w:val="0"/>
        <w:adjustRightInd w:val="0"/>
        <w:ind w:left="-567" w:firstLine="540"/>
        <w:jc w:val="both"/>
        <w:rPr>
          <w:b/>
        </w:rPr>
      </w:pPr>
    </w:p>
    <w:p w14:paraId="4B124E3D" w14:textId="77777777" w:rsidR="00474A5A" w:rsidRDefault="00474A5A" w:rsidP="00474A5A">
      <w:pPr>
        <w:autoSpaceDE w:val="0"/>
        <w:autoSpaceDN w:val="0"/>
        <w:adjustRightInd w:val="0"/>
        <w:spacing w:after="120"/>
        <w:ind w:left="-567"/>
        <w:contextualSpacing/>
        <w:jc w:val="center"/>
        <w:rPr>
          <w:b/>
        </w:rPr>
      </w:pPr>
      <w:r>
        <w:rPr>
          <w:b/>
        </w:rPr>
        <w:t>6. Рассмотрение споров</w:t>
      </w:r>
    </w:p>
    <w:p w14:paraId="18504637" w14:textId="77777777" w:rsidR="00474A5A" w:rsidRDefault="00474A5A" w:rsidP="00474A5A">
      <w:pPr>
        <w:ind w:left="-567" w:firstLine="567"/>
        <w:contextualSpacing/>
        <w:jc w:val="both"/>
      </w:pPr>
      <w:r>
        <w:t xml:space="preserve">6.1. Все споры и разногласия, возникающие при исполнении Договора, решаются Сторонами путем переговоров. </w:t>
      </w:r>
    </w:p>
    <w:p w14:paraId="5AA26D77" w14:textId="77777777" w:rsidR="00474A5A" w:rsidRDefault="00474A5A" w:rsidP="00474A5A">
      <w:pPr>
        <w:ind w:left="-567" w:firstLine="567"/>
        <w:contextualSpacing/>
        <w:jc w:val="both"/>
      </w:pPr>
      <w:r>
        <w:t xml:space="preserve">6.2.  При невозможности урегулирования спорных вопросов в процессе переговоров споры подлежат рассмотрению в судебном порядке в соответствии с действующим законодательством. </w:t>
      </w:r>
    </w:p>
    <w:p w14:paraId="244E64FE" w14:textId="77777777" w:rsidR="00474A5A" w:rsidRDefault="00474A5A" w:rsidP="00474A5A">
      <w:pPr>
        <w:autoSpaceDE w:val="0"/>
        <w:autoSpaceDN w:val="0"/>
        <w:adjustRightInd w:val="0"/>
        <w:spacing w:before="240" w:after="120"/>
        <w:ind w:left="-567"/>
        <w:contextualSpacing/>
        <w:jc w:val="center"/>
        <w:rPr>
          <w:b/>
        </w:rPr>
      </w:pPr>
    </w:p>
    <w:p w14:paraId="6E853A4A" w14:textId="77777777" w:rsidR="00474A5A" w:rsidRDefault="00474A5A" w:rsidP="00474A5A">
      <w:pPr>
        <w:autoSpaceDE w:val="0"/>
        <w:autoSpaceDN w:val="0"/>
        <w:adjustRightInd w:val="0"/>
        <w:spacing w:before="240" w:after="120"/>
        <w:ind w:left="-567"/>
        <w:contextualSpacing/>
        <w:jc w:val="center"/>
        <w:rPr>
          <w:b/>
        </w:rPr>
      </w:pPr>
      <w:r>
        <w:rPr>
          <w:b/>
        </w:rPr>
        <w:t>7. Изменение, расторжение и прекращение Договора</w:t>
      </w:r>
    </w:p>
    <w:p w14:paraId="081A16CE" w14:textId="77777777" w:rsidR="00474A5A" w:rsidRDefault="00474A5A" w:rsidP="00474A5A">
      <w:pPr>
        <w:autoSpaceDE w:val="0"/>
        <w:autoSpaceDN w:val="0"/>
        <w:adjustRightInd w:val="0"/>
        <w:ind w:left="-567" w:firstLine="540"/>
        <w:jc w:val="both"/>
        <w:rPr>
          <w:bCs/>
        </w:rPr>
      </w:pPr>
      <w:r>
        <w:rPr>
          <w:bCs/>
        </w:rPr>
        <w:t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договора/и подлежит регистрации в установленном порядке (для договоров, заключенных на срок более 1 года).</w:t>
      </w:r>
    </w:p>
    <w:p w14:paraId="6BE9A24B" w14:textId="77777777" w:rsidR="00474A5A" w:rsidRDefault="00474A5A" w:rsidP="00474A5A">
      <w:pPr>
        <w:autoSpaceDE w:val="0"/>
        <w:autoSpaceDN w:val="0"/>
        <w:adjustRightInd w:val="0"/>
        <w:ind w:left="-567" w:firstLine="540"/>
        <w:jc w:val="both"/>
        <w:rPr>
          <w:bCs/>
        </w:rPr>
      </w:pPr>
      <w:r>
        <w:rPr>
          <w:bCs/>
        </w:rPr>
        <w:t>7.2. Изменение вида разрешенного использования Земельного участка не допускается.</w:t>
      </w:r>
    </w:p>
    <w:p w14:paraId="7D03FFB1" w14:textId="77777777" w:rsidR="00474A5A" w:rsidRDefault="00474A5A" w:rsidP="00474A5A">
      <w:pPr>
        <w:spacing w:before="120" w:after="120"/>
        <w:ind w:left="-567" w:firstLine="567"/>
        <w:contextualSpacing/>
        <w:jc w:val="center"/>
        <w:rPr>
          <w:b/>
        </w:rPr>
      </w:pPr>
    </w:p>
    <w:p w14:paraId="1D753199" w14:textId="77777777" w:rsidR="00474A5A" w:rsidRDefault="00474A5A" w:rsidP="00474A5A">
      <w:pPr>
        <w:spacing w:before="120" w:after="120"/>
        <w:ind w:left="-567" w:firstLine="567"/>
        <w:contextualSpacing/>
        <w:jc w:val="center"/>
        <w:rPr>
          <w:b/>
        </w:rPr>
      </w:pPr>
      <w:r>
        <w:rPr>
          <w:b/>
        </w:rPr>
        <w:t>8. Заключительные положения</w:t>
      </w:r>
    </w:p>
    <w:p w14:paraId="33FC7DA5" w14:textId="77777777" w:rsidR="00474A5A" w:rsidRDefault="00474A5A" w:rsidP="00474A5A">
      <w:pPr>
        <w:autoSpaceDE w:val="0"/>
        <w:autoSpaceDN w:val="0"/>
        <w:adjustRightInd w:val="0"/>
        <w:ind w:left="-567" w:firstLine="540"/>
        <w:contextualSpacing/>
        <w:jc w:val="both"/>
      </w:pPr>
      <w:r>
        <w:t>8.1. 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 (шести) месяцев или при не устранении последствий этих обстоятельств в течение 6 (шести)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786CEC38" w14:textId="77777777" w:rsidR="00474A5A" w:rsidRDefault="00474A5A" w:rsidP="00474A5A">
      <w:pPr>
        <w:autoSpaceDE w:val="0"/>
        <w:autoSpaceDN w:val="0"/>
        <w:adjustRightInd w:val="0"/>
        <w:ind w:left="-567" w:firstLine="540"/>
        <w:jc w:val="both"/>
      </w:pPr>
      <w:r>
        <w:t>8.2. Расходы по государственной регистрации возлагаются на Арендатора.</w:t>
      </w:r>
    </w:p>
    <w:p w14:paraId="05AF12EA" w14:textId="77777777" w:rsidR="00474A5A" w:rsidRDefault="00474A5A" w:rsidP="00474A5A">
      <w:pPr>
        <w:autoSpaceDE w:val="0"/>
        <w:autoSpaceDN w:val="0"/>
        <w:adjustRightInd w:val="0"/>
        <w:ind w:left="-567" w:firstLine="540"/>
        <w:contextualSpacing/>
        <w:jc w:val="both"/>
        <w:rPr>
          <w:bCs/>
        </w:rPr>
      </w:pPr>
      <w:r>
        <w:t xml:space="preserve">8.3. Договор составлен в 3 (трех) экземплярах, имеющих одинаковую юридическую силу, из которых по одному экземпляру хранится у Сторон, один экземпляр передается </w:t>
      </w:r>
      <w:r>
        <w:rPr>
          <w:bCs/>
        </w:rPr>
        <w:t>в орган, осуществляющий государственную регистрацию</w:t>
      </w:r>
      <w:r>
        <w:t xml:space="preserve"> прав на недвижимое имущество и сделок с ним. </w:t>
      </w:r>
    </w:p>
    <w:p w14:paraId="28754425" w14:textId="77777777" w:rsidR="00474A5A" w:rsidRDefault="00474A5A" w:rsidP="00474A5A">
      <w:pPr>
        <w:tabs>
          <w:tab w:val="left" w:pos="180"/>
          <w:tab w:val="left" w:pos="360"/>
          <w:tab w:val="left" w:pos="540"/>
          <w:tab w:val="left" w:pos="3240"/>
          <w:tab w:val="left" w:pos="3600"/>
          <w:tab w:val="left" w:pos="3780"/>
        </w:tabs>
        <w:spacing w:before="240" w:after="120"/>
        <w:ind w:left="-567"/>
        <w:contextualSpacing/>
        <w:jc w:val="center"/>
        <w:rPr>
          <w:b/>
        </w:rPr>
      </w:pPr>
    </w:p>
    <w:p w14:paraId="35C40E91" w14:textId="77777777" w:rsidR="00474A5A" w:rsidRDefault="00474A5A" w:rsidP="00474A5A">
      <w:pPr>
        <w:tabs>
          <w:tab w:val="left" w:pos="180"/>
          <w:tab w:val="left" w:pos="360"/>
          <w:tab w:val="left" w:pos="540"/>
          <w:tab w:val="left" w:pos="3240"/>
          <w:tab w:val="left" w:pos="3600"/>
          <w:tab w:val="left" w:pos="3780"/>
        </w:tabs>
        <w:spacing w:before="240" w:after="120"/>
        <w:ind w:left="-567"/>
        <w:contextualSpacing/>
        <w:jc w:val="center"/>
        <w:rPr>
          <w:b/>
        </w:rPr>
      </w:pPr>
      <w:r>
        <w:rPr>
          <w:b/>
        </w:rPr>
        <w:t>9. Приложения к Договору</w:t>
      </w:r>
    </w:p>
    <w:p w14:paraId="3D6FA352" w14:textId="77777777" w:rsidR="00474A5A" w:rsidRDefault="00474A5A" w:rsidP="00474A5A">
      <w:pPr>
        <w:ind w:left="-567" w:firstLine="540"/>
        <w:jc w:val="both"/>
      </w:pPr>
      <w:r>
        <w:t xml:space="preserve">К настоящему договору прилагается и является его неотъемлемой частью: </w:t>
      </w:r>
    </w:p>
    <w:p w14:paraId="7ED96809" w14:textId="77777777" w:rsidR="00474A5A" w:rsidRDefault="00474A5A" w:rsidP="00474A5A">
      <w:pPr>
        <w:ind w:left="-567" w:firstLine="540"/>
        <w:jc w:val="both"/>
      </w:pPr>
      <w:r>
        <w:t>- Протокол проведения торгов (Приложение 1)</w:t>
      </w:r>
    </w:p>
    <w:p w14:paraId="75792D02" w14:textId="77777777" w:rsidR="00474A5A" w:rsidRDefault="00474A5A" w:rsidP="00474A5A">
      <w:pPr>
        <w:ind w:left="-567" w:firstLine="540"/>
        <w:jc w:val="both"/>
      </w:pPr>
      <w:r>
        <w:t>- Расчет арендной платы (Приложение 2)</w:t>
      </w:r>
    </w:p>
    <w:p w14:paraId="44C09CCA" w14:textId="77777777" w:rsidR="00474A5A" w:rsidRDefault="00474A5A" w:rsidP="00474A5A">
      <w:pPr>
        <w:ind w:left="-567" w:firstLine="540"/>
        <w:jc w:val="both"/>
      </w:pPr>
      <w:r>
        <w:t xml:space="preserve">- Акт приема-передачи земельного участка (Приложение 3).  </w:t>
      </w:r>
    </w:p>
    <w:tbl>
      <w:tblPr>
        <w:tblpPr w:leftFromText="180" w:rightFromText="180" w:vertAnchor="text" w:horzAnchor="margin" w:tblpX="-459" w:tblpY="396"/>
        <w:tblW w:w="10215" w:type="dxa"/>
        <w:tblBorders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523"/>
        <w:gridCol w:w="289"/>
        <w:gridCol w:w="4403"/>
      </w:tblGrid>
      <w:tr w:rsidR="00474A5A" w14:paraId="07741272" w14:textId="77777777" w:rsidTr="00474A5A">
        <w:trPr>
          <w:trHeight w:val="4001"/>
        </w:trPr>
        <w:tc>
          <w:tcPr>
            <w:tcW w:w="5523" w:type="dxa"/>
          </w:tcPr>
          <w:p w14:paraId="2C4BBCFD" w14:textId="77777777" w:rsidR="00474A5A" w:rsidRDefault="00474A5A" w:rsidP="00474A5A">
            <w:pPr>
              <w:keepNext/>
              <w:numPr>
                <w:ilvl w:val="0"/>
                <w:numId w:val="30"/>
              </w:numPr>
              <w:tabs>
                <w:tab w:val="clear" w:pos="0"/>
                <w:tab w:val="left" w:pos="5137"/>
              </w:tabs>
              <w:suppressAutoHyphens w:val="0"/>
              <w:autoSpaceDE w:val="0"/>
              <w:autoSpaceDN w:val="0"/>
              <w:adjustRightInd w:val="0"/>
              <w:ind w:left="0" w:firstLine="0"/>
              <w:outlineLvl w:val="2"/>
              <w:rPr>
                <w:b/>
              </w:rPr>
            </w:pPr>
            <w:r>
              <w:rPr>
                <w:b/>
              </w:rPr>
              <w:t xml:space="preserve">                Арендодатель</w:t>
            </w:r>
          </w:p>
          <w:p w14:paraId="709DF3F3" w14:textId="77777777" w:rsidR="00474A5A" w:rsidRDefault="00474A5A">
            <w:pPr>
              <w:tabs>
                <w:tab w:val="left" w:pos="5137"/>
              </w:tabs>
            </w:pPr>
            <w:r>
              <w:rPr>
                <w:b/>
                <w:bCs/>
              </w:rPr>
              <w:t>Юридический и почтовый адрес:</w:t>
            </w:r>
          </w:p>
          <w:p w14:paraId="76A49A66" w14:textId="77777777" w:rsidR="00474A5A" w:rsidRDefault="00474A5A">
            <w:pPr>
              <w:tabs>
                <w:tab w:val="left" w:pos="5137"/>
              </w:tabs>
            </w:pPr>
            <w:r>
              <w:t xml:space="preserve">143200, Россия, Московская область, </w:t>
            </w:r>
          </w:p>
          <w:p w14:paraId="23C43544" w14:textId="77777777" w:rsidR="00474A5A" w:rsidRDefault="00474A5A">
            <w:pPr>
              <w:tabs>
                <w:tab w:val="left" w:pos="5137"/>
              </w:tabs>
            </w:pPr>
            <w:proofErr w:type="spellStart"/>
            <w:r>
              <w:t>г.Можайск</w:t>
            </w:r>
            <w:proofErr w:type="spellEnd"/>
            <w:r>
              <w:t>, ул. Московская, дом 15</w:t>
            </w:r>
          </w:p>
          <w:p w14:paraId="393C2F12" w14:textId="77777777" w:rsidR="00474A5A" w:rsidRDefault="00474A5A">
            <w:pPr>
              <w:tabs>
                <w:tab w:val="left" w:pos="5137"/>
              </w:tabs>
            </w:pPr>
          </w:p>
          <w:p w14:paraId="54E69650" w14:textId="77777777" w:rsidR="00474A5A" w:rsidRDefault="00474A5A">
            <w:pPr>
              <w:tabs>
                <w:tab w:val="left" w:pos="5137"/>
              </w:tabs>
            </w:pPr>
            <w:r>
              <w:t>Телефон/факс (49638)23249</w:t>
            </w:r>
          </w:p>
          <w:p w14:paraId="2D214D8F" w14:textId="77777777" w:rsidR="00474A5A" w:rsidRDefault="00474A5A">
            <w:pPr>
              <w:tabs>
                <w:tab w:val="left" w:pos="5137"/>
              </w:tabs>
              <w:rPr>
                <w:b/>
                <w:bCs/>
              </w:rPr>
            </w:pPr>
          </w:p>
          <w:p w14:paraId="71A94043" w14:textId="77777777" w:rsidR="00474A5A" w:rsidRDefault="00474A5A">
            <w:pPr>
              <w:tabs>
                <w:tab w:val="left" w:pos="5137"/>
              </w:tabs>
              <w:rPr>
                <w:b/>
                <w:bCs/>
              </w:rPr>
            </w:pPr>
            <w:r>
              <w:rPr>
                <w:b/>
                <w:bCs/>
              </w:rPr>
              <w:t>Банковские реквизиты:</w:t>
            </w:r>
          </w:p>
          <w:p w14:paraId="051337F7" w14:textId="77777777" w:rsidR="00474A5A" w:rsidRDefault="00474A5A">
            <w:pPr>
              <w:tabs>
                <w:tab w:val="left" w:pos="5137"/>
              </w:tabs>
            </w:pPr>
            <w:r>
              <w:t>ИНН 5028003963, КПП 502801001,</w:t>
            </w:r>
          </w:p>
          <w:p w14:paraId="4D56A851" w14:textId="77777777" w:rsidR="00474A5A" w:rsidRDefault="00474A5A">
            <w:pPr>
              <w:tabs>
                <w:tab w:val="left" w:pos="5137"/>
              </w:tabs>
            </w:pPr>
            <w:r>
              <w:t xml:space="preserve">Управление Федерального казначейства по Московской области (Администрация Можайского городского округа Московской области л/с 04483003360), </w:t>
            </w:r>
          </w:p>
          <w:p w14:paraId="1083FE00" w14:textId="77777777" w:rsidR="00474A5A" w:rsidRDefault="00474A5A">
            <w:pPr>
              <w:tabs>
                <w:tab w:val="left" w:pos="5137"/>
              </w:tabs>
            </w:pPr>
            <w:r>
              <w:t xml:space="preserve">р/счет № 40101810845250010102, </w:t>
            </w:r>
          </w:p>
          <w:p w14:paraId="32B3FFEC" w14:textId="77777777" w:rsidR="00474A5A" w:rsidRDefault="00474A5A">
            <w:pPr>
              <w:tabs>
                <w:tab w:val="left" w:pos="5137"/>
              </w:tabs>
            </w:pPr>
            <w:r>
              <w:t xml:space="preserve">ГУ БАНКА РОССИИ ЦФО, </w:t>
            </w:r>
          </w:p>
          <w:p w14:paraId="3E6DC3DF" w14:textId="77777777" w:rsidR="00474A5A" w:rsidRDefault="00474A5A">
            <w:pPr>
              <w:autoSpaceDE w:val="0"/>
              <w:autoSpaceDN w:val="0"/>
              <w:jc w:val="both"/>
            </w:pPr>
            <w:r>
              <w:t>БИК 044525000</w:t>
            </w:r>
          </w:p>
        </w:tc>
        <w:tc>
          <w:tcPr>
            <w:tcW w:w="289" w:type="dxa"/>
          </w:tcPr>
          <w:p w14:paraId="14001243" w14:textId="77777777" w:rsidR="00474A5A" w:rsidRDefault="00474A5A">
            <w:pPr>
              <w:ind w:left="-567" w:firstLine="72"/>
            </w:pPr>
          </w:p>
        </w:tc>
        <w:tc>
          <w:tcPr>
            <w:tcW w:w="4403" w:type="dxa"/>
          </w:tcPr>
          <w:p w14:paraId="61C95C6B" w14:textId="77777777" w:rsidR="00474A5A" w:rsidRDefault="00474A5A">
            <w:pPr>
              <w:ind w:left="34"/>
              <w:rPr>
                <w:b/>
              </w:rPr>
            </w:pPr>
            <w:r>
              <w:rPr>
                <w:b/>
              </w:rPr>
              <w:t>Арендатор:</w:t>
            </w:r>
          </w:p>
          <w:p w14:paraId="04EB6B09" w14:textId="77777777" w:rsidR="00474A5A" w:rsidRDefault="00474A5A">
            <w:pPr>
              <w:ind w:left="34"/>
              <w:rPr>
                <w:b/>
              </w:rPr>
            </w:pPr>
            <w:r>
              <w:rPr>
                <w:b/>
              </w:rPr>
              <w:t>Почтовый адрес:</w:t>
            </w:r>
          </w:p>
          <w:p w14:paraId="5675FCE7" w14:textId="77777777" w:rsidR="00474A5A" w:rsidRDefault="00474A5A">
            <w:pPr>
              <w:ind w:left="-567"/>
            </w:pPr>
          </w:p>
        </w:tc>
      </w:tr>
    </w:tbl>
    <w:p w14:paraId="0AF461CE" w14:textId="77777777" w:rsidR="00474A5A" w:rsidRDefault="00474A5A" w:rsidP="00474A5A">
      <w:pPr>
        <w:spacing w:before="120"/>
        <w:ind w:left="-567"/>
        <w:jc w:val="center"/>
        <w:rPr>
          <w:b/>
          <w:sz w:val="28"/>
        </w:rPr>
      </w:pPr>
      <w:r>
        <w:rPr>
          <w:b/>
        </w:rPr>
        <w:t>10. Реквизиты сторон</w:t>
      </w:r>
    </w:p>
    <w:p w14:paraId="5C58CCC3" w14:textId="77777777" w:rsidR="00474A5A" w:rsidRDefault="00474A5A" w:rsidP="00474A5A">
      <w:pPr>
        <w:ind w:left="-567"/>
        <w:jc w:val="center"/>
        <w:rPr>
          <w:b/>
        </w:rPr>
      </w:pPr>
    </w:p>
    <w:p w14:paraId="55B44621" w14:textId="77777777" w:rsidR="00474A5A" w:rsidRDefault="00474A5A" w:rsidP="00474A5A">
      <w:pPr>
        <w:ind w:left="-567"/>
        <w:contextualSpacing/>
        <w:jc w:val="center"/>
        <w:rPr>
          <w:b/>
        </w:rPr>
      </w:pPr>
      <w:r>
        <w:rPr>
          <w:b/>
        </w:rPr>
        <w:t>11.Подписи сторон</w:t>
      </w:r>
    </w:p>
    <w:tbl>
      <w:tblPr>
        <w:tblpPr w:leftFromText="180" w:rightFromText="180" w:vertAnchor="text" w:horzAnchor="margin" w:tblpX="-459" w:tblpY="37"/>
        <w:tblW w:w="10485" w:type="dxa"/>
        <w:tblBorders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528"/>
        <w:gridCol w:w="284"/>
        <w:gridCol w:w="4673"/>
      </w:tblGrid>
      <w:tr w:rsidR="00474A5A" w14:paraId="09370CCC" w14:textId="77777777" w:rsidTr="00474A5A">
        <w:trPr>
          <w:trHeight w:val="80"/>
        </w:trPr>
        <w:tc>
          <w:tcPr>
            <w:tcW w:w="5528" w:type="dxa"/>
            <w:hideMark/>
          </w:tcPr>
          <w:p w14:paraId="7FF35266" w14:textId="77777777" w:rsidR="00474A5A" w:rsidRDefault="00474A5A" w:rsidP="00474A5A">
            <w:pPr>
              <w:keepNext/>
              <w:numPr>
                <w:ilvl w:val="0"/>
                <w:numId w:val="30"/>
              </w:numPr>
              <w:tabs>
                <w:tab w:val="clear" w:pos="0"/>
                <w:tab w:val="left" w:pos="5137"/>
              </w:tabs>
              <w:suppressAutoHyphens w:val="0"/>
              <w:autoSpaceDE w:val="0"/>
              <w:autoSpaceDN w:val="0"/>
              <w:adjustRightInd w:val="0"/>
              <w:ind w:left="0" w:firstLine="0"/>
              <w:contextualSpacing/>
              <w:outlineLvl w:val="2"/>
              <w:rPr>
                <w:b/>
              </w:rPr>
            </w:pPr>
            <w:r>
              <w:rPr>
                <w:b/>
              </w:rPr>
              <w:t xml:space="preserve">        Арендодатель</w:t>
            </w:r>
          </w:p>
          <w:p w14:paraId="34AD2145" w14:textId="77777777" w:rsidR="00474A5A" w:rsidRDefault="00474A5A">
            <w:pPr>
              <w:tabs>
                <w:tab w:val="left" w:pos="5137"/>
              </w:tabs>
              <w:rPr>
                <w:bCs/>
              </w:rPr>
            </w:pPr>
            <w:r>
              <w:rPr>
                <w:bCs/>
              </w:rPr>
              <w:t xml:space="preserve">Начальник Управления по земельным отношениям администрации Можайского </w:t>
            </w:r>
          </w:p>
          <w:p w14:paraId="70E2249D" w14:textId="77777777" w:rsidR="00474A5A" w:rsidRDefault="00474A5A">
            <w:pPr>
              <w:tabs>
                <w:tab w:val="left" w:pos="1807"/>
              </w:tabs>
              <w:spacing w:after="120"/>
              <w:contextualSpacing/>
              <w:rPr>
                <w:bCs/>
              </w:rPr>
            </w:pPr>
            <w:r>
              <w:rPr>
                <w:bCs/>
              </w:rPr>
              <w:t>городского округа</w:t>
            </w:r>
            <w:r>
              <w:rPr>
                <w:bCs/>
              </w:rPr>
              <w:tab/>
            </w:r>
          </w:p>
          <w:p w14:paraId="2EA37EFE" w14:textId="77777777" w:rsidR="00474A5A" w:rsidRDefault="00474A5A">
            <w:pPr>
              <w:tabs>
                <w:tab w:val="left" w:pos="5137"/>
              </w:tabs>
              <w:rPr>
                <w:sz w:val="16"/>
                <w:szCs w:val="16"/>
              </w:rPr>
            </w:pPr>
            <w:r>
              <w:rPr>
                <w:bCs/>
              </w:rPr>
              <w:t>_______________И.Н. Коростелева</w:t>
            </w:r>
          </w:p>
        </w:tc>
        <w:tc>
          <w:tcPr>
            <w:tcW w:w="284" w:type="dxa"/>
          </w:tcPr>
          <w:p w14:paraId="514B95BD" w14:textId="77777777" w:rsidR="00474A5A" w:rsidRDefault="00474A5A">
            <w:pPr>
              <w:ind w:left="-567" w:firstLine="72"/>
              <w:contextualSpacing/>
              <w:rPr>
                <w:sz w:val="16"/>
                <w:szCs w:val="16"/>
              </w:rPr>
            </w:pPr>
          </w:p>
        </w:tc>
        <w:tc>
          <w:tcPr>
            <w:tcW w:w="4673" w:type="dxa"/>
          </w:tcPr>
          <w:p w14:paraId="5BBC47BA" w14:textId="77777777" w:rsidR="00474A5A" w:rsidRDefault="00474A5A">
            <w:pPr>
              <w:ind w:left="34"/>
              <w:contextualSpacing/>
              <w:rPr>
                <w:b/>
                <w:sz w:val="28"/>
              </w:rPr>
            </w:pPr>
            <w:r>
              <w:rPr>
                <w:b/>
              </w:rPr>
              <w:t>Арендатор</w:t>
            </w:r>
          </w:p>
          <w:p w14:paraId="6118A321" w14:textId="77777777" w:rsidR="00474A5A" w:rsidRDefault="00474A5A">
            <w:pPr>
              <w:ind w:left="-567"/>
              <w:contextualSpacing/>
              <w:jc w:val="both"/>
              <w:rPr>
                <w:sz w:val="16"/>
                <w:szCs w:val="16"/>
              </w:rPr>
            </w:pPr>
          </w:p>
        </w:tc>
      </w:tr>
    </w:tbl>
    <w:p w14:paraId="42189831" w14:textId="79EF1C6A" w:rsidR="00474A5A" w:rsidRDefault="00474A5A" w:rsidP="005427EB">
      <w:pPr>
        <w:ind w:right="102"/>
      </w:pPr>
      <w:r>
        <w:br w:type="page"/>
      </w:r>
    </w:p>
    <w:p w14:paraId="2263CF59" w14:textId="7146BEF4" w:rsidR="00474A5A" w:rsidRDefault="00474A5A" w:rsidP="00474A5A">
      <w:pPr>
        <w:ind w:left="6600" w:right="102"/>
        <w:jc w:val="right"/>
        <w:rPr>
          <w:bCs/>
        </w:rPr>
      </w:pPr>
      <w:r>
        <w:lastRenderedPageBreak/>
        <w:t xml:space="preserve">Приложение 2 к договору аренды </w:t>
      </w:r>
      <w:r>
        <w:rPr>
          <w:bCs/>
        </w:rPr>
        <w:t xml:space="preserve">№ </w:t>
      </w:r>
    </w:p>
    <w:p w14:paraId="6A164353" w14:textId="77777777" w:rsidR="00474A5A" w:rsidRDefault="00474A5A" w:rsidP="00474A5A">
      <w:pPr>
        <w:spacing w:after="400" w:line="245" w:lineRule="exact"/>
        <w:ind w:right="100"/>
        <w:jc w:val="center"/>
        <w:rPr>
          <w:bCs/>
        </w:rPr>
      </w:pPr>
    </w:p>
    <w:p w14:paraId="7321B79E" w14:textId="77777777" w:rsidR="00474A5A" w:rsidRDefault="00474A5A" w:rsidP="00474A5A">
      <w:pPr>
        <w:spacing w:after="400" w:line="245" w:lineRule="exact"/>
        <w:ind w:right="100"/>
        <w:jc w:val="center"/>
        <w:rPr>
          <w:b/>
        </w:rPr>
      </w:pPr>
      <w:r>
        <w:rPr>
          <w:b/>
          <w:bCs/>
        </w:rPr>
        <w:t>Расчет арендной платы за земельный участок</w:t>
      </w:r>
    </w:p>
    <w:p w14:paraId="6F8E1AE3" w14:textId="77777777" w:rsidR="00474A5A" w:rsidRDefault="00474A5A" w:rsidP="00474A5A">
      <w:pPr>
        <w:tabs>
          <w:tab w:val="left" w:pos="681"/>
        </w:tabs>
        <w:spacing w:line="270" w:lineRule="exact"/>
        <w:ind w:right="100"/>
        <w:jc w:val="both"/>
      </w:pPr>
      <w:r>
        <w:t>1. Годовая арендная плата за земельный участок определяется в соответствии с Протоколом.</w:t>
      </w:r>
    </w:p>
    <w:p w14:paraId="39AA6549" w14:textId="77777777" w:rsidR="00474A5A" w:rsidRDefault="00474A5A" w:rsidP="00474A5A">
      <w:pPr>
        <w:tabs>
          <w:tab w:val="left" w:pos="681"/>
        </w:tabs>
        <w:spacing w:line="270" w:lineRule="exact"/>
        <w:ind w:left="500" w:right="100"/>
        <w:jc w:val="both"/>
      </w:pPr>
    </w:p>
    <w:p w14:paraId="58FC6DDF" w14:textId="77777777" w:rsidR="00474A5A" w:rsidRDefault="00474A5A" w:rsidP="00474A5A">
      <w:pPr>
        <w:tabs>
          <w:tab w:val="left" w:pos="681"/>
        </w:tabs>
        <w:spacing w:line="270" w:lineRule="exact"/>
        <w:ind w:left="500" w:right="100"/>
        <w:jc w:val="both"/>
      </w:pPr>
    </w:p>
    <w:tbl>
      <w:tblPr>
        <w:tblStyle w:val="afff1"/>
        <w:tblW w:w="0" w:type="auto"/>
        <w:tblInd w:w="1652" w:type="dxa"/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474A5A" w14:paraId="7652AE17" w14:textId="77777777" w:rsidTr="00474A5A">
        <w:tc>
          <w:tcPr>
            <w:tcW w:w="5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70FE15F" w14:textId="77777777" w:rsidR="00474A5A" w:rsidRDefault="00474A5A">
            <w:pPr>
              <w:spacing w:after="66"/>
            </w:pPr>
            <w:r>
              <w:t>№ п/п</w:t>
            </w:r>
          </w:p>
        </w:tc>
        <w:tc>
          <w:tcPr>
            <w:tcW w:w="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745DFC9" w14:textId="77777777" w:rsidR="00474A5A" w:rsidRDefault="00474A5A">
            <w:pPr>
              <w:spacing w:after="66"/>
              <w:jc w:val="center"/>
            </w:pPr>
            <w:r>
              <w:rPr>
                <w:lang w:val="en-US"/>
              </w:rPr>
              <w:t>S</w:t>
            </w:r>
            <w:r>
              <w:t xml:space="preserve">, </w:t>
            </w:r>
            <w:proofErr w:type="spellStart"/>
            <w:r>
              <w:t>кв.м</w:t>
            </w:r>
            <w:proofErr w:type="spellEnd"/>
          </w:p>
        </w:tc>
        <w:tc>
          <w:tcPr>
            <w:tcW w:w="33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EA71FE5" w14:textId="77777777" w:rsidR="00474A5A" w:rsidRDefault="00474A5A">
            <w:pPr>
              <w:spacing w:after="66"/>
              <w:jc w:val="center"/>
            </w:pPr>
            <w:r>
              <w:t>ВРИ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C7F9A63" w14:textId="77777777" w:rsidR="00474A5A" w:rsidRDefault="00474A5A">
            <w:pPr>
              <w:spacing w:after="66"/>
              <w:jc w:val="center"/>
            </w:pPr>
            <w:r>
              <w:t>Годовая арендная плата, руб.</w:t>
            </w:r>
          </w:p>
        </w:tc>
      </w:tr>
      <w:tr w:rsidR="00474A5A" w14:paraId="4A230CF1" w14:textId="77777777" w:rsidTr="00474A5A">
        <w:tc>
          <w:tcPr>
            <w:tcW w:w="5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CED985F" w14:textId="77777777" w:rsidR="00474A5A" w:rsidRDefault="00474A5A">
            <w:pPr>
              <w:spacing w:after="66"/>
            </w:pPr>
            <w:r>
              <w:t>1</w:t>
            </w:r>
          </w:p>
        </w:tc>
        <w:tc>
          <w:tcPr>
            <w:tcW w:w="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1FB63A2" w14:textId="77777777" w:rsidR="00474A5A" w:rsidRDefault="00474A5A">
            <w:pPr>
              <w:spacing w:after="66"/>
            </w:pPr>
          </w:p>
        </w:tc>
        <w:tc>
          <w:tcPr>
            <w:tcW w:w="33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429FFA4" w14:textId="77777777" w:rsidR="00474A5A" w:rsidRDefault="00474A5A">
            <w:pPr>
              <w:spacing w:after="66"/>
            </w:pP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A40FC7D" w14:textId="77777777" w:rsidR="00474A5A" w:rsidRDefault="00474A5A">
            <w:pPr>
              <w:spacing w:after="66"/>
            </w:pPr>
          </w:p>
        </w:tc>
      </w:tr>
    </w:tbl>
    <w:p w14:paraId="3DB468F8" w14:textId="77777777" w:rsidR="00474A5A" w:rsidRDefault="00474A5A" w:rsidP="00474A5A">
      <w:pPr>
        <w:spacing w:after="66"/>
        <w:ind w:left="220"/>
        <w:rPr>
          <w:sz w:val="28"/>
        </w:rPr>
      </w:pPr>
    </w:p>
    <w:p w14:paraId="4D2BCFC1" w14:textId="77777777" w:rsidR="00474A5A" w:rsidRDefault="00474A5A" w:rsidP="00474A5A">
      <w:pPr>
        <w:spacing w:after="66"/>
        <w:ind w:left="220"/>
      </w:pPr>
    </w:p>
    <w:p w14:paraId="24CDFAE7" w14:textId="77777777" w:rsidR="00474A5A" w:rsidRDefault="00474A5A" w:rsidP="00474A5A">
      <w:pPr>
        <w:spacing w:after="66"/>
        <w:ind w:left="220"/>
        <w:jc w:val="both"/>
      </w:pPr>
      <w:r>
        <w:t>2. Годовая арендная плата за земельный участок составляет ____________</w:t>
      </w:r>
      <w:proofErr w:type="gramStart"/>
      <w:r>
        <w:t>_(</w:t>
      </w:r>
      <w:proofErr w:type="gramEnd"/>
      <w:r>
        <w:t>________________) рублей ___ копеек, а сумма ежемесячного платежа:</w:t>
      </w:r>
    </w:p>
    <w:p w14:paraId="0D1F36F4" w14:textId="77777777" w:rsidR="00474A5A" w:rsidRDefault="00474A5A" w:rsidP="00474A5A">
      <w:pPr>
        <w:spacing w:after="66"/>
        <w:ind w:left="220"/>
      </w:pPr>
    </w:p>
    <w:tbl>
      <w:tblPr>
        <w:tblStyle w:val="afff1"/>
        <w:tblW w:w="0" w:type="auto"/>
        <w:tblInd w:w="1951" w:type="dxa"/>
        <w:tblLook w:val="04A0" w:firstRow="1" w:lastRow="0" w:firstColumn="1" w:lastColumn="0" w:noHBand="0" w:noVBand="1"/>
      </w:tblPr>
      <w:tblGrid>
        <w:gridCol w:w="2552"/>
        <w:gridCol w:w="2551"/>
      </w:tblGrid>
      <w:tr w:rsidR="00474A5A" w14:paraId="307C997F" w14:textId="77777777" w:rsidTr="00474A5A"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18BE99D" w14:textId="77777777" w:rsidR="00474A5A" w:rsidRDefault="00474A5A">
            <w:pPr>
              <w:spacing w:after="66"/>
            </w:pP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F8DDDA3" w14:textId="77777777" w:rsidR="00474A5A" w:rsidRDefault="00474A5A">
            <w:pPr>
              <w:spacing w:after="66"/>
            </w:pPr>
            <w:r>
              <w:t>Арендная плата (руб.)</w:t>
            </w:r>
          </w:p>
        </w:tc>
      </w:tr>
      <w:tr w:rsidR="00474A5A" w14:paraId="60E29279" w14:textId="77777777" w:rsidTr="00474A5A"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7197614" w14:textId="77777777" w:rsidR="00474A5A" w:rsidRDefault="00474A5A">
            <w:pPr>
              <w:spacing w:after="66"/>
            </w:pPr>
            <w:r>
              <w:t>Месяц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6D3A80B" w14:textId="77777777" w:rsidR="00474A5A" w:rsidRDefault="00474A5A">
            <w:pPr>
              <w:spacing w:after="66"/>
            </w:pPr>
          </w:p>
        </w:tc>
      </w:tr>
      <w:tr w:rsidR="00474A5A" w14:paraId="2B4864BB" w14:textId="77777777" w:rsidTr="00474A5A"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1A1C0C" w14:textId="77777777" w:rsidR="00474A5A" w:rsidRDefault="00474A5A">
            <w:pPr>
              <w:spacing w:after="66"/>
            </w:pPr>
            <w:r>
              <w:t>Месяц*</w:t>
            </w:r>
          </w:p>
          <w:p w14:paraId="57B2EE5F" w14:textId="77777777" w:rsidR="00474A5A" w:rsidRDefault="00474A5A">
            <w:pPr>
              <w:spacing w:after="66"/>
            </w:pP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66F8FA7" w14:textId="77777777" w:rsidR="00474A5A" w:rsidRDefault="00474A5A">
            <w:pPr>
              <w:spacing w:after="66"/>
            </w:pPr>
            <w:r>
              <w:t xml:space="preserve"> </w:t>
            </w:r>
          </w:p>
          <w:p w14:paraId="00E6A4AE" w14:textId="77777777" w:rsidR="00474A5A" w:rsidRDefault="00474A5A">
            <w:pPr>
              <w:spacing w:after="66"/>
            </w:pPr>
            <w:r>
              <w:t xml:space="preserve"> </w:t>
            </w:r>
          </w:p>
        </w:tc>
      </w:tr>
    </w:tbl>
    <w:p w14:paraId="134D1249" w14:textId="77777777" w:rsidR="00474A5A" w:rsidRDefault="00474A5A" w:rsidP="00474A5A">
      <w:pPr>
        <w:spacing w:line="274" w:lineRule="exact"/>
        <w:ind w:left="220" w:right="100" w:firstLine="280"/>
        <w:rPr>
          <w:rStyle w:val="afff9"/>
          <w:rFonts w:eastAsiaTheme="minorEastAsia"/>
          <w:b w:val="0"/>
          <w:sz w:val="24"/>
        </w:rPr>
      </w:pPr>
    </w:p>
    <w:p w14:paraId="0EC329EA" w14:textId="77777777" w:rsidR="00474A5A" w:rsidRDefault="00474A5A" w:rsidP="00474A5A">
      <w:pPr>
        <w:spacing w:line="274" w:lineRule="exact"/>
        <w:ind w:left="860" w:right="100"/>
        <w:rPr>
          <w:sz w:val="28"/>
        </w:rPr>
      </w:pPr>
      <w:r>
        <w:t xml:space="preserve">* указывается сумма платежа за неполный период с обязательным указанием неполного периода. </w:t>
      </w:r>
    </w:p>
    <w:p w14:paraId="702BB85B" w14:textId="77777777" w:rsidR="00474A5A" w:rsidRDefault="00474A5A" w:rsidP="00474A5A">
      <w:pPr>
        <w:spacing w:line="274" w:lineRule="exact"/>
        <w:ind w:left="220" w:right="100" w:firstLine="280"/>
        <w:jc w:val="center"/>
        <w:rPr>
          <w:b/>
        </w:rPr>
      </w:pPr>
      <w:r>
        <w:rPr>
          <w:b/>
        </w:rPr>
        <w:t>Подписи сторон</w:t>
      </w:r>
    </w:p>
    <w:p w14:paraId="584C620C" w14:textId="77777777" w:rsidR="00474A5A" w:rsidRDefault="00474A5A" w:rsidP="00474A5A">
      <w:pPr>
        <w:spacing w:line="274" w:lineRule="exact"/>
        <w:ind w:left="220" w:right="100" w:firstLine="280"/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387"/>
        <w:gridCol w:w="4900"/>
      </w:tblGrid>
      <w:tr w:rsidR="00474A5A" w14:paraId="5697EBC7" w14:textId="77777777" w:rsidTr="00474A5A">
        <w:tc>
          <w:tcPr>
            <w:tcW w:w="4387" w:type="dxa"/>
          </w:tcPr>
          <w:p w14:paraId="055A46A5" w14:textId="77777777" w:rsidR="00474A5A" w:rsidRDefault="00474A5A">
            <w:pPr>
              <w:spacing w:after="66"/>
              <w:ind w:left="220"/>
              <w:jc w:val="center"/>
              <w:rPr>
                <w:b/>
              </w:rPr>
            </w:pPr>
            <w:r>
              <w:rPr>
                <w:b/>
              </w:rPr>
              <w:t>Арендодатель</w:t>
            </w:r>
          </w:p>
          <w:p w14:paraId="7354EB13" w14:textId="77777777" w:rsidR="00474A5A" w:rsidRDefault="00474A5A">
            <w:pPr>
              <w:spacing w:after="66"/>
              <w:ind w:left="220"/>
              <w:jc w:val="both"/>
            </w:pPr>
            <w:r>
              <w:t>Начальник Управления по земельным отношениям Администрации Можайского городского округа</w:t>
            </w:r>
          </w:p>
          <w:p w14:paraId="1BCB2E84" w14:textId="77777777" w:rsidR="00474A5A" w:rsidRDefault="00474A5A">
            <w:pPr>
              <w:spacing w:after="66"/>
              <w:ind w:left="220"/>
              <w:jc w:val="both"/>
            </w:pPr>
          </w:p>
          <w:p w14:paraId="5CC4461C" w14:textId="77777777" w:rsidR="00474A5A" w:rsidRDefault="00474A5A">
            <w:pPr>
              <w:spacing w:after="66"/>
              <w:ind w:left="220"/>
              <w:jc w:val="both"/>
            </w:pPr>
            <w:r>
              <w:t>______________И.Н. Коростелева</w:t>
            </w:r>
          </w:p>
        </w:tc>
        <w:tc>
          <w:tcPr>
            <w:tcW w:w="4900" w:type="dxa"/>
          </w:tcPr>
          <w:p w14:paraId="70C276F0" w14:textId="77777777" w:rsidR="00474A5A" w:rsidRDefault="00474A5A">
            <w:pPr>
              <w:jc w:val="center"/>
              <w:rPr>
                <w:b/>
              </w:rPr>
            </w:pPr>
            <w:r>
              <w:rPr>
                <w:b/>
              </w:rPr>
              <w:t>Арендатор</w:t>
            </w:r>
          </w:p>
          <w:p w14:paraId="6F59BC10" w14:textId="77777777" w:rsidR="00474A5A" w:rsidRDefault="00474A5A">
            <w:pPr>
              <w:spacing w:after="66"/>
              <w:ind w:left="220"/>
              <w:jc w:val="both"/>
            </w:pPr>
            <w:r>
              <w:t xml:space="preserve">                                                                                </w:t>
            </w:r>
          </w:p>
          <w:p w14:paraId="60909AC9" w14:textId="77777777" w:rsidR="00474A5A" w:rsidRDefault="00474A5A">
            <w:pPr>
              <w:spacing w:after="66"/>
              <w:ind w:left="220"/>
              <w:jc w:val="both"/>
            </w:pPr>
          </w:p>
          <w:p w14:paraId="268EFD4B" w14:textId="77777777" w:rsidR="00474A5A" w:rsidRDefault="00474A5A">
            <w:pPr>
              <w:spacing w:after="66"/>
              <w:ind w:left="220"/>
              <w:jc w:val="both"/>
            </w:pPr>
            <w:r>
              <w:t xml:space="preserve">                _________________</w:t>
            </w:r>
          </w:p>
        </w:tc>
      </w:tr>
      <w:tr w:rsidR="00474A5A" w14:paraId="638F8514" w14:textId="77777777" w:rsidTr="00474A5A">
        <w:tc>
          <w:tcPr>
            <w:tcW w:w="4387" w:type="dxa"/>
          </w:tcPr>
          <w:p w14:paraId="1D3D20B7" w14:textId="77777777" w:rsidR="00474A5A" w:rsidRDefault="00474A5A">
            <w:pPr>
              <w:spacing w:after="66"/>
              <w:ind w:left="220"/>
              <w:jc w:val="both"/>
            </w:pPr>
          </w:p>
        </w:tc>
        <w:tc>
          <w:tcPr>
            <w:tcW w:w="4900" w:type="dxa"/>
          </w:tcPr>
          <w:p w14:paraId="4D1CC3C7" w14:textId="77777777" w:rsidR="00474A5A" w:rsidRDefault="00474A5A">
            <w:pPr>
              <w:rPr>
                <w:b/>
              </w:rPr>
            </w:pPr>
          </w:p>
        </w:tc>
      </w:tr>
    </w:tbl>
    <w:p w14:paraId="13F13DAA" w14:textId="77777777" w:rsidR="00474A5A" w:rsidRDefault="00474A5A" w:rsidP="00474A5A">
      <w:pPr>
        <w:ind w:left="6379" w:right="102"/>
        <w:jc w:val="right"/>
        <w:rPr>
          <w:sz w:val="26"/>
          <w:szCs w:val="26"/>
        </w:rPr>
      </w:pPr>
    </w:p>
    <w:p w14:paraId="28D75DBA" w14:textId="77777777" w:rsidR="00474A5A" w:rsidRDefault="00474A5A" w:rsidP="00474A5A">
      <w:pPr>
        <w:ind w:left="6379" w:right="102"/>
        <w:jc w:val="right"/>
        <w:rPr>
          <w:sz w:val="26"/>
          <w:szCs w:val="26"/>
        </w:rPr>
      </w:pPr>
    </w:p>
    <w:p w14:paraId="69338089" w14:textId="77777777" w:rsidR="00474A5A" w:rsidRDefault="00474A5A" w:rsidP="00474A5A">
      <w:pPr>
        <w:ind w:left="6379" w:right="102"/>
        <w:jc w:val="right"/>
        <w:rPr>
          <w:sz w:val="26"/>
          <w:szCs w:val="26"/>
        </w:rPr>
      </w:pPr>
    </w:p>
    <w:p w14:paraId="5CF0F1B7" w14:textId="77777777" w:rsidR="00474A5A" w:rsidRDefault="00474A5A" w:rsidP="00474A5A">
      <w:pPr>
        <w:ind w:left="6379" w:right="102"/>
        <w:jc w:val="right"/>
        <w:rPr>
          <w:sz w:val="26"/>
          <w:szCs w:val="26"/>
        </w:rPr>
      </w:pPr>
      <w:r>
        <w:rPr>
          <w:sz w:val="26"/>
          <w:szCs w:val="26"/>
        </w:rPr>
        <w:br w:type="page"/>
      </w:r>
    </w:p>
    <w:p w14:paraId="77D6EB0C" w14:textId="2CA1F997" w:rsidR="00474A5A" w:rsidRDefault="00474A5A" w:rsidP="00474A5A">
      <w:pPr>
        <w:ind w:left="6379" w:right="102"/>
        <w:jc w:val="right"/>
        <w:rPr>
          <w:bCs/>
          <w:sz w:val="26"/>
          <w:szCs w:val="26"/>
        </w:rPr>
      </w:pPr>
      <w:r>
        <w:rPr>
          <w:sz w:val="26"/>
          <w:szCs w:val="26"/>
        </w:rPr>
        <w:lastRenderedPageBreak/>
        <w:t xml:space="preserve">Приложение 3 к договору аренды </w:t>
      </w:r>
      <w:r>
        <w:rPr>
          <w:bCs/>
          <w:sz w:val="26"/>
          <w:szCs w:val="26"/>
        </w:rPr>
        <w:t xml:space="preserve">№ </w:t>
      </w:r>
    </w:p>
    <w:p w14:paraId="0B041F0D" w14:textId="77777777" w:rsidR="00474A5A" w:rsidRDefault="00474A5A" w:rsidP="00474A5A">
      <w:pPr>
        <w:pStyle w:val="53"/>
        <w:keepNext/>
        <w:keepLines/>
        <w:shd w:val="clear" w:color="auto" w:fill="auto"/>
        <w:spacing w:before="0" w:after="9" w:line="230" w:lineRule="exact"/>
        <w:ind w:left="4620"/>
        <w:rPr>
          <w:b/>
          <w:sz w:val="26"/>
          <w:szCs w:val="26"/>
        </w:rPr>
      </w:pPr>
      <w:r>
        <w:rPr>
          <w:rStyle w:val="53pt"/>
          <w:sz w:val="26"/>
          <w:szCs w:val="26"/>
        </w:rPr>
        <w:t>АКТ</w:t>
      </w:r>
    </w:p>
    <w:p w14:paraId="3827FA95" w14:textId="77777777" w:rsidR="00474A5A" w:rsidRDefault="00474A5A" w:rsidP="00474A5A">
      <w:pPr>
        <w:pStyle w:val="53"/>
        <w:keepNext/>
        <w:keepLines/>
        <w:shd w:val="clear" w:color="auto" w:fill="auto"/>
        <w:spacing w:before="0" w:after="131" w:line="230" w:lineRule="exact"/>
        <w:ind w:left="2840"/>
        <w:rPr>
          <w:b/>
          <w:sz w:val="26"/>
          <w:szCs w:val="26"/>
        </w:rPr>
      </w:pPr>
      <w:r>
        <w:rPr>
          <w:sz w:val="26"/>
          <w:szCs w:val="26"/>
        </w:rPr>
        <w:t>приема-передачи земельного участка</w:t>
      </w:r>
    </w:p>
    <w:p w14:paraId="70C4FD31" w14:textId="77777777" w:rsidR="00474A5A" w:rsidRDefault="00474A5A" w:rsidP="00474A5A">
      <w:pPr>
        <w:autoSpaceDE w:val="0"/>
        <w:autoSpaceDN w:val="0"/>
        <w:adjustRightInd w:val="0"/>
        <w:ind w:firstLine="708"/>
        <w:jc w:val="both"/>
        <w:rPr>
          <w:bCs/>
          <w:sz w:val="26"/>
          <w:szCs w:val="26"/>
        </w:rPr>
      </w:pPr>
      <w:r>
        <w:rPr>
          <w:b/>
          <w:bCs/>
          <w:sz w:val="26"/>
          <w:szCs w:val="26"/>
        </w:rPr>
        <w:t>Муниципальное образование Можайский городской округ Московской области</w:t>
      </w:r>
      <w:r>
        <w:rPr>
          <w:bCs/>
          <w:sz w:val="26"/>
          <w:szCs w:val="26"/>
        </w:rPr>
        <w:t xml:space="preserve">, от имени которого на основании Закона Московской области от 23.10.2017 № 175/2017-ОЗ «О наделении органов местного самоуправления муниципальных образований Московской области отдельными государственными полномочиями Московской области», Закона Московской области от 27.01.2018 № 1/2018-ОЗ «Об организации местного самоуправления на территории Можайского муниципального района», действует </w:t>
      </w:r>
      <w:r>
        <w:rPr>
          <w:b/>
          <w:bCs/>
          <w:sz w:val="26"/>
          <w:szCs w:val="26"/>
        </w:rPr>
        <w:t>Администрация Можайского городского округа Московской области,</w:t>
      </w:r>
      <w:r>
        <w:rPr>
          <w:bCs/>
          <w:sz w:val="26"/>
          <w:szCs w:val="26"/>
        </w:rPr>
        <w:t xml:space="preserve"> идентификационный номер налогоплательщика (ИНН) 5028003963, основной государственный регистрационный номер (ОГРН) 1025003472097, именуемая в дальнейшем «Арендодатель», </w:t>
      </w:r>
      <w:r>
        <w:rPr>
          <w:b/>
          <w:bCs/>
          <w:sz w:val="26"/>
          <w:szCs w:val="26"/>
        </w:rPr>
        <w:t>в лице начальника Управления по земельным отношениям Коростелевой Ирины Николаевны</w:t>
      </w:r>
      <w:r>
        <w:rPr>
          <w:bCs/>
          <w:sz w:val="26"/>
          <w:szCs w:val="26"/>
        </w:rPr>
        <w:t>, действующего на основании распоряжения Главы Можайского городского округа Московской области от 03.07.2018 № 14-Р, с одной стороны, и</w:t>
      </w:r>
    </w:p>
    <w:p w14:paraId="5032438D" w14:textId="77777777" w:rsidR="00474A5A" w:rsidRDefault="00474A5A" w:rsidP="00474A5A">
      <w:pPr>
        <w:ind w:firstLine="709"/>
        <w:jc w:val="both"/>
        <w:rPr>
          <w:bCs/>
          <w:sz w:val="26"/>
          <w:szCs w:val="26"/>
        </w:rPr>
      </w:pPr>
      <w:r>
        <w:rPr>
          <w:sz w:val="26"/>
          <w:szCs w:val="26"/>
        </w:rPr>
        <w:t>___________________________________________________________,  с другой стороны</w:t>
      </w:r>
      <w:r>
        <w:rPr>
          <w:bCs/>
          <w:sz w:val="26"/>
          <w:szCs w:val="26"/>
        </w:rPr>
        <w:t xml:space="preserve">, именуемые в дальнейшем Стороны, </w:t>
      </w:r>
      <w:r>
        <w:rPr>
          <w:sz w:val="26"/>
          <w:szCs w:val="26"/>
        </w:rPr>
        <w:t>на основании протокола рассмотрения заявок №  на участие в аукционе на право заключения договора аренды земельного участка, государственная собственность на который не разграничена, расположенного на территории Можайского городского округа Московской области, вид разрешенного использования: для ведения личного подсобного хозяйства от _____</w:t>
      </w:r>
      <w:r>
        <w:rPr>
          <w:bCs/>
          <w:sz w:val="26"/>
          <w:szCs w:val="26"/>
        </w:rPr>
        <w:t>, составили настоящий акт приема-передачи к настоящему договору аренды земельного участка №____ от_____  о нижеследующем.</w:t>
      </w:r>
    </w:p>
    <w:p w14:paraId="335650B7" w14:textId="77777777" w:rsidR="00474A5A" w:rsidRDefault="00474A5A" w:rsidP="00474A5A">
      <w:pPr>
        <w:ind w:firstLine="709"/>
        <w:jc w:val="both"/>
        <w:rPr>
          <w:rStyle w:val="54"/>
          <w:b w:val="0"/>
          <w:sz w:val="26"/>
          <w:szCs w:val="26"/>
        </w:rPr>
      </w:pPr>
      <w:r>
        <w:rPr>
          <w:sz w:val="26"/>
          <w:szCs w:val="26"/>
        </w:rPr>
        <w:t xml:space="preserve">1. Арендодатель передал, а Арендатор принял во временное владение и пользование за плату земельный участок площадью 945 </w:t>
      </w:r>
      <w:proofErr w:type="spellStart"/>
      <w:proofErr w:type="gramStart"/>
      <w:r>
        <w:rPr>
          <w:sz w:val="26"/>
          <w:szCs w:val="26"/>
        </w:rPr>
        <w:t>кв.м</w:t>
      </w:r>
      <w:proofErr w:type="spellEnd"/>
      <w:proofErr w:type="gramEnd"/>
      <w:r>
        <w:rPr>
          <w:sz w:val="26"/>
          <w:szCs w:val="26"/>
        </w:rPr>
        <w:t xml:space="preserve">, с кадастровым номером 50:18:0090419:170, категория земель: земли населенных пунктов с видом разрешенного использования: для ведения личного подсобного хозяйства,  расположенный по адресу: Московская область, Можайский район, д. </w:t>
      </w:r>
      <w:proofErr w:type="spellStart"/>
      <w:r>
        <w:rPr>
          <w:sz w:val="26"/>
          <w:szCs w:val="26"/>
        </w:rPr>
        <w:t>Елево</w:t>
      </w:r>
      <w:proofErr w:type="spellEnd"/>
      <w:r>
        <w:rPr>
          <w:rStyle w:val="54"/>
          <w:sz w:val="26"/>
          <w:szCs w:val="26"/>
        </w:rPr>
        <w:t xml:space="preserve"> (далее по тексту – Земельный участок).</w:t>
      </w:r>
    </w:p>
    <w:p w14:paraId="116343D1" w14:textId="77777777" w:rsidR="00474A5A" w:rsidRDefault="00474A5A" w:rsidP="00474A5A">
      <w:pPr>
        <w:ind w:firstLine="709"/>
        <w:jc w:val="both"/>
        <w:rPr>
          <w:rStyle w:val="54"/>
          <w:b w:val="0"/>
          <w:sz w:val="26"/>
          <w:szCs w:val="26"/>
        </w:rPr>
      </w:pPr>
      <w:r>
        <w:rPr>
          <w:rStyle w:val="54"/>
          <w:sz w:val="26"/>
          <w:szCs w:val="26"/>
        </w:rPr>
        <w:t>2. Переданный Земельный участок на момент его приема-передачи находится в состоянии, удовлетворяющем Арендатора.</w:t>
      </w:r>
    </w:p>
    <w:p w14:paraId="282D5968" w14:textId="77777777" w:rsidR="00474A5A" w:rsidRDefault="00474A5A" w:rsidP="00474A5A">
      <w:pPr>
        <w:ind w:firstLine="709"/>
        <w:rPr>
          <w:rStyle w:val="54"/>
          <w:b w:val="0"/>
          <w:sz w:val="26"/>
          <w:szCs w:val="26"/>
        </w:rPr>
      </w:pPr>
      <w:r>
        <w:rPr>
          <w:rStyle w:val="54"/>
          <w:sz w:val="26"/>
          <w:szCs w:val="26"/>
        </w:rPr>
        <w:t>3. Арендатор претензий к Арендодателю не имеет.</w:t>
      </w:r>
    </w:p>
    <w:p w14:paraId="6ECBB243" w14:textId="77777777" w:rsidR="00474A5A" w:rsidRDefault="00474A5A" w:rsidP="00474A5A">
      <w:pPr>
        <w:tabs>
          <w:tab w:val="left" w:pos="358"/>
        </w:tabs>
        <w:jc w:val="center"/>
        <w:rPr>
          <w:b/>
        </w:rPr>
      </w:pPr>
      <w:r>
        <w:rPr>
          <w:b/>
          <w:sz w:val="26"/>
          <w:szCs w:val="26"/>
        </w:rPr>
        <w:t>Подписи Сторон</w:t>
      </w: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474A5A" w14:paraId="0B3FE3F1" w14:textId="77777777" w:rsidTr="00474A5A">
        <w:tc>
          <w:tcPr>
            <w:tcW w:w="4503" w:type="dxa"/>
            <w:hideMark/>
          </w:tcPr>
          <w:p w14:paraId="1782991F" w14:textId="77777777" w:rsidR="00474A5A" w:rsidRDefault="00474A5A">
            <w:pPr>
              <w:keepNext/>
              <w:tabs>
                <w:tab w:val="left" w:pos="5137"/>
              </w:tabs>
              <w:autoSpaceDE w:val="0"/>
              <w:autoSpaceDN w:val="0"/>
              <w:adjustRightInd w:val="0"/>
              <w:outlineLvl w:val="2"/>
              <w:rPr>
                <w:b/>
                <w:sz w:val="28"/>
              </w:rPr>
            </w:pPr>
            <w:r>
              <w:rPr>
                <w:b/>
              </w:rPr>
              <w:t>Арендодатель</w:t>
            </w:r>
          </w:p>
          <w:p w14:paraId="0838F994" w14:textId="77777777" w:rsidR="00474A5A" w:rsidRDefault="00474A5A">
            <w:pPr>
              <w:tabs>
                <w:tab w:val="left" w:pos="5137"/>
              </w:tabs>
              <w:rPr>
                <w:bCs/>
              </w:rPr>
            </w:pPr>
            <w:r>
              <w:rPr>
                <w:bCs/>
              </w:rPr>
              <w:t>Начальник Управления по земельным отношениям Администрации Можайского городского округа</w:t>
            </w:r>
          </w:p>
          <w:p w14:paraId="0CCB68E7" w14:textId="77777777" w:rsidR="00474A5A" w:rsidRDefault="00474A5A">
            <w:pPr>
              <w:autoSpaceDE w:val="0"/>
              <w:autoSpaceDN w:val="0"/>
              <w:adjustRightInd w:val="0"/>
            </w:pPr>
            <w:r>
              <w:rPr>
                <w:bCs/>
              </w:rPr>
              <w:t>______________И.Н. Коростелева</w:t>
            </w:r>
          </w:p>
        </w:tc>
        <w:tc>
          <w:tcPr>
            <w:tcW w:w="5068" w:type="dxa"/>
            <w:hideMark/>
          </w:tcPr>
          <w:p w14:paraId="728419FE" w14:textId="77777777" w:rsidR="00474A5A" w:rsidRDefault="00474A5A">
            <w:pPr>
              <w:jc w:val="center"/>
              <w:rPr>
                <w:b/>
              </w:rPr>
            </w:pPr>
            <w:r>
              <w:rPr>
                <w:b/>
              </w:rPr>
              <w:t>Арендатор</w:t>
            </w:r>
          </w:p>
          <w:p w14:paraId="50E60854" w14:textId="77777777" w:rsidR="00474A5A" w:rsidRDefault="00474A5A">
            <w:pPr>
              <w:tabs>
                <w:tab w:val="left" w:pos="5137"/>
              </w:tabs>
              <w:rPr>
                <w:bCs/>
                <w:color w:val="FFFFFF" w:themeColor="background1"/>
              </w:rPr>
            </w:pPr>
            <w:r>
              <w:rPr>
                <w:bCs/>
                <w:color w:val="FFFFFF" w:themeColor="background1"/>
              </w:rPr>
              <w:t>1                                                                                                                                      1</w:t>
            </w:r>
            <w:r>
              <w:rPr>
                <w:bCs/>
              </w:rPr>
              <w:t xml:space="preserve">                                                                               </w:t>
            </w:r>
            <w:r>
              <w:rPr>
                <w:bCs/>
                <w:color w:val="FFFFFF" w:themeColor="background1"/>
              </w:rPr>
              <w:t>111</w:t>
            </w:r>
          </w:p>
          <w:p w14:paraId="23DA5D74" w14:textId="77777777" w:rsidR="00474A5A" w:rsidRDefault="00474A5A">
            <w:pPr>
              <w:autoSpaceDE w:val="0"/>
              <w:autoSpaceDN w:val="0"/>
              <w:adjustRightInd w:val="0"/>
              <w:jc w:val="both"/>
            </w:pPr>
            <w:r>
              <w:rPr>
                <w:bCs/>
              </w:rPr>
              <w:t xml:space="preserve">                       _________________</w:t>
            </w:r>
          </w:p>
        </w:tc>
      </w:tr>
      <w:tr w:rsidR="00474A5A" w14:paraId="42BC4315" w14:textId="77777777" w:rsidTr="00474A5A">
        <w:tc>
          <w:tcPr>
            <w:tcW w:w="4503" w:type="dxa"/>
          </w:tcPr>
          <w:p w14:paraId="2D183BE4" w14:textId="77777777" w:rsidR="00474A5A" w:rsidRDefault="00474A5A">
            <w:pPr>
              <w:keepNext/>
              <w:tabs>
                <w:tab w:val="left" w:pos="5137"/>
              </w:tabs>
              <w:autoSpaceDE w:val="0"/>
              <w:autoSpaceDN w:val="0"/>
              <w:adjustRightInd w:val="0"/>
              <w:outlineLvl w:val="2"/>
              <w:rPr>
                <w:b/>
              </w:rPr>
            </w:pPr>
          </w:p>
        </w:tc>
        <w:tc>
          <w:tcPr>
            <w:tcW w:w="5068" w:type="dxa"/>
          </w:tcPr>
          <w:p w14:paraId="15BE5B2B" w14:textId="77777777" w:rsidR="00474A5A" w:rsidRDefault="00474A5A">
            <w:pPr>
              <w:rPr>
                <w:b/>
              </w:rPr>
            </w:pPr>
          </w:p>
        </w:tc>
      </w:tr>
    </w:tbl>
    <w:p w14:paraId="657EA2F5" w14:textId="77777777" w:rsidR="00CD301B" w:rsidRPr="002B1734" w:rsidRDefault="00CD301B" w:rsidP="00CD301B">
      <w:pPr>
        <w:jc w:val="both"/>
        <w:rPr>
          <w:b/>
        </w:rPr>
      </w:pPr>
    </w:p>
    <w:p w14:paraId="7A7B291F" w14:textId="6803F100" w:rsidR="003F0C8F" w:rsidRPr="002B1734" w:rsidRDefault="003F0C8F" w:rsidP="003F0C8F">
      <w:pPr>
        <w:jc w:val="both"/>
        <w:rPr>
          <w:sz w:val="16"/>
          <w:szCs w:val="16"/>
        </w:rPr>
      </w:pPr>
    </w:p>
    <w:permEnd w:id="1874551333"/>
    <w:p w14:paraId="56EBC368" w14:textId="2E5BD239" w:rsidR="00D46AFE" w:rsidRPr="000E43B8" w:rsidRDefault="003F0C8F" w:rsidP="00FF50BF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sz w:val="16"/>
          <w:szCs w:val="16"/>
        </w:rPr>
        <w:br w:type="page"/>
      </w:r>
      <w:r w:rsidR="00FF50BF" w:rsidRPr="002B1734">
        <w:rPr>
          <w:sz w:val="20"/>
          <w:szCs w:val="20"/>
        </w:rPr>
        <w:lastRenderedPageBreak/>
        <w:t xml:space="preserve"> </w:t>
      </w:r>
      <w:bookmarkStart w:id="127" w:name="_Toc479691603"/>
      <w:r w:rsidR="00D46AFE" w:rsidRPr="00D46AFE">
        <w:rPr>
          <w:rFonts w:ascii="Times New Roman" w:hAnsi="Times New Roman"/>
          <w:i w:val="0"/>
          <w:sz w:val="26"/>
          <w:szCs w:val="26"/>
        </w:rPr>
        <w:t>Приложение 1</w:t>
      </w:r>
      <w:bookmarkEnd w:id="127"/>
      <w:r w:rsidR="000E43B8">
        <w:rPr>
          <w:rFonts w:ascii="Times New Roman" w:hAnsi="Times New Roman"/>
          <w:i w:val="0"/>
          <w:sz w:val="26"/>
          <w:szCs w:val="26"/>
          <w:lang w:val="ru-RU"/>
        </w:rPr>
        <w:t>0</w:t>
      </w:r>
    </w:p>
    <w:p w14:paraId="1C03C00F" w14:textId="2DB46352" w:rsidR="00D46AFE" w:rsidRDefault="00D46AFE" w:rsidP="003D4F7E">
      <w:pPr>
        <w:jc w:val="both"/>
        <w:rPr>
          <w:sz w:val="16"/>
          <w:szCs w:val="16"/>
        </w:rPr>
      </w:pPr>
    </w:p>
    <w:p w14:paraId="7C5301E6" w14:textId="177CCED7" w:rsidR="00D46AFE" w:rsidRDefault="00D46AFE" w:rsidP="003D4F7E">
      <w:pPr>
        <w:jc w:val="both"/>
        <w:rPr>
          <w:sz w:val="16"/>
          <w:szCs w:val="16"/>
        </w:rPr>
      </w:pPr>
    </w:p>
    <w:p w14:paraId="2BE084A9" w14:textId="77777777" w:rsidR="00D46AFE" w:rsidRPr="00D46AFE" w:rsidRDefault="00D46AFE" w:rsidP="00D46AFE">
      <w:pPr>
        <w:jc w:val="center"/>
        <w:rPr>
          <w:b/>
          <w:sz w:val="28"/>
          <w:szCs w:val="28"/>
        </w:rPr>
      </w:pPr>
      <w:r w:rsidRPr="00D46AFE">
        <w:rPr>
          <w:b/>
          <w:sz w:val="28"/>
          <w:szCs w:val="28"/>
        </w:rPr>
        <w:t>СХЕМА ПРОЕЗДА</w:t>
      </w:r>
    </w:p>
    <w:p w14:paraId="5F4E05A9" w14:textId="77777777" w:rsidR="00D46AFE" w:rsidRPr="00D46AFE" w:rsidRDefault="00D46AFE" w:rsidP="00D46AFE">
      <w:pPr>
        <w:rPr>
          <w:bCs/>
          <w:color w:val="0000FF"/>
          <w:sz w:val="22"/>
          <w:szCs w:val="22"/>
        </w:rPr>
      </w:pPr>
    </w:p>
    <w:p w14:paraId="4F3BFC0F" w14:textId="77777777" w:rsidR="00D46AFE" w:rsidRPr="00D46AFE" w:rsidRDefault="00D46AFE" w:rsidP="001602B9">
      <w:pPr>
        <w:jc w:val="center"/>
        <w:rPr>
          <w:bCs/>
          <w:color w:val="0000FF"/>
          <w:sz w:val="22"/>
          <w:szCs w:val="22"/>
        </w:rPr>
      </w:pPr>
    </w:p>
    <w:p w14:paraId="4B41B938" w14:textId="77777777" w:rsidR="00D46AFE" w:rsidRPr="00D46AFE" w:rsidRDefault="00D46AFE" w:rsidP="001602B9">
      <w:pPr>
        <w:jc w:val="center"/>
        <w:rPr>
          <w:sz w:val="22"/>
          <w:szCs w:val="22"/>
        </w:rPr>
      </w:pPr>
      <w:r w:rsidRPr="00D46AFE">
        <w:rPr>
          <w:sz w:val="22"/>
          <w:szCs w:val="22"/>
        </w:rPr>
        <w:t>Московская область, Красногорский район, п/о Путилково, 69-й км МКАД,</w:t>
      </w:r>
    </w:p>
    <w:p w14:paraId="336B7728" w14:textId="77777777" w:rsidR="00D46AFE" w:rsidRPr="00D46AFE" w:rsidRDefault="00D46AFE" w:rsidP="001602B9">
      <w:pPr>
        <w:jc w:val="center"/>
        <w:rPr>
          <w:bCs/>
          <w:sz w:val="22"/>
          <w:szCs w:val="22"/>
        </w:rPr>
      </w:pPr>
      <w:r w:rsidRPr="00D46AFE">
        <w:rPr>
          <w:sz w:val="22"/>
          <w:szCs w:val="22"/>
        </w:rPr>
        <w:t>ООК ЗАО «Гринвуд», стр. 17</w:t>
      </w:r>
      <w:r w:rsidRPr="00D46AFE">
        <w:rPr>
          <w:bCs/>
          <w:color w:val="0000FF"/>
          <w:sz w:val="22"/>
          <w:szCs w:val="22"/>
        </w:rPr>
        <w:t xml:space="preserve">, </w:t>
      </w:r>
      <w:r w:rsidRPr="00D46AFE">
        <w:rPr>
          <w:bCs/>
          <w:sz w:val="22"/>
          <w:szCs w:val="22"/>
        </w:rPr>
        <w:t>5 этаж, ГКУ «РЦТ».</w:t>
      </w:r>
    </w:p>
    <w:p w14:paraId="3CC6FCE4" w14:textId="77777777" w:rsidR="00D46AFE" w:rsidRPr="00D46AFE" w:rsidRDefault="00D46AFE" w:rsidP="00D46AFE">
      <w:pPr>
        <w:rPr>
          <w:b/>
          <w:sz w:val="28"/>
          <w:szCs w:val="28"/>
        </w:rPr>
      </w:pPr>
    </w:p>
    <w:p w14:paraId="38E09BFB" w14:textId="4FBFCFD2" w:rsidR="00D46AFE" w:rsidRPr="00D46AFE" w:rsidRDefault="00D46AFE" w:rsidP="00D46AFE">
      <w:r w:rsidRPr="00D46AFE">
        <w:rPr>
          <w:noProof/>
          <w:lang w:eastAsia="ru-RU"/>
        </w:rPr>
        <w:drawing>
          <wp:inline distT="0" distB="0" distL="0" distR="0" wp14:anchorId="7A2D0332" wp14:editId="35607045">
            <wp:extent cx="6219825" cy="374332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ermStart w:id="1825704299" w:edGrp="everyone"/>
    </w:p>
    <w:p w14:paraId="1BCCCE44" w14:textId="77777777" w:rsidR="00D46AFE" w:rsidRPr="00D46AFE" w:rsidRDefault="00D46AFE" w:rsidP="00D46AFE">
      <w:pPr>
        <w:rPr>
          <w:sz w:val="22"/>
          <w:szCs w:val="22"/>
        </w:rPr>
      </w:pPr>
    </w:p>
    <w:p w14:paraId="1B11D7A1" w14:textId="77777777" w:rsidR="00D46AFE" w:rsidRPr="00D46AFE" w:rsidRDefault="00D46AFE" w:rsidP="00D46AFE"/>
    <w:p w14:paraId="2A17D25E" w14:textId="29FB327B" w:rsidR="00D46AFE" w:rsidRPr="00EB6316" w:rsidRDefault="00E6485C" w:rsidP="003D4F7E">
      <w:pPr>
        <w:jc w:val="both"/>
        <w:rPr>
          <w:sz w:val="16"/>
          <w:szCs w:val="16"/>
          <w:lang w:val="en-US"/>
        </w:rPr>
      </w:pPr>
      <w:r>
        <w:rPr>
          <w:sz w:val="16"/>
          <w:szCs w:val="16"/>
        </w:rPr>
        <w:t xml:space="preserve"> </w:t>
      </w:r>
    </w:p>
    <w:p w14:paraId="412E335F" w14:textId="24759902" w:rsidR="00D46AFE" w:rsidRDefault="00D46AFE" w:rsidP="003D4F7E">
      <w:pPr>
        <w:jc w:val="both"/>
        <w:rPr>
          <w:sz w:val="16"/>
          <w:szCs w:val="16"/>
        </w:rPr>
      </w:pPr>
    </w:p>
    <w:p w14:paraId="4E7B9EDE" w14:textId="778A8CE0" w:rsidR="00D46AFE" w:rsidRDefault="00D46AFE" w:rsidP="003D4F7E">
      <w:pPr>
        <w:jc w:val="both"/>
        <w:rPr>
          <w:sz w:val="16"/>
          <w:szCs w:val="16"/>
        </w:rPr>
      </w:pPr>
    </w:p>
    <w:permEnd w:id="1825704299"/>
    <w:p w14:paraId="194B729A" w14:textId="7E782FEB" w:rsidR="00D46AFE" w:rsidRDefault="00D46AFE" w:rsidP="003D4F7E">
      <w:pPr>
        <w:jc w:val="both"/>
        <w:rPr>
          <w:sz w:val="16"/>
          <w:szCs w:val="16"/>
        </w:rPr>
      </w:pPr>
    </w:p>
    <w:p w14:paraId="63D3507E" w14:textId="3CC3D102" w:rsidR="00D46AFE" w:rsidRDefault="00D46AFE" w:rsidP="003D4F7E">
      <w:pPr>
        <w:jc w:val="both"/>
        <w:rPr>
          <w:sz w:val="16"/>
          <w:szCs w:val="16"/>
        </w:rPr>
      </w:pPr>
    </w:p>
    <w:p w14:paraId="3F360E65" w14:textId="7851C9A5" w:rsidR="00D46AFE" w:rsidRDefault="00D46AFE" w:rsidP="003D4F7E">
      <w:pPr>
        <w:jc w:val="both"/>
        <w:rPr>
          <w:sz w:val="16"/>
          <w:szCs w:val="16"/>
        </w:rPr>
      </w:pPr>
    </w:p>
    <w:p w14:paraId="74B1AC1C" w14:textId="6F7AD88A" w:rsidR="008E4A5F" w:rsidRDefault="008E4A5F" w:rsidP="003D4F7E">
      <w:pPr>
        <w:jc w:val="both"/>
        <w:rPr>
          <w:sz w:val="16"/>
          <w:szCs w:val="16"/>
        </w:rPr>
      </w:pPr>
    </w:p>
    <w:p w14:paraId="56D21D31" w14:textId="79A113F0" w:rsidR="008E4A5F" w:rsidRDefault="008E4A5F" w:rsidP="003D4F7E">
      <w:pPr>
        <w:jc w:val="both"/>
        <w:rPr>
          <w:sz w:val="16"/>
          <w:szCs w:val="16"/>
        </w:rPr>
      </w:pPr>
    </w:p>
    <w:p w14:paraId="3386E3F0" w14:textId="163E0413" w:rsidR="008E4A5F" w:rsidRDefault="008E4A5F" w:rsidP="003D4F7E">
      <w:pPr>
        <w:jc w:val="both"/>
        <w:rPr>
          <w:sz w:val="16"/>
          <w:szCs w:val="16"/>
        </w:rPr>
      </w:pPr>
    </w:p>
    <w:p w14:paraId="642F1B47" w14:textId="6BF45768" w:rsidR="008E4A5F" w:rsidRDefault="008E4A5F" w:rsidP="003D4F7E">
      <w:pPr>
        <w:jc w:val="both"/>
        <w:rPr>
          <w:sz w:val="16"/>
          <w:szCs w:val="16"/>
        </w:rPr>
      </w:pPr>
    </w:p>
    <w:p w14:paraId="17CA2526" w14:textId="340BFC62" w:rsidR="008E4A5F" w:rsidRDefault="008E4A5F" w:rsidP="003D4F7E">
      <w:pPr>
        <w:jc w:val="both"/>
        <w:rPr>
          <w:sz w:val="16"/>
          <w:szCs w:val="16"/>
        </w:rPr>
      </w:pPr>
    </w:p>
    <w:p w14:paraId="4ADE0BC6" w14:textId="055FAB99" w:rsidR="008E4A5F" w:rsidRDefault="008E4A5F" w:rsidP="003D4F7E">
      <w:pPr>
        <w:jc w:val="both"/>
        <w:rPr>
          <w:sz w:val="16"/>
          <w:szCs w:val="16"/>
        </w:rPr>
      </w:pPr>
    </w:p>
    <w:p w14:paraId="4246CC92" w14:textId="04BF3DAB" w:rsidR="008E4A5F" w:rsidRDefault="008E4A5F" w:rsidP="003D4F7E">
      <w:pPr>
        <w:jc w:val="both"/>
        <w:rPr>
          <w:sz w:val="16"/>
          <w:szCs w:val="16"/>
        </w:rPr>
      </w:pPr>
    </w:p>
    <w:p w14:paraId="37AD87FD" w14:textId="536D4944" w:rsidR="008E4A5F" w:rsidRDefault="008E4A5F" w:rsidP="003D4F7E">
      <w:pPr>
        <w:jc w:val="both"/>
        <w:rPr>
          <w:sz w:val="16"/>
          <w:szCs w:val="16"/>
        </w:rPr>
      </w:pPr>
    </w:p>
    <w:p w14:paraId="22A0A9EB" w14:textId="304508C0" w:rsidR="008E4A5F" w:rsidRDefault="008E4A5F" w:rsidP="003D4F7E">
      <w:pPr>
        <w:jc w:val="both"/>
        <w:rPr>
          <w:sz w:val="16"/>
          <w:szCs w:val="16"/>
        </w:rPr>
      </w:pPr>
    </w:p>
    <w:p w14:paraId="636D729B" w14:textId="36BF9AB2" w:rsidR="008E4A5F" w:rsidRDefault="008E4A5F" w:rsidP="003D4F7E">
      <w:pPr>
        <w:jc w:val="both"/>
        <w:rPr>
          <w:sz w:val="16"/>
          <w:szCs w:val="16"/>
        </w:rPr>
      </w:pPr>
    </w:p>
    <w:p w14:paraId="6F9E5DE7" w14:textId="0AE1F69A" w:rsidR="008E4A5F" w:rsidRDefault="008E4A5F" w:rsidP="003D4F7E">
      <w:pPr>
        <w:jc w:val="both"/>
        <w:rPr>
          <w:sz w:val="16"/>
          <w:szCs w:val="16"/>
        </w:rPr>
      </w:pPr>
    </w:p>
    <w:p w14:paraId="19BE2A38" w14:textId="6A00CE57" w:rsidR="008E4A5F" w:rsidRDefault="008E4A5F" w:rsidP="003D4F7E">
      <w:pPr>
        <w:jc w:val="both"/>
        <w:rPr>
          <w:sz w:val="16"/>
          <w:szCs w:val="16"/>
        </w:rPr>
      </w:pPr>
    </w:p>
    <w:p w14:paraId="3BF8E068" w14:textId="7968D1C5" w:rsidR="008E4A5F" w:rsidRDefault="008E4A5F" w:rsidP="003D4F7E">
      <w:pPr>
        <w:jc w:val="both"/>
        <w:rPr>
          <w:sz w:val="16"/>
          <w:szCs w:val="16"/>
        </w:rPr>
      </w:pPr>
    </w:p>
    <w:p w14:paraId="45445BFE" w14:textId="73624264" w:rsidR="008E4A5F" w:rsidRDefault="008E4A5F" w:rsidP="003D4F7E">
      <w:pPr>
        <w:jc w:val="both"/>
        <w:rPr>
          <w:sz w:val="16"/>
          <w:szCs w:val="16"/>
        </w:rPr>
      </w:pPr>
    </w:p>
    <w:p w14:paraId="1B99F123" w14:textId="18932AFE" w:rsidR="008E4A5F" w:rsidRDefault="008E4A5F" w:rsidP="003D4F7E">
      <w:pPr>
        <w:jc w:val="both"/>
        <w:rPr>
          <w:sz w:val="16"/>
          <w:szCs w:val="16"/>
        </w:rPr>
      </w:pPr>
    </w:p>
    <w:p w14:paraId="60E5213F" w14:textId="34FBACCE" w:rsidR="008E4A5F" w:rsidRDefault="008E4A5F" w:rsidP="003D4F7E">
      <w:pPr>
        <w:jc w:val="both"/>
        <w:rPr>
          <w:sz w:val="16"/>
          <w:szCs w:val="16"/>
        </w:rPr>
      </w:pPr>
    </w:p>
    <w:p w14:paraId="36213BDE" w14:textId="3B4BBB37" w:rsidR="008E4A5F" w:rsidRDefault="008E4A5F" w:rsidP="003D4F7E">
      <w:pPr>
        <w:jc w:val="both"/>
        <w:rPr>
          <w:sz w:val="16"/>
          <w:szCs w:val="16"/>
        </w:rPr>
      </w:pPr>
    </w:p>
    <w:p w14:paraId="635A09D1" w14:textId="0DE64F4D" w:rsidR="008E4A5F" w:rsidRDefault="008E4A5F" w:rsidP="003D4F7E">
      <w:pPr>
        <w:jc w:val="both"/>
        <w:rPr>
          <w:sz w:val="16"/>
          <w:szCs w:val="16"/>
        </w:rPr>
      </w:pPr>
    </w:p>
    <w:p w14:paraId="577CFA30" w14:textId="5E7A0B36" w:rsidR="008E4A5F" w:rsidRDefault="008E4A5F" w:rsidP="003D4F7E">
      <w:pPr>
        <w:jc w:val="both"/>
        <w:rPr>
          <w:sz w:val="16"/>
          <w:szCs w:val="16"/>
        </w:rPr>
      </w:pPr>
    </w:p>
    <w:p w14:paraId="0B0CF960" w14:textId="1BFD63DB" w:rsidR="008E4A5F" w:rsidRDefault="008E4A5F" w:rsidP="003D4F7E">
      <w:pPr>
        <w:jc w:val="both"/>
        <w:rPr>
          <w:sz w:val="16"/>
          <w:szCs w:val="16"/>
        </w:rPr>
      </w:pPr>
    </w:p>
    <w:p w14:paraId="62EC87F2" w14:textId="05D987EC" w:rsidR="008E4A5F" w:rsidRDefault="008E4A5F" w:rsidP="003D4F7E">
      <w:pPr>
        <w:jc w:val="both"/>
        <w:rPr>
          <w:sz w:val="16"/>
          <w:szCs w:val="16"/>
        </w:rPr>
      </w:pPr>
    </w:p>
    <w:p w14:paraId="054017F1" w14:textId="1B6C8718" w:rsidR="008E4A5F" w:rsidRDefault="008E4A5F" w:rsidP="003D4F7E">
      <w:pPr>
        <w:jc w:val="both"/>
        <w:rPr>
          <w:sz w:val="16"/>
          <w:szCs w:val="16"/>
        </w:rPr>
      </w:pPr>
    </w:p>
    <w:p w14:paraId="2D8751CD" w14:textId="588A200B" w:rsidR="008E4A5F" w:rsidRDefault="008E4A5F" w:rsidP="003D4F7E">
      <w:pPr>
        <w:jc w:val="both"/>
        <w:rPr>
          <w:sz w:val="16"/>
          <w:szCs w:val="16"/>
        </w:rPr>
      </w:pPr>
    </w:p>
    <w:p w14:paraId="45FC34ED" w14:textId="2459B143" w:rsidR="008E4A5F" w:rsidRDefault="008E4A5F" w:rsidP="003D4F7E">
      <w:pPr>
        <w:jc w:val="both"/>
        <w:rPr>
          <w:sz w:val="16"/>
          <w:szCs w:val="16"/>
        </w:rPr>
      </w:pPr>
    </w:p>
    <w:p w14:paraId="1FF2238B" w14:textId="4DD67840" w:rsidR="008E4A5F" w:rsidRDefault="008E4A5F" w:rsidP="003D4F7E">
      <w:pPr>
        <w:jc w:val="both"/>
        <w:rPr>
          <w:sz w:val="16"/>
          <w:szCs w:val="16"/>
        </w:rPr>
      </w:pPr>
    </w:p>
    <w:p w14:paraId="37D00305" w14:textId="77E62273" w:rsidR="008E4A5F" w:rsidRDefault="008E4A5F" w:rsidP="003D4F7E">
      <w:pPr>
        <w:jc w:val="both"/>
        <w:rPr>
          <w:sz w:val="16"/>
          <w:szCs w:val="16"/>
        </w:rPr>
      </w:pPr>
    </w:p>
    <w:p w14:paraId="52C48E69" w14:textId="57D616F1" w:rsidR="008E4A5F" w:rsidRDefault="008E4A5F" w:rsidP="003D4F7E">
      <w:pPr>
        <w:jc w:val="both"/>
        <w:rPr>
          <w:sz w:val="16"/>
          <w:szCs w:val="16"/>
        </w:rPr>
      </w:pPr>
    </w:p>
    <w:p w14:paraId="4B3AF996" w14:textId="58F3BE0B" w:rsidR="008E4A5F" w:rsidRDefault="008E4A5F" w:rsidP="003D4F7E">
      <w:pPr>
        <w:jc w:val="both"/>
        <w:rPr>
          <w:sz w:val="16"/>
          <w:szCs w:val="16"/>
        </w:rPr>
      </w:pPr>
    </w:p>
    <w:p w14:paraId="17324678" w14:textId="77777777" w:rsidR="008E4A5F" w:rsidRPr="008E4A5F" w:rsidRDefault="008E4A5F" w:rsidP="008E4A5F"/>
    <w:p w14:paraId="7EC61FB0" w14:textId="77777777" w:rsidR="008E4A5F" w:rsidRPr="008E4A5F" w:rsidRDefault="008E4A5F" w:rsidP="008E4A5F"/>
    <w:tbl>
      <w:tblPr>
        <w:tblW w:w="0" w:type="auto"/>
        <w:tblInd w:w="4219" w:type="dxa"/>
        <w:tblLayout w:type="fixed"/>
        <w:tblLook w:val="0000" w:firstRow="0" w:lastRow="0" w:firstColumn="0" w:lastColumn="0" w:noHBand="0" w:noVBand="0"/>
      </w:tblPr>
      <w:tblGrid>
        <w:gridCol w:w="2730"/>
      </w:tblGrid>
      <w:tr w:rsidR="008E4A5F" w:rsidRPr="008E4A5F" w14:paraId="59B4052C" w14:textId="77777777" w:rsidTr="006A3053">
        <w:trPr>
          <w:trHeight w:val="1609"/>
        </w:trPr>
        <w:tc>
          <w:tcPr>
            <w:tcW w:w="2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1BAA8B0" w14:textId="77777777" w:rsidR="008E4A5F" w:rsidRPr="008E4A5F" w:rsidRDefault="008E4A5F" w:rsidP="008E4A5F">
            <w:r w:rsidRPr="008E4A5F">
              <w:t>ПРОШИТО И ПРОНУМЕРОВАНО</w:t>
            </w:r>
          </w:p>
          <w:p w14:paraId="40E62441" w14:textId="77777777" w:rsidR="008E4A5F" w:rsidRPr="008E4A5F" w:rsidRDefault="008E4A5F" w:rsidP="008E4A5F"/>
          <w:p w14:paraId="5809B3EB" w14:textId="77777777" w:rsidR="008E4A5F" w:rsidRPr="008E4A5F" w:rsidRDefault="008E4A5F" w:rsidP="008E4A5F">
            <w:r w:rsidRPr="008E4A5F">
              <w:t>___________ листов</w:t>
            </w:r>
          </w:p>
          <w:p w14:paraId="07482434" w14:textId="77777777" w:rsidR="008E4A5F" w:rsidRPr="008E4A5F" w:rsidRDefault="008E4A5F" w:rsidP="008E4A5F"/>
          <w:p w14:paraId="75A18C98" w14:textId="77777777" w:rsidR="008E4A5F" w:rsidRPr="008E4A5F" w:rsidRDefault="008E4A5F" w:rsidP="008E4A5F">
            <w:r w:rsidRPr="008E4A5F">
              <w:t>Исп. _____________</w:t>
            </w:r>
          </w:p>
          <w:p w14:paraId="519B9BC7" w14:textId="77777777" w:rsidR="008E4A5F" w:rsidRPr="008E4A5F" w:rsidRDefault="008E4A5F" w:rsidP="008E4A5F"/>
        </w:tc>
      </w:tr>
    </w:tbl>
    <w:p w14:paraId="6A3747B1" w14:textId="77777777" w:rsidR="008E4A5F" w:rsidRPr="008E4A5F" w:rsidRDefault="008E4A5F" w:rsidP="008E4A5F">
      <w:permStart w:id="1758280103" w:edGrp="everyone"/>
    </w:p>
    <w:p w14:paraId="65C641EB" w14:textId="77777777" w:rsidR="008E4A5F" w:rsidRPr="008E4A5F" w:rsidRDefault="008E4A5F" w:rsidP="008E4A5F"/>
    <w:permEnd w:id="1758280103"/>
    <w:p w14:paraId="01DBAE70" w14:textId="77777777" w:rsidR="008E4A5F" w:rsidRPr="008E4A5F" w:rsidRDefault="008E4A5F" w:rsidP="008E4A5F"/>
    <w:p w14:paraId="63BFBEE6" w14:textId="77777777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ЛИСТ СОГЛАСОВАНИЯ</w:t>
      </w:r>
      <w:permStart w:id="830038917" w:edGrp="everyone"/>
    </w:p>
    <w:p w14:paraId="4E0B70F2" w14:textId="16B9A309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  <w:color w:val="0000FF"/>
        </w:rPr>
      </w:pPr>
      <w:r w:rsidRPr="008E4A5F">
        <w:rPr>
          <w:b/>
        </w:rPr>
        <w:t xml:space="preserve">ИЗВЕЩЕНИЯ </w:t>
      </w:r>
      <w:permEnd w:id="830038917"/>
      <w:r w:rsidRPr="008E4A5F">
        <w:rPr>
          <w:b/>
        </w:rPr>
        <w:t xml:space="preserve">О ПРОВЕДЕНИИ АУКЦИОНА </w:t>
      </w:r>
      <w:permStart w:id="1489385931" w:edGrp="everyone"/>
      <w:r w:rsidRPr="008E4A5F">
        <w:rPr>
          <w:b/>
          <w:color w:val="0000FF"/>
        </w:rPr>
        <w:t xml:space="preserve">№ </w:t>
      </w:r>
      <w:r w:rsidR="003662CD">
        <w:rPr>
          <w:b/>
          <w:color w:val="0000FF"/>
        </w:rPr>
        <w:t>АЗ</w:t>
      </w:r>
      <w:r w:rsidRPr="008E4A5F">
        <w:rPr>
          <w:b/>
          <w:color w:val="0000FF"/>
        </w:rPr>
        <w:t>-</w:t>
      </w:r>
      <w:r w:rsidR="003662CD">
        <w:rPr>
          <w:b/>
          <w:color w:val="0000FF"/>
        </w:rPr>
        <w:t>МОЖ/19</w:t>
      </w:r>
      <w:r w:rsidRPr="008E4A5F">
        <w:rPr>
          <w:b/>
          <w:color w:val="0000FF"/>
        </w:rPr>
        <w:t>-</w:t>
      </w:r>
      <w:r w:rsidR="003662CD">
        <w:rPr>
          <w:b/>
          <w:color w:val="0000FF"/>
        </w:rPr>
        <w:t>1284</w:t>
      </w:r>
      <w:permEnd w:id="1489385931"/>
    </w:p>
    <w:p w14:paraId="27F8DA45" w14:textId="77777777" w:rsidR="008E4A5F" w:rsidRPr="008E4A5F" w:rsidRDefault="008E4A5F" w:rsidP="008E4A5F">
      <w:pPr>
        <w:autoSpaceDE w:val="0"/>
        <w:autoSpaceDN w:val="0"/>
        <w:adjustRightInd w:val="0"/>
        <w:jc w:val="center"/>
      </w:pPr>
    </w:p>
    <w:p w14:paraId="10DA4131" w14:textId="77777777" w:rsidR="008E4A5F" w:rsidRPr="00700D5C" w:rsidRDefault="008E4A5F" w:rsidP="008E4A5F">
      <w:pPr>
        <w:spacing w:line="276" w:lineRule="auto"/>
        <w:jc w:val="both"/>
        <w:rPr>
          <w:color w:val="0000FF"/>
        </w:rPr>
      </w:pPr>
      <w:permStart w:id="611073051" w:edGrp="everyone"/>
      <w:r w:rsidRPr="00700D5C">
        <w:rPr>
          <w:color w:val="0000FF"/>
        </w:rPr>
        <w:t>Управление реализации</w:t>
      </w:r>
    </w:p>
    <w:p w14:paraId="2003AA27" w14:textId="12628706" w:rsidR="008E4A5F" w:rsidRPr="008E4A5F" w:rsidRDefault="001602B9" w:rsidP="008E4A5F">
      <w:pPr>
        <w:spacing w:line="276" w:lineRule="auto"/>
        <w:jc w:val="both"/>
      </w:pPr>
      <w:r w:rsidRPr="00700D5C">
        <w:rPr>
          <w:color w:val="0000FF"/>
        </w:rPr>
        <w:t>земельных</w:t>
      </w:r>
      <w:r w:rsidR="008E4A5F" w:rsidRPr="00700D5C">
        <w:rPr>
          <w:color w:val="0000FF"/>
        </w:rPr>
        <w:t xml:space="preserve"> прав</w:t>
      </w:r>
      <w:r w:rsidR="008E4A5F" w:rsidRPr="008E4A5F">
        <w:tab/>
      </w:r>
      <w:r w:rsidR="008E4A5F" w:rsidRPr="008E4A5F">
        <w:tab/>
      </w:r>
      <w:r w:rsidR="008E4A5F" w:rsidRPr="008E4A5F">
        <w:tab/>
      </w:r>
      <w:r w:rsidR="008E4A5F" w:rsidRPr="008E4A5F">
        <w:tab/>
        <w:t>_______________________   ___________________</w:t>
      </w:r>
    </w:p>
    <w:p w14:paraId="47A35A3B" w14:textId="77777777" w:rsidR="008E4A5F" w:rsidRPr="008E4A5F" w:rsidRDefault="008E4A5F" w:rsidP="008E4A5F">
      <w:pPr>
        <w:spacing w:line="276" w:lineRule="auto"/>
        <w:jc w:val="both"/>
      </w:pPr>
    </w:p>
    <w:p w14:paraId="764D21FF" w14:textId="77777777" w:rsidR="00277377" w:rsidRPr="006F113C" w:rsidRDefault="00277377" w:rsidP="00277377">
      <w:pPr>
        <w:spacing w:line="276" w:lineRule="auto"/>
        <w:jc w:val="both"/>
        <w:rPr>
          <w:color w:val="0000FF"/>
        </w:rPr>
      </w:pPr>
      <w:r w:rsidRPr="006F113C">
        <w:rPr>
          <w:color w:val="0000FF"/>
        </w:rPr>
        <w:t xml:space="preserve">Отдел финансово-экономической </w:t>
      </w:r>
    </w:p>
    <w:p w14:paraId="60C96EE3" w14:textId="5FA60DA5" w:rsidR="008E4A5F" w:rsidRPr="008E4A5F" w:rsidRDefault="00277377" w:rsidP="00277377">
      <w:pPr>
        <w:spacing w:line="276" w:lineRule="auto"/>
        <w:jc w:val="both"/>
      </w:pPr>
      <w:r w:rsidRPr="006F113C">
        <w:rPr>
          <w:color w:val="0000FF"/>
        </w:rPr>
        <w:t>деятельности и государственных закупок</w:t>
      </w:r>
      <w:r w:rsidR="008E4A5F" w:rsidRPr="008E4A5F">
        <w:tab/>
        <w:t>_______________________   ___________________</w:t>
      </w:r>
    </w:p>
    <w:p w14:paraId="2AAFD20F" w14:textId="77777777" w:rsidR="008E4A5F" w:rsidRPr="008E4A5F" w:rsidRDefault="008E4A5F" w:rsidP="008E4A5F">
      <w:pPr>
        <w:spacing w:line="276" w:lineRule="auto"/>
        <w:jc w:val="both"/>
      </w:pPr>
    </w:p>
    <w:p w14:paraId="361A49E3" w14:textId="339E89B3" w:rsidR="008E4A5F" w:rsidRPr="008E4A5F" w:rsidRDefault="008E4A5F" w:rsidP="008E4A5F">
      <w:pPr>
        <w:spacing w:line="276" w:lineRule="auto"/>
        <w:jc w:val="both"/>
      </w:pPr>
      <w:r w:rsidRPr="00700D5C">
        <w:rPr>
          <w:color w:val="0000FF"/>
        </w:rPr>
        <w:t xml:space="preserve">Правовое управление </w:t>
      </w:r>
      <w:r w:rsidRPr="008E4A5F">
        <w:tab/>
      </w:r>
      <w:r w:rsidRPr="008E4A5F">
        <w:tab/>
      </w:r>
      <w:r w:rsidRPr="008E4A5F">
        <w:tab/>
        <w:t>_______________________   ___________________</w:t>
      </w:r>
    </w:p>
    <w:p w14:paraId="29916B66" w14:textId="77777777" w:rsidR="008E4A5F" w:rsidRPr="008E4A5F" w:rsidRDefault="008E4A5F" w:rsidP="008E4A5F">
      <w:pPr>
        <w:spacing w:line="276" w:lineRule="auto"/>
        <w:jc w:val="both"/>
      </w:pPr>
    </w:p>
    <w:p w14:paraId="4AD1EB0A" w14:textId="64156E0B" w:rsidR="008E4A5F" w:rsidRPr="008E4A5F" w:rsidRDefault="008E4A5F" w:rsidP="008E4A5F">
      <w:pPr>
        <w:spacing w:line="276" w:lineRule="auto"/>
        <w:jc w:val="both"/>
      </w:pPr>
      <w:r w:rsidRPr="00700D5C">
        <w:rPr>
          <w:color w:val="0000FF"/>
        </w:rPr>
        <w:t>Первый заместитель директора</w:t>
      </w:r>
      <w:r w:rsidR="00DA6A24">
        <w:tab/>
      </w:r>
      <w:r w:rsidR="00DA6A24">
        <w:tab/>
      </w:r>
      <w:r w:rsidRPr="008E4A5F">
        <w:t>_______________________   ___________________</w:t>
      </w:r>
    </w:p>
    <w:p w14:paraId="7232C74E" w14:textId="77777777" w:rsidR="008E4A5F" w:rsidRPr="008E4A5F" w:rsidRDefault="008E4A5F" w:rsidP="008E4A5F">
      <w:pPr>
        <w:spacing w:line="276" w:lineRule="auto"/>
        <w:jc w:val="both"/>
      </w:pPr>
      <w:bookmarkStart w:id="128" w:name="_Toc369197433"/>
      <w:bookmarkStart w:id="129" w:name="_Toc378353554"/>
      <w:bookmarkStart w:id="130" w:name="_Toc378591466"/>
      <w:bookmarkStart w:id="131" w:name="_Toc378790992"/>
      <w:bookmarkStart w:id="132" w:name="_Toc400732961"/>
    </w:p>
    <w:p w14:paraId="2114F206" w14:textId="252B89EB" w:rsidR="008E4A5F" w:rsidRPr="008E4A5F" w:rsidRDefault="008E4A5F" w:rsidP="008E4A5F">
      <w:pPr>
        <w:spacing w:line="276" w:lineRule="auto"/>
        <w:jc w:val="both"/>
      </w:pPr>
      <w:r w:rsidRPr="00700D5C">
        <w:rPr>
          <w:color w:val="0000FF"/>
        </w:rPr>
        <w:t>Директор</w:t>
      </w:r>
      <w:r w:rsidRPr="008E4A5F">
        <w:tab/>
      </w:r>
      <w:r w:rsidR="00DA6A24">
        <w:tab/>
      </w:r>
      <w:r w:rsidR="00DA6A24">
        <w:tab/>
      </w:r>
      <w:r w:rsidR="00DA6A24">
        <w:tab/>
      </w:r>
      <w:r w:rsidR="00DA6A24">
        <w:tab/>
      </w:r>
      <w:r w:rsidRPr="008E4A5F">
        <w:t>_______________________</w:t>
      </w:r>
      <w:bookmarkEnd w:id="128"/>
      <w:bookmarkEnd w:id="129"/>
      <w:bookmarkEnd w:id="130"/>
      <w:bookmarkEnd w:id="131"/>
      <w:bookmarkEnd w:id="132"/>
      <w:r w:rsidRPr="008E4A5F">
        <w:t xml:space="preserve">   ___________________</w:t>
      </w:r>
    </w:p>
    <w:p w14:paraId="3B959F3B" w14:textId="2BDEE125" w:rsidR="008E4A5F" w:rsidRDefault="008E4A5F" w:rsidP="008E4A5F"/>
    <w:p w14:paraId="20701BFD" w14:textId="77777777" w:rsidR="00DA6A24" w:rsidRPr="008E4A5F" w:rsidRDefault="00DA6A24" w:rsidP="008E4A5F"/>
    <w:permEnd w:id="611073051"/>
    <w:p w14:paraId="760A661C" w14:textId="77777777" w:rsidR="008E4A5F" w:rsidRPr="008E4A5F" w:rsidRDefault="008E4A5F" w:rsidP="008E4A5F">
      <w:pPr>
        <w:jc w:val="center"/>
      </w:pPr>
    </w:p>
    <w:p w14:paraId="07FC2B8C" w14:textId="77777777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СОГЛАСОВ</w:t>
      </w:r>
      <w:permStart w:id="813763688" w:edGrp="everyone"/>
      <w:r w:rsidRPr="008E4A5F">
        <w:rPr>
          <w:b/>
        </w:rPr>
        <w:t xml:space="preserve">АНИЕ </w:t>
      </w:r>
    </w:p>
    <w:p w14:paraId="701F5892" w14:textId="77777777" w:rsidR="008E4A5F" w:rsidRPr="008E4A5F" w:rsidRDefault="008E4A5F" w:rsidP="008E4A5F">
      <w:pPr>
        <w:autoSpaceDE w:val="0"/>
        <w:autoSpaceDN w:val="0"/>
        <w:adjustRightInd w:val="0"/>
        <w:jc w:val="center"/>
      </w:pPr>
      <w:r w:rsidRPr="008E4A5F">
        <w:rPr>
          <w:b/>
        </w:rPr>
        <w:t xml:space="preserve">ИЗВЕЩЕНИЯ </w:t>
      </w:r>
      <w:permEnd w:id="813763688"/>
      <w:r w:rsidRPr="008E4A5F">
        <w:rPr>
          <w:b/>
        </w:rPr>
        <w:t>О ПРОВЕДЕНИИ АУКЦИОНА</w:t>
      </w:r>
    </w:p>
    <w:p w14:paraId="7D95DA83" w14:textId="77777777" w:rsidR="008E4A5F" w:rsidRPr="008E4A5F" w:rsidRDefault="008E4A5F" w:rsidP="008E4A5F">
      <w:pPr>
        <w:jc w:val="center"/>
      </w:pPr>
    </w:p>
    <w:p w14:paraId="78ECCEFE" w14:textId="77777777" w:rsidR="008E4A5F" w:rsidRPr="008E4A5F" w:rsidRDefault="008E4A5F" w:rsidP="008E4A5F">
      <w:pPr>
        <w:spacing w:line="276" w:lineRule="auto"/>
        <w:rPr>
          <w:color w:val="0000FF"/>
        </w:rPr>
      </w:pPr>
      <w:permStart w:id="1216311038" w:edGrp="everyone"/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FCDECC5" w14:textId="77777777" w:rsidR="008E4A5F" w:rsidRPr="008E4A5F" w:rsidRDefault="008E4A5F" w:rsidP="008E4A5F">
      <w:pPr>
        <w:spacing w:line="276" w:lineRule="auto"/>
        <w:jc w:val="right"/>
      </w:pPr>
    </w:p>
    <w:p w14:paraId="0A011D35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67CA3359" w14:textId="77777777" w:rsidR="008E4A5F" w:rsidRPr="008E4A5F" w:rsidRDefault="008E4A5F" w:rsidP="008E4A5F">
      <w:pPr>
        <w:spacing w:line="276" w:lineRule="auto"/>
        <w:jc w:val="center"/>
        <w:rPr>
          <w:b/>
        </w:rPr>
      </w:pPr>
    </w:p>
    <w:p w14:paraId="5320C6E8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B7B8980" w14:textId="77777777" w:rsidR="008E4A5F" w:rsidRPr="008E4A5F" w:rsidRDefault="008E4A5F" w:rsidP="008E4A5F">
      <w:pPr>
        <w:spacing w:line="276" w:lineRule="auto"/>
        <w:jc w:val="center"/>
        <w:rPr>
          <w:b/>
        </w:rPr>
      </w:pPr>
    </w:p>
    <w:p w14:paraId="3D56B776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42C8FA0A" w14:textId="77777777" w:rsidR="008E4A5F" w:rsidRPr="008E4A5F" w:rsidRDefault="008E4A5F" w:rsidP="008E4A5F">
      <w:pPr>
        <w:spacing w:line="360" w:lineRule="auto"/>
        <w:jc w:val="center"/>
        <w:rPr>
          <w:b/>
        </w:rPr>
      </w:pPr>
    </w:p>
    <w:p w14:paraId="332D391C" w14:textId="77777777" w:rsidR="008E4A5F" w:rsidRPr="008E4A5F" w:rsidRDefault="008E4A5F" w:rsidP="008E4A5F">
      <w:pPr>
        <w:rPr>
          <w:sz w:val="22"/>
          <w:szCs w:val="22"/>
        </w:rPr>
      </w:pPr>
    </w:p>
    <w:p w14:paraId="280BA113" w14:textId="77777777" w:rsidR="008E4A5F" w:rsidRPr="008E4A5F" w:rsidRDefault="008E4A5F" w:rsidP="008E4A5F">
      <w:pPr>
        <w:rPr>
          <w:sz w:val="22"/>
          <w:szCs w:val="22"/>
        </w:rPr>
      </w:pPr>
    </w:p>
    <w:p w14:paraId="612F130B" w14:textId="77777777" w:rsidR="008E4A5F" w:rsidRPr="008E4A5F" w:rsidRDefault="008E4A5F" w:rsidP="008E4A5F">
      <w:pPr>
        <w:rPr>
          <w:sz w:val="22"/>
          <w:szCs w:val="22"/>
        </w:rPr>
      </w:pPr>
    </w:p>
    <w:p w14:paraId="65FA6F3A" w14:textId="77777777" w:rsidR="008E4A5F" w:rsidRPr="008E4A5F" w:rsidRDefault="008E4A5F" w:rsidP="008E4A5F">
      <w:pPr>
        <w:rPr>
          <w:sz w:val="22"/>
          <w:szCs w:val="22"/>
        </w:rPr>
      </w:pPr>
    </w:p>
    <w:p w14:paraId="5389E2EE" w14:textId="77777777" w:rsidR="008E4A5F" w:rsidRPr="008E4A5F" w:rsidRDefault="008E4A5F" w:rsidP="008E4A5F">
      <w:pPr>
        <w:rPr>
          <w:sz w:val="22"/>
          <w:szCs w:val="22"/>
        </w:rPr>
      </w:pPr>
    </w:p>
    <w:p w14:paraId="6BD39CA6" w14:textId="77777777" w:rsidR="008E4A5F" w:rsidRPr="008E4A5F" w:rsidRDefault="008E4A5F" w:rsidP="008E4A5F">
      <w:pPr>
        <w:rPr>
          <w:sz w:val="22"/>
          <w:szCs w:val="22"/>
        </w:rPr>
      </w:pPr>
    </w:p>
    <w:permEnd w:id="1216311038"/>
    <w:p w14:paraId="302D847E" w14:textId="4BD4D8AF" w:rsidR="008E4A5F" w:rsidRDefault="008E4A5F" w:rsidP="008E4A5F">
      <w:pPr>
        <w:rPr>
          <w:sz w:val="22"/>
          <w:szCs w:val="22"/>
        </w:rPr>
      </w:pPr>
    </w:p>
    <w:p w14:paraId="3F898EB6" w14:textId="77777777" w:rsidR="00DA6A24" w:rsidRPr="008E4A5F" w:rsidRDefault="00DA6A24" w:rsidP="008E4A5F">
      <w:pPr>
        <w:rPr>
          <w:sz w:val="22"/>
          <w:szCs w:val="22"/>
        </w:rPr>
      </w:pPr>
    </w:p>
    <w:p w14:paraId="5D4096BC" w14:textId="77777777" w:rsidR="008E4A5F" w:rsidRPr="008E4A5F" w:rsidRDefault="008E4A5F" w:rsidP="008E4A5F">
      <w:pPr>
        <w:rPr>
          <w:sz w:val="22"/>
          <w:szCs w:val="22"/>
        </w:rPr>
      </w:pPr>
    </w:p>
    <w:p w14:paraId="19CE90C7" w14:textId="57158CC3" w:rsidR="008E4A5F" w:rsidRPr="003F0C8F" w:rsidRDefault="008E4A5F" w:rsidP="008E4A5F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4DE68C30" wp14:editId="2C9AEF5F">
                <wp:simplePos x="0" y="0"/>
                <wp:positionH relativeFrom="column">
                  <wp:posOffset>-193040</wp:posOffset>
                </wp:positionH>
                <wp:positionV relativeFrom="paragraph">
                  <wp:posOffset>492125</wp:posOffset>
                </wp:positionV>
                <wp:extent cx="6841490" cy="1270635"/>
                <wp:effectExtent l="0" t="0" r="0" b="0"/>
                <wp:wrapNone/>
                <wp:docPr id="8" name="Прямоугольник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rect w14:anchorId="76B814BD" id="Прямоугольник 8" o:spid="_x0000_s1026" style="position:absolute;margin-left:-15.2pt;margin-top:38.75pt;width:538.7pt;height:100.05pt;flip:y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y1zpg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209CEA20" wp14:editId="2C7DEB32">
                <wp:simplePos x="0" y="0"/>
                <wp:positionH relativeFrom="column">
                  <wp:posOffset>6324600</wp:posOffset>
                </wp:positionH>
                <wp:positionV relativeFrom="paragraph">
                  <wp:posOffset>1912620</wp:posOffset>
                </wp:positionV>
                <wp:extent cx="552450" cy="714375"/>
                <wp:effectExtent l="0" t="7620" r="0" b="1905"/>
                <wp:wrapNone/>
                <wp:docPr id="7" name="Овал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" cy="71437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oval w14:anchorId="673C96AC" id="Овал 7" o:spid="_x0000_s1026" style="position:absolute;margin-left:498pt;margin-top:150.6pt;width:43.5pt;height:56.25pt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0800" behindDoc="0" locked="0" layoutInCell="1" allowOverlap="1" wp14:anchorId="3ECE9B8D" wp14:editId="084D106B">
                <wp:simplePos x="0" y="0"/>
                <wp:positionH relativeFrom="column">
                  <wp:posOffset>6486525</wp:posOffset>
                </wp:positionH>
                <wp:positionV relativeFrom="paragraph">
                  <wp:posOffset>1207135</wp:posOffset>
                </wp:positionV>
                <wp:extent cx="219075" cy="171450"/>
                <wp:effectExtent l="9525" t="6985" r="9525" b="12065"/>
                <wp:wrapNone/>
                <wp:docPr id="6" name="Прямоугольник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075" cy="171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rect w14:anchorId="21244D22" id="Прямоугольник 6" o:spid="_x0000_s1026" style="position:absolute;margin-left:510.75pt;margin-top:95.05pt;width:17.25pt;height:13.5pt;z-index:25166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" strokecolor="white"/>
            </w:pict>
          </mc:Fallback>
        </mc:AlternateContent>
      </w:r>
      <w:r w:rsidRPr="008E4A5F">
        <w:rPr>
          <w:sz w:val="22"/>
          <w:szCs w:val="22"/>
        </w:rPr>
        <w:t>Исполнитель</w:t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="00DA6A24">
        <w:tab/>
      </w:r>
      <w:r w:rsidR="00DA6A24">
        <w:tab/>
      </w:r>
      <w:r w:rsidR="00DA6A24">
        <w:tab/>
      </w:r>
      <w:r w:rsidR="00D11611">
        <w:t>______________</w:t>
      </w:r>
      <w:r w:rsidR="00700D5C" w:rsidRPr="00700D5C">
        <w:t xml:space="preserve">   __________________</w:t>
      </w:r>
      <w:r w:rsidR="00D11611">
        <w:t>__________</w:t>
      </w:r>
    </w:p>
    <w:sectPr w:rsidR="008E4A5F" w:rsidRPr="003F0C8F" w:rsidSect="00517A3F">
      <w:footerReference w:type="default" r:id="rId53"/>
      <w:footnotePr>
        <w:numRestart w:val="eachSect"/>
      </w:footnotePr>
      <w:type w:val="continuous"/>
      <w:pgSz w:w="11906" w:h="16838"/>
      <w:pgMar w:top="851" w:right="566" w:bottom="567" w:left="993" w:header="436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1278F45D" w14:textId="77777777" w:rsidR="00895BF8" w:rsidRDefault="00895BF8">
      <w:r>
        <w:separator/>
      </w:r>
    </w:p>
  </w:endnote>
  <w:endnote w:type="continuationSeparator" w:id="0">
    <w:p w14:paraId="422B5A57" w14:textId="77777777" w:rsidR="00895BF8" w:rsidRDefault="00895BF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2093610874"/>
      <w:docPartObj>
        <w:docPartGallery w:val="Page Numbers (Bottom of Page)"/>
        <w:docPartUnique/>
      </w:docPartObj>
    </w:sdtPr>
    <w:sdtContent>
      <w:p w14:paraId="3F22437D" w14:textId="1E7CE145" w:rsidR="00895BF8" w:rsidRDefault="00895BF8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413D58" w:rsidRPr="00413D58">
          <w:rPr>
            <w:noProof/>
            <w:lang w:val="ru-RU"/>
          </w:rPr>
          <w:t>21</w:t>
        </w:r>
        <w:r>
          <w:fldChar w:fldCharType="end"/>
        </w:r>
      </w:p>
    </w:sdtContent>
  </w:sdt>
  <w:p w14:paraId="45CC9B49" w14:textId="05C058FB" w:rsidR="00895BF8" w:rsidRPr="001A6C06" w:rsidRDefault="00895BF8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6514F643" w14:textId="77777777" w:rsidR="00895BF8" w:rsidRDefault="00895BF8">
      <w:r>
        <w:separator/>
      </w:r>
    </w:p>
  </w:footnote>
  <w:footnote w:type="continuationSeparator" w:id="0">
    <w:p w14:paraId="3A160776" w14:textId="77777777" w:rsidR="00895BF8" w:rsidRDefault="00895BF8">
      <w:r>
        <w:continuationSeparator/>
      </w:r>
    </w:p>
  </w:footnote>
  <w:footnote w:id="1">
    <w:p w14:paraId="3FE4BEB6" w14:textId="77777777" w:rsidR="00895BF8" w:rsidRDefault="00895BF8" w:rsidP="00FA27BE">
      <w:pPr>
        <w:pStyle w:val="afa"/>
        <w:ind w:left="-142"/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  <w:t xml:space="preserve"> Здесь и далее указано московское время.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3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4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5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6" w15:restartNumberingAfterBreak="0">
    <w:nsid w:val="348B7AAB"/>
    <w:multiLevelType w:val="hybridMultilevel"/>
    <w:tmpl w:val="89B43002"/>
    <w:lvl w:ilvl="0" w:tplc="2B5CC880">
      <w:start w:val="4"/>
      <w:numFmt w:val="decimal"/>
      <w:lvlText w:val="%1."/>
      <w:lvlJc w:val="left"/>
      <w:pPr>
        <w:ind w:left="-36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17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19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0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1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2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3" w15:restartNumberingAfterBreak="0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4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26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7" w15:restartNumberingAfterBreak="0">
    <w:nsid w:val="6F747490"/>
    <w:multiLevelType w:val="hybridMultilevel"/>
    <w:tmpl w:val="18F0F2C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28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29" w15:restartNumberingAfterBreak="0">
    <w:nsid w:val="77A67F1F"/>
    <w:multiLevelType w:val="hybridMultilevel"/>
    <w:tmpl w:val="32DA25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31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31"/>
  </w:num>
  <w:num w:numId="6">
    <w:abstractNumId w:val="20"/>
  </w:num>
  <w:num w:numId="7">
    <w:abstractNumId w:val="14"/>
  </w:num>
  <w:num w:numId="8">
    <w:abstractNumId w:val="23"/>
  </w:num>
  <w:num w:numId="9">
    <w:abstractNumId w:val="17"/>
  </w:num>
  <w:num w:numId="10">
    <w:abstractNumId w:val="13"/>
  </w:num>
  <w:num w:numId="11">
    <w:abstractNumId w:val="28"/>
  </w:num>
  <w:num w:numId="12">
    <w:abstractNumId w:val="25"/>
  </w:num>
  <w:num w:numId="13">
    <w:abstractNumId w:val="10"/>
  </w:num>
  <w:num w:numId="14">
    <w:abstractNumId w:val="30"/>
  </w:num>
  <w:num w:numId="15">
    <w:abstractNumId w:val="21"/>
  </w:num>
  <w:num w:numId="16">
    <w:abstractNumId w:val="18"/>
  </w:num>
  <w:num w:numId="17">
    <w:abstractNumId w:val="24"/>
  </w:num>
  <w:num w:numId="18">
    <w:abstractNumId w:val="19"/>
  </w:num>
  <w:num w:numId="19">
    <w:abstractNumId w:val="16"/>
  </w:num>
  <w:num w:numId="20">
    <w:abstractNumId w:val="0"/>
  </w:num>
  <w:num w:numId="21">
    <w:abstractNumId w:val="0"/>
  </w:num>
  <w:num w:numId="22">
    <w:abstractNumId w:val="0"/>
  </w:num>
  <w:num w:numId="23">
    <w:abstractNumId w:val="27"/>
  </w:num>
  <w:num w:numId="24">
    <w:abstractNumId w:val="0"/>
  </w:num>
  <w:num w:numId="25">
    <w:abstractNumId w:val="0"/>
  </w:num>
  <w:num w:numId="26">
    <w:abstractNumId w:val="0"/>
  </w:num>
  <w:num w:numId="27">
    <w:abstractNumId w:val="0"/>
  </w:num>
  <w:num w:numId="28">
    <w:abstractNumId w:val="0"/>
  </w:num>
  <w:num w:numId="29">
    <w:abstractNumId w:val="29"/>
  </w:num>
  <w:num w:numId="30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isplayBackgroundShape/>
  <w:embedSystemFonts/>
  <w:activeWritingStyle w:appName="MSWord" w:lang="ru-RU" w:vendorID="64" w:dllVersion="131078" w:nlCheck="1" w:checkStyle="0"/>
  <w:activeWritingStyle w:appName="MSWord" w:lang="en-US" w:vendorID="64" w:dllVersion="131078" w:nlCheck="1" w:checkStyle="0"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A0i6xxUSOu3/qHWPSUCKjqKNCT5UcG3I128ceTMrkCVtKOM8dBTqEo6zP9m9KgeCjyEfl/ZP67P8f2IS/eZslw==" w:salt="hyXKqI+GTs1pI8+RcgkbdA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184321"/>
  </w:hdrShapeDefaults>
  <w:footnotePr>
    <w:numRestart w:val="eachSect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05642"/>
    <w:rsid w:val="00000647"/>
    <w:rsid w:val="00001647"/>
    <w:rsid w:val="00001A29"/>
    <w:rsid w:val="00002292"/>
    <w:rsid w:val="00003ECD"/>
    <w:rsid w:val="0000543E"/>
    <w:rsid w:val="00006121"/>
    <w:rsid w:val="00006AE7"/>
    <w:rsid w:val="00006B49"/>
    <w:rsid w:val="000071A7"/>
    <w:rsid w:val="0000786E"/>
    <w:rsid w:val="00010DA3"/>
    <w:rsid w:val="00011932"/>
    <w:rsid w:val="00013121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4A75"/>
    <w:rsid w:val="000251D8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853"/>
    <w:rsid w:val="0004008A"/>
    <w:rsid w:val="000410E4"/>
    <w:rsid w:val="00041FB2"/>
    <w:rsid w:val="0004221D"/>
    <w:rsid w:val="000426A9"/>
    <w:rsid w:val="00044913"/>
    <w:rsid w:val="00045B5F"/>
    <w:rsid w:val="00046304"/>
    <w:rsid w:val="00046C64"/>
    <w:rsid w:val="000471E1"/>
    <w:rsid w:val="00047F4B"/>
    <w:rsid w:val="000504DF"/>
    <w:rsid w:val="000505BE"/>
    <w:rsid w:val="0005117E"/>
    <w:rsid w:val="00051B6C"/>
    <w:rsid w:val="00051CEE"/>
    <w:rsid w:val="000533C0"/>
    <w:rsid w:val="00053D17"/>
    <w:rsid w:val="00055084"/>
    <w:rsid w:val="000566D0"/>
    <w:rsid w:val="00057397"/>
    <w:rsid w:val="000601D3"/>
    <w:rsid w:val="0006066E"/>
    <w:rsid w:val="00060E4F"/>
    <w:rsid w:val="00060E8C"/>
    <w:rsid w:val="000616DE"/>
    <w:rsid w:val="00062718"/>
    <w:rsid w:val="0006279C"/>
    <w:rsid w:val="000648DD"/>
    <w:rsid w:val="00064D6D"/>
    <w:rsid w:val="00065B7A"/>
    <w:rsid w:val="00065DAD"/>
    <w:rsid w:val="0007061F"/>
    <w:rsid w:val="0007086D"/>
    <w:rsid w:val="000727D9"/>
    <w:rsid w:val="00072838"/>
    <w:rsid w:val="00072A86"/>
    <w:rsid w:val="00073148"/>
    <w:rsid w:val="00074B99"/>
    <w:rsid w:val="00075183"/>
    <w:rsid w:val="00075B38"/>
    <w:rsid w:val="0007641D"/>
    <w:rsid w:val="0007714F"/>
    <w:rsid w:val="00077218"/>
    <w:rsid w:val="00080148"/>
    <w:rsid w:val="000804A0"/>
    <w:rsid w:val="000813BB"/>
    <w:rsid w:val="00082752"/>
    <w:rsid w:val="00082923"/>
    <w:rsid w:val="00082C69"/>
    <w:rsid w:val="00084314"/>
    <w:rsid w:val="00084534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38C2"/>
    <w:rsid w:val="000941BD"/>
    <w:rsid w:val="00094742"/>
    <w:rsid w:val="00095814"/>
    <w:rsid w:val="0009589D"/>
    <w:rsid w:val="00095E7D"/>
    <w:rsid w:val="00096DFE"/>
    <w:rsid w:val="00096E38"/>
    <w:rsid w:val="000972C5"/>
    <w:rsid w:val="00097822"/>
    <w:rsid w:val="00097DC3"/>
    <w:rsid w:val="000A16FD"/>
    <w:rsid w:val="000A23D1"/>
    <w:rsid w:val="000A280D"/>
    <w:rsid w:val="000A3503"/>
    <w:rsid w:val="000A3612"/>
    <w:rsid w:val="000A3E5E"/>
    <w:rsid w:val="000A4537"/>
    <w:rsid w:val="000A540A"/>
    <w:rsid w:val="000A7F95"/>
    <w:rsid w:val="000B02A3"/>
    <w:rsid w:val="000B030C"/>
    <w:rsid w:val="000B0494"/>
    <w:rsid w:val="000B09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5942"/>
    <w:rsid w:val="000B7CF6"/>
    <w:rsid w:val="000B7FAE"/>
    <w:rsid w:val="000C0100"/>
    <w:rsid w:val="000C1176"/>
    <w:rsid w:val="000C11AB"/>
    <w:rsid w:val="000C11B7"/>
    <w:rsid w:val="000C1268"/>
    <w:rsid w:val="000C24BB"/>
    <w:rsid w:val="000C328F"/>
    <w:rsid w:val="000C4E49"/>
    <w:rsid w:val="000C5314"/>
    <w:rsid w:val="000C5A70"/>
    <w:rsid w:val="000C727F"/>
    <w:rsid w:val="000C7EE3"/>
    <w:rsid w:val="000D1BBA"/>
    <w:rsid w:val="000D2097"/>
    <w:rsid w:val="000D5565"/>
    <w:rsid w:val="000D560C"/>
    <w:rsid w:val="000D595A"/>
    <w:rsid w:val="000D63B3"/>
    <w:rsid w:val="000D6FC6"/>
    <w:rsid w:val="000D7F77"/>
    <w:rsid w:val="000E04D3"/>
    <w:rsid w:val="000E1399"/>
    <w:rsid w:val="000E166B"/>
    <w:rsid w:val="000E1881"/>
    <w:rsid w:val="000E41DA"/>
    <w:rsid w:val="000E43B8"/>
    <w:rsid w:val="000E5292"/>
    <w:rsid w:val="000E5BB2"/>
    <w:rsid w:val="000E5CA6"/>
    <w:rsid w:val="000F0F8E"/>
    <w:rsid w:val="000F1F7D"/>
    <w:rsid w:val="000F2AF9"/>
    <w:rsid w:val="000F3130"/>
    <w:rsid w:val="000F39F5"/>
    <w:rsid w:val="000F425E"/>
    <w:rsid w:val="000F4DEC"/>
    <w:rsid w:val="000F4E43"/>
    <w:rsid w:val="000F51D3"/>
    <w:rsid w:val="000F5E2A"/>
    <w:rsid w:val="000F69B6"/>
    <w:rsid w:val="000F7A7A"/>
    <w:rsid w:val="000F7C1E"/>
    <w:rsid w:val="001002C0"/>
    <w:rsid w:val="00102F57"/>
    <w:rsid w:val="00103015"/>
    <w:rsid w:val="00103238"/>
    <w:rsid w:val="00104190"/>
    <w:rsid w:val="001068CD"/>
    <w:rsid w:val="00106A7D"/>
    <w:rsid w:val="00106BC1"/>
    <w:rsid w:val="0011081C"/>
    <w:rsid w:val="001109BE"/>
    <w:rsid w:val="001120FF"/>
    <w:rsid w:val="0011226B"/>
    <w:rsid w:val="0011232C"/>
    <w:rsid w:val="001135E2"/>
    <w:rsid w:val="0011420B"/>
    <w:rsid w:val="0011488E"/>
    <w:rsid w:val="0011602A"/>
    <w:rsid w:val="001164C9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3A2"/>
    <w:rsid w:val="00127AEE"/>
    <w:rsid w:val="00130873"/>
    <w:rsid w:val="0013251B"/>
    <w:rsid w:val="00132C01"/>
    <w:rsid w:val="001339E9"/>
    <w:rsid w:val="00133E70"/>
    <w:rsid w:val="00134D63"/>
    <w:rsid w:val="001353EC"/>
    <w:rsid w:val="00135B32"/>
    <w:rsid w:val="00136AB4"/>
    <w:rsid w:val="00137B94"/>
    <w:rsid w:val="00140CF1"/>
    <w:rsid w:val="001411CA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70FB"/>
    <w:rsid w:val="00147782"/>
    <w:rsid w:val="00150616"/>
    <w:rsid w:val="00150FB3"/>
    <w:rsid w:val="00151C48"/>
    <w:rsid w:val="0015437F"/>
    <w:rsid w:val="00154C87"/>
    <w:rsid w:val="0015782A"/>
    <w:rsid w:val="001578C9"/>
    <w:rsid w:val="001602B9"/>
    <w:rsid w:val="00161404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0D0D"/>
    <w:rsid w:val="0017100F"/>
    <w:rsid w:val="00174134"/>
    <w:rsid w:val="00174696"/>
    <w:rsid w:val="001746F2"/>
    <w:rsid w:val="00174F23"/>
    <w:rsid w:val="001759F2"/>
    <w:rsid w:val="00175DE8"/>
    <w:rsid w:val="00177168"/>
    <w:rsid w:val="001773DC"/>
    <w:rsid w:val="00177B4A"/>
    <w:rsid w:val="00180A3C"/>
    <w:rsid w:val="00181AC8"/>
    <w:rsid w:val="00181DAA"/>
    <w:rsid w:val="00182F69"/>
    <w:rsid w:val="00183A00"/>
    <w:rsid w:val="00183B62"/>
    <w:rsid w:val="0018485F"/>
    <w:rsid w:val="00185037"/>
    <w:rsid w:val="0018511F"/>
    <w:rsid w:val="00186F14"/>
    <w:rsid w:val="00187CC0"/>
    <w:rsid w:val="00187F7B"/>
    <w:rsid w:val="00190848"/>
    <w:rsid w:val="00190BAE"/>
    <w:rsid w:val="001929D5"/>
    <w:rsid w:val="00193453"/>
    <w:rsid w:val="00193D88"/>
    <w:rsid w:val="00194A50"/>
    <w:rsid w:val="0019519A"/>
    <w:rsid w:val="00195846"/>
    <w:rsid w:val="00195EDB"/>
    <w:rsid w:val="001961BD"/>
    <w:rsid w:val="00196A97"/>
    <w:rsid w:val="001973D9"/>
    <w:rsid w:val="001A0E4D"/>
    <w:rsid w:val="001A1B85"/>
    <w:rsid w:val="001A2477"/>
    <w:rsid w:val="001A2AB3"/>
    <w:rsid w:val="001A53EB"/>
    <w:rsid w:val="001A577B"/>
    <w:rsid w:val="001A654C"/>
    <w:rsid w:val="001A68AC"/>
    <w:rsid w:val="001A6C06"/>
    <w:rsid w:val="001A6DDA"/>
    <w:rsid w:val="001A7298"/>
    <w:rsid w:val="001A7B63"/>
    <w:rsid w:val="001B106E"/>
    <w:rsid w:val="001B1CF5"/>
    <w:rsid w:val="001B1E30"/>
    <w:rsid w:val="001B1E82"/>
    <w:rsid w:val="001B3453"/>
    <w:rsid w:val="001B50EC"/>
    <w:rsid w:val="001B51FC"/>
    <w:rsid w:val="001B5A33"/>
    <w:rsid w:val="001B6064"/>
    <w:rsid w:val="001B6822"/>
    <w:rsid w:val="001B698C"/>
    <w:rsid w:val="001B7633"/>
    <w:rsid w:val="001B7636"/>
    <w:rsid w:val="001B7A18"/>
    <w:rsid w:val="001B7F62"/>
    <w:rsid w:val="001C01BD"/>
    <w:rsid w:val="001C0CEE"/>
    <w:rsid w:val="001C159A"/>
    <w:rsid w:val="001C46E4"/>
    <w:rsid w:val="001C4B6C"/>
    <w:rsid w:val="001C5AD1"/>
    <w:rsid w:val="001C5FF1"/>
    <w:rsid w:val="001C6A75"/>
    <w:rsid w:val="001C707E"/>
    <w:rsid w:val="001C79FD"/>
    <w:rsid w:val="001D2D4D"/>
    <w:rsid w:val="001D3EE8"/>
    <w:rsid w:val="001D5FCA"/>
    <w:rsid w:val="001D69AB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3681"/>
    <w:rsid w:val="001F3C6F"/>
    <w:rsid w:val="001F3CF6"/>
    <w:rsid w:val="001F3EB7"/>
    <w:rsid w:val="001F445F"/>
    <w:rsid w:val="001F7D6E"/>
    <w:rsid w:val="00200369"/>
    <w:rsid w:val="00200562"/>
    <w:rsid w:val="00200D5D"/>
    <w:rsid w:val="00201547"/>
    <w:rsid w:val="0020185C"/>
    <w:rsid w:val="0020192A"/>
    <w:rsid w:val="00202CDE"/>
    <w:rsid w:val="0020341A"/>
    <w:rsid w:val="00203556"/>
    <w:rsid w:val="002039B0"/>
    <w:rsid w:val="00203A82"/>
    <w:rsid w:val="002042A4"/>
    <w:rsid w:val="002049D5"/>
    <w:rsid w:val="00204E78"/>
    <w:rsid w:val="0020524C"/>
    <w:rsid w:val="002056CA"/>
    <w:rsid w:val="00205A88"/>
    <w:rsid w:val="00205D85"/>
    <w:rsid w:val="00205FBF"/>
    <w:rsid w:val="0020652B"/>
    <w:rsid w:val="002106BF"/>
    <w:rsid w:val="002113FB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1163"/>
    <w:rsid w:val="002211B8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594"/>
    <w:rsid w:val="00232C80"/>
    <w:rsid w:val="00234053"/>
    <w:rsid w:val="00234900"/>
    <w:rsid w:val="00235B4F"/>
    <w:rsid w:val="0024080D"/>
    <w:rsid w:val="00240EF7"/>
    <w:rsid w:val="00241502"/>
    <w:rsid w:val="00241CB5"/>
    <w:rsid w:val="00242D69"/>
    <w:rsid w:val="00242F27"/>
    <w:rsid w:val="00246C35"/>
    <w:rsid w:val="0024710E"/>
    <w:rsid w:val="00247719"/>
    <w:rsid w:val="0025012E"/>
    <w:rsid w:val="00251D6C"/>
    <w:rsid w:val="00251DFF"/>
    <w:rsid w:val="00252A3E"/>
    <w:rsid w:val="00252CA4"/>
    <w:rsid w:val="00253045"/>
    <w:rsid w:val="0025427D"/>
    <w:rsid w:val="00254D78"/>
    <w:rsid w:val="00254E8B"/>
    <w:rsid w:val="00256013"/>
    <w:rsid w:val="0025701B"/>
    <w:rsid w:val="00257BEF"/>
    <w:rsid w:val="002615D3"/>
    <w:rsid w:val="00262FF5"/>
    <w:rsid w:val="002664ED"/>
    <w:rsid w:val="002666B6"/>
    <w:rsid w:val="00266A49"/>
    <w:rsid w:val="00267F69"/>
    <w:rsid w:val="00273135"/>
    <w:rsid w:val="002739E8"/>
    <w:rsid w:val="0027463B"/>
    <w:rsid w:val="00274A64"/>
    <w:rsid w:val="00275B29"/>
    <w:rsid w:val="002760D6"/>
    <w:rsid w:val="0027614B"/>
    <w:rsid w:val="002763AE"/>
    <w:rsid w:val="0027687D"/>
    <w:rsid w:val="00276D9A"/>
    <w:rsid w:val="00277377"/>
    <w:rsid w:val="0028066A"/>
    <w:rsid w:val="002808FB"/>
    <w:rsid w:val="00280B84"/>
    <w:rsid w:val="002819B4"/>
    <w:rsid w:val="00282D0F"/>
    <w:rsid w:val="002830AA"/>
    <w:rsid w:val="0028314B"/>
    <w:rsid w:val="002842DB"/>
    <w:rsid w:val="002843B4"/>
    <w:rsid w:val="00284787"/>
    <w:rsid w:val="00286107"/>
    <w:rsid w:val="0028693D"/>
    <w:rsid w:val="00286E7E"/>
    <w:rsid w:val="00287144"/>
    <w:rsid w:val="002936B4"/>
    <w:rsid w:val="002936C5"/>
    <w:rsid w:val="00293ABA"/>
    <w:rsid w:val="002966C8"/>
    <w:rsid w:val="00296A65"/>
    <w:rsid w:val="00297F14"/>
    <w:rsid w:val="002A033D"/>
    <w:rsid w:val="002A0A94"/>
    <w:rsid w:val="002A0C29"/>
    <w:rsid w:val="002A2759"/>
    <w:rsid w:val="002A39C7"/>
    <w:rsid w:val="002A3A49"/>
    <w:rsid w:val="002A7722"/>
    <w:rsid w:val="002B04EE"/>
    <w:rsid w:val="002B05F2"/>
    <w:rsid w:val="002B0FED"/>
    <w:rsid w:val="002B165E"/>
    <w:rsid w:val="002B1734"/>
    <w:rsid w:val="002B1F3C"/>
    <w:rsid w:val="002B2157"/>
    <w:rsid w:val="002B258F"/>
    <w:rsid w:val="002B2BE0"/>
    <w:rsid w:val="002B32C7"/>
    <w:rsid w:val="002B4923"/>
    <w:rsid w:val="002B4C05"/>
    <w:rsid w:val="002B6F8B"/>
    <w:rsid w:val="002B77F7"/>
    <w:rsid w:val="002C0643"/>
    <w:rsid w:val="002C0EBD"/>
    <w:rsid w:val="002C12D8"/>
    <w:rsid w:val="002C2226"/>
    <w:rsid w:val="002C2F92"/>
    <w:rsid w:val="002C40F6"/>
    <w:rsid w:val="002C417E"/>
    <w:rsid w:val="002C5B9E"/>
    <w:rsid w:val="002C65E7"/>
    <w:rsid w:val="002C66AD"/>
    <w:rsid w:val="002C6926"/>
    <w:rsid w:val="002C6E80"/>
    <w:rsid w:val="002C799B"/>
    <w:rsid w:val="002D01A9"/>
    <w:rsid w:val="002D096C"/>
    <w:rsid w:val="002D0C87"/>
    <w:rsid w:val="002D1883"/>
    <w:rsid w:val="002D2A8D"/>
    <w:rsid w:val="002D2AE0"/>
    <w:rsid w:val="002D3FAA"/>
    <w:rsid w:val="002D4088"/>
    <w:rsid w:val="002D4176"/>
    <w:rsid w:val="002D49EC"/>
    <w:rsid w:val="002D5238"/>
    <w:rsid w:val="002D72AC"/>
    <w:rsid w:val="002E0951"/>
    <w:rsid w:val="002E0E77"/>
    <w:rsid w:val="002E109A"/>
    <w:rsid w:val="002E1761"/>
    <w:rsid w:val="002E20B6"/>
    <w:rsid w:val="002E20D1"/>
    <w:rsid w:val="002E2404"/>
    <w:rsid w:val="002E3233"/>
    <w:rsid w:val="002E3FCD"/>
    <w:rsid w:val="002E4079"/>
    <w:rsid w:val="002E436B"/>
    <w:rsid w:val="002E4F21"/>
    <w:rsid w:val="002E6BDC"/>
    <w:rsid w:val="002E6E5E"/>
    <w:rsid w:val="002F0880"/>
    <w:rsid w:val="002F39BF"/>
    <w:rsid w:val="002F3F3A"/>
    <w:rsid w:val="002F4122"/>
    <w:rsid w:val="002F4752"/>
    <w:rsid w:val="002F50AC"/>
    <w:rsid w:val="002F5AE0"/>
    <w:rsid w:val="002F676C"/>
    <w:rsid w:val="002F68B8"/>
    <w:rsid w:val="002F6BEB"/>
    <w:rsid w:val="002F7586"/>
    <w:rsid w:val="00300A9A"/>
    <w:rsid w:val="003012AC"/>
    <w:rsid w:val="00301468"/>
    <w:rsid w:val="003017AF"/>
    <w:rsid w:val="00301A79"/>
    <w:rsid w:val="00303969"/>
    <w:rsid w:val="003043E2"/>
    <w:rsid w:val="00304BFC"/>
    <w:rsid w:val="00305E15"/>
    <w:rsid w:val="00306F84"/>
    <w:rsid w:val="0030703E"/>
    <w:rsid w:val="00307D4F"/>
    <w:rsid w:val="00310339"/>
    <w:rsid w:val="0031347A"/>
    <w:rsid w:val="00315BF2"/>
    <w:rsid w:val="00316148"/>
    <w:rsid w:val="00316F00"/>
    <w:rsid w:val="00320066"/>
    <w:rsid w:val="00320990"/>
    <w:rsid w:val="00322BC2"/>
    <w:rsid w:val="00324254"/>
    <w:rsid w:val="00324AB1"/>
    <w:rsid w:val="003257F4"/>
    <w:rsid w:val="00325A6D"/>
    <w:rsid w:val="00325AF0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6720"/>
    <w:rsid w:val="00337F88"/>
    <w:rsid w:val="003408CE"/>
    <w:rsid w:val="00340E86"/>
    <w:rsid w:val="0034153D"/>
    <w:rsid w:val="00341C48"/>
    <w:rsid w:val="00342414"/>
    <w:rsid w:val="00343B7B"/>
    <w:rsid w:val="00343F00"/>
    <w:rsid w:val="00345104"/>
    <w:rsid w:val="00345317"/>
    <w:rsid w:val="00345780"/>
    <w:rsid w:val="00346059"/>
    <w:rsid w:val="00346F32"/>
    <w:rsid w:val="00350970"/>
    <w:rsid w:val="003509B1"/>
    <w:rsid w:val="00350A3E"/>
    <w:rsid w:val="00352256"/>
    <w:rsid w:val="00352852"/>
    <w:rsid w:val="003554D3"/>
    <w:rsid w:val="0035556C"/>
    <w:rsid w:val="00355AA4"/>
    <w:rsid w:val="003603CF"/>
    <w:rsid w:val="0036385E"/>
    <w:rsid w:val="003644F2"/>
    <w:rsid w:val="00364676"/>
    <w:rsid w:val="00364A9F"/>
    <w:rsid w:val="00365E88"/>
    <w:rsid w:val="0036622F"/>
    <w:rsid w:val="003662CD"/>
    <w:rsid w:val="00366E10"/>
    <w:rsid w:val="00367CDE"/>
    <w:rsid w:val="00367EC2"/>
    <w:rsid w:val="00371160"/>
    <w:rsid w:val="0037138D"/>
    <w:rsid w:val="00375FAE"/>
    <w:rsid w:val="00376412"/>
    <w:rsid w:val="00376976"/>
    <w:rsid w:val="00376A91"/>
    <w:rsid w:val="00376B1D"/>
    <w:rsid w:val="00376DA5"/>
    <w:rsid w:val="00377592"/>
    <w:rsid w:val="00380A34"/>
    <w:rsid w:val="00381AC5"/>
    <w:rsid w:val="00383126"/>
    <w:rsid w:val="00383748"/>
    <w:rsid w:val="00383F66"/>
    <w:rsid w:val="00384F60"/>
    <w:rsid w:val="00386457"/>
    <w:rsid w:val="00386E30"/>
    <w:rsid w:val="00390299"/>
    <w:rsid w:val="003910DB"/>
    <w:rsid w:val="0039138E"/>
    <w:rsid w:val="0039143B"/>
    <w:rsid w:val="00392535"/>
    <w:rsid w:val="00394680"/>
    <w:rsid w:val="003951BD"/>
    <w:rsid w:val="00395F9E"/>
    <w:rsid w:val="00396225"/>
    <w:rsid w:val="0039651C"/>
    <w:rsid w:val="0039667F"/>
    <w:rsid w:val="00396AC3"/>
    <w:rsid w:val="00397643"/>
    <w:rsid w:val="003A0BE6"/>
    <w:rsid w:val="003A2091"/>
    <w:rsid w:val="003A325E"/>
    <w:rsid w:val="003A3E95"/>
    <w:rsid w:val="003A4208"/>
    <w:rsid w:val="003A4F9E"/>
    <w:rsid w:val="003A5436"/>
    <w:rsid w:val="003A687E"/>
    <w:rsid w:val="003A70E0"/>
    <w:rsid w:val="003A77DE"/>
    <w:rsid w:val="003A7B11"/>
    <w:rsid w:val="003B1019"/>
    <w:rsid w:val="003B2882"/>
    <w:rsid w:val="003B2911"/>
    <w:rsid w:val="003B3264"/>
    <w:rsid w:val="003B3E75"/>
    <w:rsid w:val="003B4867"/>
    <w:rsid w:val="003B5839"/>
    <w:rsid w:val="003B6664"/>
    <w:rsid w:val="003B6845"/>
    <w:rsid w:val="003B75D4"/>
    <w:rsid w:val="003B7640"/>
    <w:rsid w:val="003C01CB"/>
    <w:rsid w:val="003C0529"/>
    <w:rsid w:val="003C24E7"/>
    <w:rsid w:val="003C35C2"/>
    <w:rsid w:val="003C437B"/>
    <w:rsid w:val="003C5A69"/>
    <w:rsid w:val="003C5FF2"/>
    <w:rsid w:val="003D17AF"/>
    <w:rsid w:val="003D463A"/>
    <w:rsid w:val="003D4F7E"/>
    <w:rsid w:val="003D5D4A"/>
    <w:rsid w:val="003D6B3F"/>
    <w:rsid w:val="003D6F14"/>
    <w:rsid w:val="003E126C"/>
    <w:rsid w:val="003E18F2"/>
    <w:rsid w:val="003E2BA0"/>
    <w:rsid w:val="003E46C7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62BF"/>
    <w:rsid w:val="003F6ADD"/>
    <w:rsid w:val="00400B3A"/>
    <w:rsid w:val="004044C5"/>
    <w:rsid w:val="00405E1E"/>
    <w:rsid w:val="0040689F"/>
    <w:rsid w:val="00407CBA"/>
    <w:rsid w:val="004107C2"/>
    <w:rsid w:val="00411997"/>
    <w:rsid w:val="00411E1E"/>
    <w:rsid w:val="00411E47"/>
    <w:rsid w:val="00411E4C"/>
    <w:rsid w:val="0041316F"/>
    <w:rsid w:val="004133F5"/>
    <w:rsid w:val="00413D58"/>
    <w:rsid w:val="0041474A"/>
    <w:rsid w:val="00415B81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7096"/>
    <w:rsid w:val="0043080F"/>
    <w:rsid w:val="004308D7"/>
    <w:rsid w:val="00430D10"/>
    <w:rsid w:val="00431039"/>
    <w:rsid w:val="0043190C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7"/>
    <w:rsid w:val="00437C29"/>
    <w:rsid w:val="004405F4"/>
    <w:rsid w:val="004411CA"/>
    <w:rsid w:val="004414AD"/>
    <w:rsid w:val="00442683"/>
    <w:rsid w:val="0044281D"/>
    <w:rsid w:val="00443403"/>
    <w:rsid w:val="00450E81"/>
    <w:rsid w:val="004519D8"/>
    <w:rsid w:val="00452CF2"/>
    <w:rsid w:val="00454614"/>
    <w:rsid w:val="00454846"/>
    <w:rsid w:val="00454E3D"/>
    <w:rsid w:val="00454F93"/>
    <w:rsid w:val="00455723"/>
    <w:rsid w:val="00456866"/>
    <w:rsid w:val="00456DE5"/>
    <w:rsid w:val="004600B4"/>
    <w:rsid w:val="00460571"/>
    <w:rsid w:val="004617AE"/>
    <w:rsid w:val="00461EFF"/>
    <w:rsid w:val="00462F87"/>
    <w:rsid w:val="00463433"/>
    <w:rsid w:val="00464AF2"/>
    <w:rsid w:val="004656D7"/>
    <w:rsid w:val="00465F98"/>
    <w:rsid w:val="004661FE"/>
    <w:rsid w:val="00466F42"/>
    <w:rsid w:val="00467130"/>
    <w:rsid w:val="00467505"/>
    <w:rsid w:val="00467EAD"/>
    <w:rsid w:val="00470131"/>
    <w:rsid w:val="0047141B"/>
    <w:rsid w:val="00471456"/>
    <w:rsid w:val="00472841"/>
    <w:rsid w:val="0047354F"/>
    <w:rsid w:val="00473A8D"/>
    <w:rsid w:val="00473D58"/>
    <w:rsid w:val="00474A5A"/>
    <w:rsid w:val="00474E48"/>
    <w:rsid w:val="00477542"/>
    <w:rsid w:val="00480920"/>
    <w:rsid w:val="00480C1E"/>
    <w:rsid w:val="00482E75"/>
    <w:rsid w:val="00483164"/>
    <w:rsid w:val="00483C5A"/>
    <w:rsid w:val="004867E0"/>
    <w:rsid w:val="00486A6D"/>
    <w:rsid w:val="00490006"/>
    <w:rsid w:val="00491CC4"/>
    <w:rsid w:val="004922FB"/>
    <w:rsid w:val="00493802"/>
    <w:rsid w:val="00494265"/>
    <w:rsid w:val="00497132"/>
    <w:rsid w:val="004A0F4F"/>
    <w:rsid w:val="004A1277"/>
    <w:rsid w:val="004A4140"/>
    <w:rsid w:val="004A5264"/>
    <w:rsid w:val="004A5684"/>
    <w:rsid w:val="004A68ED"/>
    <w:rsid w:val="004A6F6B"/>
    <w:rsid w:val="004A700F"/>
    <w:rsid w:val="004B0C79"/>
    <w:rsid w:val="004B3297"/>
    <w:rsid w:val="004B49F1"/>
    <w:rsid w:val="004B4D48"/>
    <w:rsid w:val="004B549F"/>
    <w:rsid w:val="004B5F6B"/>
    <w:rsid w:val="004B6FA6"/>
    <w:rsid w:val="004B7055"/>
    <w:rsid w:val="004B7E80"/>
    <w:rsid w:val="004C0F45"/>
    <w:rsid w:val="004C1DFE"/>
    <w:rsid w:val="004C22AE"/>
    <w:rsid w:val="004C23D3"/>
    <w:rsid w:val="004C35B5"/>
    <w:rsid w:val="004C3C82"/>
    <w:rsid w:val="004C49E3"/>
    <w:rsid w:val="004C4E52"/>
    <w:rsid w:val="004C5443"/>
    <w:rsid w:val="004C622A"/>
    <w:rsid w:val="004C6D18"/>
    <w:rsid w:val="004C7E6F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4AB"/>
    <w:rsid w:val="004D5244"/>
    <w:rsid w:val="004D5645"/>
    <w:rsid w:val="004D5BD8"/>
    <w:rsid w:val="004D64B3"/>
    <w:rsid w:val="004D7598"/>
    <w:rsid w:val="004E060B"/>
    <w:rsid w:val="004E0D9C"/>
    <w:rsid w:val="004E1043"/>
    <w:rsid w:val="004E1626"/>
    <w:rsid w:val="004E23DC"/>
    <w:rsid w:val="004E3D37"/>
    <w:rsid w:val="004E3D3F"/>
    <w:rsid w:val="004E4C43"/>
    <w:rsid w:val="004E50BC"/>
    <w:rsid w:val="004E570D"/>
    <w:rsid w:val="004E5A13"/>
    <w:rsid w:val="004E67F2"/>
    <w:rsid w:val="004E761F"/>
    <w:rsid w:val="004E7C20"/>
    <w:rsid w:val="004F0F7F"/>
    <w:rsid w:val="004F1481"/>
    <w:rsid w:val="004F167F"/>
    <w:rsid w:val="004F18BB"/>
    <w:rsid w:val="004F2ABC"/>
    <w:rsid w:val="004F4DE5"/>
    <w:rsid w:val="004F5A3B"/>
    <w:rsid w:val="004F5E43"/>
    <w:rsid w:val="004F671B"/>
    <w:rsid w:val="004F6A2D"/>
    <w:rsid w:val="00500095"/>
    <w:rsid w:val="0050025C"/>
    <w:rsid w:val="00500961"/>
    <w:rsid w:val="00502524"/>
    <w:rsid w:val="005032D0"/>
    <w:rsid w:val="0050434A"/>
    <w:rsid w:val="00504AED"/>
    <w:rsid w:val="00504BE0"/>
    <w:rsid w:val="0050570A"/>
    <w:rsid w:val="00505D1C"/>
    <w:rsid w:val="005060C5"/>
    <w:rsid w:val="0050667C"/>
    <w:rsid w:val="00511935"/>
    <w:rsid w:val="00511FF4"/>
    <w:rsid w:val="00513332"/>
    <w:rsid w:val="00513D43"/>
    <w:rsid w:val="00513D9C"/>
    <w:rsid w:val="0051422A"/>
    <w:rsid w:val="00514276"/>
    <w:rsid w:val="00514C09"/>
    <w:rsid w:val="0051512E"/>
    <w:rsid w:val="00516E60"/>
    <w:rsid w:val="00516FCA"/>
    <w:rsid w:val="00517A3F"/>
    <w:rsid w:val="00517F0F"/>
    <w:rsid w:val="00520017"/>
    <w:rsid w:val="005203A0"/>
    <w:rsid w:val="00520766"/>
    <w:rsid w:val="00521C8B"/>
    <w:rsid w:val="00522A4A"/>
    <w:rsid w:val="0052384F"/>
    <w:rsid w:val="00523FF5"/>
    <w:rsid w:val="005244C4"/>
    <w:rsid w:val="00526043"/>
    <w:rsid w:val="005265CD"/>
    <w:rsid w:val="0052799C"/>
    <w:rsid w:val="00531056"/>
    <w:rsid w:val="0053130F"/>
    <w:rsid w:val="005318EB"/>
    <w:rsid w:val="00533CB6"/>
    <w:rsid w:val="00534B0C"/>
    <w:rsid w:val="005354D0"/>
    <w:rsid w:val="00535D87"/>
    <w:rsid w:val="0053639D"/>
    <w:rsid w:val="00537891"/>
    <w:rsid w:val="00537F31"/>
    <w:rsid w:val="0054050B"/>
    <w:rsid w:val="005405D4"/>
    <w:rsid w:val="005427C5"/>
    <w:rsid w:val="005427EB"/>
    <w:rsid w:val="0054331E"/>
    <w:rsid w:val="00543C36"/>
    <w:rsid w:val="00543C85"/>
    <w:rsid w:val="00543EEA"/>
    <w:rsid w:val="00545255"/>
    <w:rsid w:val="005452DC"/>
    <w:rsid w:val="00545625"/>
    <w:rsid w:val="005464B1"/>
    <w:rsid w:val="0054731E"/>
    <w:rsid w:val="00547F34"/>
    <w:rsid w:val="00551474"/>
    <w:rsid w:val="0055201E"/>
    <w:rsid w:val="00552362"/>
    <w:rsid w:val="00552EC5"/>
    <w:rsid w:val="00553067"/>
    <w:rsid w:val="00553315"/>
    <w:rsid w:val="00554B3F"/>
    <w:rsid w:val="00560A62"/>
    <w:rsid w:val="005626E6"/>
    <w:rsid w:val="00563C5F"/>
    <w:rsid w:val="0056436F"/>
    <w:rsid w:val="005653C1"/>
    <w:rsid w:val="005677E6"/>
    <w:rsid w:val="0057058F"/>
    <w:rsid w:val="00570A0A"/>
    <w:rsid w:val="00570E8E"/>
    <w:rsid w:val="00570F03"/>
    <w:rsid w:val="005719F9"/>
    <w:rsid w:val="00571EA0"/>
    <w:rsid w:val="005736B9"/>
    <w:rsid w:val="00573C40"/>
    <w:rsid w:val="00574571"/>
    <w:rsid w:val="00574790"/>
    <w:rsid w:val="005755CE"/>
    <w:rsid w:val="00575809"/>
    <w:rsid w:val="00575C7F"/>
    <w:rsid w:val="005769CA"/>
    <w:rsid w:val="00576BCA"/>
    <w:rsid w:val="00576C3E"/>
    <w:rsid w:val="005774EA"/>
    <w:rsid w:val="00577571"/>
    <w:rsid w:val="00577848"/>
    <w:rsid w:val="00577975"/>
    <w:rsid w:val="00580F4C"/>
    <w:rsid w:val="00581288"/>
    <w:rsid w:val="00582CC8"/>
    <w:rsid w:val="00584683"/>
    <w:rsid w:val="00585603"/>
    <w:rsid w:val="005858BA"/>
    <w:rsid w:val="00586808"/>
    <w:rsid w:val="00587252"/>
    <w:rsid w:val="005875F5"/>
    <w:rsid w:val="00591016"/>
    <w:rsid w:val="005924D6"/>
    <w:rsid w:val="0059295A"/>
    <w:rsid w:val="005935BF"/>
    <w:rsid w:val="00593859"/>
    <w:rsid w:val="00593A1B"/>
    <w:rsid w:val="00593A21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4346"/>
    <w:rsid w:val="005A54AA"/>
    <w:rsid w:val="005A5B38"/>
    <w:rsid w:val="005B029D"/>
    <w:rsid w:val="005B0C25"/>
    <w:rsid w:val="005B2787"/>
    <w:rsid w:val="005B29B3"/>
    <w:rsid w:val="005B3B6C"/>
    <w:rsid w:val="005B5140"/>
    <w:rsid w:val="005B65EB"/>
    <w:rsid w:val="005B7610"/>
    <w:rsid w:val="005C070D"/>
    <w:rsid w:val="005C1C8D"/>
    <w:rsid w:val="005C287C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64E8"/>
    <w:rsid w:val="005D7017"/>
    <w:rsid w:val="005E07E5"/>
    <w:rsid w:val="005E125F"/>
    <w:rsid w:val="005E190A"/>
    <w:rsid w:val="005E28E7"/>
    <w:rsid w:val="005E3007"/>
    <w:rsid w:val="005E3101"/>
    <w:rsid w:val="005E3426"/>
    <w:rsid w:val="005E36AD"/>
    <w:rsid w:val="005E3DBC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F12FF"/>
    <w:rsid w:val="005F1549"/>
    <w:rsid w:val="005F1FA8"/>
    <w:rsid w:val="005F37DA"/>
    <w:rsid w:val="005F3815"/>
    <w:rsid w:val="005F3E47"/>
    <w:rsid w:val="005F46B6"/>
    <w:rsid w:val="005F4F10"/>
    <w:rsid w:val="005F5D2E"/>
    <w:rsid w:val="005F6BE5"/>
    <w:rsid w:val="005F7CEB"/>
    <w:rsid w:val="005F7D8F"/>
    <w:rsid w:val="006013EE"/>
    <w:rsid w:val="00602390"/>
    <w:rsid w:val="006027A3"/>
    <w:rsid w:val="00602B68"/>
    <w:rsid w:val="00602CCD"/>
    <w:rsid w:val="0060317A"/>
    <w:rsid w:val="00604088"/>
    <w:rsid w:val="006046B8"/>
    <w:rsid w:val="00604BE2"/>
    <w:rsid w:val="00604DF9"/>
    <w:rsid w:val="00605E5B"/>
    <w:rsid w:val="00605FB8"/>
    <w:rsid w:val="0060678F"/>
    <w:rsid w:val="006067AF"/>
    <w:rsid w:val="00610953"/>
    <w:rsid w:val="006110F1"/>
    <w:rsid w:val="0061252C"/>
    <w:rsid w:val="00614891"/>
    <w:rsid w:val="00614A8F"/>
    <w:rsid w:val="00614F7C"/>
    <w:rsid w:val="006173C3"/>
    <w:rsid w:val="00617530"/>
    <w:rsid w:val="0061772D"/>
    <w:rsid w:val="00620C52"/>
    <w:rsid w:val="00623773"/>
    <w:rsid w:val="00624BC5"/>
    <w:rsid w:val="00625E21"/>
    <w:rsid w:val="00625E8F"/>
    <w:rsid w:val="006267BE"/>
    <w:rsid w:val="00626AF2"/>
    <w:rsid w:val="0062752B"/>
    <w:rsid w:val="00627A32"/>
    <w:rsid w:val="00630251"/>
    <w:rsid w:val="00630D76"/>
    <w:rsid w:val="00632175"/>
    <w:rsid w:val="0063361F"/>
    <w:rsid w:val="006345A9"/>
    <w:rsid w:val="006350D6"/>
    <w:rsid w:val="00636925"/>
    <w:rsid w:val="00637C8A"/>
    <w:rsid w:val="00640018"/>
    <w:rsid w:val="0064120E"/>
    <w:rsid w:val="00642211"/>
    <w:rsid w:val="006424B4"/>
    <w:rsid w:val="00642F6E"/>
    <w:rsid w:val="0064384E"/>
    <w:rsid w:val="00643C77"/>
    <w:rsid w:val="00644848"/>
    <w:rsid w:val="00646682"/>
    <w:rsid w:val="00646686"/>
    <w:rsid w:val="00651737"/>
    <w:rsid w:val="00652343"/>
    <w:rsid w:val="00653D1B"/>
    <w:rsid w:val="0065507D"/>
    <w:rsid w:val="00655978"/>
    <w:rsid w:val="0065728B"/>
    <w:rsid w:val="006578E7"/>
    <w:rsid w:val="0065793D"/>
    <w:rsid w:val="00657B2B"/>
    <w:rsid w:val="00660459"/>
    <w:rsid w:val="00662109"/>
    <w:rsid w:val="00663899"/>
    <w:rsid w:val="00663A33"/>
    <w:rsid w:val="0066427B"/>
    <w:rsid w:val="006648C5"/>
    <w:rsid w:val="00664EB8"/>
    <w:rsid w:val="006654A0"/>
    <w:rsid w:val="00665702"/>
    <w:rsid w:val="00665C9C"/>
    <w:rsid w:val="00667325"/>
    <w:rsid w:val="006674C9"/>
    <w:rsid w:val="00670216"/>
    <w:rsid w:val="00670A09"/>
    <w:rsid w:val="00670FC4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6A3"/>
    <w:rsid w:val="00677D7D"/>
    <w:rsid w:val="00680492"/>
    <w:rsid w:val="0068109D"/>
    <w:rsid w:val="006830F6"/>
    <w:rsid w:val="00684C4C"/>
    <w:rsid w:val="00685B8B"/>
    <w:rsid w:val="006866EE"/>
    <w:rsid w:val="00686E8E"/>
    <w:rsid w:val="00690E87"/>
    <w:rsid w:val="006911C6"/>
    <w:rsid w:val="006911D7"/>
    <w:rsid w:val="006917EF"/>
    <w:rsid w:val="00691A11"/>
    <w:rsid w:val="006937AA"/>
    <w:rsid w:val="00693FF1"/>
    <w:rsid w:val="006942D7"/>
    <w:rsid w:val="00696DAE"/>
    <w:rsid w:val="00697218"/>
    <w:rsid w:val="006A0489"/>
    <w:rsid w:val="006A1093"/>
    <w:rsid w:val="006A118D"/>
    <w:rsid w:val="006A2402"/>
    <w:rsid w:val="006A2AA1"/>
    <w:rsid w:val="006A3053"/>
    <w:rsid w:val="006A38DC"/>
    <w:rsid w:val="006A3E2E"/>
    <w:rsid w:val="006A4361"/>
    <w:rsid w:val="006A6109"/>
    <w:rsid w:val="006A623B"/>
    <w:rsid w:val="006A6D70"/>
    <w:rsid w:val="006A6F4F"/>
    <w:rsid w:val="006A7749"/>
    <w:rsid w:val="006B07B8"/>
    <w:rsid w:val="006B0AB1"/>
    <w:rsid w:val="006B137B"/>
    <w:rsid w:val="006B287F"/>
    <w:rsid w:val="006B3965"/>
    <w:rsid w:val="006B40CE"/>
    <w:rsid w:val="006B5216"/>
    <w:rsid w:val="006B62F3"/>
    <w:rsid w:val="006B7C18"/>
    <w:rsid w:val="006C161A"/>
    <w:rsid w:val="006C2AD7"/>
    <w:rsid w:val="006C348A"/>
    <w:rsid w:val="006C59B0"/>
    <w:rsid w:val="006C5A71"/>
    <w:rsid w:val="006C78F0"/>
    <w:rsid w:val="006D006B"/>
    <w:rsid w:val="006D0202"/>
    <w:rsid w:val="006D02A8"/>
    <w:rsid w:val="006D632D"/>
    <w:rsid w:val="006D67A7"/>
    <w:rsid w:val="006E0C50"/>
    <w:rsid w:val="006E4FE5"/>
    <w:rsid w:val="006E5EED"/>
    <w:rsid w:val="006F077E"/>
    <w:rsid w:val="006F1548"/>
    <w:rsid w:val="006F1890"/>
    <w:rsid w:val="006F21E5"/>
    <w:rsid w:val="006F4061"/>
    <w:rsid w:val="006F411E"/>
    <w:rsid w:val="006F45CA"/>
    <w:rsid w:val="006F56A4"/>
    <w:rsid w:val="006F5B57"/>
    <w:rsid w:val="006F5C12"/>
    <w:rsid w:val="006F5E5D"/>
    <w:rsid w:val="006F6266"/>
    <w:rsid w:val="006F6C46"/>
    <w:rsid w:val="006F7DB1"/>
    <w:rsid w:val="006F7E64"/>
    <w:rsid w:val="006F7F62"/>
    <w:rsid w:val="00700635"/>
    <w:rsid w:val="00700D5C"/>
    <w:rsid w:val="00700F89"/>
    <w:rsid w:val="007015FF"/>
    <w:rsid w:val="00701D6C"/>
    <w:rsid w:val="0070202B"/>
    <w:rsid w:val="00702052"/>
    <w:rsid w:val="007027EF"/>
    <w:rsid w:val="00702C69"/>
    <w:rsid w:val="00702C84"/>
    <w:rsid w:val="0070508B"/>
    <w:rsid w:val="00707025"/>
    <w:rsid w:val="0071037B"/>
    <w:rsid w:val="00711601"/>
    <w:rsid w:val="00711691"/>
    <w:rsid w:val="007121B3"/>
    <w:rsid w:val="007124D7"/>
    <w:rsid w:val="00713135"/>
    <w:rsid w:val="007152C5"/>
    <w:rsid w:val="00716F96"/>
    <w:rsid w:val="00720DC3"/>
    <w:rsid w:val="007215CC"/>
    <w:rsid w:val="00721EFB"/>
    <w:rsid w:val="00722E34"/>
    <w:rsid w:val="007233B4"/>
    <w:rsid w:val="00723668"/>
    <w:rsid w:val="0072387F"/>
    <w:rsid w:val="00723BB8"/>
    <w:rsid w:val="007248AF"/>
    <w:rsid w:val="00724A30"/>
    <w:rsid w:val="007304FE"/>
    <w:rsid w:val="0073096C"/>
    <w:rsid w:val="0073205E"/>
    <w:rsid w:val="0073228A"/>
    <w:rsid w:val="007325A6"/>
    <w:rsid w:val="007326A1"/>
    <w:rsid w:val="00732A34"/>
    <w:rsid w:val="00737610"/>
    <w:rsid w:val="00737768"/>
    <w:rsid w:val="00737832"/>
    <w:rsid w:val="00737F1D"/>
    <w:rsid w:val="00740811"/>
    <w:rsid w:val="0074101A"/>
    <w:rsid w:val="00743844"/>
    <w:rsid w:val="0074702B"/>
    <w:rsid w:val="00747D9F"/>
    <w:rsid w:val="00750A5F"/>
    <w:rsid w:val="007511F0"/>
    <w:rsid w:val="007543A7"/>
    <w:rsid w:val="00754EF3"/>
    <w:rsid w:val="007556B0"/>
    <w:rsid w:val="00756BF3"/>
    <w:rsid w:val="00757532"/>
    <w:rsid w:val="0076030D"/>
    <w:rsid w:val="00760ABD"/>
    <w:rsid w:val="00760C99"/>
    <w:rsid w:val="0076145C"/>
    <w:rsid w:val="0076255B"/>
    <w:rsid w:val="0076348B"/>
    <w:rsid w:val="007648E7"/>
    <w:rsid w:val="0076543E"/>
    <w:rsid w:val="0076581B"/>
    <w:rsid w:val="00765902"/>
    <w:rsid w:val="0076654E"/>
    <w:rsid w:val="00767C88"/>
    <w:rsid w:val="00767E84"/>
    <w:rsid w:val="007701BE"/>
    <w:rsid w:val="0077081B"/>
    <w:rsid w:val="00770E9C"/>
    <w:rsid w:val="00771112"/>
    <w:rsid w:val="007720E6"/>
    <w:rsid w:val="00772B18"/>
    <w:rsid w:val="00772C8D"/>
    <w:rsid w:val="007738FB"/>
    <w:rsid w:val="0077522F"/>
    <w:rsid w:val="00775576"/>
    <w:rsid w:val="00776B07"/>
    <w:rsid w:val="00776DD2"/>
    <w:rsid w:val="00777C1D"/>
    <w:rsid w:val="0078040B"/>
    <w:rsid w:val="007806C9"/>
    <w:rsid w:val="00781C67"/>
    <w:rsid w:val="00782858"/>
    <w:rsid w:val="00782C97"/>
    <w:rsid w:val="0078321B"/>
    <w:rsid w:val="00783BE9"/>
    <w:rsid w:val="00784DB6"/>
    <w:rsid w:val="00786A65"/>
    <w:rsid w:val="0078706A"/>
    <w:rsid w:val="0078747B"/>
    <w:rsid w:val="0078779C"/>
    <w:rsid w:val="00790530"/>
    <w:rsid w:val="00790B1F"/>
    <w:rsid w:val="007910E3"/>
    <w:rsid w:val="0079169C"/>
    <w:rsid w:val="007927B0"/>
    <w:rsid w:val="00792A7C"/>
    <w:rsid w:val="00792ADB"/>
    <w:rsid w:val="007935B7"/>
    <w:rsid w:val="00795AB6"/>
    <w:rsid w:val="0079748C"/>
    <w:rsid w:val="007977A7"/>
    <w:rsid w:val="007A0C53"/>
    <w:rsid w:val="007A23F3"/>
    <w:rsid w:val="007A3B4D"/>
    <w:rsid w:val="007A3BE9"/>
    <w:rsid w:val="007A3ECA"/>
    <w:rsid w:val="007A404B"/>
    <w:rsid w:val="007A4A69"/>
    <w:rsid w:val="007A61F3"/>
    <w:rsid w:val="007A6B9B"/>
    <w:rsid w:val="007A7E81"/>
    <w:rsid w:val="007B0D13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1D1C"/>
    <w:rsid w:val="007C253C"/>
    <w:rsid w:val="007C3F16"/>
    <w:rsid w:val="007C4189"/>
    <w:rsid w:val="007C70A0"/>
    <w:rsid w:val="007C71EE"/>
    <w:rsid w:val="007C7201"/>
    <w:rsid w:val="007C76B1"/>
    <w:rsid w:val="007C76BF"/>
    <w:rsid w:val="007D08CD"/>
    <w:rsid w:val="007D0F3B"/>
    <w:rsid w:val="007D112D"/>
    <w:rsid w:val="007D3DC3"/>
    <w:rsid w:val="007D3E4D"/>
    <w:rsid w:val="007D4741"/>
    <w:rsid w:val="007D7CA2"/>
    <w:rsid w:val="007E0881"/>
    <w:rsid w:val="007E2348"/>
    <w:rsid w:val="007E360E"/>
    <w:rsid w:val="007E46A7"/>
    <w:rsid w:val="007E4C91"/>
    <w:rsid w:val="007E4D6E"/>
    <w:rsid w:val="007E5085"/>
    <w:rsid w:val="007E50A3"/>
    <w:rsid w:val="007E79D7"/>
    <w:rsid w:val="007E7A37"/>
    <w:rsid w:val="007F0365"/>
    <w:rsid w:val="007F0F7E"/>
    <w:rsid w:val="007F13F3"/>
    <w:rsid w:val="007F1421"/>
    <w:rsid w:val="007F16C5"/>
    <w:rsid w:val="007F1C73"/>
    <w:rsid w:val="007F21D8"/>
    <w:rsid w:val="007F236E"/>
    <w:rsid w:val="007F48E6"/>
    <w:rsid w:val="00803482"/>
    <w:rsid w:val="00803DBC"/>
    <w:rsid w:val="008047E3"/>
    <w:rsid w:val="0080634A"/>
    <w:rsid w:val="0080640F"/>
    <w:rsid w:val="00806CF8"/>
    <w:rsid w:val="008104E1"/>
    <w:rsid w:val="00810B2F"/>
    <w:rsid w:val="00810F08"/>
    <w:rsid w:val="008112B5"/>
    <w:rsid w:val="008128A4"/>
    <w:rsid w:val="0081332D"/>
    <w:rsid w:val="0081431D"/>
    <w:rsid w:val="008159F2"/>
    <w:rsid w:val="00816248"/>
    <w:rsid w:val="00820AC0"/>
    <w:rsid w:val="00820BA2"/>
    <w:rsid w:val="0082135C"/>
    <w:rsid w:val="00821BFA"/>
    <w:rsid w:val="0082313F"/>
    <w:rsid w:val="00823AC8"/>
    <w:rsid w:val="00824699"/>
    <w:rsid w:val="00824A15"/>
    <w:rsid w:val="00824E72"/>
    <w:rsid w:val="00825647"/>
    <w:rsid w:val="0082655F"/>
    <w:rsid w:val="008301F0"/>
    <w:rsid w:val="00831A76"/>
    <w:rsid w:val="008320F3"/>
    <w:rsid w:val="00832CFB"/>
    <w:rsid w:val="0083306A"/>
    <w:rsid w:val="00833721"/>
    <w:rsid w:val="00837112"/>
    <w:rsid w:val="0084005F"/>
    <w:rsid w:val="00840CD8"/>
    <w:rsid w:val="00841BAA"/>
    <w:rsid w:val="008423B9"/>
    <w:rsid w:val="00842719"/>
    <w:rsid w:val="008433AC"/>
    <w:rsid w:val="008435E3"/>
    <w:rsid w:val="008436E3"/>
    <w:rsid w:val="00844C1C"/>
    <w:rsid w:val="00846443"/>
    <w:rsid w:val="00850E50"/>
    <w:rsid w:val="00851328"/>
    <w:rsid w:val="00851FF9"/>
    <w:rsid w:val="0085333B"/>
    <w:rsid w:val="00853A21"/>
    <w:rsid w:val="00854121"/>
    <w:rsid w:val="008545ED"/>
    <w:rsid w:val="00855FE5"/>
    <w:rsid w:val="008566B7"/>
    <w:rsid w:val="008569EA"/>
    <w:rsid w:val="00856A02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4356"/>
    <w:rsid w:val="0086472E"/>
    <w:rsid w:val="0086568B"/>
    <w:rsid w:val="00865D8D"/>
    <w:rsid w:val="008660A0"/>
    <w:rsid w:val="00866CCF"/>
    <w:rsid w:val="00867024"/>
    <w:rsid w:val="0087069E"/>
    <w:rsid w:val="00871143"/>
    <w:rsid w:val="008715D1"/>
    <w:rsid w:val="00872526"/>
    <w:rsid w:val="008729F6"/>
    <w:rsid w:val="0087413E"/>
    <w:rsid w:val="00874246"/>
    <w:rsid w:val="0087534A"/>
    <w:rsid w:val="0087596E"/>
    <w:rsid w:val="00876288"/>
    <w:rsid w:val="00876A5E"/>
    <w:rsid w:val="00876D40"/>
    <w:rsid w:val="00876E3C"/>
    <w:rsid w:val="008777F0"/>
    <w:rsid w:val="008807A7"/>
    <w:rsid w:val="00881D16"/>
    <w:rsid w:val="00882384"/>
    <w:rsid w:val="0088273D"/>
    <w:rsid w:val="00884BE7"/>
    <w:rsid w:val="00884FFD"/>
    <w:rsid w:val="00885237"/>
    <w:rsid w:val="00885731"/>
    <w:rsid w:val="008860C1"/>
    <w:rsid w:val="008865AA"/>
    <w:rsid w:val="00886914"/>
    <w:rsid w:val="00890946"/>
    <w:rsid w:val="00890C51"/>
    <w:rsid w:val="0089103B"/>
    <w:rsid w:val="00891B62"/>
    <w:rsid w:val="00892E45"/>
    <w:rsid w:val="00893910"/>
    <w:rsid w:val="008949F7"/>
    <w:rsid w:val="008959AE"/>
    <w:rsid w:val="00895BF8"/>
    <w:rsid w:val="00895CA5"/>
    <w:rsid w:val="00896629"/>
    <w:rsid w:val="0089775C"/>
    <w:rsid w:val="008A0469"/>
    <w:rsid w:val="008A16DE"/>
    <w:rsid w:val="008A1CEA"/>
    <w:rsid w:val="008A21F0"/>
    <w:rsid w:val="008A24B2"/>
    <w:rsid w:val="008A3345"/>
    <w:rsid w:val="008B1F1F"/>
    <w:rsid w:val="008B2F82"/>
    <w:rsid w:val="008B38FC"/>
    <w:rsid w:val="008B4827"/>
    <w:rsid w:val="008B4FE1"/>
    <w:rsid w:val="008B6D64"/>
    <w:rsid w:val="008B7752"/>
    <w:rsid w:val="008B7DDA"/>
    <w:rsid w:val="008C1EF3"/>
    <w:rsid w:val="008C3E99"/>
    <w:rsid w:val="008C5035"/>
    <w:rsid w:val="008C6000"/>
    <w:rsid w:val="008D0A13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1FC5"/>
    <w:rsid w:val="008E2769"/>
    <w:rsid w:val="008E3598"/>
    <w:rsid w:val="008E477F"/>
    <w:rsid w:val="008E4835"/>
    <w:rsid w:val="008E4A5F"/>
    <w:rsid w:val="008E5E28"/>
    <w:rsid w:val="008E61DB"/>
    <w:rsid w:val="008E75B9"/>
    <w:rsid w:val="008E7A8E"/>
    <w:rsid w:val="008F06A3"/>
    <w:rsid w:val="008F1599"/>
    <w:rsid w:val="008F1B39"/>
    <w:rsid w:val="008F24B9"/>
    <w:rsid w:val="008F3F3F"/>
    <w:rsid w:val="008F5D9C"/>
    <w:rsid w:val="008F5DED"/>
    <w:rsid w:val="00900632"/>
    <w:rsid w:val="00900878"/>
    <w:rsid w:val="00901576"/>
    <w:rsid w:val="0090184E"/>
    <w:rsid w:val="0090226B"/>
    <w:rsid w:val="0090367F"/>
    <w:rsid w:val="0090429E"/>
    <w:rsid w:val="009043A4"/>
    <w:rsid w:val="009044A3"/>
    <w:rsid w:val="00905243"/>
    <w:rsid w:val="009070BD"/>
    <w:rsid w:val="009100C0"/>
    <w:rsid w:val="009109A9"/>
    <w:rsid w:val="00911CFD"/>
    <w:rsid w:val="009120CC"/>
    <w:rsid w:val="0091302B"/>
    <w:rsid w:val="00913B95"/>
    <w:rsid w:val="00913F9C"/>
    <w:rsid w:val="009141AB"/>
    <w:rsid w:val="00915C82"/>
    <w:rsid w:val="00916026"/>
    <w:rsid w:val="009162A1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27CA2"/>
    <w:rsid w:val="00930428"/>
    <w:rsid w:val="00930A20"/>
    <w:rsid w:val="00931190"/>
    <w:rsid w:val="00932230"/>
    <w:rsid w:val="00932E69"/>
    <w:rsid w:val="009337A0"/>
    <w:rsid w:val="009341C2"/>
    <w:rsid w:val="0093486C"/>
    <w:rsid w:val="00937524"/>
    <w:rsid w:val="0094041C"/>
    <w:rsid w:val="00941128"/>
    <w:rsid w:val="00941763"/>
    <w:rsid w:val="009418E0"/>
    <w:rsid w:val="00942913"/>
    <w:rsid w:val="0094294E"/>
    <w:rsid w:val="009429C3"/>
    <w:rsid w:val="009430A4"/>
    <w:rsid w:val="00943583"/>
    <w:rsid w:val="00945358"/>
    <w:rsid w:val="009478D5"/>
    <w:rsid w:val="009508CE"/>
    <w:rsid w:val="009518BE"/>
    <w:rsid w:val="00952289"/>
    <w:rsid w:val="00953CF5"/>
    <w:rsid w:val="00954597"/>
    <w:rsid w:val="00955EB7"/>
    <w:rsid w:val="00956F7A"/>
    <w:rsid w:val="00957FDC"/>
    <w:rsid w:val="00960574"/>
    <w:rsid w:val="00961816"/>
    <w:rsid w:val="00961C5D"/>
    <w:rsid w:val="00961DB9"/>
    <w:rsid w:val="00961FD9"/>
    <w:rsid w:val="0096332A"/>
    <w:rsid w:val="00963C0C"/>
    <w:rsid w:val="00964124"/>
    <w:rsid w:val="00965548"/>
    <w:rsid w:val="009664A3"/>
    <w:rsid w:val="00966D84"/>
    <w:rsid w:val="00967F9B"/>
    <w:rsid w:val="009702E9"/>
    <w:rsid w:val="009704DA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60D3"/>
    <w:rsid w:val="00976CF2"/>
    <w:rsid w:val="009771EA"/>
    <w:rsid w:val="00977646"/>
    <w:rsid w:val="00981C54"/>
    <w:rsid w:val="0098355C"/>
    <w:rsid w:val="00984C61"/>
    <w:rsid w:val="00987A9F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E17"/>
    <w:rsid w:val="00996E80"/>
    <w:rsid w:val="009971C4"/>
    <w:rsid w:val="009A0E2A"/>
    <w:rsid w:val="009A1D21"/>
    <w:rsid w:val="009A33E6"/>
    <w:rsid w:val="009A5069"/>
    <w:rsid w:val="009A51AD"/>
    <w:rsid w:val="009A73B8"/>
    <w:rsid w:val="009B00D0"/>
    <w:rsid w:val="009B1F5C"/>
    <w:rsid w:val="009B2EA4"/>
    <w:rsid w:val="009B3CC3"/>
    <w:rsid w:val="009B3FC8"/>
    <w:rsid w:val="009B44DD"/>
    <w:rsid w:val="009B456F"/>
    <w:rsid w:val="009B6CB2"/>
    <w:rsid w:val="009B6F17"/>
    <w:rsid w:val="009B7635"/>
    <w:rsid w:val="009C0041"/>
    <w:rsid w:val="009C0E26"/>
    <w:rsid w:val="009C1D1C"/>
    <w:rsid w:val="009C28D8"/>
    <w:rsid w:val="009C2A8D"/>
    <w:rsid w:val="009C40AB"/>
    <w:rsid w:val="009C413E"/>
    <w:rsid w:val="009C49FD"/>
    <w:rsid w:val="009C5888"/>
    <w:rsid w:val="009C6068"/>
    <w:rsid w:val="009C7FD2"/>
    <w:rsid w:val="009D07C4"/>
    <w:rsid w:val="009D0E5E"/>
    <w:rsid w:val="009D1A89"/>
    <w:rsid w:val="009D2581"/>
    <w:rsid w:val="009D3445"/>
    <w:rsid w:val="009D42B4"/>
    <w:rsid w:val="009D463E"/>
    <w:rsid w:val="009D4939"/>
    <w:rsid w:val="009D4A06"/>
    <w:rsid w:val="009D5B11"/>
    <w:rsid w:val="009D5EF3"/>
    <w:rsid w:val="009D617F"/>
    <w:rsid w:val="009D71DE"/>
    <w:rsid w:val="009E05D7"/>
    <w:rsid w:val="009E0A2C"/>
    <w:rsid w:val="009E226D"/>
    <w:rsid w:val="009E2B20"/>
    <w:rsid w:val="009E371D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7537"/>
    <w:rsid w:val="009F7A1B"/>
    <w:rsid w:val="00A0093C"/>
    <w:rsid w:val="00A014E3"/>
    <w:rsid w:val="00A01842"/>
    <w:rsid w:val="00A01A43"/>
    <w:rsid w:val="00A028CF"/>
    <w:rsid w:val="00A03CD4"/>
    <w:rsid w:val="00A044C7"/>
    <w:rsid w:val="00A05CFD"/>
    <w:rsid w:val="00A06256"/>
    <w:rsid w:val="00A07024"/>
    <w:rsid w:val="00A07677"/>
    <w:rsid w:val="00A07AC0"/>
    <w:rsid w:val="00A10E70"/>
    <w:rsid w:val="00A11C8E"/>
    <w:rsid w:val="00A12D98"/>
    <w:rsid w:val="00A14C49"/>
    <w:rsid w:val="00A15EEE"/>
    <w:rsid w:val="00A16187"/>
    <w:rsid w:val="00A16849"/>
    <w:rsid w:val="00A17875"/>
    <w:rsid w:val="00A179CF"/>
    <w:rsid w:val="00A20262"/>
    <w:rsid w:val="00A20D89"/>
    <w:rsid w:val="00A223E6"/>
    <w:rsid w:val="00A23A09"/>
    <w:rsid w:val="00A24833"/>
    <w:rsid w:val="00A25083"/>
    <w:rsid w:val="00A25B48"/>
    <w:rsid w:val="00A25B57"/>
    <w:rsid w:val="00A2740E"/>
    <w:rsid w:val="00A27A91"/>
    <w:rsid w:val="00A308C6"/>
    <w:rsid w:val="00A30BF1"/>
    <w:rsid w:val="00A30CCC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61CF"/>
    <w:rsid w:val="00A362C1"/>
    <w:rsid w:val="00A36867"/>
    <w:rsid w:val="00A43334"/>
    <w:rsid w:val="00A43A52"/>
    <w:rsid w:val="00A448BA"/>
    <w:rsid w:val="00A451CB"/>
    <w:rsid w:val="00A4621A"/>
    <w:rsid w:val="00A47C53"/>
    <w:rsid w:val="00A50272"/>
    <w:rsid w:val="00A50D18"/>
    <w:rsid w:val="00A51B66"/>
    <w:rsid w:val="00A52BA5"/>
    <w:rsid w:val="00A53914"/>
    <w:rsid w:val="00A54447"/>
    <w:rsid w:val="00A54BE5"/>
    <w:rsid w:val="00A55E3A"/>
    <w:rsid w:val="00A566E8"/>
    <w:rsid w:val="00A57929"/>
    <w:rsid w:val="00A60746"/>
    <w:rsid w:val="00A60981"/>
    <w:rsid w:val="00A61616"/>
    <w:rsid w:val="00A6280B"/>
    <w:rsid w:val="00A638A0"/>
    <w:rsid w:val="00A63CF6"/>
    <w:rsid w:val="00A65C3C"/>
    <w:rsid w:val="00A65E41"/>
    <w:rsid w:val="00A66573"/>
    <w:rsid w:val="00A67575"/>
    <w:rsid w:val="00A67FC0"/>
    <w:rsid w:val="00A7188B"/>
    <w:rsid w:val="00A73C2A"/>
    <w:rsid w:val="00A73D87"/>
    <w:rsid w:val="00A744B2"/>
    <w:rsid w:val="00A76AC2"/>
    <w:rsid w:val="00A76DD9"/>
    <w:rsid w:val="00A774AA"/>
    <w:rsid w:val="00A801E6"/>
    <w:rsid w:val="00A81862"/>
    <w:rsid w:val="00A8214F"/>
    <w:rsid w:val="00A83492"/>
    <w:rsid w:val="00A8361D"/>
    <w:rsid w:val="00A866A0"/>
    <w:rsid w:val="00A868CE"/>
    <w:rsid w:val="00A86E52"/>
    <w:rsid w:val="00A871F3"/>
    <w:rsid w:val="00A87C3E"/>
    <w:rsid w:val="00A90CC7"/>
    <w:rsid w:val="00A91CEF"/>
    <w:rsid w:val="00A9209A"/>
    <w:rsid w:val="00A93278"/>
    <w:rsid w:val="00A93D95"/>
    <w:rsid w:val="00A94382"/>
    <w:rsid w:val="00A9630C"/>
    <w:rsid w:val="00A96614"/>
    <w:rsid w:val="00A96969"/>
    <w:rsid w:val="00A96B09"/>
    <w:rsid w:val="00A96E0A"/>
    <w:rsid w:val="00A9735A"/>
    <w:rsid w:val="00AA002F"/>
    <w:rsid w:val="00AA164E"/>
    <w:rsid w:val="00AA170C"/>
    <w:rsid w:val="00AA54C3"/>
    <w:rsid w:val="00AA65A3"/>
    <w:rsid w:val="00AA71B8"/>
    <w:rsid w:val="00AA7626"/>
    <w:rsid w:val="00AB0E39"/>
    <w:rsid w:val="00AB2401"/>
    <w:rsid w:val="00AB2842"/>
    <w:rsid w:val="00AB2A34"/>
    <w:rsid w:val="00AB2E67"/>
    <w:rsid w:val="00AB32BD"/>
    <w:rsid w:val="00AB3A01"/>
    <w:rsid w:val="00AB585E"/>
    <w:rsid w:val="00AB58BE"/>
    <w:rsid w:val="00AB5A59"/>
    <w:rsid w:val="00AB5D90"/>
    <w:rsid w:val="00AB744C"/>
    <w:rsid w:val="00AB769F"/>
    <w:rsid w:val="00AC111F"/>
    <w:rsid w:val="00AC1C92"/>
    <w:rsid w:val="00AC2DD6"/>
    <w:rsid w:val="00AC4D8A"/>
    <w:rsid w:val="00AC4ECB"/>
    <w:rsid w:val="00AC5A0F"/>
    <w:rsid w:val="00AC5B3B"/>
    <w:rsid w:val="00AC60E5"/>
    <w:rsid w:val="00AC69B9"/>
    <w:rsid w:val="00AC715E"/>
    <w:rsid w:val="00AC7A62"/>
    <w:rsid w:val="00AD04A4"/>
    <w:rsid w:val="00AD1663"/>
    <w:rsid w:val="00AD2612"/>
    <w:rsid w:val="00AD271A"/>
    <w:rsid w:val="00AD29AC"/>
    <w:rsid w:val="00AD2B33"/>
    <w:rsid w:val="00AD2CBB"/>
    <w:rsid w:val="00AD2D5A"/>
    <w:rsid w:val="00AD3292"/>
    <w:rsid w:val="00AD349F"/>
    <w:rsid w:val="00AD36CB"/>
    <w:rsid w:val="00AD5005"/>
    <w:rsid w:val="00AD7135"/>
    <w:rsid w:val="00AD78C4"/>
    <w:rsid w:val="00AD7F72"/>
    <w:rsid w:val="00AE06EF"/>
    <w:rsid w:val="00AE0FE2"/>
    <w:rsid w:val="00AE13EB"/>
    <w:rsid w:val="00AE25AC"/>
    <w:rsid w:val="00AE2D3A"/>
    <w:rsid w:val="00AE4D6F"/>
    <w:rsid w:val="00AE66F0"/>
    <w:rsid w:val="00AE6E35"/>
    <w:rsid w:val="00AE7AF5"/>
    <w:rsid w:val="00AE7C7B"/>
    <w:rsid w:val="00AF1C8D"/>
    <w:rsid w:val="00AF249E"/>
    <w:rsid w:val="00AF31C6"/>
    <w:rsid w:val="00AF31CD"/>
    <w:rsid w:val="00AF4F8B"/>
    <w:rsid w:val="00AF579E"/>
    <w:rsid w:val="00AF6424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6E51"/>
    <w:rsid w:val="00B07379"/>
    <w:rsid w:val="00B079AA"/>
    <w:rsid w:val="00B07B1C"/>
    <w:rsid w:val="00B07C5A"/>
    <w:rsid w:val="00B07F7B"/>
    <w:rsid w:val="00B10418"/>
    <w:rsid w:val="00B11C00"/>
    <w:rsid w:val="00B11CE8"/>
    <w:rsid w:val="00B120D5"/>
    <w:rsid w:val="00B125B2"/>
    <w:rsid w:val="00B12BB5"/>
    <w:rsid w:val="00B13EA6"/>
    <w:rsid w:val="00B145EA"/>
    <w:rsid w:val="00B15756"/>
    <w:rsid w:val="00B172B1"/>
    <w:rsid w:val="00B20C34"/>
    <w:rsid w:val="00B21005"/>
    <w:rsid w:val="00B2127B"/>
    <w:rsid w:val="00B21DCE"/>
    <w:rsid w:val="00B22374"/>
    <w:rsid w:val="00B224E5"/>
    <w:rsid w:val="00B22F4F"/>
    <w:rsid w:val="00B23371"/>
    <w:rsid w:val="00B23AD1"/>
    <w:rsid w:val="00B23C89"/>
    <w:rsid w:val="00B25AEA"/>
    <w:rsid w:val="00B25E0D"/>
    <w:rsid w:val="00B26C92"/>
    <w:rsid w:val="00B27463"/>
    <w:rsid w:val="00B27663"/>
    <w:rsid w:val="00B27B61"/>
    <w:rsid w:val="00B30E17"/>
    <w:rsid w:val="00B322A6"/>
    <w:rsid w:val="00B32E26"/>
    <w:rsid w:val="00B34658"/>
    <w:rsid w:val="00B36902"/>
    <w:rsid w:val="00B378C2"/>
    <w:rsid w:val="00B37AB0"/>
    <w:rsid w:val="00B37B02"/>
    <w:rsid w:val="00B403C8"/>
    <w:rsid w:val="00B406FB"/>
    <w:rsid w:val="00B40859"/>
    <w:rsid w:val="00B40968"/>
    <w:rsid w:val="00B40A5A"/>
    <w:rsid w:val="00B412AB"/>
    <w:rsid w:val="00B413A3"/>
    <w:rsid w:val="00B41AEA"/>
    <w:rsid w:val="00B4271E"/>
    <w:rsid w:val="00B43DBC"/>
    <w:rsid w:val="00B44056"/>
    <w:rsid w:val="00B4423C"/>
    <w:rsid w:val="00B45781"/>
    <w:rsid w:val="00B46653"/>
    <w:rsid w:val="00B46DDA"/>
    <w:rsid w:val="00B517F8"/>
    <w:rsid w:val="00B520A0"/>
    <w:rsid w:val="00B521B6"/>
    <w:rsid w:val="00B534EF"/>
    <w:rsid w:val="00B53B85"/>
    <w:rsid w:val="00B53FBB"/>
    <w:rsid w:val="00B540AD"/>
    <w:rsid w:val="00B5466B"/>
    <w:rsid w:val="00B558E1"/>
    <w:rsid w:val="00B55A87"/>
    <w:rsid w:val="00B56580"/>
    <w:rsid w:val="00B57BC5"/>
    <w:rsid w:val="00B57ECB"/>
    <w:rsid w:val="00B60EB1"/>
    <w:rsid w:val="00B612BC"/>
    <w:rsid w:val="00B614AD"/>
    <w:rsid w:val="00B61D8B"/>
    <w:rsid w:val="00B62743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7179C"/>
    <w:rsid w:val="00B719AD"/>
    <w:rsid w:val="00B719CE"/>
    <w:rsid w:val="00B72AF3"/>
    <w:rsid w:val="00B72E33"/>
    <w:rsid w:val="00B73015"/>
    <w:rsid w:val="00B7465D"/>
    <w:rsid w:val="00B74861"/>
    <w:rsid w:val="00B750C0"/>
    <w:rsid w:val="00B7634D"/>
    <w:rsid w:val="00B76B80"/>
    <w:rsid w:val="00B770E0"/>
    <w:rsid w:val="00B770EC"/>
    <w:rsid w:val="00B77174"/>
    <w:rsid w:val="00B80780"/>
    <w:rsid w:val="00B80B64"/>
    <w:rsid w:val="00B84C90"/>
    <w:rsid w:val="00B8619E"/>
    <w:rsid w:val="00B86701"/>
    <w:rsid w:val="00B87F92"/>
    <w:rsid w:val="00B9113E"/>
    <w:rsid w:val="00B91CBE"/>
    <w:rsid w:val="00B92924"/>
    <w:rsid w:val="00B93F33"/>
    <w:rsid w:val="00B9755E"/>
    <w:rsid w:val="00B97B23"/>
    <w:rsid w:val="00B97C65"/>
    <w:rsid w:val="00B97DDA"/>
    <w:rsid w:val="00BA1234"/>
    <w:rsid w:val="00BA22A2"/>
    <w:rsid w:val="00BA338A"/>
    <w:rsid w:val="00BA3861"/>
    <w:rsid w:val="00BA407B"/>
    <w:rsid w:val="00BA4191"/>
    <w:rsid w:val="00BA4593"/>
    <w:rsid w:val="00BA7402"/>
    <w:rsid w:val="00BA7F33"/>
    <w:rsid w:val="00BB1368"/>
    <w:rsid w:val="00BB2675"/>
    <w:rsid w:val="00BB268C"/>
    <w:rsid w:val="00BB344A"/>
    <w:rsid w:val="00BB3684"/>
    <w:rsid w:val="00BB3D53"/>
    <w:rsid w:val="00BB4092"/>
    <w:rsid w:val="00BB4659"/>
    <w:rsid w:val="00BB5B24"/>
    <w:rsid w:val="00BB65FA"/>
    <w:rsid w:val="00BC0C9B"/>
    <w:rsid w:val="00BC0D14"/>
    <w:rsid w:val="00BC1A8B"/>
    <w:rsid w:val="00BC1C38"/>
    <w:rsid w:val="00BC3D1D"/>
    <w:rsid w:val="00BC470C"/>
    <w:rsid w:val="00BC5CD5"/>
    <w:rsid w:val="00BC64FA"/>
    <w:rsid w:val="00BC65A1"/>
    <w:rsid w:val="00BC6AA5"/>
    <w:rsid w:val="00BC7B92"/>
    <w:rsid w:val="00BC7D28"/>
    <w:rsid w:val="00BD0157"/>
    <w:rsid w:val="00BD321C"/>
    <w:rsid w:val="00BD394C"/>
    <w:rsid w:val="00BD3DE1"/>
    <w:rsid w:val="00BD424D"/>
    <w:rsid w:val="00BD4EF3"/>
    <w:rsid w:val="00BD6752"/>
    <w:rsid w:val="00BD7793"/>
    <w:rsid w:val="00BE0377"/>
    <w:rsid w:val="00BE19E2"/>
    <w:rsid w:val="00BE260D"/>
    <w:rsid w:val="00BE32C4"/>
    <w:rsid w:val="00BE3D72"/>
    <w:rsid w:val="00BE4985"/>
    <w:rsid w:val="00BE4F35"/>
    <w:rsid w:val="00BE5DF2"/>
    <w:rsid w:val="00BE5EBC"/>
    <w:rsid w:val="00BE6A2D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72F2"/>
    <w:rsid w:val="00C07AB2"/>
    <w:rsid w:val="00C10091"/>
    <w:rsid w:val="00C10311"/>
    <w:rsid w:val="00C10894"/>
    <w:rsid w:val="00C108BE"/>
    <w:rsid w:val="00C10D6D"/>
    <w:rsid w:val="00C11F64"/>
    <w:rsid w:val="00C12588"/>
    <w:rsid w:val="00C1316F"/>
    <w:rsid w:val="00C137BD"/>
    <w:rsid w:val="00C13CB9"/>
    <w:rsid w:val="00C142CD"/>
    <w:rsid w:val="00C14C9F"/>
    <w:rsid w:val="00C1586E"/>
    <w:rsid w:val="00C205AE"/>
    <w:rsid w:val="00C207D6"/>
    <w:rsid w:val="00C22331"/>
    <w:rsid w:val="00C22CEC"/>
    <w:rsid w:val="00C23152"/>
    <w:rsid w:val="00C24172"/>
    <w:rsid w:val="00C24658"/>
    <w:rsid w:val="00C24C9D"/>
    <w:rsid w:val="00C256A1"/>
    <w:rsid w:val="00C25C1C"/>
    <w:rsid w:val="00C26492"/>
    <w:rsid w:val="00C269F6"/>
    <w:rsid w:val="00C27430"/>
    <w:rsid w:val="00C30938"/>
    <w:rsid w:val="00C3095F"/>
    <w:rsid w:val="00C31004"/>
    <w:rsid w:val="00C310CB"/>
    <w:rsid w:val="00C3427C"/>
    <w:rsid w:val="00C345FD"/>
    <w:rsid w:val="00C347EB"/>
    <w:rsid w:val="00C36575"/>
    <w:rsid w:val="00C36A83"/>
    <w:rsid w:val="00C37DD0"/>
    <w:rsid w:val="00C403DE"/>
    <w:rsid w:val="00C40A2F"/>
    <w:rsid w:val="00C413DD"/>
    <w:rsid w:val="00C41996"/>
    <w:rsid w:val="00C41CE8"/>
    <w:rsid w:val="00C427E7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C1A"/>
    <w:rsid w:val="00C46E7B"/>
    <w:rsid w:val="00C4784D"/>
    <w:rsid w:val="00C479C1"/>
    <w:rsid w:val="00C50217"/>
    <w:rsid w:val="00C50477"/>
    <w:rsid w:val="00C507B3"/>
    <w:rsid w:val="00C51919"/>
    <w:rsid w:val="00C52847"/>
    <w:rsid w:val="00C53787"/>
    <w:rsid w:val="00C53EC8"/>
    <w:rsid w:val="00C54B3A"/>
    <w:rsid w:val="00C5558A"/>
    <w:rsid w:val="00C56132"/>
    <w:rsid w:val="00C56EFD"/>
    <w:rsid w:val="00C57E80"/>
    <w:rsid w:val="00C60198"/>
    <w:rsid w:val="00C60F81"/>
    <w:rsid w:val="00C61860"/>
    <w:rsid w:val="00C62E2E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707CC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DDC"/>
    <w:rsid w:val="00C81EEE"/>
    <w:rsid w:val="00C826DA"/>
    <w:rsid w:val="00C82D8F"/>
    <w:rsid w:val="00C8363C"/>
    <w:rsid w:val="00C86F8C"/>
    <w:rsid w:val="00C87260"/>
    <w:rsid w:val="00C90715"/>
    <w:rsid w:val="00C908F9"/>
    <w:rsid w:val="00C92E62"/>
    <w:rsid w:val="00C94509"/>
    <w:rsid w:val="00C94674"/>
    <w:rsid w:val="00C96205"/>
    <w:rsid w:val="00C964E6"/>
    <w:rsid w:val="00C97337"/>
    <w:rsid w:val="00C9773C"/>
    <w:rsid w:val="00C97BBC"/>
    <w:rsid w:val="00CA089F"/>
    <w:rsid w:val="00CA0D47"/>
    <w:rsid w:val="00CA1957"/>
    <w:rsid w:val="00CA2AEE"/>
    <w:rsid w:val="00CA2CF6"/>
    <w:rsid w:val="00CA3E84"/>
    <w:rsid w:val="00CA408B"/>
    <w:rsid w:val="00CA4F87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E8"/>
    <w:rsid w:val="00CB70C6"/>
    <w:rsid w:val="00CB7249"/>
    <w:rsid w:val="00CB7367"/>
    <w:rsid w:val="00CB7A35"/>
    <w:rsid w:val="00CB7DB5"/>
    <w:rsid w:val="00CC04CA"/>
    <w:rsid w:val="00CC1056"/>
    <w:rsid w:val="00CC41D4"/>
    <w:rsid w:val="00CC497F"/>
    <w:rsid w:val="00CC679F"/>
    <w:rsid w:val="00CC6BDF"/>
    <w:rsid w:val="00CC7215"/>
    <w:rsid w:val="00CC7F1E"/>
    <w:rsid w:val="00CD0934"/>
    <w:rsid w:val="00CD102F"/>
    <w:rsid w:val="00CD301B"/>
    <w:rsid w:val="00CD3272"/>
    <w:rsid w:val="00CD5019"/>
    <w:rsid w:val="00CD5665"/>
    <w:rsid w:val="00CD6E21"/>
    <w:rsid w:val="00CD7810"/>
    <w:rsid w:val="00CE1C63"/>
    <w:rsid w:val="00CE23EA"/>
    <w:rsid w:val="00CE48D4"/>
    <w:rsid w:val="00CE4BF1"/>
    <w:rsid w:val="00CE6BA4"/>
    <w:rsid w:val="00CE7004"/>
    <w:rsid w:val="00CE7503"/>
    <w:rsid w:val="00CE760C"/>
    <w:rsid w:val="00CF08A7"/>
    <w:rsid w:val="00CF08CD"/>
    <w:rsid w:val="00CF148F"/>
    <w:rsid w:val="00CF1700"/>
    <w:rsid w:val="00CF2728"/>
    <w:rsid w:val="00CF3FBD"/>
    <w:rsid w:val="00CF5831"/>
    <w:rsid w:val="00CF6A74"/>
    <w:rsid w:val="00CF6EEE"/>
    <w:rsid w:val="00D01D7A"/>
    <w:rsid w:val="00D02634"/>
    <w:rsid w:val="00D036AC"/>
    <w:rsid w:val="00D042AB"/>
    <w:rsid w:val="00D064BC"/>
    <w:rsid w:val="00D069B6"/>
    <w:rsid w:val="00D06ADD"/>
    <w:rsid w:val="00D07289"/>
    <w:rsid w:val="00D0730C"/>
    <w:rsid w:val="00D07380"/>
    <w:rsid w:val="00D0748D"/>
    <w:rsid w:val="00D10FEB"/>
    <w:rsid w:val="00D11611"/>
    <w:rsid w:val="00D11AEB"/>
    <w:rsid w:val="00D11E7D"/>
    <w:rsid w:val="00D12783"/>
    <w:rsid w:val="00D129CD"/>
    <w:rsid w:val="00D13129"/>
    <w:rsid w:val="00D13C1B"/>
    <w:rsid w:val="00D13C2D"/>
    <w:rsid w:val="00D141E8"/>
    <w:rsid w:val="00D14968"/>
    <w:rsid w:val="00D14C4D"/>
    <w:rsid w:val="00D15E69"/>
    <w:rsid w:val="00D176C1"/>
    <w:rsid w:val="00D17E08"/>
    <w:rsid w:val="00D21543"/>
    <w:rsid w:val="00D23387"/>
    <w:rsid w:val="00D236FD"/>
    <w:rsid w:val="00D23C10"/>
    <w:rsid w:val="00D23D0E"/>
    <w:rsid w:val="00D243E2"/>
    <w:rsid w:val="00D26759"/>
    <w:rsid w:val="00D26796"/>
    <w:rsid w:val="00D2768B"/>
    <w:rsid w:val="00D30665"/>
    <w:rsid w:val="00D31C39"/>
    <w:rsid w:val="00D31CC5"/>
    <w:rsid w:val="00D32188"/>
    <w:rsid w:val="00D32282"/>
    <w:rsid w:val="00D328F2"/>
    <w:rsid w:val="00D32A1F"/>
    <w:rsid w:val="00D33BDE"/>
    <w:rsid w:val="00D343FE"/>
    <w:rsid w:val="00D34974"/>
    <w:rsid w:val="00D34ECB"/>
    <w:rsid w:val="00D37D07"/>
    <w:rsid w:val="00D37F4A"/>
    <w:rsid w:val="00D4057D"/>
    <w:rsid w:val="00D4111C"/>
    <w:rsid w:val="00D41455"/>
    <w:rsid w:val="00D4178F"/>
    <w:rsid w:val="00D419C5"/>
    <w:rsid w:val="00D422F4"/>
    <w:rsid w:val="00D42CC4"/>
    <w:rsid w:val="00D442AD"/>
    <w:rsid w:val="00D44D06"/>
    <w:rsid w:val="00D45D0A"/>
    <w:rsid w:val="00D46AFE"/>
    <w:rsid w:val="00D47578"/>
    <w:rsid w:val="00D5137C"/>
    <w:rsid w:val="00D513D0"/>
    <w:rsid w:val="00D5162E"/>
    <w:rsid w:val="00D5344B"/>
    <w:rsid w:val="00D55BEB"/>
    <w:rsid w:val="00D55C3D"/>
    <w:rsid w:val="00D55CF7"/>
    <w:rsid w:val="00D5775A"/>
    <w:rsid w:val="00D579C9"/>
    <w:rsid w:val="00D608D5"/>
    <w:rsid w:val="00D616BD"/>
    <w:rsid w:val="00D62F5D"/>
    <w:rsid w:val="00D64EDE"/>
    <w:rsid w:val="00D67C2F"/>
    <w:rsid w:val="00D71936"/>
    <w:rsid w:val="00D71D63"/>
    <w:rsid w:val="00D7236A"/>
    <w:rsid w:val="00D72D60"/>
    <w:rsid w:val="00D730A0"/>
    <w:rsid w:val="00D7325F"/>
    <w:rsid w:val="00D737E8"/>
    <w:rsid w:val="00D763EC"/>
    <w:rsid w:val="00D764AC"/>
    <w:rsid w:val="00D76C39"/>
    <w:rsid w:val="00D8026A"/>
    <w:rsid w:val="00D81AD8"/>
    <w:rsid w:val="00D81C49"/>
    <w:rsid w:val="00D82F1C"/>
    <w:rsid w:val="00D8362A"/>
    <w:rsid w:val="00D8502D"/>
    <w:rsid w:val="00D85D51"/>
    <w:rsid w:val="00D85F76"/>
    <w:rsid w:val="00D86853"/>
    <w:rsid w:val="00D900BA"/>
    <w:rsid w:val="00D90289"/>
    <w:rsid w:val="00D91A7E"/>
    <w:rsid w:val="00D92023"/>
    <w:rsid w:val="00D92A1C"/>
    <w:rsid w:val="00D944FB"/>
    <w:rsid w:val="00D94887"/>
    <w:rsid w:val="00D957C3"/>
    <w:rsid w:val="00D95D1D"/>
    <w:rsid w:val="00D95F9C"/>
    <w:rsid w:val="00D97745"/>
    <w:rsid w:val="00DA0684"/>
    <w:rsid w:val="00DA13F3"/>
    <w:rsid w:val="00DA17DA"/>
    <w:rsid w:val="00DA2372"/>
    <w:rsid w:val="00DA2AF6"/>
    <w:rsid w:val="00DA31A1"/>
    <w:rsid w:val="00DA6191"/>
    <w:rsid w:val="00DA6A24"/>
    <w:rsid w:val="00DA6AF8"/>
    <w:rsid w:val="00DA778E"/>
    <w:rsid w:val="00DA7DD9"/>
    <w:rsid w:val="00DB13E9"/>
    <w:rsid w:val="00DB16CC"/>
    <w:rsid w:val="00DB493B"/>
    <w:rsid w:val="00DB5019"/>
    <w:rsid w:val="00DC1187"/>
    <w:rsid w:val="00DC1D6B"/>
    <w:rsid w:val="00DC3F60"/>
    <w:rsid w:val="00DC576D"/>
    <w:rsid w:val="00DC643A"/>
    <w:rsid w:val="00DC6747"/>
    <w:rsid w:val="00DD0920"/>
    <w:rsid w:val="00DD1910"/>
    <w:rsid w:val="00DD2068"/>
    <w:rsid w:val="00DD20D1"/>
    <w:rsid w:val="00DD3D7F"/>
    <w:rsid w:val="00DD496A"/>
    <w:rsid w:val="00DD55CB"/>
    <w:rsid w:val="00DD5EA8"/>
    <w:rsid w:val="00DD6652"/>
    <w:rsid w:val="00DD686C"/>
    <w:rsid w:val="00DD6A2A"/>
    <w:rsid w:val="00DE06A7"/>
    <w:rsid w:val="00DE3F22"/>
    <w:rsid w:val="00DE41E7"/>
    <w:rsid w:val="00DE4408"/>
    <w:rsid w:val="00DE696C"/>
    <w:rsid w:val="00DE698D"/>
    <w:rsid w:val="00DE7A61"/>
    <w:rsid w:val="00DF0010"/>
    <w:rsid w:val="00DF11DD"/>
    <w:rsid w:val="00DF189A"/>
    <w:rsid w:val="00DF1B5F"/>
    <w:rsid w:val="00DF227C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E015A2"/>
    <w:rsid w:val="00E02998"/>
    <w:rsid w:val="00E0518E"/>
    <w:rsid w:val="00E052F9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1993"/>
    <w:rsid w:val="00E21BDD"/>
    <w:rsid w:val="00E21FED"/>
    <w:rsid w:val="00E223AD"/>
    <w:rsid w:val="00E226D9"/>
    <w:rsid w:val="00E22CCF"/>
    <w:rsid w:val="00E22F37"/>
    <w:rsid w:val="00E23920"/>
    <w:rsid w:val="00E24BA7"/>
    <w:rsid w:val="00E25760"/>
    <w:rsid w:val="00E25CFE"/>
    <w:rsid w:val="00E26B48"/>
    <w:rsid w:val="00E30B90"/>
    <w:rsid w:val="00E30D25"/>
    <w:rsid w:val="00E314F2"/>
    <w:rsid w:val="00E31D31"/>
    <w:rsid w:val="00E322FC"/>
    <w:rsid w:val="00E34006"/>
    <w:rsid w:val="00E34CC7"/>
    <w:rsid w:val="00E34CEB"/>
    <w:rsid w:val="00E34DEC"/>
    <w:rsid w:val="00E34FF9"/>
    <w:rsid w:val="00E3551F"/>
    <w:rsid w:val="00E37E65"/>
    <w:rsid w:val="00E41366"/>
    <w:rsid w:val="00E413F8"/>
    <w:rsid w:val="00E44033"/>
    <w:rsid w:val="00E441C7"/>
    <w:rsid w:val="00E4491A"/>
    <w:rsid w:val="00E44B71"/>
    <w:rsid w:val="00E44E4E"/>
    <w:rsid w:val="00E45144"/>
    <w:rsid w:val="00E451AF"/>
    <w:rsid w:val="00E47150"/>
    <w:rsid w:val="00E47713"/>
    <w:rsid w:val="00E509B6"/>
    <w:rsid w:val="00E50E58"/>
    <w:rsid w:val="00E511EA"/>
    <w:rsid w:val="00E52CDB"/>
    <w:rsid w:val="00E535CC"/>
    <w:rsid w:val="00E53BA9"/>
    <w:rsid w:val="00E5496F"/>
    <w:rsid w:val="00E54C14"/>
    <w:rsid w:val="00E552F0"/>
    <w:rsid w:val="00E568CA"/>
    <w:rsid w:val="00E57249"/>
    <w:rsid w:val="00E57D16"/>
    <w:rsid w:val="00E60AEA"/>
    <w:rsid w:val="00E616A6"/>
    <w:rsid w:val="00E62A38"/>
    <w:rsid w:val="00E63072"/>
    <w:rsid w:val="00E63093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67923"/>
    <w:rsid w:val="00E7232F"/>
    <w:rsid w:val="00E724E0"/>
    <w:rsid w:val="00E74763"/>
    <w:rsid w:val="00E7498A"/>
    <w:rsid w:val="00E75A0C"/>
    <w:rsid w:val="00E75EA6"/>
    <w:rsid w:val="00E803D5"/>
    <w:rsid w:val="00E80CE9"/>
    <w:rsid w:val="00E814C0"/>
    <w:rsid w:val="00E8408B"/>
    <w:rsid w:val="00E84E41"/>
    <w:rsid w:val="00E85501"/>
    <w:rsid w:val="00E86631"/>
    <w:rsid w:val="00E87004"/>
    <w:rsid w:val="00E90063"/>
    <w:rsid w:val="00E9131C"/>
    <w:rsid w:val="00E91DD8"/>
    <w:rsid w:val="00E91F07"/>
    <w:rsid w:val="00E92434"/>
    <w:rsid w:val="00E927E5"/>
    <w:rsid w:val="00E92D42"/>
    <w:rsid w:val="00E93A6B"/>
    <w:rsid w:val="00E9457E"/>
    <w:rsid w:val="00E946CA"/>
    <w:rsid w:val="00E95231"/>
    <w:rsid w:val="00E952B5"/>
    <w:rsid w:val="00E95403"/>
    <w:rsid w:val="00E957DC"/>
    <w:rsid w:val="00E963FE"/>
    <w:rsid w:val="00E968FF"/>
    <w:rsid w:val="00EA000D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698C"/>
    <w:rsid w:val="00EA6E02"/>
    <w:rsid w:val="00EA7C61"/>
    <w:rsid w:val="00EB03EF"/>
    <w:rsid w:val="00EB05B5"/>
    <w:rsid w:val="00EB08EC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B7C54"/>
    <w:rsid w:val="00EC036F"/>
    <w:rsid w:val="00EC104A"/>
    <w:rsid w:val="00EC2057"/>
    <w:rsid w:val="00EC358A"/>
    <w:rsid w:val="00EC4E97"/>
    <w:rsid w:val="00EC4EF8"/>
    <w:rsid w:val="00EC54B4"/>
    <w:rsid w:val="00EC6F15"/>
    <w:rsid w:val="00EC7D22"/>
    <w:rsid w:val="00ED05D4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E0739"/>
    <w:rsid w:val="00EE1793"/>
    <w:rsid w:val="00EE1868"/>
    <w:rsid w:val="00EE2E65"/>
    <w:rsid w:val="00EE50FC"/>
    <w:rsid w:val="00EE7A74"/>
    <w:rsid w:val="00EF08E6"/>
    <w:rsid w:val="00EF6230"/>
    <w:rsid w:val="00EF6708"/>
    <w:rsid w:val="00EF73A3"/>
    <w:rsid w:val="00EF7402"/>
    <w:rsid w:val="00EF7408"/>
    <w:rsid w:val="00F002F7"/>
    <w:rsid w:val="00F01CFD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E45"/>
    <w:rsid w:val="00F102A6"/>
    <w:rsid w:val="00F10C98"/>
    <w:rsid w:val="00F11A85"/>
    <w:rsid w:val="00F11E99"/>
    <w:rsid w:val="00F14424"/>
    <w:rsid w:val="00F164FE"/>
    <w:rsid w:val="00F169C5"/>
    <w:rsid w:val="00F1759F"/>
    <w:rsid w:val="00F1776A"/>
    <w:rsid w:val="00F17860"/>
    <w:rsid w:val="00F201DA"/>
    <w:rsid w:val="00F2205E"/>
    <w:rsid w:val="00F22DCD"/>
    <w:rsid w:val="00F22E4E"/>
    <w:rsid w:val="00F24604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CA2"/>
    <w:rsid w:val="00F320C0"/>
    <w:rsid w:val="00F348D3"/>
    <w:rsid w:val="00F34991"/>
    <w:rsid w:val="00F3591D"/>
    <w:rsid w:val="00F35935"/>
    <w:rsid w:val="00F37714"/>
    <w:rsid w:val="00F40395"/>
    <w:rsid w:val="00F40D00"/>
    <w:rsid w:val="00F41C33"/>
    <w:rsid w:val="00F42AA8"/>
    <w:rsid w:val="00F42B06"/>
    <w:rsid w:val="00F4361B"/>
    <w:rsid w:val="00F436E0"/>
    <w:rsid w:val="00F442DB"/>
    <w:rsid w:val="00F451CB"/>
    <w:rsid w:val="00F4527F"/>
    <w:rsid w:val="00F462E6"/>
    <w:rsid w:val="00F4746C"/>
    <w:rsid w:val="00F50574"/>
    <w:rsid w:val="00F507C7"/>
    <w:rsid w:val="00F5098C"/>
    <w:rsid w:val="00F523C6"/>
    <w:rsid w:val="00F5247B"/>
    <w:rsid w:val="00F52F42"/>
    <w:rsid w:val="00F54204"/>
    <w:rsid w:val="00F544F4"/>
    <w:rsid w:val="00F56F0C"/>
    <w:rsid w:val="00F5714C"/>
    <w:rsid w:val="00F60624"/>
    <w:rsid w:val="00F61FDA"/>
    <w:rsid w:val="00F6204E"/>
    <w:rsid w:val="00F62462"/>
    <w:rsid w:val="00F62B65"/>
    <w:rsid w:val="00F62FCC"/>
    <w:rsid w:val="00F640B7"/>
    <w:rsid w:val="00F6410D"/>
    <w:rsid w:val="00F646A2"/>
    <w:rsid w:val="00F6502B"/>
    <w:rsid w:val="00F65118"/>
    <w:rsid w:val="00F65C06"/>
    <w:rsid w:val="00F65EDA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4BA9"/>
    <w:rsid w:val="00F7773E"/>
    <w:rsid w:val="00F777DC"/>
    <w:rsid w:val="00F8137F"/>
    <w:rsid w:val="00F81601"/>
    <w:rsid w:val="00F81A5D"/>
    <w:rsid w:val="00F835A0"/>
    <w:rsid w:val="00F85604"/>
    <w:rsid w:val="00F85A2C"/>
    <w:rsid w:val="00F86311"/>
    <w:rsid w:val="00F866B8"/>
    <w:rsid w:val="00F86DB4"/>
    <w:rsid w:val="00F90257"/>
    <w:rsid w:val="00F904F1"/>
    <w:rsid w:val="00F917CE"/>
    <w:rsid w:val="00F91C49"/>
    <w:rsid w:val="00F91D8B"/>
    <w:rsid w:val="00F92CAC"/>
    <w:rsid w:val="00F93936"/>
    <w:rsid w:val="00F93E81"/>
    <w:rsid w:val="00F94B39"/>
    <w:rsid w:val="00F95165"/>
    <w:rsid w:val="00F955E0"/>
    <w:rsid w:val="00F95953"/>
    <w:rsid w:val="00F95992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48B0"/>
    <w:rsid w:val="00FA54EB"/>
    <w:rsid w:val="00FB0495"/>
    <w:rsid w:val="00FB1518"/>
    <w:rsid w:val="00FB3793"/>
    <w:rsid w:val="00FB5889"/>
    <w:rsid w:val="00FB5AF8"/>
    <w:rsid w:val="00FB5D61"/>
    <w:rsid w:val="00FB6F79"/>
    <w:rsid w:val="00FB7D03"/>
    <w:rsid w:val="00FC1458"/>
    <w:rsid w:val="00FC1C13"/>
    <w:rsid w:val="00FC222F"/>
    <w:rsid w:val="00FC227B"/>
    <w:rsid w:val="00FC2C75"/>
    <w:rsid w:val="00FC4191"/>
    <w:rsid w:val="00FC4339"/>
    <w:rsid w:val="00FC43D5"/>
    <w:rsid w:val="00FC4690"/>
    <w:rsid w:val="00FC46A5"/>
    <w:rsid w:val="00FD007E"/>
    <w:rsid w:val="00FD18B4"/>
    <w:rsid w:val="00FD1B27"/>
    <w:rsid w:val="00FD25B0"/>
    <w:rsid w:val="00FD271D"/>
    <w:rsid w:val="00FD446F"/>
    <w:rsid w:val="00FD4A22"/>
    <w:rsid w:val="00FD4FC4"/>
    <w:rsid w:val="00FD7E52"/>
    <w:rsid w:val="00FE0DC6"/>
    <w:rsid w:val="00FE1357"/>
    <w:rsid w:val="00FE15DA"/>
    <w:rsid w:val="00FE2127"/>
    <w:rsid w:val="00FE2A74"/>
    <w:rsid w:val="00FE3154"/>
    <w:rsid w:val="00FE357C"/>
    <w:rsid w:val="00FE37F7"/>
    <w:rsid w:val="00FE4C0A"/>
    <w:rsid w:val="00FE5F28"/>
    <w:rsid w:val="00FE6617"/>
    <w:rsid w:val="00FE76A9"/>
    <w:rsid w:val="00FE7706"/>
    <w:rsid w:val="00FE770F"/>
    <w:rsid w:val="00FF035E"/>
    <w:rsid w:val="00FF0617"/>
    <w:rsid w:val="00FF1875"/>
    <w:rsid w:val="00FF18CD"/>
    <w:rsid w:val="00FF2F47"/>
    <w:rsid w:val="00FF4C95"/>
    <w:rsid w:val="00FF50BF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84321"/>
    <o:shapelayout v:ext="edit">
      <o:idmap v:ext="edit" data="1"/>
    </o:shapelayout>
  </w:shapeDefaults>
  <w:doNotEmbedSmartTags/>
  <w:decimalSymbol w:val=","/>
  <w:listSeparator w:val=";"/>
  <w14:docId w14:val="767E3ED2"/>
  <w15:docId w15:val="{54591BAA-5A85-43C3-B96E-75A5345EE9A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uiPriority="71"/>
    <w:lsdException w:name="List Paragraph" w:uiPriority="72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link w:val="afff4"/>
    <w:uiPriority w:val="1"/>
    <w:qFormat/>
    <w:rsid w:val="009070BD"/>
    <w:rPr>
      <w:sz w:val="24"/>
      <w:szCs w:val="24"/>
    </w:rPr>
  </w:style>
  <w:style w:type="paragraph" w:styleId="afff5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6">
    <w:name w:val="endnote text"/>
    <w:basedOn w:val="a"/>
    <w:link w:val="afff7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7">
    <w:name w:val="Текст концевой сноски Знак"/>
    <w:link w:val="afff6"/>
    <w:uiPriority w:val="99"/>
    <w:semiHidden/>
    <w:rsid w:val="002A3A49"/>
    <w:rPr>
      <w:lang w:val="x-none" w:eastAsia="zh-CN"/>
    </w:rPr>
  </w:style>
  <w:style w:type="paragraph" w:customStyle="1" w:styleId="afff8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afff4">
    <w:name w:val="Без интервала Знак"/>
    <w:link w:val="afff3"/>
    <w:uiPriority w:val="1"/>
    <w:locked/>
    <w:rsid w:val="00474A5A"/>
    <w:rPr>
      <w:sz w:val="24"/>
      <w:szCs w:val="24"/>
    </w:rPr>
  </w:style>
  <w:style w:type="character" w:customStyle="1" w:styleId="52">
    <w:name w:val="Заголовок №5_"/>
    <w:basedOn w:val="a0"/>
    <w:link w:val="53"/>
    <w:locked/>
    <w:rsid w:val="00474A5A"/>
    <w:rPr>
      <w:sz w:val="23"/>
      <w:szCs w:val="23"/>
      <w:shd w:val="clear" w:color="auto" w:fill="FFFFFF"/>
    </w:rPr>
  </w:style>
  <w:style w:type="paragraph" w:customStyle="1" w:styleId="53">
    <w:name w:val="Заголовок №5"/>
    <w:basedOn w:val="a"/>
    <w:link w:val="52"/>
    <w:rsid w:val="00474A5A"/>
    <w:pPr>
      <w:shd w:val="clear" w:color="auto" w:fill="FFFFFF"/>
      <w:suppressAutoHyphens w:val="0"/>
      <w:spacing w:before="120" w:after="300" w:line="0" w:lineRule="atLeast"/>
      <w:outlineLvl w:val="4"/>
    </w:pPr>
    <w:rPr>
      <w:sz w:val="23"/>
      <w:szCs w:val="23"/>
      <w:lang w:eastAsia="ru-RU"/>
    </w:rPr>
  </w:style>
  <w:style w:type="character" w:customStyle="1" w:styleId="afff9">
    <w:name w:val="Основной текст + Полужирный"/>
    <w:basedOn w:val="a0"/>
    <w:rsid w:val="00474A5A"/>
    <w:rPr>
      <w:rFonts w:ascii="Times New Roman" w:eastAsia="Times New Roman" w:hAnsi="Times New Roman" w:cs="Times New Roman" w:hint="default"/>
      <w:b/>
      <w:bCs/>
      <w:i w:val="0"/>
      <w:iCs w:val="0"/>
      <w:smallCaps w:val="0"/>
      <w:strike w:val="0"/>
      <w:dstrike w:val="0"/>
      <w:spacing w:val="0"/>
      <w:sz w:val="23"/>
      <w:szCs w:val="23"/>
      <w:u w:val="none"/>
      <w:effect w:val="none"/>
      <w:lang w:bidi="ar-SA"/>
    </w:rPr>
  </w:style>
  <w:style w:type="character" w:customStyle="1" w:styleId="53pt">
    <w:name w:val="Заголовок №5 + Интервал 3 pt"/>
    <w:basedOn w:val="52"/>
    <w:rsid w:val="00474A5A"/>
    <w:rPr>
      <w:spacing w:val="70"/>
      <w:sz w:val="23"/>
      <w:szCs w:val="23"/>
      <w:shd w:val="clear" w:color="auto" w:fill="FFFFFF"/>
    </w:rPr>
  </w:style>
  <w:style w:type="character" w:customStyle="1" w:styleId="54">
    <w:name w:val="Заголовок №5 + Не полужирный"/>
    <w:basedOn w:val="52"/>
    <w:rsid w:val="00474A5A"/>
    <w:rPr>
      <w:b/>
      <w:bCs/>
      <w:sz w:val="23"/>
      <w:szCs w:val="23"/>
      <w:shd w:val="clear" w:color="auto" w:fill="FFFFFF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2802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2831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1938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2.jpeg"/><Relationship Id="rId18" Type="http://schemas.openxmlformats.org/officeDocument/2006/relationships/image" Target="media/image7.jpeg"/><Relationship Id="rId26" Type="http://schemas.openxmlformats.org/officeDocument/2006/relationships/image" Target="media/image15.jpeg"/><Relationship Id="rId39" Type="http://schemas.openxmlformats.org/officeDocument/2006/relationships/image" Target="media/image28.jpeg"/><Relationship Id="rId21" Type="http://schemas.openxmlformats.org/officeDocument/2006/relationships/image" Target="media/image10.png"/><Relationship Id="rId34" Type="http://schemas.openxmlformats.org/officeDocument/2006/relationships/image" Target="media/image23.jpeg"/><Relationship Id="rId42" Type="http://schemas.openxmlformats.org/officeDocument/2006/relationships/image" Target="media/image31.jpeg"/><Relationship Id="rId47" Type="http://schemas.openxmlformats.org/officeDocument/2006/relationships/image" Target="media/image36.jpeg"/><Relationship Id="rId50" Type="http://schemas.openxmlformats.org/officeDocument/2006/relationships/image" Target="media/image39.jpeg"/><Relationship Id="rId55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image" Target="media/image1.jpeg"/><Relationship Id="rId17" Type="http://schemas.openxmlformats.org/officeDocument/2006/relationships/image" Target="media/image6.jpeg"/><Relationship Id="rId25" Type="http://schemas.openxmlformats.org/officeDocument/2006/relationships/image" Target="media/image14.jpeg"/><Relationship Id="rId33" Type="http://schemas.openxmlformats.org/officeDocument/2006/relationships/image" Target="media/image22.jpeg"/><Relationship Id="rId38" Type="http://schemas.openxmlformats.org/officeDocument/2006/relationships/image" Target="media/image27.jpeg"/><Relationship Id="rId46" Type="http://schemas.openxmlformats.org/officeDocument/2006/relationships/image" Target="media/image35.jpeg"/><Relationship Id="rId2" Type="http://schemas.openxmlformats.org/officeDocument/2006/relationships/numbering" Target="numbering.xml"/><Relationship Id="rId16" Type="http://schemas.openxmlformats.org/officeDocument/2006/relationships/image" Target="media/image5.jpeg"/><Relationship Id="rId20" Type="http://schemas.openxmlformats.org/officeDocument/2006/relationships/image" Target="media/image9.png"/><Relationship Id="rId29" Type="http://schemas.openxmlformats.org/officeDocument/2006/relationships/image" Target="media/image18.jpeg"/><Relationship Id="rId41" Type="http://schemas.openxmlformats.org/officeDocument/2006/relationships/image" Target="media/image30.jpeg"/><Relationship Id="rId54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mailto:torgi@rctmo.ru" TargetMode="External"/><Relationship Id="rId24" Type="http://schemas.openxmlformats.org/officeDocument/2006/relationships/image" Target="media/image13.jpeg"/><Relationship Id="rId32" Type="http://schemas.openxmlformats.org/officeDocument/2006/relationships/image" Target="media/image21.jpeg"/><Relationship Id="rId37" Type="http://schemas.openxmlformats.org/officeDocument/2006/relationships/image" Target="media/image26.jpeg"/><Relationship Id="rId40" Type="http://schemas.openxmlformats.org/officeDocument/2006/relationships/image" Target="media/image29.jpeg"/><Relationship Id="rId45" Type="http://schemas.openxmlformats.org/officeDocument/2006/relationships/image" Target="media/image34.jpeg"/><Relationship Id="rId53" Type="http://schemas.openxmlformats.org/officeDocument/2006/relationships/footer" Target="footer1.xml"/><Relationship Id="rId5" Type="http://schemas.openxmlformats.org/officeDocument/2006/relationships/webSettings" Target="webSettings.xml"/><Relationship Id="rId15" Type="http://schemas.openxmlformats.org/officeDocument/2006/relationships/image" Target="media/image4.jpeg"/><Relationship Id="rId23" Type="http://schemas.openxmlformats.org/officeDocument/2006/relationships/image" Target="media/image12.jpeg"/><Relationship Id="rId28" Type="http://schemas.openxmlformats.org/officeDocument/2006/relationships/image" Target="media/image17.jpeg"/><Relationship Id="rId36" Type="http://schemas.openxmlformats.org/officeDocument/2006/relationships/image" Target="media/image25.jpeg"/><Relationship Id="rId49" Type="http://schemas.openxmlformats.org/officeDocument/2006/relationships/image" Target="media/image38.jpeg"/><Relationship Id="rId10" Type="http://schemas.openxmlformats.org/officeDocument/2006/relationships/hyperlink" Target="http://www.torgi.mosreg.ru" TargetMode="External"/><Relationship Id="rId19" Type="http://schemas.openxmlformats.org/officeDocument/2006/relationships/image" Target="media/image8.jpeg"/><Relationship Id="rId31" Type="http://schemas.openxmlformats.org/officeDocument/2006/relationships/image" Target="media/image20.jpeg"/><Relationship Id="rId44" Type="http://schemas.openxmlformats.org/officeDocument/2006/relationships/image" Target="media/image33.jpeg"/><Relationship Id="rId52" Type="http://schemas.openxmlformats.org/officeDocument/2006/relationships/image" Target="media/image41.jpeg"/><Relationship Id="rId4" Type="http://schemas.openxmlformats.org/officeDocument/2006/relationships/settings" Target="settings.xml"/><Relationship Id="rId9" Type="http://schemas.openxmlformats.org/officeDocument/2006/relationships/hyperlink" Target="http://www.torgi.gov.ru" TargetMode="External"/><Relationship Id="rId14" Type="http://schemas.openxmlformats.org/officeDocument/2006/relationships/image" Target="media/image3.jpeg"/><Relationship Id="rId22" Type="http://schemas.openxmlformats.org/officeDocument/2006/relationships/image" Target="media/image11.jpeg"/><Relationship Id="rId27" Type="http://schemas.openxmlformats.org/officeDocument/2006/relationships/image" Target="media/image16.jpeg"/><Relationship Id="rId30" Type="http://schemas.openxmlformats.org/officeDocument/2006/relationships/image" Target="media/image19.jpeg"/><Relationship Id="rId35" Type="http://schemas.openxmlformats.org/officeDocument/2006/relationships/image" Target="media/image24.jpeg"/><Relationship Id="rId43" Type="http://schemas.openxmlformats.org/officeDocument/2006/relationships/image" Target="media/image32.jpeg"/><Relationship Id="rId48" Type="http://schemas.openxmlformats.org/officeDocument/2006/relationships/image" Target="media/image37.jpeg"/><Relationship Id="rId8" Type="http://schemas.openxmlformats.org/officeDocument/2006/relationships/hyperlink" Target="http://www.torgi.gov.ru/" TargetMode="External"/><Relationship Id="rId51" Type="http://schemas.openxmlformats.org/officeDocument/2006/relationships/image" Target="media/image40.jpeg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819DFEED-C13F-4545-8098-19A544E973E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1254</TotalTime>
  <Pages>62</Pages>
  <Words>9264</Words>
  <Characters>52807</Characters>
  <Application>Microsoft Office Word</Application>
  <DocSecurity>8</DocSecurity>
  <Lines>440</Lines>
  <Paragraphs>123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61948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cp:lastModifiedBy>Юлия Олеговна</cp:lastModifiedBy>
  <cp:revision>125</cp:revision>
  <cp:lastPrinted>2019-09-06T12:34:00Z</cp:lastPrinted>
  <dcterms:created xsi:type="dcterms:W3CDTF">2017-03-24T13:08:00Z</dcterms:created>
  <dcterms:modified xsi:type="dcterms:W3CDTF">2019-09-09T11:22:00Z</dcterms:modified>
</cp:coreProperties>
</file>