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D913C39" w14:textId="77777777" w:rsidR="00E26472" w:rsidRPr="00E26472" w:rsidRDefault="00E26472" w:rsidP="00E2647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26472">
              <w:rPr>
                <w:bCs/>
                <w:color w:val="0000FF"/>
              </w:rPr>
              <w:t>Администрация Можайского</w:t>
            </w:r>
          </w:p>
          <w:p w14:paraId="17C0076A" w14:textId="77777777" w:rsidR="00E26472" w:rsidRPr="00E26472" w:rsidRDefault="00E26472" w:rsidP="00E2647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E26472">
              <w:rPr>
                <w:bCs/>
                <w:color w:val="0000FF"/>
              </w:rPr>
              <w:t>городского округа</w:t>
            </w:r>
          </w:p>
          <w:p w14:paraId="2650CA34" w14:textId="3CE92388" w:rsidR="00513D43" w:rsidRPr="00513D43" w:rsidRDefault="00E26472" w:rsidP="00E2647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E26472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10669DF" w14:textId="45C43A48" w:rsidR="00513D43" w:rsidRDefault="00E26472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E26472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13FCC4C2" w14:textId="77777777" w:rsidR="00E26472" w:rsidRPr="00513D43" w:rsidRDefault="00E26472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4DD525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26472">
        <w:rPr>
          <w:b/>
          <w:bCs/>
          <w:sz w:val="26"/>
          <w:szCs w:val="26"/>
        </w:rPr>
        <w:t>АЗ-МОЖ/19-1232</w:t>
      </w:r>
      <w:permEnd w:id="1699494554"/>
    </w:p>
    <w:p w14:paraId="3E58E59F" w14:textId="77777777" w:rsidR="00E26472" w:rsidRPr="00E26472" w:rsidRDefault="00E26472" w:rsidP="00E26472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E26472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36DCDF7" w14:textId="77777777" w:rsidR="00E26472" w:rsidRPr="00E26472" w:rsidRDefault="00E26472" w:rsidP="00E26472">
      <w:pPr>
        <w:jc w:val="center"/>
        <w:rPr>
          <w:noProof/>
          <w:color w:val="0000FF"/>
          <w:sz w:val="28"/>
          <w:szCs w:val="28"/>
        </w:rPr>
      </w:pPr>
      <w:r w:rsidRPr="00E26472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6836854" w14:textId="77777777" w:rsidR="00E26472" w:rsidRPr="00E26472" w:rsidRDefault="00E26472" w:rsidP="00E26472">
      <w:pPr>
        <w:jc w:val="center"/>
        <w:rPr>
          <w:noProof/>
          <w:color w:val="0000FF"/>
          <w:sz w:val="28"/>
          <w:szCs w:val="28"/>
        </w:rPr>
      </w:pPr>
      <w:r w:rsidRPr="00E26472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0F2A30AB" w:rsidR="00C36575" w:rsidRPr="0066427B" w:rsidRDefault="00E26472" w:rsidP="00E26472">
      <w:pPr>
        <w:jc w:val="center"/>
        <w:rPr>
          <w:noProof/>
          <w:color w:val="0000FF"/>
          <w:sz w:val="28"/>
          <w:szCs w:val="28"/>
        </w:rPr>
      </w:pPr>
      <w:r w:rsidRPr="00E26472">
        <w:rPr>
          <w:noProof/>
          <w:color w:val="0000FF"/>
          <w:sz w:val="28"/>
          <w:szCs w:val="28"/>
        </w:rPr>
        <w:t>использования: для</w:t>
      </w:r>
      <w:r>
        <w:rPr>
          <w:noProof/>
          <w:color w:val="0000FF"/>
          <w:sz w:val="28"/>
          <w:szCs w:val="28"/>
        </w:rPr>
        <w:t xml:space="preserve"> индивидуального жилищного строительства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2DB22D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07F3D" w:rsidRPr="00807F3D">
        <w:rPr>
          <w:b/>
          <w:noProof/>
          <w:color w:val="0000FF"/>
          <w:sz w:val="28"/>
          <w:szCs w:val="28"/>
        </w:rPr>
        <w:t>280819/6987935/06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BC9D37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807F3D" w:rsidRPr="00807F3D">
        <w:rPr>
          <w:b/>
          <w:noProof/>
          <w:color w:val="0000FF"/>
          <w:sz w:val="28"/>
          <w:szCs w:val="28"/>
        </w:rPr>
        <w:t>00300060104051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EB2E37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CC49A5">
        <w:rPr>
          <w:b/>
          <w:noProof/>
          <w:color w:val="0000FF"/>
          <w:sz w:val="28"/>
          <w:szCs w:val="28"/>
        </w:rPr>
        <w:t>30</w:t>
      </w:r>
      <w:r w:rsidR="00E26472" w:rsidRPr="00E26472">
        <w:rPr>
          <w:b/>
          <w:noProof/>
          <w:color w:val="0000FF"/>
          <w:sz w:val="28"/>
          <w:szCs w:val="28"/>
        </w:rPr>
        <w:t>.08.2019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E1A834E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CC49A5">
        <w:rPr>
          <w:b/>
          <w:noProof/>
          <w:color w:val="0000FF"/>
          <w:sz w:val="28"/>
          <w:szCs w:val="28"/>
        </w:rPr>
        <w:t>14</w:t>
      </w:r>
      <w:r w:rsidR="00E26472" w:rsidRPr="00E26472">
        <w:rPr>
          <w:b/>
          <w:noProof/>
          <w:color w:val="0000FF"/>
          <w:sz w:val="28"/>
          <w:szCs w:val="28"/>
        </w:rPr>
        <w:t>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0205BC4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CC49A5">
        <w:rPr>
          <w:b/>
          <w:noProof/>
          <w:color w:val="0000FF"/>
          <w:sz w:val="28"/>
          <w:szCs w:val="28"/>
        </w:rPr>
        <w:t>17</w:t>
      </w:r>
      <w:r w:rsidR="00E26472" w:rsidRPr="00E26472">
        <w:rPr>
          <w:b/>
          <w:noProof/>
          <w:color w:val="0000FF"/>
          <w:sz w:val="28"/>
          <w:szCs w:val="28"/>
        </w:rPr>
        <w:t>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2B00179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E26472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E26472">
        <w:rPr>
          <w:color w:val="0000FF"/>
          <w:sz w:val="22"/>
          <w:szCs w:val="22"/>
        </w:rPr>
        <w:t>07.06.2019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E26472">
        <w:rPr>
          <w:color w:val="0000FF"/>
          <w:sz w:val="22"/>
          <w:szCs w:val="22"/>
        </w:rPr>
        <w:t xml:space="preserve">81-З п. </w:t>
      </w:r>
      <w:proofErr w:type="gramStart"/>
      <w:r w:rsidR="00E26472">
        <w:rPr>
          <w:color w:val="0000FF"/>
          <w:sz w:val="22"/>
          <w:szCs w:val="22"/>
        </w:rPr>
        <w:t xml:space="preserve">12 </w:t>
      </w:r>
      <w:r w:rsidR="00B7634D" w:rsidRPr="0066427B">
        <w:rPr>
          <w:color w:val="0000FF"/>
          <w:sz w:val="22"/>
          <w:szCs w:val="22"/>
        </w:rPr>
        <w:t>;</w:t>
      </w:r>
      <w:proofErr w:type="gramEnd"/>
    </w:p>
    <w:p w14:paraId="4C979EFB" w14:textId="4222D6BF" w:rsidR="004F5A3B" w:rsidRPr="0066427B" w:rsidRDefault="00470131" w:rsidP="00E2647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E26472" w:rsidRPr="00E26472">
        <w:rPr>
          <w:color w:val="0000FF"/>
          <w:sz w:val="22"/>
          <w:szCs w:val="22"/>
        </w:rPr>
        <w:t>постановления Администрации Можайского городского округа М</w:t>
      </w:r>
      <w:r w:rsidR="00E26472">
        <w:rPr>
          <w:color w:val="0000FF"/>
          <w:sz w:val="22"/>
          <w:szCs w:val="22"/>
        </w:rPr>
        <w:t xml:space="preserve">осковской области от 10.07.2019 </w:t>
      </w:r>
      <w:r w:rsidR="00E26472">
        <w:rPr>
          <w:color w:val="0000FF"/>
          <w:sz w:val="22"/>
          <w:szCs w:val="22"/>
        </w:rPr>
        <w:br/>
        <w:t>№ 2546</w:t>
      </w:r>
      <w:r w:rsidR="00E26472" w:rsidRPr="00E26472">
        <w:rPr>
          <w:color w:val="0000FF"/>
          <w:sz w:val="22"/>
          <w:szCs w:val="22"/>
        </w:rPr>
        <w:t>-П «О проведении аукциона на право заключения дого</w:t>
      </w:r>
      <w:r w:rsidR="00E26472">
        <w:rPr>
          <w:color w:val="0000FF"/>
          <w:sz w:val="22"/>
          <w:szCs w:val="22"/>
        </w:rPr>
        <w:t xml:space="preserve">вора аренды земельного участка, </w:t>
      </w:r>
      <w:r w:rsidR="00E26472" w:rsidRPr="00E26472">
        <w:rPr>
          <w:color w:val="0000FF"/>
          <w:sz w:val="22"/>
          <w:szCs w:val="22"/>
        </w:rPr>
        <w:t>расположенного по адресу: Московская область, Можайский район, д. Ульяново</w:t>
      </w:r>
      <w:r w:rsidR="00E26472">
        <w:rPr>
          <w:color w:val="0000FF"/>
          <w:sz w:val="22"/>
          <w:szCs w:val="22"/>
        </w:rPr>
        <w:t xml:space="preserve">, вид разрешенного </w:t>
      </w:r>
      <w:r w:rsidR="00E26472" w:rsidRPr="00E26472">
        <w:rPr>
          <w:color w:val="0000FF"/>
          <w:sz w:val="22"/>
          <w:szCs w:val="22"/>
        </w:rPr>
        <w:t xml:space="preserve">использования – «для индивидуального жилищного строительства»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0FB04C1" w14:textId="77777777" w:rsidR="00E26472" w:rsidRPr="00E26472" w:rsidRDefault="00DC1D6B" w:rsidP="00E2647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E26472" w:rsidRPr="00E26472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48F24411" w14:textId="77777777" w:rsidR="00E26472" w:rsidRPr="00E26472" w:rsidRDefault="00E26472" w:rsidP="00E2647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E26472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112A25DB" w14:textId="77777777" w:rsidR="00E26472" w:rsidRPr="00E26472" w:rsidRDefault="00E26472" w:rsidP="00E2647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E26472">
        <w:rPr>
          <w:color w:val="0000FF"/>
          <w:sz w:val="22"/>
          <w:szCs w:val="22"/>
        </w:rPr>
        <w:t>Сайт: www.admmozhaysk.ru</w:t>
      </w:r>
    </w:p>
    <w:p w14:paraId="18FB08B2" w14:textId="77777777" w:rsidR="00E26472" w:rsidRPr="00E26472" w:rsidRDefault="00E26472" w:rsidP="00E2647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E26472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718948BD" w:rsidR="00DC1D6B" w:rsidRPr="002D01A9" w:rsidRDefault="00E26472" w:rsidP="00E2647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E26472">
        <w:rPr>
          <w:color w:val="0000FF"/>
          <w:sz w:val="22"/>
          <w:szCs w:val="22"/>
        </w:rPr>
        <w:t>Тел./факс: +7 (49638) 23249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63C01316" w:rsidR="00DC1D6B" w:rsidRPr="002D01A9" w:rsidRDefault="00E26472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5F57D2C5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E26472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E26472" w:rsidRPr="00E26472">
        <w:rPr>
          <w:color w:val="0000FF"/>
          <w:sz w:val="22"/>
          <w:szCs w:val="22"/>
        </w:rPr>
        <w:t>Можайского городского округа</w:t>
      </w:r>
      <w:r w:rsidR="00707025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4C23145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E26472" w:rsidRPr="00E26472">
        <w:rPr>
          <w:color w:val="0000FF"/>
          <w:sz w:val="22"/>
          <w:szCs w:val="22"/>
        </w:rPr>
        <w:t>Московская область, Можайский район, д. Ульяново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6FEF52C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E26472" w:rsidRPr="00E26472">
        <w:rPr>
          <w:color w:val="0000FF"/>
          <w:sz w:val="22"/>
          <w:szCs w:val="22"/>
        </w:rPr>
        <w:t>1 200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159CEC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E26472" w:rsidRPr="00E26472">
        <w:rPr>
          <w:color w:val="0000FF"/>
          <w:sz w:val="22"/>
          <w:szCs w:val="22"/>
        </w:rPr>
        <w:t xml:space="preserve">50:18:0040412:205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26472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E26472">
        <w:rPr>
          <w:color w:val="0000FF"/>
          <w:sz w:val="22"/>
          <w:szCs w:val="22"/>
        </w:rPr>
        <w:t>е недвижимости от 26.04.2019 № 99/2019/259214445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D480CE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E26472" w:rsidRPr="00E26472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E26472" w:rsidRPr="00E26472">
        <w:rPr>
          <w:color w:val="0000FF"/>
          <w:sz w:val="22"/>
          <w:szCs w:val="22"/>
        </w:rPr>
        <w:t xml:space="preserve">(выписка </w:t>
      </w:r>
      <w:r w:rsidR="00E26472">
        <w:rPr>
          <w:color w:val="0000FF"/>
          <w:sz w:val="22"/>
          <w:szCs w:val="22"/>
        </w:rPr>
        <w:br/>
      </w:r>
      <w:r w:rsidR="00E26472" w:rsidRPr="00E26472">
        <w:rPr>
          <w:color w:val="0000FF"/>
          <w:sz w:val="22"/>
          <w:szCs w:val="22"/>
        </w:rPr>
        <w:t>из Единого государ</w:t>
      </w:r>
      <w:r w:rsidR="00E26472">
        <w:rPr>
          <w:color w:val="0000FF"/>
          <w:sz w:val="22"/>
          <w:szCs w:val="22"/>
        </w:rPr>
        <w:t xml:space="preserve">ственного реестра недвижимости </w:t>
      </w:r>
      <w:r w:rsidR="00E26472" w:rsidRPr="00E26472">
        <w:rPr>
          <w:color w:val="0000FF"/>
          <w:sz w:val="22"/>
          <w:szCs w:val="22"/>
        </w:rPr>
        <w:t xml:space="preserve">об объекте недвижимости от 26.04.2019 </w:t>
      </w:r>
      <w:r w:rsidR="00E26472">
        <w:rPr>
          <w:color w:val="0000FF"/>
          <w:sz w:val="22"/>
          <w:szCs w:val="22"/>
        </w:rPr>
        <w:br/>
      </w:r>
      <w:r w:rsidR="00E26472" w:rsidRPr="00E26472">
        <w:rPr>
          <w:color w:val="0000FF"/>
          <w:sz w:val="22"/>
          <w:szCs w:val="22"/>
        </w:rPr>
        <w:t>№ 99/2019/259214445 – Приложение 2).</w:t>
      </w:r>
    </w:p>
    <w:p w14:paraId="0B0BE6E9" w14:textId="65F5BD68" w:rsidR="00242F27" w:rsidRPr="00E26472" w:rsidRDefault="00024A75" w:rsidP="00E2647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E26472" w:rsidRPr="00E26472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</w:t>
      </w:r>
      <w:r w:rsidR="00E26472">
        <w:rPr>
          <w:color w:val="0000FF"/>
          <w:sz w:val="22"/>
          <w:szCs w:val="22"/>
        </w:rPr>
        <w:t xml:space="preserve">округа Комитета по архитектуре </w:t>
      </w:r>
      <w:r w:rsidR="00E26472" w:rsidRPr="00E26472">
        <w:rPr>
          <w:color w:val="0000FF"/>
          <w:sz w:val="22"/>
          <w:szCs w:val="22"/>
        </w:rPr>
        <w:t xml:space="preserve">и градостроительству Московской области от 16.04.2019 № 28Исх-10177/47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E26472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66FC52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E26472" w:rsidRPr="00E26472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461686A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E26472" w:rsidRPr="00E26472">
        <w:rPr>
          <w:color w:val="0000FF"/>
          <w:sz w:val="22"/>
          <w:szCs w:val="22"/>
        </w:rPr>
        <w:t>для 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5518B36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E26472" w:rsidRPr="00E26472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E26472">
        <w:rPr>
          <w:color w:val="0000FF"/>
          <w:sz w:val="22"/>
          <w:szCs w:val="22"/>
        </w:rPr>
        <w:t xml:space="preserve"> округа Комитета по архитектуре </w:t>
      </w:r>
      <w:r w:rsidR="00E26472">
        <w:rPr>
          <w:color w:val="0000FF"/>
          <w:sz w:val="22"/>
          <w:szCs w:val="22"/>
        </w:rPr>
        <w:br/>
      </w:r>
      <w:r w:rsidR="00E26472" w:rsidRPr="00E26472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E26472">
        <w:rPr>
          <w:color w:val="0000FF"/>
          <w:sz w:val="22"/>
          <w:szCs w:val="22"/>
        </w:rPr>
        <w:t xml:space="preserve">16.04.2019 № 28Исх-10177/47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52AB20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E26472" w:rsidRPr="00E26472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A9B0E1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E26472" w:rsidRPr="00E26472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94C318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E26472" w:rsidRPr="00E26472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E26472" w:rsidRPr="00E26472">
        <w:rPr>
          <w:color w:val="0000FF"/>
          <w:sz w:val="22"/>
          <w:szCs w:val="22"/>
        </w:rPr>
        <w:t>Одинцовомежрайгаз</w:t>
      </w:r>
      <w:proofErr w:type="spellEnd"/>
      <w:r w:rsidR="00E26472" w:rsidRPr="00E26472">
        <w:rPr>
          <w:color w:val="0000FF"/>
          <w:sz w:val="22"/>
          <w:szCs w:val="22"/>
        </w:rPr>
        <w:t xml:space="preserve">» от </w:t>
      </w:r>
      <w:r w:rsidR="00E26472">
        <w:rPr>
          <w:color w:val="0000FF"/>
          <w:sz w:val="22"/>
          <w:szCs w:val="22"/>
        </w:rPr>
        <w:t xml:space="preserve">07.05.2019 </w:t>
      </w:r>
      <w:r w:rsidR="00E26472">
        <w:rPr>
          <w:color w:val="0000FF"/>
          <w:sz w:val="22"/>
          <w:szCs w:val="22"/>
        </w:rPr>
        <w:br/>
        <w:t xml:space="preserve">№ 1020/0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F3B0128" w14:textId="77777777" w:rsidR="00E26472" w:rsidRPr="00E26472" w:rsidRDefault="00B517F8" w:rsidP="00E2647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E26472" w:rsidRPr="00E26472">
        <w:rPr>
          <w:color w:val="0000FF"/>
          <w:sz w:val="22"/>
          <w:szCs w:val="22"/>
        </w:rPr>
        <w:t>письме филиала ПАО «МОЭСК» - Западные электрические сети от 06.08.2019</w:t>
      </w:r>
    </w:p>
    <w:p w14:paraId="0543B646" w14:textId="7A41ED1D" w:rsidR="00B517F8" w:rsidRDefault="00E26472" w:rsidP="00E2647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26472">
        <w:rPr>
          <w:color w:val="0000FF"/>
          <w:sz w:val="22"/>
          <w:szCs w:val="22"/>
        </w:rPr>
        <w:t>№</w:t>
      </w:r>
      <w:r>
        <w:rPr>
          <w:color w:val="0000FF"/>
          <w:sz w:val="22"/>
          <w:szCs w:val="22"/>
        </w:rPr>
        <w:t xml:space="preserve"> МЖ-19-114-6694 (602333/102/З8) </w:t>
      </w:r>
      <w:r w:rsidR="00B517F8"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99EDC2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FE53DC">
        <w:rPr>
          <w:b/>
          <w:color w:val="0000FF"/>
          <w:sz w:val="22"/>
          <w:szCs w:val="22"/>
        </w:rPr>
        <w:t>27 771,60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E53DC" w:rsidRPr="00FE53DC">
        <w:rPr>
          <w:color w:val="0000FF"/>
          <w:sz w:val="22"/>
          <w:szCs w:val="22"/>
        </w:rPr>
        <w:t xml:space="preserve">Двадцать семь тысяч семьсот семьдесят один </w:t>
      </w:r>
      <w:r w:rsidR="00FE53DC">
        <w:rPr>
          <w:color w:val="0000FF"/>
          <w:sz w:val="22"/>
          <w:szCs w:val="22"/>
        </w:rPr>
        <w:t xml:space="preserve">руб. </w:t>
      </w:r>
      <w:r w:rsidR="00FE53DC">
        <w:rPr>
          <w:color w:val="0000FF"/>
          <w:sz w:val="22"/>
          <w:szCs w:val="22"/>
        </w:rPr>
        <w:br/>
        <w:t>60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1201C2D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FE53DC">
        <w:rPr>
          <w:b/>
          <w:color w:val="0000FF"/>
          <w:sz w:val="22"/>
          <w:szCs w:val="22"/>
        </w:rPr>
        <w:t>833,14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FE53DC">
        <w:rPr>
          <w:color w:val="0000FF"/>
          <w:sz w:val="22"/>
          <w:szCs w:val="22"/>
        </w:rPr>
        <w:t xml:space="preserve"> (</w:t>
      </w:r>
      <w:r w:rsidR="00FE53DC" w:rsidRPr="00FE53DC">
        <w:rPr>
          <w:color w:val="0000FF"/>
          <w:sz w:val="22"/>
          <w:szCs w:val="22"/>
        </w:rPr>
        <w:t xml:space="preserve">Восемьсот тридцать три </w:t>
      </w:r>
      <w:r w:rsidR="00FE53DC">
        <w:rPr>
          <w:color w:val="0000FF"/>
          <w:sz w:val="22"/>
          <w:szCs w:val="22"/>
        </w:rPr>
        <w:t>руб. 14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68FD36F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FE53DC">
        <w:rPr>
          <w:b/>
          <w:color w:val="0000FF"/>
          <w:sz w:val="22"/>
          <w:szCs w:val="22"/>
        </w:rPr>
        <w:t>13 885,80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E53DC" w:rsidRPr="00FE53DC">
        <w:rPr>
          <w:color w:val="0000FF"/>
          <w:sz w:val="22"/>
          <w:szCs w:val="22"/>
        </w:rPr>
        <w:t>Тринадцать тысяч восемьсот восемьдесят пять</w:t>
      </w:r>
      <w:r w:rsidR="00FE53DC">
        <w:rPr>
          <w:color w:val="0000FF"/>
          <w:sz w:val="22"/>
          <w:szCs w:val="22"/>
        </w:rPr>
        <w:t xml:space="preserve"> руб. 80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DDB749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CC49A5">
        <w:rPr>
          <w:b/>
          <w:color w:val="0000FF"/>
          <w:sz w:val="22"/>
          <w:szCs w:val="22"/>
        </w:rPr>
        <w:t>30</w:t>
      </w:r>
      <w:r w:rsidR="00FE53DC">
        <w:rPr>
          <w:b/>
          <w:color w:val="0000FF"/>
          <w:sz w:val="22"/>
          <w:szCs w:val="22"/>
        </w:rPr>
        <w:t>.08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перерыв с 13 часов 00 минут до 14 час. 00 мин.</w:t>
      </w:r>
    </w:p>
    <w:p w14:paraId="53470272" w14:textId="022FD05B" w:rsidR="00FA27BE" w:rsidRPr="00FA27BE" w:rsidRDefault="00CC49A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14</w:t>
      </w:r>
      <w:r w:rsidR="00FE53DC">
        <w:rPr>
          <w:color w:val="0000FF"/>
          <w:sz w:val="22"/>
          <w:szCs w:val="22"/>
        </w:rPr>
        <w:t>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FE53DC"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0607C8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CC49A5">
        <w:rPr>
          <w:b/>
          <w:bCs/>
          <w:color w:val="0000FF"/>
          <w:sz w:val="22"/>
          <w:szCs w:val="22"/>
        </w:rPr>
        <w:t>14</w:t>
      </w:r>
      <w:r w:rsidR="00FE53DC">
        <w:rPr>
          <w:b/>
          <w:bCs/>
          <w:color w:val="0000FF"/>
          <w:sz w:val="22"/>
          <w:szCs w:val="22"/>
        </w:rPr>
        <w:t>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FE53DC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7A1BB1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CC49A5">
        <w:rPr>
          <w:b/>
          <w:color w:val="0000FF"/>
          <w:sz w:val="22"/>
          <w:szCs w:val="22"/>
        </w:rPr>
        <w:t>17</w:t>
      </w:r>
      <w:r w:rsidR="00FE53DC">
        <w:rPr>
          <w:b/>
          <w:color w:val="0000FF"/>
          <w:sz w:val="22"/>
          <w:szCs w:val="22"/>
        </w:rPr>
        <w:t>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E53DC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5C2CABA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CC49A5">
        <w:rPr>
          <w:b/>
          <w:bCs/>
          <w:color w:val="0000FF"/>
          <w:sz w:val="22"/>
          <w:szCs w:val="22"/>
        </w:rPr>
        <w:t>17</w:t>
      </w:r>
      <w:r w:rsidR="00FE53DC">
        <w:rPr>
          <w:b/>
          <w:bCs/>
          <w:color w:val="0000FF"/>
          <w:sz w:val="22"/>
          <w:szCs w:val="22"/>
        </w:rPr>
        <w:t>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FE53DC">
        <w:rPr>
          <w:b/>
          <w:bCs/>
          <w:color w:val="0000FF"/>
          <w:sz w:val="22"/>
          <w:szCs w:val="22"/>
        </w:rPr>
        <w:t xml:space="preserve"> с 09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DD85C1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CC49A5">
        <w:rPr>
          <w:b/>
          <w:color w:val="0000FF"/>
          <w:sz w:val="22"/>
          <w:szCs w:val="22"/>
        </w:rPr>
        <w:t>17</w:t>
      </w:r>
      <w:r w:rsidR="00FE53DC">
        <w:rPr>
          <w:b/>
          <w:color w:val="0000FF"/>
          <w:sz w:val="22"/>
          <w:szCs w:val="22"/>
        </w:rPr>
        <w:t>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FE53DC">
        <w:rPr>
          <w:b/>
          <w:color w:val="0000FF"/>
          <w:sz w:val="22"/>
          <w:szCs w:val="22"/>
        </w:rPr>
        <w:t xml:space="preserve">в 10 </w:t>
      </w:r>
      <w:r w:rsidR="00CC49A5">
        <w:rPr>
          <w:b/>
          <w:color w:val="0000FF"/>
          <w:sz w:val="22"/>
          <w:szCs w:val="22"/>
        </w:rPr>
        <w:t>час. 05</w:t>
      </w:r>
      <w:bookmarkStart w:id="48" w:name="_GoBack"/>
      <w:bookmarkEnd w:id="48"/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9C4F676" w14:textId="77777777" w:rsidR="00FE53DC" w:rsidRPr="00FE53DC" w:rsidRDefault="00FE53DC" w:rsidP="00FE53DC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FE53DC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342FBAA6" w:rsidR="00470131" w:rsidRPr="00FF0617" w:rsidRDefault="00FE53DC" w:rsidP="00FE53DC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E53DC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7"/>
      <w:bookmarkEnd w:id="8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430A1597" w:rsidR="00702052" w:rsidRDefault="00FE53DC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FE53DC">
        <w:rPr>
          <w:b/>
          <w:noProof/>
          <w:color w:val="0000FF"/>
          <w:lang w:eastAsia="ru-RU"/>
        </w:rPr>
        <w:drawing>
          <wp:inline distT="0" distB="0" distL="0" distR="0" wp14:anchorId="4029AE9E" wp14:editId="7DA13F67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232\Документы\пост аукцио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232\Документы\пост аукцио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F84C2" w14:textId="2C643B06" w:rsidR="00FE53DC" w:rsidRDefault="00FE53DC" w:rsidP="0011232C">
      <w:pPr>
        <w:tabs>
          <w:tab w:val="left" w:pos="0"/>
        </w:tabs>
        <w:jc w:val="both"/>
        <w:rPr>
          <w:b/>
          <w:color w:val="0000FF"/>
        </w:rPr>
      </w:pPr>
      <w:r w:rsidRPr="00FE53D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531B121" wp14:editId="654885AE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232\Документы\пост аукцио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232\Документы\пост аукцио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A7E40" w14:textId="5D840040" w:rsidR="00FE53DC" w:rsidRDefault="00FE53DC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2EDB61D2" w:rsidR="003B3264" w:rsidRDefault="00FE53DC" w:rsidP="00214674">
      <w:pPr>
        <w:rPr>
          <w:color w:val="0000FF"/>
        </w:rPr>
      </w:pPr>
      <w:permStart w:id="644181587" w:edGrp="everyone"/>
      <w:r w:rsidRPr="00FE53DC">
        <w:rPr>
          <w:noProof/>
          <w:color w:val="0000FF"/>
          <w:lang w:eastAsia="ru-RU"/>
        </w:rPr>
        <w:drawing>
          <wp:inline distT="0" distB="0" distL="0" distR="0" wp14:anchorId="146A4872" wp14:editId="213EA37D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232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232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E049A" w14:textId="5C035FD7" w:rsidR="00FE53DC" w:rsidRDefault="00FE53DC" w:rsidP="00214674">
      <w:pPr>
        <w:rPr>
          <w:color w:val="0000FF"/>
        </w:rPr>
      </w:pPr>
      <w:r w:rsidRPr="00FE53DC">
        <w:rPr>
          <w:noProof/>
          <w:color w:val="0000FF"/>
          <w:lang w:eastAsia="ru-RU"/>
        </w:rPr>
        <w:lastRenderedPageBreak/>
        <w:drawing>
          <wp:inline distT="0" distB="0" distL="0" distR="0" wp14:anchorId="57303195" wp14:editId="51390891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232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232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7F904" w14:textId="388290D4" w:rsidR="00FE53DC" w:rsidRDefault="00FE53DC" w:rsidP="00214674">
      <w:pPr>
        <w:rPr>
          <w:color w:val="0000FF"/>
        </w:rPr>
      </w:pPr>
    </w:p>
    <w:p w14:paraId="03FAD5D5" w14:textId="2A311970" w:rsidR="00FE53DC" w:rsidRDefault="00FE53DC" w:rsidP="00214674">
      <w:pPr>
        <w:rPr>
          <w:color w:val="0000FF"/>
        </w:rPr>
      </w:pPr>
    </w:p>
    <w:p w14:paraId="38A9A731" w14:textId="3D598A68" w:rsidR="00FE53DC" w:rsidRDefault="00FE53DC" w:rsidP="00214674">
      <w:pPr>
        <w:rPr>
          <w:color w:val="0000FF"/>
        </w:rPr>
      </w:pPr>
      <w:r w:rsidRPr="00FE53DC">
        <w:rPr>
          <w:noProof/>
          <w:color w:val="0000FF"/>
          <w:lang w:eastAsia="ru-RU"/>
        </w:rPr>
        <w:lastRenderedPageBreak/>
        <w:drawing>
          <wp:inline distT="0" distB="0" distL="0" distR="0" wp14:anchorId="1650336A" wp14:editId="7EBE5D82">
            <wp:extent cx="6570345" cy="9264600"/>
            <wp:effectExtent l="0" t="0" r="1905" b="0"/>
            <wp:docPr id="10" name="Рисунок 10" descr="Z:\__УРЗП\04. Конкурентные процедуры\АУКЦИОНЫ\2019 год\Можайский г.о\ЗЕМЛЯ\Аренда\АЗ-МОЖ_19-1232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232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7B2D4" w14:textId="054FBC3E" w:rsidR="00FE53DC" w:rsidRDefault="00FE53DC" w:rsidP="00214674">
      <w:pPr>
        <w:rPr>
          <w:color w:val="0000FF"/>
        </w:rPr>
      </w:pPr>
    </w:p>
    <w:p w14:paraId="5EF547E6" w14:textId="06E95E56" w:rsidR="00FE53DC" w:rsidRDefault="00FE53DC" w:rsidP="00214674">
      <w:pPr>
        <w:rPr>
          <w:color w:val="0000FF"/>
        </w:rPr>
      </w:pPr>
      <w:r w:rsidRPr="00FE53DC">
        <w:rPr>
          <w:noProof/>
          <w:color w:val="0000FF"/>
          <w:lang w:eastAsia="ru-RU"/>
        </w:rPr>
        <w:lastRenderedPageBreak/>
        <w:drawing>
          <wp:inline distT="0" distB="0" distL="0" distR="0" wp14:anchorId="4446BCFD" wp14:editId="0399A320">
            <wp:extent cx="6570345" cy="9272864"/>
            <wp:effectExtent l="0" t="0" r="1905" b="5080"/>
            <wp:docPr id="11" name="Рисунок 11" descr="Z:\__УРЗП\04. Конкурентные процедуры\АУКЦИОНЫ\2019 год\Можайский г.о\ЗЕМЛЯ\Аренда\АЗ-МОЖ_19-1232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232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CFB32" w14:textId="28C29E1A" w:rsidR="00FE53DC" w:rsidRDefault="00FE53DC" w:rsidP="00214674">
      <w:pPr>
        <w:rPr>
          <w:color w:val="0000FF"/>
        </w:rPr>
      </w:pPr>
    </w:p>
    <w:p w14:paraId="4D381ADE" w14:textId="2353D01A" w:rsidR="00FE53DC" w:rsidRDefault="00FE53DC" w:rsidP="00214674">
      <w:pPr>
        <w:rPr>
          <w:color w:val="0000FF"/>
        </w:rPr>
      </w:pPr>
      <w:r w:rsidRPr="00FE53DC">
        <w:rPr>
          <w:noProof/>
          <w:color w:val="0000FF"/>
          <w:lang w:eastAsia="ru-RU"/>
        </w:rPr>
        <w:lastRenderedPageBreak/>
        <w:drawing>
          <wp:inline distT="0" distB="0" distL="0" distR="0" wp14:anchorId="02F616E2" wp14:editId="3D4CB2D4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232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232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3AD31" w14:textId="3E5AE913" w:rsidR="00FE53DC" w:rsidRDefault="00FE53DC" w:rsidP="00214674">
      <w:pPr>
        <w:rPr>
          <w:color w:val="0000FF"/>
        </w:rPr>
      </w:pPr>
    </w:p>
    <w:p w14:paraId="2339FB79" w14:textId="7AACCB9E" w:rsidR="00FE53DC" w:rsidRDefault="00FE53DC" w:rsidP="00214674">
      <w:pPr>
        <w:rPr>
          <w:color w:val="0000FF"/>
        </w:rPr>
      </w:pPr>
      <w:r w:rsidRPr="00FE53DC">
        <w:rPr>
          <w:noProof/>
          <w:color w:val="0000FF"/>
          <w:lang w:eastAsia="ru-RU"/>
        </w:rPr>
        <w:lastRenderedPageBreak/>
        <w:drawing>
          <wp:inline distT="0" distB="0" distL="0" distR="0" wp14:anchorId="717F2F5E" wp14:editId="154128AE">
            <wp:extent cx="6570345" cy="9264600"/>
            <wp:effectExtent l="0" t="0" r="1905" b="0"/>
            <wp:docPr id="13" name="Рисунок 13" descr="Z:\__УРЗП\04. Конкурентные процедуры\АУКЦИОНЫ\2019 год\Можайский г.о\ЗЕМЛЯ\Аренда\АЗ-МОЖ_19-1232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232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D37E8" w14:textId="77777777" w:rsidR="00FE53DC" w:rsidRDefault="00FE53DC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358BD1FB" w:rsidR="003B3264" w:rsidRDefault="008635F5" w:rsidP="00FE53DC">
      <w:pPr>
        <w:rPr>
          <w:b/>
          <w:noProof/>
          <w:lang w:eastAsia="ru-RU"/>
        </w:rPr>
      </w:pPr>
      <w:permStart w:id="1206676338" w:edGrp="everyone"/>
      <w:r w:rsidRPr="008635F5">
        <w:rPr>
          <w:b/>
          <w:noProof/>
          <w:lang w:eastAsia="ru-RU"/>
        </w:rPr>
        <w:drawing>
          <wp:inline distT="0" distB="0" distL="0" distR="0" wp14:anchorId="0995FF37" wp14:editId="3DDCF23E">
            <wp:extent cx="6515100" cy="4614863"/>
            <wp:effectExtent l="0" t="0" r="0" b="0"/>
            <wp:docPr id="41" name="Рисунок 41" descr="Z:\__УРЗП\04. Конкурентные процедуры\АУКЦИОНЫ\2019 год\Можайский г.о\ЗЕМЛЯ\Аренда\АЗ-МОЖ_19-1232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232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701" cy="462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6BD81" w14:textId="7B419F85" w:rsidR="00FE53DC" w:rsidRDefault="00FE53DC" w:rsidP="00FE53DC">
      <w:pPr>
        <w:rPr>
          <w:b/>
          <w:noProof/>
          <w:lang w:eastAsia="ru-RU"/>
        </w:rPr>
      </w:pPr>
    </w:p>
    <w:p w14:paraId="1F91BD82" w14:textId="46C4DFE8" w:rsidR="00FE53DC" w:rsidRPr="003B3264" w:rsidRDefault="008635F5" w:rsidP="00FE53DC">
      <w:pPr>
        <w:rPr>
          <w:b/>
          <w:noProof/>
          <w:lang w:eastAsia="ru-RU"/>
        </w:rPr>
      </w:pPr>
      <w:r w:rsidRPr="008635F5">
        <w:rPr>
          <w:b/>
          <w:noProof/>
          <w:lang w:eastAsia="ru-RU"/>
        </w:rPr>
        <w:drawing>
          <wp:inline distT="0" distB="0" distL="0" distR="0" wp14:anchorId="657234E4" wp14:editId="0AB0B854">
            <wp:extent cx="6477000" cy="4333620"/>
            <wp:effectExtent l="0" t="0" r="0" b="0"/>
            <wp:docPr id="42" name="Рисунок 42" descr="Z:\__УРЗП\04. Конкурентные процедуры\АУКЦИОНЫ\2019 год\Можайский г.о\ЗЕМЛЯ\Аренда\АЗ-МОЖ_19-1232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232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64" cy="433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56999C5" w14:textId="3940B00E" w:rsidR="00FE53DC" w:rsidRDefault="00FE53DC">
      <w:pPr>
        <w:suppressAutoHyphens w:val="0"/>
        <w:rPr>
          <w:b/>
          <w:color w:val="0000FF"/>
        </w:rPr>
      </w:pPr>
      <w:permStart w:id="1733499641" w:edGrp="everyone"/>
      <w:r w:rsidRPr="00FE53DC">
        <w:rPr>
          <w:b/>
          <w:noProof/>
          <w:color w:val="0000FF"/>
          <w:lang w:eastAsia="ru-RU"/>
        </w:rPr>
        <w:drawing>
          <wp:inline distT="0" distB="0" distL="0" distR="0" wp14:anchorId="621A84EB" wp14:editId="5DE97496">
            <wp:extent cx="6570345" cy="9292818"/>
            <wp:effectExtent l="0" t="0" r="1905" b="3810"/>
            <wp:docPr id="14" name="Рисунок 14" descr="Z:\__УРЗП\04. Конкурентные процедуры\АУКЦИОНЫ\2019 год\Можайский г.о\ЗЕМЛЯ\Аренда\АЗ-МОЖ_19-1232\Документы\__Ершов_В.В._Клинских_М.М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32\Документы\__Ершов_В.В._Клинских_М.М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B74B4" w14:textId="62780030" w:rsidR="00FE53DC" w:rsidRDefault="00FE53DC">
      <w:pPr>
        <w:suppressAutoHyphens w:val="0"/>
        <w:rPr>
          <w:b/>
          <w:color w:val="0000FF"/>
        </w:rPr>
      </w:pPr>
      <w:r w:rsidRPr="00FE53D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EEA6A62" wp14:editId="3684C122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232\Документы\__Ершов_В.В._Клинских_М.М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232\Документы\__Ершов_В.В._Клинских_М.М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159CA" w14:textId="77777777" w:rsidR="00FE53DC" w:rsidRDefault="00FE53DC">
      <w:pPr>
        <w:suppressAutoHyphens w:val="0"/>
        <w:rPr>
          <w:b/>
          <w:color w:val="0000FF"/>
        </w:rPr>
      </w:pPr>
    </w:p>
    <w:p w14:paraId="02CB0AF5" w14:textId="77777777" w:rsidR="00FE53DC" w:rsidRDefault="00FE53DC">
      <w:pPr>
        <w:suppressAutoHyphens w:val="0"/>
        <w:rPr>
          <w:b/>
          <w:color w:val="0000FF"/>
        </w:rPr>
      </w:pPr>
    </w:p>
    <w:p w14:paraId="32737676" w14:textId="2869C715" w:rsidR="00FE53DC" w:rsidRDefault="00FE53DC">
      <w:pPr>
        <w:suppressAutoHyphens w:val="0"/>
        <w:rPr>
          <w:b/>
          <w:color w:val="0000FF"/>
        </w:rPr>
      </w:pPr>
      <w:r w:rsidRPr="00FE53D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E4661C4" wp14:editId="44B86E36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232\Документы\__Ершов_В.В._Клинских_М.М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232\Документы\__Ершов_В.В._Клинских_М.М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5418C" w14:textId="77777777" w:rsidR="00FE53DC" w:rsidRDefault="00FE53DC">
      <w:pPr>
        <w:suppressAutoHyphens w:val="0"/>
        <w:rPr>
          <w:b/>
          <w:color w:val="0000FF"/>
        </w:rPr>
      </w:pPr>
    </w:p>
    <w:p w14:paraId="750BA5EC" w14:textId="7BCC0806" w:rsidR="00FE53DC" w:rsidRDefault="00FE53DC">
      <w:pPr>
        <w:suppressAutoHyphens w:val="0"/>
        <w:rPr>
          <w:b/>
          <w:color w:val="0000FF"/>
        </w:rPr>
      </w:pPr>
      <w:r w:rsidRPr="00FE53D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D4ABFDF" wp14:editId="3A28747C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232\Документы\__Ершов_В.В._Клинских_М.М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232\Документы\__Ершов_В.В._Клинских_М.М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9F87A" w14:textId="77777777" w:rsidR="00FE53DC" w:rsidRDefault="00FE53DC">
      <w:pPr>
        <w:suppressAutoHyphens w:val="0"/>
        <w:rPr>
          <w:b/>
          <w:color w:val="0000FF"/>
        </w:rPr>
      </w:pPr>
    </w:p>
    <w:p w14:paraId="65479F47" w14:textId="24D6548E" w:rsidR="00FE53DC" w:rsidRDefault="00FE53DC">
      <w:pPr>
        <w:suppressAutoHyphens w:val="0"/>
        <w:rPr>
          <w:b/>
          <w:color w:val="0000FF"/>
        </w:rPr>
      </w:pPr>
      <w:r w:rsidRPr="00FE53D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2B79533" wp14:editId="4640DB77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232\Документы\__Ершов_В.В._Клинских_М.М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232\Документы\__Ершов_В.В._Клинских_М.М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0F178" w14:textId="77777777" w:rsidR="00FE53DC" w:rsidRDefault="00FE53DC">
      <w:pPr>
        <w:suppressAutoHyphens w:val="0"/>
        <w:rPr>
          <w:b/>
          <w:color w:val="0000FF"/>
        </w:rPr>
      </w:pPr>
    </w:p>
    <w:p w14:paraId="46EDDB76" w14:textId="5251AA58" w:rsidR="00FE53DC" w:rsidRDefault="00FE53DC">
      <w:pPr>
        <w:suppressAutoHyphens w:val="0"/>
        <w:rPr>
          <w:b/>
          <w:color w:val="0000FF"/>
        </w:rPr>
      </w:pPr>
      <w:r w:rsidRPr="00FE53D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F3674A3" wp14:editId="711847D2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232\Документы\__Ершов_В.В._Клинских_М.М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232\Документы\__Ершов_В.В._Клинских_М.М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43F58" w14:textId="77777777" w:rsidR="00FE53DC" w:rsidRDefault="00FE53DC">
      <w:pPr>
        <w:suppressAutoHyphens w:val="0"/>
        <w:rPr>
          <w:b/>
          <w:color w:val="0000FF"/>
        </w:rPr>
      </w:pPr>
    </w:p>
    <w:p w14:paraId="7D7EA87C" w14:textId="1401A731" w:rsidR="00FE53DC" w:rsidRDefault="00FE53DC">
      <w:pPr>
        <w:suppressAutoHyphens w:val="0"/>
        <w:rPr>
          <w:b/>
          <w:color w:val="0000FF"/>
        </w:rPr>
      </w:pPr>
      <w:r w:rsidRPr="00FE53D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AC90C2A" wp14:editId="74F2B1F8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232\Документы\__Ершов_В.В._Клинских_М.М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232\Документы\__Ершов_В.В._Клинских_М.М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47EE2" w14:textId="77777777" w:rsidR="00FE53DC" w:rsidRDefault="00FE53DC">
      <w:pPr>
        <w:suppressAutoHyphens w:val="0"/>
        <w:rPr>
          <w:b/>
          <w:color w:val="0000FF"/>
        </w:rPr>
      </w:pPr>
    </w:p>
    <w:p w14:paraId="0863650D" w14:textId="66746A7F" w:rsidR="00FE53DC" w:rsidRDefault="00FE53DC">
      <w:pPr>
        <w:suppressAutoHyphens w:val="0"/>
        <w:rPr>
          <w:b/>
          <w:color w:val="0000FF"/>
        </w:rPr>
      </w:pPr>
      <w:r w:rsidRPr="00FE53D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6B742CB" wp14:editId="0158AE91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232\Документы\__Ершов_В.В._Клинских_М.М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232\Документы\__Ершов_В.В._Клинских_М.М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C2A19" w14:textId="77777777" w:rsidR="00FE53DC" w:rsidRDefault="00FE53DC">
      <w:pPr>
        <w:suppressAutoHyphens w:val="0"/>
        <w:rPr>
          <w:b/>
          <w:color w:val="0000FF"/>
        </w:rPr>
      </w:pPr>
    </w:p>
    <w:p w14:paraId="2BDC29C2" w14:textId="70EB6DCE" w:rsidR="00FE53DC" w:rsidRDefault="00FE53DC">
      <w:pPr>
        <w:suppressAutoHyphens w:val="0"/>
        <w:rPr>
          <w:b/>
          <w:color w:val="0000FF"/>
        </w:rPr>
      </w:pPr>
      <w:r w:rsidRPr="00FE53D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7CEF0FA" wp14:editId="29BCDA97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232\Документы\__Ершов_В.В._Клинских_М.М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232\Документы\__Ершов_В.В._Клинских_М.М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39635" w14:textId="77777777" w:rsidR="00FE53DC" w:rsidRDefault="00FE53DC">
      <w:pPr>
        <w:suppressAutoHyphens w:val="0"/>
        <w:rPr>
          <w:b/>
          <w:color w:val="0000FF"/>
        </w:rPr>
      </w:pPr>
    </w:p>
    <w:p w14:paraId="071EC7F0" w14:textId="0814139C" w:rsidR="00FE53DC" w:rsidRDefault="00FE53DC">
      <w:pPr>
        <w:suppressAutoHyphens w:val="0"/>
        <w:rPr>
          <w:b/>
          <w:color w:val="0000FF"/>
        </w:rPr>
      </w:pPr>
      <w:r w:rsidRPr="00FE53D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37F1924" wp14:editId="7B192B9E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232\Документы\__Ершов_В.В._Клинских_М.М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232\Документы\__Ершов_В.В._Клинских_М.М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B181C" w14:textId="77777777" w:rsidR="00FE53DC" w:rsidRDefault="00FE53DC">
      <w:pPr>
        <w:suppressAutoHyphens w:val="0"/>
        <w:rPr>
          <w:b/>
          <w:color w:val="0000FF"/>
        </w:rPr>
      </w:pPr>
    </w:p>
    <w:p w14:paraId="5C86EE52" w14:textId="4D075B58" w:rsidR="00FE53DC" w:rsidRDefault="00FE53DC">
      <w:pPr>
        <w:suppressAutoHyphens w:val="0"/>
        <w:rPr>
          <w:b/>
          <w:color w:val="0000FF"/>
        </w:rPr>
      </w:pPr>
      <w:r w:rsidRPr="00FE53D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C564494" wp14:editId="4E7F6866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232\Документы\__Ершов_В.В._Клинских_М.М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232\Документы\__Ершов_В.В._Клинских_М.М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3821C" w14:textId="77777777" w:rsidR="00FE53DC" w:rsidRDefault="00FE53DC">
      <w:pPr>
        <w:suppressAutoHyphens w:val="0"/>
        <w:rPr>
          <w:b/>
          <w:color w:val="0000FF"/>
        </w:rPr>
      </w:pPr>
    </w:p>
    <w:p w14:paraId="7809F890" w14:textId="3CBF6B4A" w:rsidR="00FE53DC" w:rsidRDefault="00FE53DC">
      <w:pPr>
        <w:suppressAutoHyphens w:val="0"/>
        <w:rPr>
          <w:b/>
          <w:color w:val="0000FF"/>
        </w:rPr>
      </w:pPr>
      <w:r w:rsidRPr="00FE53D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58A0B0D" wp14:editId="4C237508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232\Документы\__Ершов_В.В._Клинских_М.М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232\Документы\__Ершов_В.В._Клинских_М.М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B791B" w14:textId="1686FE56" w:rsidR="00FE53DC" w:rsidRDefault="00FE53DC">
      <w:pPr>
        <w:suppressAutoHyphens w:val="0"/>
        <w:rPr>
          <w:b/>
          <w:color w:val="0000FF"/>
        </w:rPr>
      </w:pPr>
    </w:p>
    <w:permEnd w:id="1733499641"/>
    <w:p w14:paraId="60979433" w14:textId="5A684853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2E8AFD65" w:rsidR="003B3264" w:rsidRDefault="00FE53DC" w:rsidP="00FE53DC">
      <w:permStart w:id="1620328227" w:edGrp="everyone"/>
      <w:r w:rsidRPr="00FE53DC">
        <w:rPr>
          <w:noProof/>
          <w:lang w:eastAsia="ru-RU"/>
        </w:rPr>
        <w:drawing>
          <wp:inline distT="0" distB="0" distL="0" distR="0" wp14:anchorId="11922311" wp14:editId="6A19A977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232\Документы\Письмо 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232\Документы\Письмо 20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8B190" w14:textId="71BCEFA6" w:rsidR="00FE53DC" w:rsidRDefault="00FE53DC" w:rsidP="00FE53DC"/>
    <w:p w14:paraId="2041285A" w14:textId="3AB5FE25" w:rsidR="00FE53DC" w:rsidRDefault="00FE53DC" w:rsidP="00FE53DC">
      <w:r w:rsidRPr="00FE53DC">
        <w:rPr>
          <w:noProof/>
          <w:lang w:eastAsia="ru-RU"/>
        </w:rPr>
        <w:lastRenderedPageBreak/>
        <w:drawing>
          <wp:inline distT="0" distB="0" distL="0" distR="0" wp14:anchorId="61A7EF3A" wp14:editId="3183D6BC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232\Документы\Приложение 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232\Документы\Приложение 20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CFD97" w14:textId="4E1135BA" w:rsidR="00FE53DC" w:rsidRDefault="00FE53DC" w:rsidP="00FE53DC"/>
    <w:p w14:paraId="05470FC5" w14:textId="6D5906F2" w:rsidR="00FE53DC" w:rsidRDefault="00FE53DC" w:rsidP="00FE53DC"/>
    <w:p w14:paraId="0B6C659B" w14:textId="55F2F419" w:rsidR="00FE53DC" w:rsidRDefault="00FE53DC" w:rsidP="00FE53DC">
      <w:r w:rsidRPr="00FE53DC">
        <w:rPr>
          <w:noProof/>
          <w:lang w:eastAsia="ru-RU"/>
        </w:rPr>
        <w:lastRenderedPageBreak/>
        <w:drawing>
          <wp:inline distT="0" distB="0" distL="0" distR="0" wp14:anchorId="18203DB5" wp14:editId="4DA552BC">
            <wp:extent cx="6570345" cy="9284543"/>
            <wp:effectExtent l="0" t="0" r="1905" b="0"/>
            <wp:docPr id="29" name="Рисунок 29" descr="Z:\__УРЗП\04. Конкурентные процедуры\АУКЦИОНЫ\2019 год\Можайский г.о\ЗЕМЛЯ\Аренда\АЗ-МОЖ_19-1232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232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B92BF" w14:textId="075F9080" w:rsidR="00FE53DC" w:rsidRDefault="00FE53DC" w:rsidP="00FE53DC"/>
    <w:p w14:paraId="78373379" w14:textId="1DE8F0E6" w:rsidR="00FE53DC" w:rsidRDefault="00FE53DC" w:rsidP="00FE53DC">
      <w:r w:rsidRPr="00FE53DC">
        <w:rPr>
          <w:noProof/>
          <w:lang w:eastAsia="ru-RU"/>
        </w:rPr>
        <w:lastRenderedPageBreak/>
        <w:drawing>
          <wp:inline distT="0" distB="0" distL="0" distR="0" wp14:anchorId="607862F1" wp14:editId="5B3F3D19">
            <wp:extent cx="6570345" cy="9284543"/>
            <wp:effectExtent l="0" t="0" r="1905" b="0"/>
            <wp:docPr id="30" name="Рисунок 30" descr="Z:\__УРЗП\04. Конкурентные процедуры\АУКЦИОНЫ\2019 год\Можайский г.о\ЗЕМЛЯ\Аренда\АЗ-МОЖ_19-1232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232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16C45" w14:textId="5F267E42" w:rsidR="00FE53DC" w:rsidRDefault="00FE53DC" w:rsidP="00FE53DC"/>
    <w:p w14:paraId="62C69605" w14:textId="34D4AD62" w:rsidR="00FE53DC" w:rsidRDefault="00FE53DC" w:rsidP="00FE53DC">
      <w:r w:rsidRPr="00FE53DC">
        <w:rPr>
          <w:noProof/>
          <w:lang w:eastAsia="ru-RU"/>
        </w:rPr>
        <w:lastRenderedPageBreak/>
        <w:drawing>
          <wp:inline distT="0" distB="0" distL="0" distR="0" wp14:anchorId="1DFDB4AE" wp14:editId="1081B057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232\Документы\Pismo AMGO 02.08.201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232\Документы\Pismo AMGO 02.08.201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EFE0C" w14:textId="75748C4F" w:rsidR="00FE53DC" w:rsidRDefault="00FE53DC" w:rsidP="00FE53DC"/>
    <w:p w14:paraId="1337B215" w14:textId="0E29D691" w:rsidR="00FE53DC" w:rsidRDefault="00FE53DC" w:rsidP="00FE53DC">
      <w:r w:rsidRPr="00FE53DC">
        <w:rPr>
          <w:noProof/>
          <w:lang w:eastAsia="ru-RU"/>
        </w:rPr>
        <w:lastRenderedPageBreak/>
        <w:drawing>
          <wp:inline distT="0" distB="0" distL="0" distR="0" wp14:anchorId="06F23E04" wp14:editId="6D8F2684">
            <wp:extent cx="6570345" cy="9292818"/>
            <wp:effectExtent l="0" t="0" r="1905" b="3810"/>
            <wp:docPr id="32" name="Рисунок 32" descr="Z:\__УРЗП\04. Конкурентные процедуры\АУКЦИОНЫ\2019 год\Можайский г.о\ЗЕМЛЯ\Аренда\АЗ-МОЖ_19-1232\Документы\Pismo AMGO 02.08.201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232\Документы\Pismo AMGO 02.08.201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6C8FC" w14:textId="3F2CB4FD" w:rsidR="00FE53DC" w:rsidRDefault="00FE53DC" w:rsidP="00FE53DC"/>
    <w:p w14:paraId="31281FE2" w14:textId="54934606" w:rsidR="00FE53DC" w:rsidRDefault="00FE53DC" w:rsidP="00FE53DC">
      <w:r w:rsidRPr="00FE53DC">
        <w:rPr>
          <w:noProof/>
          <w:lang w:eastAsia="ru-RU"/>
        </w:rPr>
        <w:lastRenderedPageBreak/>
        <w:drawing>
          <wp:inline distT="0" distB="0" distL="0" distR="0" wp14:anchorId="4179608B" wp14:editId="547B543E">
            <wp:extent cx="6570345" cy="9292818"/>
            <wp:effectExtent l="0" t="0" r="1905" b="3810"/>
            <wp:docPr id="33" name="Рисунок 33" descr="Z:\__УРЗП\04. Конкурентные процедуры\АУКЦИОНЫ\2019 год\Можайский г.о\ЗЕМЛЯ\Аренда\АЗ-МОЖ_19-1232\Документы\Pismo AMGO 02.08.2019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232\Документы\Pismo AMGO 02.08.2019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C0ADD" w14:textId="2F2D978C" w:rsidR="00FE53DC" w:rsidRDefault="00FE53DC" w:rsidP="00FE53DC"/>
    <w:p w14:paraId="031BB0AD" w14:textId="7E50E24D" w:rsidR="00FE53DC" w:rsidRDefault="00FE53DC" w:rsidP="00FE53DC">
      <w:r w:rsidRPr="00FE53DC">
        <w:rPr>
          <w:noProof/>
          <w:lang w:eastAsia="ru-RU"/>
        </w:rPr>
        <w:lastRenderedPageBreak/>
        <w:drawing>
          <wp:inline distT="0" distB="0" distL="0" distR="0" wp14:anchorId="1A8B0E2C" wp14:editId="0C03B213">
            <wp:extent cx="6570345" cy="9292818"/>
            <wp:effectExtent l="0" t="0" r="1905" b="3810"/>
            <wp:docPr id="34" name="Рисунок 34" descr="Z:\__УРЗП\04. Конкурентные процедуры\АУКЦИОНЫ\2019 год\Можайский г.о\ЗЕМЛЯ\Аренда\АЗ-МОЖ_19-1232\Документы\Ulyanovo 205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232\Документы\Ulyanovo 205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9529D" w14:textId="4CAB84A5" w:rsidR="00FE53DC" w:rsidRDefault="00FE53DC" w:rsidP="00FE53DC"/>
    <w:p w14:paraId="6B0C8E99" w14:textId="303095A2" w:rsidR="00FE53DC" w:rsidRDefault="00FE53DC" w:rsidP="00FE53DC">
      <w:r w:rsidRPr="00FE53DC">
        <w:rPr>
          <w:noProof/>
          <w:lang w:eastAsia="ru-RU"/>
        </w:rPr>
        <w:lastRenderedPageBreak/>
        <w:drawing>
          <wp:inline distT="0" distB="0" distL="0" distR="0" wp14:anchorId="711D37AB" wp14:editId="70B888D4">
            <wp:extent cx="6570345" cy="9292818"/>
            <wp:effectExtent l="0" t="0" r="1905" b="3810"/>
            <wp:docPr id="35" name="Рисунок 35" descr="Z:\__УРЗП\04. Конкурентные процедуры\АУКЦИОНЫ\2019 год\Можайский г.о\ЗЕМЛЯ\Аренда\АЗ-МОЖ_19-1232\Документы\Ulyanovo 205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232\Документы\Ulyanovo 205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0D083" w14:textId="57EC09A8" w:rsidR="00FE53DC" w:rsidRDefault="00FE53DC" w:rsidP="00FE53DC"/>
    <w:p w14:paraId="153B63ED" w14:textId="1DFC8149" w:rsidR="00FE53DC" w:rsidRDefault="00FE53DC" w:rsidP="00FE53DC">
      <w:r w:rsidRPr="00FE53DC">
        <w:rPr>
          <w:noProof/>
          <w:lang w:eastAsia="ru-RU"/>
        </w:rPr>
        <w:lastRenderedPageBreak/>
        <w:drawing>
          <wp:inline distT="0" distB="0" distL="0" distR="0" wp14:anchorId="06ACE2EC" wp14:editId="4E29D247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232\Документы\Ulyanovo 205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232\Документы\Ulyanovo 205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C4722" w14:textId="4EE7C800" w:rsidR="00FE53DC" w:rsidRDefault="00FE53DC" w:rsidP="00FE53DC"/>
    <w:p w14:paraId="2CF08763" w14:textId="062B5900" w:rsidR="00FE53DC" w:rsidRDefault="00FE53DC" w:rsidP="00FE53DC">
      <w:r w:rsidRPr="00FE53DC">
        <w:rPr>
          <w:noProof/>
          <w:lang w:eastAsia="ru-RU"/>
        </w:rPr>
        <w:lastRenderedPageBreak/>
        <w:drawing>
          <wp:inline distT="0" distB="0" distL="0" distR="0" wp14:anchorId="45D8989D" wp14:editId="615BF44E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232\Документы\Ulyanovo 205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232\Документы\Ulyanovo 205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104CE" w14:textId="0D1FC253" w:rsidR="00FE53DC" w:rsidRDefault="00FE53DC" w:rsidP="00FE53DC"/>
    <w:p w14:paraId="166E9B29" w14:textId="155998F6" w:rsidR="00FE53DC" w:rsidRDefault="00FE53DC" w:rsidP="00FE53DC">
      <w:r w:rsidRPr="00FE53DC">
        <w:rPr>
          <w:noProof/>
          <w:lang w:eastAsia="ru-RU"/>
        </w:rPr>
        <w:lastRenderedPageBreak/>
        <w:drawing>
          <wp:inline distT="0" distB="0" distL="0" distR="0" wp14:anchorId="6557FA79" wp14:editId="6436152A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232\Документы\Ulyanovo 205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232\Документы\Ulyanovo 205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57573" w14:textId="4CED4B4F" w:rsidR="00FE53DC" w:rsidRDefault="00FE53DC" w:rsidP="00FE53DC"/>
    <w:p w14:paraId="466EEABE" w14:textId="02D3DA6E" w:rsidR="00FE53DC" w:rsidRDefault="00FE53DC" w:rsidP="00FE53DC">
      <w:r w:rsidRPr="00FE53DC">
        <w:rPr>
          <w:noProof/>
          <w:lang w:eastAsia="ru-RU"/>
        </w:rPr>
        <w:lastRenderedPageBreak/>
        <w:drawing>
          <wp:inline distT="0" distB="0" distL="0" distR="0" wp14:anchorId="590CE136" wp14:editId="223553AD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232\Документы\Ulyanovo 205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232\Документы\Ulyanovo 205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5788C" w14:textId="229EFA68" w:rsidR="00FE53DC" w:rsidRDefault="00FE53DC" w:rsidP="00FE53DC"/>
    <w:p w14:paraId="47F91E1B" w14:textId="0874336B" w:rsidR="00FE53DC" w:rsidRDefault="00FE53DC" w:rsidP="00FE53DC">
      <w:r w:rsidRPr="00FE53DC">
        <w:rPr>
          <w:noProof/>
          <w:lang w:eastAsia="ru-RU"/>
        </w:rPr>
        <w:lastRenderedPageBreak/>
        <w:drawing>
          <wp:inline distT="0" distB="0" distL="0" distR="0" wp14:anchorId="0215B3E3" wp14:editId="6313157B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232\Документы\Ulyanovo 205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232\Документы\Ulyanovo 205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800A8" w14:textId="5C096700" w:rsidR="00FE53DC" w:rsidRPr="00124233" w:rsidRDefault="00FE53DC" w:rsidP="00FE53DC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3C58FCD3" w:rsidR="00072838" w:rsidRPr="002B1734" w:rsidRDefault="00792ADB" w:rsidP="00FE53DC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3F7DAA07" w14:textId="77777777" w:rsidR="009E739C" w:rsidRDefault="009E739C" w:rsidP="009E739C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52F09D5E" w14:textId="77777777" w:rsidR="009E739C" w:rsidRDefault="009E739C" w:rsidP="009E739C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73D1FC48" w14:textId="77777777" w:rsidR="009E739C" w:rsidRDefault="009E739C" w:rsidP="009E739C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59C84DE4" w14:textId="77777777" w:rsidR="009E739C" w:rsidRDefault="009E739C" w:rsidP="009E739C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746107DB" w14:textId="77777777" w:rsidR="009E739C" w:rsidRDefault="009E739C" w:rsidP="009E739C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49774934" w14:textId="77777777" w:rsidR="009E739C" w:rsidRDefault="009E739C" w:rsidP="009E739C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0040386B" w14:textId="77777777" w:rsidR="009E739C" w:rsidRDefault="009E739C" w:rsidP="009E739C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3AC12342" w14:textId="7D048A41" w:rsidR="009E739C" w:rsidRDefault="009E739C" w:rsidP="009E739C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>
        <w:rPr>
          <w:szCs w:val="28"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1200 </w:t>
      </w:r>
      <w:proofErr w:type="spellStart"/>
      <w:r>
        <w:rPr>
          <w:szCs w:val="28"/>
        </w:rPr>
        <w:t>кв.м</w:t>
      </w:r>
      <w:proofErr w:type="spellEnd"/>
      <w:r>
        <w:rPr>
          <w:szCs w:val="28"/>
        </w:rPr>
        <w:t>, с кадастровым номером 50:18:0040412:205, категория земель: земли населенных пунктов с видом разрешенного использования: для индивидуального жилищного строительства, расположенный по адресу: Московская область, Можайский район, д. Ульяново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</w:t>
      </w:r>
    </w:p>
    <w:p w14:paraId="51494884" w14:textId="77777777" w:rsidR="009E739C" w:rsidRPr="009E739C" w:rsidRDefault="009E739C" w:rsidP="009E739C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 w:rsidRPr="009E739C">
        <w:rPr>
          <w:szCs w:val="28"/>
        </w:rPr>
        <w:t>1.2. Настоящий договор заключен на основании протокола о результатах аукциона</w:t>
      </w:r>
    </w:p>
    <w:p w14:paraId="036FC680" w14:textId="77777777" w:rsidR="009E739C" w:rsidRPr="009E739C" w:rsidRDefault="009E739C" w:rsidP="009E739C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 w:rsidRPr="009E739C">
        <w:rPr>
          <w:szCs w:val="28"/>
        </w:rPr>
        <w:t>____________ (далее по тексту – Протокол), являющегося приложением 1 к настоящему договору.</w:t>
      </w:r>
    </w:p>
    <w:p w14:paraId="3238E835" w14:textId="4A0127F5" w:rsidR="009E739C" w:rsidRDefault="009E739C" w:rsidP="009E739C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Cs w:val="28"/>
        </w:rPr>
      </w:pPr>
      <w:r w:rsidRPr="009E739C">
        <w:rPr>
          <w:szCs w:val="28"/>
        </w:rPr>
        <w:t>1.3. Земельный участок предоставляется для индивидуального жилищного строительства.</w:t>
      </w:r>
    </w:p>
    <w:p w14:paraId="57AD68DB" w14:textId="77777777" w:rsidR="009E739C" w:rsidRDefault="009E739C" w:rsidP="009E739C">
      <w:pPr>
        <w:tabs>
          <w:tab w:val="left" w:pos="851"/>
        </w:tabs>
        <w:autoSpaceDE w:val="0"/>
        <w:spacing w:line="276" w:lineRule="auto"/>
        <w:ind w:left="-567" w:firstLine="567"/>
        <w:jc w:val="both"/>
        <w:rPr>
          <w:sz w:val="28"/>
          <w:szCs w:val="28"/>
        </w:rPr>
      </w:pPr>
      <w:r>
        <w:rPr>
          <w:bCs/>
          <w:iCs/>
          <w:szCs w:val="28"/>
        </w:rPr>
        <w:t>1.4. О</w:t>
      </w:r>
      <w:r>
        <w:rPr>
          <w:szCs w:val="28"/>
        </w:rPr>
        <w:t xml:space="preserve">граничения в использовании земельного участка отсутствуют. </w:t>
      </w:r>
    </w:p>
    <w:p w14:paraId="329C8FCC" w14:textId="77777777" w:rsidR="009E739C" w:rsidRDefault="009E739C" w:rsidP="009E739C">
      <w:pPr>
        <w:tabs>
          <w:tab w:val="left" w:pos="851"/>
        </w:tabs>
        <w:autoSpaceDE w:val="0"/>
        <w:spacing w:line="276" w:lineRule="auto"/>
        <w:ind w:left="-567" w:firstLine="567"/>
        <w:jc w:val="both"/>
      </w:pPr>
      <w:r>
        <w:t>1.5. На Земельном участке отсутствуют объекты недвижимого имущества.</w:t>
      </w:r>
    </w:p>
    <w:p w14:paraId="3B4550B6" w14:textId="77777777" w:rsidR="009E739C" w:rsidRDefault="009E739C" w:rsidP="009E739C">
      <w:pPr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6D363A85" w14:textId="77777777" w:rsidR="009E739C" w:rsidRDefault="009E739C" w:rsidP="009E739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546FE971" w14:textId="77777777" w:rsidR="009E739C" w:rsidRDefault="009E739C" w:rsidP="009E739C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645B67E5" w14:textId="77777777" w:rsidR="009E739C" w:rsidRDefault="009E739C" w:rsidP="009E739C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1AD9FD9" w14:textId="77777777" w:rsidR="009E739C" w:rsidRDefault="009E739C" w:rsidP="009E739C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1CDA11A4" w14:textId="77777777" w:rsidR="009E739C" w:rsidRDefault="009E739C" w:rsidP="009E739C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74E370D4" w14:textId="77777777" w:rsidR="009E739C" w:rsidRDefault="009E739C" w:rsidP="009E739C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546C7451" w14:textId="77777777" w:rsidR="009E739C" w:rsidRDefault="009E739C" w:rsidP="009E739C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5FB738A4" w14:textId="77777777" w:rsidR="009E739C" w:rsidRDefault="009E739C" w:rsidP="009E739C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304D707" w14:textId="77777777" w:rsidR="009E739C" w:rsidRDefault="009E739C" w:rsidP="009E739C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3BB9ED27" w14:textId="77777777" w:rsidR="009E739C" w:rsidRDefault="009E739C" w:rsidP="009E739C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</w:t>
      </w:r>
      <w:r>
        <w:lastRenderedPageBreak/>
        <w:t>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66CBC130" w14:textId="77777777" w:rsidR="009E739C" w:rsidRDefault="009E739C" w:rsidP="009E739C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31BF4E57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132D3BC5" w14:textId="77777777" w:rsidR="009E739C" w:rsidRDefault="009E739C" w:rsidP="009E739C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95AB814" w14:textId="77777777" w:rsidR="009E739C" w:rsidRDefault="009E739C" w:rsidP="009E739C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854A3FE" w14:textId="77777777" w:rsidR="009E739C" w:rsidRDefault="009E739C" w:rsidP="009E739C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2224211D" w14:textId="77777777" w:rsidR="009E739C" w:rsidRDefault="009E739C" w:rsidP="009E739C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F172735" w14:textId="77777777" w:rsidR="009E739C" w:rsidRDefault="009E739C" w:rsidP="009E739C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1647F5A5" w14:textId="77777777" w:rsidR="009E739C" w:rsidRDefault="009E739C" w:rsidP="009E739C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61A7892A" w14:textId="77777777" w:rsidR="009E739C" w:rsidRDefault="009E739C" w:rsidP="009E739C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7346025F" w14:textId="77777777" w:rsidR="009E739C" w:rsidRDefault="009E739C" w:rsidP="009E739C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FD5E8DA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2C52D43B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00A49788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4555E372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0B03583F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1A5D20F0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01C54592" w14:textId="4C62AF93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080AB63A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DFD8DCA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23354A21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E6990B8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42E1B1EE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773D9C4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2761A07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67D178F9" w14:textId="77777777" w:rsidR="009E739C" w:rsidRDefault="009E739C" w:rsidP="009E739C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6A1AE104" w14:textId="77777777" w:rsidR="009E739C" w:rsidRDefault="009E739C" w:rsidP="009E739C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24373A42" w14:textId="77777777" w:rsidR="009E739C" w:rsidRDefault="009E739C" w:rsidP="009E739C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4.2.2. Не чинить препятствий Арендатору в правомерном использовании (владении и пользовании) Земельного участка.</w:t>
      </w:r>
    </w:p>
    <w:p w14:paraId="75C2CDB7" w14:textId="77777777" w:rsidR="009E739C" w:rsidRDefault="009E739C" w:rsidP="009E739C">
      <w:pPr>
        <w:autoSpaceDE w:val="0"/>
        <w:autoSpaceDN w:val="0"/>
        <w:adjustRightInd w:val="0"/>
        <w:ind w:left="-567" w:firstLine="539"/>
        <w:jc w:val="both"/>
      </w:pPr>
      <w: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4D5ADA38" w14:textId="77777777" w:rsidR="009E739C" w:rsidRDefault="009E739C" w:rsidP="009E739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3172702F" w14:textId="77777777" w:rsidR="009E739C" w:rsidRDefault="009E739C" w:rsidP="009E739C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0E468CC0" w14:textId="77777777" w:rsidR="009E739C" w:rsidRDefault="009E739C" w:rsidP="009E739C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39254C7" w14:textId="77777777" w:rsidR="009E739C" w:rsidRDefault="009E739C" w:rsidP="009E739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FCB2484" w14:textId="77777777" w:rsidR="009E739C" w:rsidRDefault="009E739C" w:rsidP="009E739C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0F44CE12" w14:textId="77777777" w:rsidR="009E739C" w:rsidRDefault="009E739C" w:rsidP="009E739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5DA25484" w14:textId="77777777" w:rsidR="009E739C" w:rsidRDefault="009E739C" w:rsidP="009E739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7912CD6" w14:textId="77777777" w:rsidR="009E739C" w:rsidRDefault="009E739C" w:rsidP="009E739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5771E243" w14:textId="77777777" w:rsidR="009E739C" w:rsidRDefault="009E739C" w:rsidP="009E739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701F9FC" w14:textId="77777777" w:rsidR="009E739C" w:rsidRDefault="009E739C" w:rsidP="009E739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31E003A0" w14:textId="77777777" w:rsidR="009E739C" w:rsidRDefault="009E739C" w:rsidP="009E739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9F7EB1C" w14:textId="77777777" w:rsidR="009E739C" w:rsidRDefault="009E739C" w:rsidP="009E739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7039725" w14:textId="77777777" w:rsidR="009E739C" w:rsidRDefault="009E739C" w:rsidP="009E739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FCA3797" w14:textId="77777777" w:rsidR="009E739C" w:rsidRDefault="009E739C" w:rsidP="009E739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BC36AD5" w14:textId="77777777" w:rsidR="009E739C" w:rsidRDefault="009E739C" w:rsidP="009E739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2E63218" w14:textId="77777777" w:rsidR="009E739C" w:rsidRDefault="009E739C" w:rsidP="009E739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541C657C" w14:textId="7D53F276" w:rsidR="009E739C" w:rsidRPr="009E739C" w:rsidRDefault="009E739C" w:rsidP="009E739C">
      <w:pPr>
        <w:suppressAutoHyphens w:val="0"/>
        <w:autoSpaceDE w:val="0"/>
        <w:autoSpaceDN w:val="0"/>
        <w:adjustRightInd w:val="0"/>
        <w:ind w:left="-567" w:firstLine="567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06E2AAD" w14:textId="77777777" w:rsidR="009E739C" w:rsidRDefault="009E739C" w:rsidP="009E739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7D681D83" w14:textId="77777777" w:rsidR="009E739C" w:rsidRDefault="009E739C" w:rsidP="009E739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1E4135A9" w14:textId="77777777" w:rsidR="009E739C" w:rsidRDefault="009E739C" w:rsidP="009E739C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46B44CAA" w14:textId="77777777" w:rsidR="009E739C" w:rsidRDefault="009E739C" w:rsidP="009E739C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0DEDFF69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7E6C16F6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lastRenderedPageBreak/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13B9E7F0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5E038C5F" w14:textId="77777777" w:rsidR="009E739C" w:rsidRDefault="009E739C" w:rsidP="009E739C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492CFC77" w14:textId="77777777" w:rsidR="009E739C" w:rsidRDefault="009E739C" w:rsidP="009E739C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5DDE46E8" w14:textId="77777777" w:rsidR="009E739C" w:rsidRDefault="009E739C" w:rsidP="009E739C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33531EC7" w14:textId="77777777" w:rsidR="009E739C" w:rsidRDefault="009E739C" w:rsidP="009E739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16D092BC" w14:textId="77777777" w:rsidR="009E739C" w:rsidRDefault="009E739C" w:rsidP="009E739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5A99F2FD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ED327E3" w14:textId="0C00E08E" w:rsidR="009E739C" w:rsidRPr="008635F5" w:rsidRDefault="009E739C" w:rsidP="008635F5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65AE0568" w14:textId="77777777" w:rsidR="009E739C" w:rsidRDefault="009E739C" w:rsidP="009E739C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60124DBB" w14:textId="77777777" w:rsidR="009E739C" w:rsidRDefault="009E739C" w:rsidP="009E739C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3CEECD" w14:textId="77777777" w:rsidR="009E739C" w:rsidRDefault="009E739C" w:rsidP="009E739C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713C8A30" w14:textId="2D39685D" w:rsidR="009E739C" w:rsidRPr="008635F5" w:rsidRDefault="009E739C" w:rsidP="008635F5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3A8E4328" w14:textId="77777777" w:rsidR="009E739C" w:rsidRDefault="009E739C" w:rsidP="009E739C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7EB328C6" w14:textId="77777777" w:rsidR="009E739C" w:rsidRDefault="009E739C" w:rsidP="009E739C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3A302C91" w14:textId="77777777" w:rsidR="009E739C" w:rsidRDefault="009E739C" w:rsidP="009E739C">
      <w:pPr>
        <w:ind w:left="-567" w:firstLine="540"/>
        <w:jc w:val="both"/>
      </w:pPr>
      <w:r>
        <w:t>- Протокол проведения торгов (Приложение 1)</w:t>
      </w:r>
    </w:p>
    <w:p w14:paraId="652A7B3C" w14:textId="77777777" w:rsidR="009E739C" w:rsidRDefault="009E739C" w:rsidP="009E739C">
      <w:pPr>
        <w:ind w:left="-567" w:firstLine="540"/>
        <w:jc w:val="both"/>
      </w:pPr>
      <w:r>
        <w:t>- Расчет арендной платы (Приложение 2)</w:t>
      </w:r>
    </w:p>
    <w:p w14:paraId="29C68E5B" w14:textId="77777777" w:rsidR="009E739C" w:rsidRDefault="009E739C" w:rsidP="009E739C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9E739C" w14:paraId="03FE998E" w14:textId="77777777" w:rsidTr="009E739C">
        <w:trPr>
          <w:trHeight w:val="4001"/>
        </w:trPr>
        <w:tc>
          <w:tcPr>
            <w:tcW w:w="5523" w:type="dxa"/>
          </w:tcPr>
          <w:p w14:paraId="414FFF91" w14:textId="77777777" w:rsidR="009E739C" w:rsidRDefault="009E739C" w:rsidP="009E739C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350C3498" w14:textId="77777777" w:rsidR="009E739C" w:rsidRDefault="009E739C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304A79AC" w14:textId="77777777" w:rsidR="009E739C" w:rsidRDefault="009E739C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342A75C8" w14:textId="77777777" w:rsidR="009E739C" w:rsidRDefault="009E739C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5BF53945" w14:textId="77777777" w:rsidR="009E739C" w:rsidRDefault="009E739C">
            <w:pPr>
              <w:tabs>
                <w:tab w:val="left" w:pos="5137"/>
              </w:tabs>
            </w:pPr>
          </w:p>
          <w:p w14:paraId="69A2EE12" w14:textId="77777777" w:rsidR="009E739C" w:rsidRDefault="009E739C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2A9418DC" w14:textId="77777777" w:rsidR="009E739C" w:rsidRDefault="009E739C">
            <w:pPr>
              <w:tabs>
                <w:tab w:val="left" w:pos="5137"/>
              </w:tabs>
              <w:rPr>
                <w:b/>
                <w:bCs/>
              </w:rPr>
            </w:pPr>
          </w:p>
          <w:p w14:paraId="0E8A6E1E" w14:textId="77777777" w:rsidR="009E739C" w:rsidRDefault="009E739C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6FAF1F3B" w14:textId="77777777" w:rsidR="009E739C" w:rsidRDefault="009E739C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2C4E0C53" w14:textId="77777777" w:rsidR="009E739C" w:rsidRDefault="009E739C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493BA996" w14:textId="77777777" w:rsidR="009E739C" w:rsidRDefault="009E739C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10E5CCBE" w14:textId="77777777" w:rsidR="009E739C" w:rsidRDefault="009E739C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5AEC420E" w14:textId="77777777" w:rsidR="009E739C" w:rsidRDefault="009E739C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34AEF34B" w14:textId="77777777" w:rsidR="009E739C" w:rsidRDefault="009E739C">
            <w:pPr>
              <w:ind w:left="-567" w:firstLine="72"/>
            </w:pPr>
          </w:p>
        </w:tc>
        <w:tc>
          <w:tcPr>
            <w:tcW w:w="4403" w:type="dxa"/>
          </w:tcPr>
          <w:p w14:paraId="36B866C7" w14:textId="77777777" w:rsidR="009E739C" w:rsidRDefault="009E739C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5B4BB4A9" w14:textId="77777777" w:rsidR="009E739C" w:rsidRDefault="009E739C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025EA578" w14:textId="77777777" w:rsidR="009E739C" w:rsidRDefault="009E739C">
            <w:pPr>
              <w:ind w:left="-567"/>
            </w:pPr>
          </w:p>
        </w:tc>
      </w:tr>
    </w:tbl>
    <w:p w14:paraId="59558F77" w14:textId="77777777" w:rsidR="009E739C" w:rsidRDefault="009E739C" w:rsidP="009E739C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426D9F83" w14:textId="77777777" w:rsidR="009E739C" w:rsidRDefault="009E739C" w:rsidP="009E739C">
      <w:pPr>
        <w:ind w:left="-567"/>
        <w:jc w:val="center"/>
        <w:rPr>
          <w:b/>
        </w:rPr>
      </w:pPr>
    </w:p>
    <w:p w14:paraId="028D469A" w14:textId="77777777" w:rsidR="009E739C" w:rsidRDefault="009E739C" w:rsidP="009E739C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9E739C" w14:paraId="1214A7D4" w14:textId="77777777" w:rsidTr="009E739C">
        <w:trPr>
          <w:trHeight w:val="80"/>
        </w:trPr>
        <w:tc>
          <w:tcPr>
            <w:tcW w:w="5528" w:type="dxa"/>
            <w:hideMark/>
          </w:tcPr>
          <w:p w14:paraId="00DA258A" w14:textId="77777777" w:rsidR="009E739C" w:rsidRDefault="009E739C" w:rsidP="009E739C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4BDEDD53" w14:textId="77777777" w:rsidR="009E739C" w:rsidRDefault="009E739C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3FDDA0D9" w14:textId="77777777" w:rsidR="009E739C" w:rsidRDefault="009E739C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34707A8D" w14:textId="77777777" w:rsidR="009E739C" w:rsidRDefault="009E739C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5A1A4545" w14:textId="77777777" w:rsidR="009E739C" w:rsidRDefault="009E739C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3CE03DEF" w14:textId="77777777" w:rsidR="009E739C" w:rsidRDefault="009E739C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01B4D9D0" w14:textId="77777777" w:rsidR="009E739C" w:rsidRDefault="009E739C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07686975" w14:textId="714C685C" w:rsidR="009E739C" w:rsidRDefault="009E739C" w:rsidP="008635F5">
      <w:pPr>
        <w:ind w:right="102"/>
      </w:pPr>
      <w:r>
        <w:br w:type="page"/>
      </w:r>
    </w:p>
    <w:p w14:paraId="3257B620" w14:textId="40DA07C2" w:rsidR="009E739C" w:rsidRDefault="009E739C" w:rsidP="009E739C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69F2C1AA" w14:textId="77777777" w:rsidR="009E739C" w:rsidRDefault="009E739C" w:rsidP="009E739C">
      <w:pPr>
        <w:spacing w:after="400" w:line="245" w:lineRule="exact"/>
        <w:ind w:right="100"/>
        <w:jc w:val="center"/>
        <w:rPr>
          <w:bCs/>
        </w:rPr>
      </w:pPr>
    </w:p>
    <w:p w14:paraId="20FC8102" w14:textId="77777777" w:rsidR="009E739C" w:rsidRDefault="009E739C" w:rsidP="009E739C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11EDF2EF" w14:textId="77777777" w:rsidR="009E739C" w:rsidRDefault="009E739C" w:rsidP="009E739C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708D800E" w14:textId="77777777" w:rsidR="009E739C" w:rsidRDefault="009E739C" w:rsidP="009E739C">
      <w:pPr>
        <w:tabs>
          <w:tab w:val="left" w:pos="681"/>
        </w:tabs>
        <w:spacing w:line="270" w:lineRule="exact"/>
        <w:ind w:left="500" w:right="100"/>
        <w:jc w:val="both"/>
      </w:pPr>
    </w:p>
    <w:p w14:paraId="7F7692FE" w14:textId="77777777" w:rsidR="009E739C" w:rsidRDefault="009E739C" w:rsidP="009E739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E739C" w14:paraId="3CD7E23E" w14:textId="77777777" w:rsidTr="009E739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F2087F" w14:textId="77777777" w:rsidR="009E739C" w:rsidRDefault="009E739C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3CAB1C" w14:textId="77777777" w:rsidR="009E739C" w:rsidRDefault="009E739C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7D02C7" w14:textId="77777777" w:rsidR="009E739C" w:rsidRDefault="009E739C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E06036" w14:textId="77777777" w:rsidR="009E739C" w:rsidRDefault="009E739C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9E739C" w14:paraId="219F0C9B" w14:textId="77777777" w:rsidTr="009E739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F2A48" w14:textId="77777777" w:rsidR="009E739C" w:rsidRDefault="009E739C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5EA1D" w14:textId="77777777" w:rsidR="009E739C" w:rsidRDefault="009E739C">
            <w:pPr>
              <w:spacing w:after="66"/>
            </w:pPr>
            <w:r>
              <w:t>1200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35233" w14:textId="77777777" w:rsidR="009E739C" w:rsidRDefault="009E739C">
            <w:pPr>
              <w:spacing w:after="66"/>
            </w:pPr>
            <w:r>
              <w:t>Для индивидуального жилищного строительства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52526" w14:textId="77777777" w:rsidR="009E739C" w:rsidRDefault="009E739C">
            <w:pPr>
              <w:spacing w:after="66"/>
            </w:pPr>
          </w:p>
        </w:tc>
      </w:tr>
    </w:tbl>
    <w:p w14:paraId="6DB35C10" w14:textId="77777777" w:rsidR="009E739C" w:rsidRDefault="009E739C" w:rsidP="009E739C">
      <w:pPr>
        <w:spacing w:after="66"/>
        <w:ind w:left="220"/>
        <w:rPr>
          <w:sz w:val="28"/>
        </w:rPr>
      </w:pPr>
    </w:p>
    <w:p w14:paraId="14DFD624" w14:textId="77777777" w:rsidR="009E739C" w:rsidRDefault="009E739C" w:rsidP="009E739C">
      <w:pPr>
        <w:spacing w:after="66"/>
        <w:ind w:left="220"/>
      </w:pPr>
    </w:p>
    <w:p w14:paraId="6A26CE29" w14:textId="77777777" w:rsidR="009E739C" w:rsidRDefault="009E739C" w:rsidP="009E739C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6DBFE5BD" w14:textId="77777777" w:rsidR="009E739C" w:rsidRDefault="009E739C" w:rsidP="009E739C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E739C" w14:paraId="6CC1413E" w14:textId="77777777" w:rsidTr="009E739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D849C" w14:textId="77777777" w:rsidR="009E739C" w:rsidRDefault="009E739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3545BD" w14:textId="77777777" w:rsidR="009E739C" w:rsidRDefault="009E739C">
            <w:pPr>
              <w:spacing w:after="66"/>
            </w:pPr>
            <w:r>
              <w:t>Арендная плата (руб.)</w:t>
            </w:r>
          </w:p>
        </w:tc>
      </w:tr>
      <w:tr w:rsidR="009E739C" w14:paraId="4367193D" w14:textId="77777777" w:rsidTr="009E739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F0E2B5" w14:textId="77777777" w:rsidR="009E739C" w:rsidRDefault="009E739C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604E8" w14:textId="77777777" w:rsidR="009E739C" w:rsidRDefault="009E739C">
            <w:pPr>
              <w:spacing w:after="66"/>
            </w:pPr>
          </w:p>
        </w:tc>
      </w:tr>
      <w:tr w:rsidR="009E739C" w14:paraId="031B53D2" w14:textId="77777777" w:rsidTr="009E739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014A5" w14:textId="77777777" w:rsidR="009E739C" w:rsidRDefault="009E739C">
            <w:pPr>
              <w:spacing w:after="66"/>
            </w:pPr>
            <w:r>
              <w:t>Месяц*</w:t>
            </w:r>
          </w:p>
          <w:p w14:paraId="6664F5D3" w14:textId="77777777" w:rsidR="009E739C" w:rsidRDefault="009E739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379178" w14:textId="77777777" w:rsidR="009E739C" w:rsidRDefault="009E739C">
            <w:pPr>
              <w:spacing w:after="66"/>
            </w:pPr>
            <w:r>
              <w:t xml:space="preserve"> </w:t>
            </w:r>
          </w:p>
          <w:p w14:paraId="50D47F0F" w14:textId="77777777" w:rsidR="009E739C" w:rsidRDefault="009E739C">
            <w:pPr>
              <w:spacing w:after="66"/>
            </w:pPr>
            <w:r>
              <w:t xml:space="preserve"> </w:t>
            </w:r>
          </w:p>
        </w:tc>
      </w:tr>
    </w:tbl>
    <w:p w14:paraId="4A6B4BF2" w14:textId="77777777" w:rsidR="009E739C" w:rsidRDefault="009E739C" w:rsidP="009E739C">
      <w:pPr>
        <w:spacing w:line="274" w:lineRule="exact"/>
        <w:ind w:left="220" w:right="100" w:firstLine="280"/>
        <w:rPr>
          <w:rStyle w:val="afff8"/>
          <w:rFonts w:eastAsiaTheme="minorEastAsia"/>
          <w:b w:val="0"/>
          <w:sz w:val="24"/>
        </w:rPr>
      </w:pPr>
    </w:p>
    <w:p w14:paraId="114D66A6" w14:textId="77777777" w:rsidR="009E739C" w:rsidRDefault="009E739C" w:rsidP="009E739C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6167AFB7" w14:textId="77777777" w:rsidR="009E739C" w:rsidRDefault="009E739C" w:rsidP="009E739C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61CCEF46" w14:textId="77777777" w:rsidR="009E739C" w:rsidRDefault="009E739C" w:rsidP="009E739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9E739C" w14:paraId="34107937" w14:textId="77777777" w:rsidTr="009E739C">
        <w:tc>
          <w:tcPr>
            <w:tcW w:w="4387" w:type="dxa"/>
          </w:tcPr>
          <w:p w14:paraId="0E042A92" w14:textId="77777777" w:rsidR="009E739C" w:rsidRDefault="009E739C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50E1EA38" w14:textId="77777777" w:rsidR="009E739C" w:rsidRDefault="009E739C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05E3559E" w14:textId="77777777" w:rsidR="009E739C" w:rsidRDefault="009E739C">
            <w:pPr>
              <w:spacing w:after="66"/>
              <w:ind w:left="220"/>
              <w:jc w:val="both"/>
            </w:pPr>
          </w:p>
          <w:p w14:paraId="7D5837C1" w14:textId="77777777" w:rsidR="009E739C" w:rsidRDefault="009E739C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3C5FF182" w14:textId="77777777" w:rsidR="009E739C" w:rsidRDefault="009E739C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47C0CE96" w14:textId="77777777" w:rsidR="009E739C" w:rsidRDefault="009E739C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4AC21979" w14:textId="77777777" w:rsidR="009E739C" w:rsidRDefault="009E739C">
            <w:pPr>
              <w:spacing w:after="66"/>
              <w:ind w:left="220"/>
              <w:jc w:val="both"/>
            </w:pPr>
          </w:p>
          <w:p w14:paraId="13580DA7" w14:textId="77777777" w:rsidR="009E739C" w:rsidRDefault="009E739C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9E739C" w14:paraId="6318C3E5" w14:textId="77777777" w:rsidTr="009E739C">
        <w:tc>
          <w:tcPr>
            <w:tcW w:w="4387" w:type="dxa"/>
          </w:tcPr>
          <w:p w14:paraId="7706F9A3" w14:textId="77777777" w:rsidR="009E739C" w:rsidRDefault="009E739C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61A3C711" w14:textId="77777777" w:rsidR="009E739C" w:rsidRDefault="009E739C">
            <w:pPr>
              <w:rPr>
                <w:b/>
              </w:rPr>
            </w:pPr>
          </w:p>
        </w:tc>
      </w:tr>
    </w:tbl>
    <w:p w14:paraId="48201789" w14:textId="77777777" w:rsidR="009E739C" w:rsidRDefault="009E739C" w:rsidP="009E739C">
      <w:pPr>
        <w:ind w:left="6379" w:right="102"/>
        <w:jc w:val="right"/>
        <w:rPr>
          <w:sz w:val="26"/>
          <w:szCs w:val="26"/>
        </w:rPr>
      </w:pPr>
    </w:p>
    <w:p w14:paraId="1233B977" w14:textId="77777777" w:rsidR="009E739C" w:rsidRDefault="009E739C" w:rsidP="009E739C">
      <w:pPr>
        <w:ind w:left="6379" w:right="102"/>
        <w:jc w:val="right"/>
        <w:rPr>
          <w:sz w:val="26"/>
          <w:szCs w:val="26"/>
        </w:rPr>
      </w:pPr>
    </w:p>
    <w:p w14:paraId="340DD7CD" w14:textId="77777777" w:rsidR="009E739C" w:rsidRDefault="009E739C" w:rsidP="009E739C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55EC3C6" w14:textId="0DDEB68C" w:rsidR="009E739C" w:rsidRDefault="009E739C" w:rsidP="009E739C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7F896FF2" w14:textId="77777777" w:rsidR="009E739C" w:rsidRDefault="009E739C" w:rsidP="009E739C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5698A221" w14:textId="77777777" w:rsidR="009E739C" w:rsidRDefault="009E739C" w:rsidP="009E739C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3890B8B6" w14:textId="77777777" w:rsidR="009E739C" w:rsidRDefault="009E739C" w:rsidP="009E739C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230AE719" w14:textId="77777777" w:rsidR="009E739C" w:rsidRDefault="009E739C" w:rsidP="009E739C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745080C5" w14:textId="77777777" w:rsidR="009E739C" w:rsidRDefault="009E739C" w:rsidP="009E739C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1200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50:18:0040412:205, категория земель: земли населенных пунктов с видом разрешенного использования: для индивидуального жилищного строительства, расположенный по адресу: Московская область, Можайский городской округ, д. Ульяново </w:t>
      </w:r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4F690BD6" w14:textId="77777777" w:rsidR="009E739C" w:rsidRDefault="009E739C" w:rsidP="009E739C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BF7FDC4" w14:textId="77777777" w:rsidR="009E739C" w:rsidRDefault="009E739C" w:rsidP="009E739C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43CF06B2" w14:textId="77777777" w:rsidR="009E739C" w:rsidRDefault="009E739C" w:rsidP="009E739C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E739C" w14:paraId="1895D061" w14:textId="77777777" w:rsidTr="009E739C">
        <w:tc>
          <w:tcPr>
            <w:tcW w:w="4503" w:type="dxa"/>
            <w:hideMark/>
          </w:tcPr>
          <w:p w14:paraId="7840A0DE" w14:textId="77777777" w:rsidR="009E739C" w:rsidRDefault="009E739C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62686C6B" w14:textId="77777777" w:rsidR="009E739C" w:rsidRDefault="009E739C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5B1423CE" w14:textId="77777777" w:rsidR="009E739C" w:rsidRDefault="009E739C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2EAE74FF" w14:textId="77777777" w:rsidR="009E739C" w:rsidRDefault="009E739C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75CB2856" w14:textId="77777777" w:rsidR="009E739C" w:rsidRDefault="009E739C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0DD752F2" w14:textId="77777777" w:rsidR="009E739C" w:rsidRDefault="009E739C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  <w:tr w:rsidR="009E739C" w14:paraId="793ACB1A" w14:textId="77777777" w:rsidTr="009E739C">
        <w:tc>
          <w:tcPr>
            <w:tcW w:w="4503" w:type="dxa"/>
          </w:tcPr>
          <w:p w14:paraId="4667D122" w14:textId="77777777" w:rsidR="009E739C" w:rsidRDefault="009E739C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</w:p>
        </w:tc>
        <w:tc>
          <w:tcPr>
            <w:tcW w:w="5068" w:type="dxa"/>
          </w:tcPr>
          <w:p w14:paraId="17CEF286" w14:textId="77777777" w:rsidR="009E739C" w:rsidRDefault="009E739C">
            <w:pPr>
              <w:rPr>
                <w:b/>
              </w:rPr>
            </w:pPr>
          </w:p>
        </w:tc>
      </w:tr>
    </w:tbl>
    <w:p w14:paraId="2769E9FA" w14:textId="77777777" w:rsidR="00CD301B" w:rsidRPr="002B1734" w:rsidRDefault="00CD301B" w:rsidP="00CD301B">
      <w:pPr>
        <w:jc w:val="both"/>
        <w:rPr>
          <w:b/>
        </w:rPr>
      </w:pPr>
    </w:p>
    <w:p w14:paraId="2541E913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2341D06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E26472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E26472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E26472">
        <w:rPr>
          <w:b/>
          <w:color w:val="0000FF"/>
        </w:rPr>
        <w:t>1232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E26472" w:rsidRDefault="00E26472">
      <w:r>
        <w:separator/>
      </w:r>
    </w:p>
  </w:endnote>
  <w:endnote w:type="continuationSeparator" w:id="0">
    <w:p w14:paraId="422B5A57" w14:textId="77777777" w:rsidR="00E26472" w:rsidRDefault="00E264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 Times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E9537C6" w:rsidR="00E26472" w:rsidRDefault="00E2647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C49A5" w:rsidRPr="00CC49A5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E26472" w:rsidRPr="001A6C06" w:rsidRDefault="00E2647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E26472" w:rsidRDefault="00E26472">
      <w:r>
        <w:separator/>
      </w:r>
    </w:p>
  </w:footnote>
  <w:footnote w:type="continuationSeparator" w:id="0">
    <w:p w14:paraId="3A160776" w14:textId="77777777" w:rsidR="00E26472" w:rsidRDefault="00E26472">
      <w:r>
        <w:continuationSeparator/>
      </w:r>
    </w:p>
  </w:footnote>
  <w:footnote w:id="1">
    <w:p w14:paraId="3FE4BEB6" w14:textId="77777777" w:rsidR="00E26472" w:rsidRDefault="00E2647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07F3D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35F5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E739C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49A5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472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3DC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2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9E739C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9E739C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9E739C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9E739C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9E739C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2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3635BE4-B40A-4632-A063-B0714A0B34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1207</TotalTime>
  <Pages>58</Pages>
  <Words>9258</Words>
  <Characters>52771</Characters>
  <Application>Microsoft Office Word</Application>
  <DocSecurity>8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61906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124</cp:revision>
  <cp:lastPrinted>2019-02-22T11:41:00Z</cp:lastPrinted>
  <dcterms:created xsi:type="dcterms:W3CDTF">2017-03-24T13:08:00Z</dcterms:created>
  <dcterms:modified xsi:type="dcterms:W3CDTF">2019-08-29T09:17:00Z</dcterms:modified>
</cp:coreProperties>
</file>