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5112B4A" w14:textId="77777777" w:rsidR="00CA3BCF" w:rsidRPr="00CA3BCF" w:rsidRDefault="00CA3BCF" w:rsidP="00CA3BC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CA3BCF">
              <w:rPr>
                <w:bCs/>
                <w:color w:val="0000FF"/>
              </w:rPr>
              <w:t>Администрация Можайского</w:t>
            </w:r>
          </w:p>
          <w:p w14:paraId="6EB6860E" w14:textId="77777777" w:rsidR="00CA3BCF" w:rsidRPr="00CA3BCF" w:rsidRDefault="00CA3BCF" w:rsidP="00CA3BC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A3BCF">
              <w:rPr>
                <w:bCs/>
                <w:color w:val="0000FF"/>
              </w:rPr>
              <w:t>городского округа</w:t>
            </w:r>
          </w:p>
          <w:p w14:paraId="2650CA34" w14:textId="6B41AE8F" w:rsidR="00513D43" w:rsidRPr="00513D43" w:rsidRDefault="00CA3BCF" w:rsidP="00CA3BC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A3BCF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10669DF" w14:textId="694CE157" w:rsidR="00513D43" w:rsidRDefault="00330EFE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330EFE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456DA3BE" w14:textId="77777777" w:rsidR="00330EFE" w:rsidRPr="00513D43" w:rsidRDefault="00330EFE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184824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CA3BCF">
        <w:rPr>
          <w:b/>
          <w:bCs/>
          <w:sz w:val="26"/>
          <w:szCs w:val="26"/>
        </w:rPr>
        <w:t>АЗ-МОЖ/19-1231</w:t>
      </w:r>
      <w:permEnd w:id="1699494554"/>
    </w:p>
    <w:p w14:paraId="385F9EA6" w14:textId="77777777" w:rsidR="00CA3BCF" w:rsidRPr="00CA3BCF" w:rsidRDefault="00CA3BCF" w:rsidP="00CA3BC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CA3BC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7560DDC" w14:textId="77777777" w:rsidR="00CA3BCF" w:rsidRPr="00CA3BCF" w:rsidRDefault="00CA3BCF" w:rsidP="00CA3BCF">
      <w:pPr>
        <w:jc w:val="center"/>
        <w:rPr>
          <w:noProof/>
          <w:color w:val="0000FF"/>
          <w:sz w:val="28"/>
          <w:szCs w:val="28"/>
        </w:rPr>
      </w:pPr>
      <w:r w:rsidRPr="00CA3BC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B5E9CAB" w14:textId="77777777" w:rsidR="00CA3BCF" w:rsidRPr="00CA3BCF" w:rsidRDefault="00CA3BCF" w:rsidP="00CA3BCF">
      <w:pPr>
        <w:jc w:val="center"/>
        <w:rPr>
          <w:noProof/>
          <w:color w:val="0000FF"/>
          <w:sz w:val="28"/>
          <w:szCs w:val="28"/>
        </w:rPr>
      </w:pPr>
      <w:r w:rsidRPr="00CA3BCF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796E090C" w:rsidR="00C36575" w:rsidRPr="0066427B" w:rsidRDefault="00CA3BCF" w:rsidP="00CA3BCF">
      <w:pPr>
        <w:jc w:val="center"/>
        <w:rPr>
          <w:noProof/>
          <w:color w:val="0000FF"/>
          <w:sz w:val="28"/>
          <w:szCs w:val="28"/>
        </w:rPr>
      </w:pPr>
      <w:r w:rsidRPr="00CA3BCF">
        <w:rPr>
          <w:noProof/>
          <w:color w:val="0000FF"/>
          <w:sz w:val="28"/>
          <w:szCs w:val="28"/>
        </w:rPr>
        <w:t>использования:</w:t>
      </w:r>
      <w:r w:rsidRPr="00CA3BCF">
        <w:t xml:space="preserve"> </w:t>
      </w:r>
      <w:r w:rsidRPr="00CA3BCF">
        <w:rPr>
          <w:noProof/>
          <w:color w:val="0000FF"/>
          <w:sz w:val="28"/>
          <w:szCs w:val="28"/>
        </w:rPr>
        <w:t>растениеводство, животноводство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96001E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431D7" w:rsidRPr="00F431D7">
        <w:rPr>
          <w:b/>
          <w:noProof/>
          <w:color w:val="0000FF"/>
          <w:sz w:val="28"/>
          <w:szCs w:val="28"/>
        </w:rPr>
        <w:t>280819/6987935/04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E18BFF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1891390158" w:edGrp="everyone"/>
      <w:r w:rsidR="00F431D7" w:rsidRPr="00F431D7">
        <w:rPr>
          <w:b/>
          <w:noProof/>
          <w:color w:val="0000FF"/>
          <w:sz w:val="28"/>
          <w:szCs w:val="28"/>
        </w:rPr>
        <w:t>00300060104056</w:t>
      </w:r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C5362E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A3BCF" w:rsidRPr="00CA3BCF">
        <w:rPr>
          <w:b/>
          <w:noProof/>
          <w:color w:val="0000FF"/>
          <w:sz w:val="28"/>
          <w:szCs w:val="28"/>
        </w:rPr>
        <w:t>30.08.2019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ACF628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C764B">
        <w:rPr>
          <w:b/>
          <w:noProof/>
          <w:color w:val="0000FF"/>
          <w:sz w:val="28"/>
          <w:szCs w:val="28"/>
        </w:rPr>
        <w:t>14</w:t>
      </w:r>
      <w:r w:rsidR="00CA3BCF" w:rsidRPr="00CA3BCF">
        <w:rPr>
          <w:b/>
          <w:noProof/>
          <w:color w:val="0000FF"/>
          <w:sz w:val="28"/>
          <w:szCs w:val="28"/>
        </w:rPr>
        <w:t>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E7332B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C764B">
        <w:rPr>
          <w:b/>
          <w:noProof/>
          <w:color w:val="0000FF"/>
          <w:sz w:val="28"/>
          <w:szCs w:val="28"/>
        </w:rPr>
        <w:t>17</w:t>
      </w:r>
      <w:r w:rsidR="00CA3BCF" w:rsidRPr="00CA3BCF">
        <w:rPr>
          <w:b/>
          <w:noProof/>
          <w:color w:val="0000FF"/>
          <w:sz w:val="28"/>
          <w:szCs w:val="28"/>
        </w:rPr>
        <w:t>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719A92E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CA3BCF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CA3BCF">
        <w:rPr>
          <w:color w:val="0000FF"/>
          <w:sz w:val="22"/>
          <w:szCs w:val="22"/>
        </w:rPr>
        <w:t xml:space="preserve">26.06.2019 </w:t>
      </w:r>
      <w:r w:rsidR="000F51D3" w:rsidRPr="00A02A2E">
        <w:rPr>
          <w:color w:val="0000FF"/>
          <w:sz w:val="22"/>
          <w:szCs w:val="22"/>
        </w:rPr>
        <w:t xml:space="preserve">№ </w:t>
      </w:r>
      <w:r w:rsidR="00CA3BCF">
        <w:rPr>
          <w:color w:val="0000FF"/>
          <w:sz w:val="22"/>
          <w:szCs w:val="22"/>
        </w:rPr>
        <w:t>91-З п. 228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0A20C42B" w:rsidR="004F5A3B" w:rsidRPr="0066427B" w:rsidRDefault="00470131" w:rsidP="00CA3B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A3BCF" w:rsidRPr="00CA3BCF">
        <w:rPr>
          <w:color w:val="0000FF"/>
          <w:sz w:val="22"/>
          <w:szCs w:val="22"/>
        </w:rPr>
        <w:t>постановления Администрации Можайского городского округа М</w:t>
      </w:r>
      <w:r w:rsidR="00CA3BCF">
        <w:rPr>
          <w:color w:val="0000FF"/>
          <w:sz w:val="22"/>
          <w:szCs w:val="22"/>
        </w:rPr>
        <w:t xml:space="preserve">осковской области от 26.07.2019 </w:t>
      </w:r>
      <w:r w:rsidR="00CA3BCF">
        <w:rPr>
          <w:color w:val="0000FF"/>
          <w:sz w:val="22"/>
          <w:szCs w:val="22"/>
        </w:rPr>
        <w:br/>
        <w:t>№ 2830</w:t>
      </w:r>
      <w:r w:rsidR="00CA3BCF" w:rsidRPr="00CA3BCF">
        <w:rPr>
          <w:color w:val="0000FF"/>
          <w:sz w:val="22"/>
          <w:szCs w:val="22"/>
        </w:rPr>
        <w:t>-П «О проведении аукциона на право заключения дого</w:t>
      </w:r>
      <w:r w:rsidR="00CA3BCF">
        <w:rPr>
          <w:color w:val="0000FF"/>
          <w:sz w:val="22"/>
          <w:szCs w:val="22"/>
        </w:rPr>
        <w:t xml:space="preserve">вора аренды земельного участка, </w:t>
      </w:r>
      <w:r w:rsidR="00CA3BCF" w:rsidRPr="00CA3BCF">
        <w:rPr>
          <w:color w:val="0000FF"/>
          <w:sz w:val="22"/>
          <w:szCs w:val="22"/>
        </w:rPr>
        <w:t>расположенного по адресу: Московская область, Можайский городской округ, д. Замошье</w:t>
      </w:r>
      <w:r w:rsidR="00CA3BCF">
        <w:rPr>
          <w:color w:val="0000FF"/>
          <w:sz w:val="22"/>
          <w:szCs w:val="22"/>
        </w:rPr>
        <w:t xml:space="preserve">, вид разрешенного использования – «растениеводство, животноводство»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D8A6152" w14:textId="77777777" w:rsidR="00CA3BCF" w:rsidRPr="00CA3BCF" w:rsidRDefault="00DC1D6B" w:rsidP="00CA3BC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A3BCF" w:rsidRPr="00CA3BCF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60C452FD" w14:textId="77777777" w:rsidR="00CA3BCF" w:rsidRPr="00CA3BCF" w:rsidRDefault="00CA3BCF" w:rsidP="00CA3BC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A3BCF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66B0A9B2" w14:textId="77777777" w:rsidR="00CA3BCF" w:rsidRPr="00CA3BCF" w:rsidRDefault="00CA3BCF" w:rsidP="00CA3BC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A3BCF">
        <w:rPr>
          <w:color w:val="0000FF"/>
          <w:sz w:val="22"/>
          <w:szCs w:val="22"/>
        </w:rPr>
        <w:t>Сайт: www.admmozhaysk.ru</w:t>
      </w:r>
    </w:p>
    <w:p w14:paraId="226B002F" w14:textId="77777777" w:rsidR="00CA3BCF" w:rsidRPr="00CA3BCF" w:rsidRDefault="00CA3BCF" w:rsidP="00CA3BC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A3BCF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DF2E1D6" w:rsidR="00DC1D6B" w:rsidRPr="00CA3BCF" w:rsidRDefault="00CA3BCF" w:rsidP="00CA3BC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A3BCF">
        <w:rPr>
          <w:color w:val="0000FF"/>
          <w:sz w:val="22"/>
          <w:szCs w:val="22"/>
        </w:rPr>
        <w:t>Тел./факс: +7 (49638) 23249.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02285B50" w:rsidR="00DC1D6B" w:rsidRPr="002D01A9" w:rsidRDefault="00CA3BCF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DE4DFB5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CA3BCF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CA3BCF" w:rsidRPr="00CA3BCF">
        <w:rPr>
          <w:color w:val="0000FF"/>
          <w:sz w:val="22"/>
          <w:szCs w:val="22"/>
        </w:rPr>
        <w:t>Можайского городского округа</w:t>
      </w:r>
      <w:r w:rsidR="00CA3BCF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A4E158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A3BCF" w:rsidRPr="00CA3BCF">
        <w:rPr>
          <w:color w:val="0000FF"/>
          <w:sz w:val="22"/>
          <w:szCs w:val="22"/>
        </w:rPr>
        <w:t>Московская область, Можайский городской округ, д. Замошье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6230C53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A3BCF" w:rsidRPr="00CA3BCF">
        <w:rPr>
          <w:color w:val="0000FF"/>
          <w:sz w:val="22"/>
          <w:szCs w:val="22"/>
        </w:rPr>
        <w:t>99 996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4857D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A3BCF" w:rsidRPr="00CA3BCF">
        <w:rPr>
          <w:color w:val="0000FF"/>
          <w:sz w:val="22"/>
          <w:szCs w:val="22"/>
        </w:rPr>
        <w:t xml:space="preserve">50:18:0050302:614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A3BC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CA3BCF">
        <w:rPr>
          <w:color w:val="0000FF"/>
          <w:sz w:val="22"/>
          <w:szCs w:val="22"/>
        </w:rPr>
        <w:t>е недвижимости от 05.04.2019 № 99/2019/254808667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C41ACF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A3BCF" w:rsidRPr="00CA3BCF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CA3BCF" w:rsidRPr="00CA3BCF">
        <w:rPr>
          <w:color w:val="0000FF"/>
          <w:sz w:val="22"/>
          <w:szCs w:val="22"/>
        </w:rPr>
        <w:t xml:space="preserve">(выписка </w:t>
      </w:r>
      <w:r w:rsidR="00CA3BCF">
        <w:rPr>
          <w:color w:val="0000FF"/>
          <w:sz w:val="22"/>
          <w:szCs w:val="22"/>
        </w:rPr>
        <w:br/>
      </w:r>
      <w:r w:rsidR="00CA3BCF" w:rsidRPr="00CA3BCF">
        <w:rPr>
          <w:color w:val="0000FF"/>
          <w:sz w:val="22"/>
          <w:szCs w:val="22"/>
        </w:rPr>
        <w:t>из Единого государ</w:t>
      </w:r>
      <w:r w:rsidR="00CA3BCF">
        <w:rPr>
          <w:color w:val="0000FF"/>
          <w:sz w:val="22"/>
          <w:szCs w:val="22"/>
        </w:rPr>
        <w:t xml:space="preserve">ственного реестра недвижимости </w:t>
      </w:r>
      <w:r w:rsidR="00CA3BCF" w:rsidRPr="00CA3BCF">
        <w:rPr>
          <w:color w:val="0000FF"/>
          <w:sz w:val="22"/>
          <w:szCs w:val="22"/>
        </w:rPr>
        <w:t xml:space="preserve">об объекте недвижимости от 05.04.2019 </w:t>
      </w:r>
      <w:r w:rsidR="00CA3BCF">
        <w:rPr>
          <w:color w:val="0000FF"/>
          <w:sz w:val="22"/>
          <w:szCs w:val="22"/>
        </w:rPr>
        <w:br/>
      </w:r>
      <w:r w:rsidR="00CA3BCF" w:rsidRPr="00CA3BCF">
        <w:rPr>
          <w:color w:val="0000FF"/>
          <w:sz w:val="22"/>
          <w:szCs w:val="22"/>
        </w:rPr>
        <w:t>№ 99/2019/254808667 – Приложение 2).</w:t>
      </w:r>
    </w:p>
    <w:p w14:paraId="0B0BE6E9" w14:textId="5B921932" w:rsidR="00242F27" w:rsidRPr="0054626B" w:rsidRDefault="00024A75" w:rsidP="0054626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54626B" w:rsidRPr="0054626B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по архитек</w:t>
      </w:r>
      <w:r w:rsidR="0054626B">
        <w:rPr>
          <w:color w:val="0000FF"/>
          <w:sz w:val="22"/>
          <w:szCs w:val="22"/>
        </w:rPr>
        <w:t xml:space="preserve">туре </w:t>
      </w:r>
      <w:r w:rsidR="0054626B" w:rsidRPr="0054626B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54626B">
        <w:rPr>
          <w:color w:val="0000FF"/>
          <w:sz w:val="22"/>
          <w:szCs w:val="22"/>
        </w:rPr>
        <w:br/>
      </w:r>
      <w:r w:rsidR="0054626B" w:rsidRPr="0054626B">
        <w:rPr>
          <w:color w:val="0000FF"/>
          <w:sz w:val="22"/>
          <w:szCs w:val="22"/>
        </w:rPr>
        <w:t xml:space="preserve">от 18.04.2019 № 28Исх-10559/47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54626B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 сельскохозяйственного назначения.</w:t>
      </w:r>
      <w:permEnd w:id="1822908591"/>
    </w:p>
    <w:p w14:paraId="757E9FE4" w14:textId="3C26C5D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CA3BCF" w:rsidRPr="00CA3BCF">
        <w:rPr>
          <w:color w:val="0000FF"/>
          <w:sz w:val="22"/>
          <w:szCs w:val="22"/>
        </w:rPr>
        <w:t>растениеводство, животноводство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E009B84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64201D" w:rsidRPr="0064201D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</w:t>
      </w:r>
      <w:r w:rsidR="0064201D">
        <w:rPr>
          <w:color w:val="0000FF"/>
          <w:sz w:val="22"/>
          <w:szCs w:val="22"/>
        </w:rPr>
        <w:t xml:space="preserve">о архитектуре </w:t>
      </w:r>
      <w:r w:rsidR="0064201D">
        <w:rPr>
          <w:color w:val="0000FF"/>
          <w:sz w:val="22"/>
          <w:szCs w:val="22"/>
        </w:rPr>
        <w:br/>
      </w:r>
      <w:r w:rsidR="0064201D" w:rsidRPr="0064201D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64201D">
        <w:rPr>
          <w:color w:val="0000FF"/>
          <w:sz w:val="22"/>
          <w:szCs w:val="22"/>
        </w:rPr>
        <w:t xml:space="preserve">18.04.2019 № 28Исх-10559/47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A55562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54626B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C50C9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54626B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82FE0E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64201D" w:rsidRPr="0064201D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64201D" w:rsidRPr="0064201D">
        <w:rPr>
          <w:color w:val="0000FF"/>
          <w:sz w:val="22"/>
          <w:szCs w:val="22"/>
        </w:rPr>
        <w:t>Одинцовомежрайгаз</w:t>
      </w:r>
      <w:proofErr w:type="spellEnd"/>
      <w:r w:rsidR="0064201D" w:rsidRPr="0064201D">
        <w:rPr>
          <w:color w:val="0000FF"/>
          <w:sz w:val="22"/>
          <w:szCs w:val="22"/>
        </w:rPr>
        <w:t xml:space="preserve">» от </w:t>
      </w:r>
      <w:r w:rsidR="0064201D">
        <w:rPr>
          <w:color w:val="0000FF"/>
          <w:sz w:val="22"/>
          <w:szCs w:val="22"/>
        </w:rPr>
        <w:t xml:space="preserve">15.05.2019 </w:t>
      </w:r>
      <w:r w:rsidR="0064201D">
        <w:rPr>
          <w:color w:val="0000FF"/>
          <w:sz w:val="22"/>
          <w:szCs w:val="22"/>
        </w:rPr>
        <w:br/>
        <w:t xml:space="preserve">№ 1053/О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FFD0AD7" w14:textId="49A023B8" w:rsidR="0064201D" w:rsidRPr="0064201D" w:rsidRDefault="00B517F8" w:rsidP="0064201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64201D" w:rsidRPr="0064201D">
        <w:rPr>
          <w:color w:val="0000FF"/>
          <w:sz w:val="22"/>
          <w:szCs w:val="22"/>
        </w:rPr>
        <w:t>письме филиала ПАО «МОЭСК» - З</w:t>
      </w:r>
      <w:r w:rsidR="0064201D">
        <w:rPr>
          <w:color w:val="0000FF"/>
          <w:sz w:val="22"/>
          <w:szCs w:val="22"/>
        </w:rPr>
        <w:t>ападные электрические сети от 06.08</w:t>
      </w:r>
      <w:r w:rsidR="0064201D" w:rsidRPr="0064201D">
        <w:rPr>
          <w:color w:val="0000FF"/>
          <w:sz w:val="22"/>
          <w:szCs w:val="22"/>
        </w:rPr>
        <w:t>.2019</w:t>
      </w:r>
    </w:p>
    <w:p w14:paraId="0543B646" w14:textId="0466F329" w:rsidR="00B517F8" w:rsidRDefault="0064201D" w:rsidP="0064201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№ МЖ-19-114-6694 (602333</w:t>
      </w:r>
      <w:r w:rsidRPr="0064201D">
        <w:rPr>
          <w:color w:val="0000FF"/>
          <w:sz w:val="22"/>
          <w:szCs w:val="22"/>
        </w:rPr>
        <w:t>/102/З8)</w:t>
      </w:r>
      <w:r w:rsidR="00B517F8"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4E7873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4201D">
        <w:rPr>
          <w:b/>
          <w:color w:val="0000FF"/>
          <w:sz w:val="22"/>
          <w:szCs w:val="22"/>
        </w:rPr>
        <w:t>15 079,39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63634" w:rsidRPr="00263634">
        <w:rPr>
          <w:color w:val="0000FF"/>
          <w:sz w:val="22"/>
          <w:szCs w:val="22"/>
        </w:rPr>
        <w:t xml:space="preserve">Пятнадцать тысяч семьдесят девять </w:t>
      </w:r>
      <w:r w:rsidR="00263634">
        <w:rPr>
          <w:color w:val="0000FF"/>
          <w:sz w:val="22"/>
          <w:szCs w:val="22"/>
        </w:rPr>
        <w:t xml:space="preserve">руб. </w:t>
      </w:r>
      <w:r w:rsidR="00263634">
        <w:rPr>
          <w:color w:val="0000FF"/>
          <w:sz w:val="22"/>
          <w:szCs w:val="22"/>
        </w:rPr>
        <w:br/>
        <w:t>39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FB78EB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4201D">
        <w:rPr>
          <w:b/>
          <w:color w:val="0000FF"/>
          <w:sz w:val="22"/>
          <w:szCs w:val="22"/>
        </w:rPr>
        <w:t>452,38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64201D">
        <w:rPr>
          <w:color w:val="0000FF"/>
          <w:sz w:val="22"/>
          <w:szCs w:val="22"/>
        </w:rPr>
        <w:t xml:space="preserve"> (</w:t>
      </w:r>
      <w:r w:rsidR="00263634" w:rsidRPr="00263634">
        <w:rPr>
          <w:color w:val="0000FF"/>
          <w:sz w:val="22"/>
          <w:szCs w:val="22"/>
        </w:rPr>
        <w:t>Четыреста пятьдесят два</w:t>
      </w:r>
      <w:r w:rsidR="00263634">
        <w:rPr>
          <w:color w:val="0000FF"/>
          <w:sz w:val="22"/>
          <w:szCs w:val="22"/>
        </w:rPr>
        <w:t xml:space="preserve"> </w:t>
      </w:r>
      <w:r w:rsidR="0064201D">
        <w:rPr>
          <w:color w:val="0000FF"/>
          <w:sz w:val="22"/>
          <w:szCs w:val="22"/>
        </w:rPr>
        <w:t>руб. 38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28D7B7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4201D">
        <w:rPr>
          <w:b/>
          <w:color w:val="0000FF"/>
          <w:sz w:val="22"/>
          <w:szCs w:val="22"/>
        </w:rPr>
        <w:t>7 539,69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63634" w:rsidRPr="00263634">
        <w:rPr>
          <w:color w:val="0000FF"/>
          <w:sz w:val="22"/>
          <w:szCs w:val="22"/>
        </w:rPr>
        <w:t xml:space="preserve">Семь тысяч пятьсот тридцать девять </w:t>
      </w:r>
      <w:r w:rsidR="0064201D">
        <w:rPr>
          <w:color w:val="0000FF"/>
          <w:sz w:val="22"/>
          <w:szCs w:val="22"/>
        </w:rPr>
        <w:t>руб. 69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5E7022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4626B">
        <w:rPr>
          <w:b/>
          <w:color w:val="0000FF"/>
          <w:sz w:val="22"/>
          <w:szCs w:val="22"/>
        </w:rPr>
        <w:t>30.08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перерыв с 13 часов 00 минут до 14 час. 00 мин.</w:t>
      </w:r>
    </w:p>
    <w:p w14:paraId="53470272" w14:textId="61CFC020" w:rsidR="00FA27BE" w:rsidRPr="00FA27BE" w:rsidRDefault="0054626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14.10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05625B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4626B">
        <w:rPr>
          <w:b/>
          <w:bCs/>
          <w:color w:val="0000FF"/>
          <w:sz w:val="22"/>
          <w:szCs w:val="22"/>
        </w:rPr>
        <w:t>14.10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54626B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CA41F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54626B">
        <w:rPr>
          <w:b/>
          <w:color w:val="0000FF"/>
          <w:sz w:val="22"/>
          <w:szCs w:val="22"/>
        </w:rPr>
        <w:t>17.10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54626B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328266A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4626B">
        <w:rPr>
          <w:b/>
          <w:bCs/>
          <w:color w:val="0000FF"/>
          <w:sz w:val="22"/>
          <w:szCs w:val="22"/>
        </w:rPr>
        <w:t>17.10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54626B">
        <w:rPr>
          <w:b/>
          <w:bCs/>
          <w:color w:val="0000FF"/>
          <w:sz w:val="22"/>
          <w:szCs w:val="22"/>
        </w:rPr>
        <w:t xml:space="preserve">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C2DD52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4626B">
        <w:rPr>
          <w:b/>
          <w:color w:val="0000FF"/>
          <w:sz w:val="22"/>
          <w:szCs w:val="22"/>
        </w:rPr>
        <w:t>17.10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54626B">
        <w:rPr>
          <w:b/>
          <w:color w:val="0000FF"/>
          <w:sz w:val="22"/>
          <w:szCs w:val="22"/>
        </w:rPr>
        <w:t>в 10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3014D39" w14:textId="77777777" w:rsidR="0054626B" w:rsidRPr="0054626B" w:rsidRDefault="0054626B" w:rsidP="0054626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54626B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6F88D3E9" w14:textId="77777777" w:rsidR="0054626B" w:rsidRPr="0054626B" w:rsidRDefault="0054626B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54626B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256A0685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234750D" w:rsidR="00702052" w:rsidRDefault="0054626B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54626B">
        <w:rPr>
          <w:b/>
          <w:noProof/>
          <w:color w:val="0000FF"/>
          <w:lang w:eastAsia="ru-RU"/>
        </w:rPr>
        <w:drawing>
          <wp:inline distT="0" distB="0" distL="0" distR="0" wp14:anchorId="707B3E9F" wp14:editId="17313AA9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31\Документы\пост аук новый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31\Документы\пост аук новый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DE3D1" w14:textId="37E88054" w:rsidR="0054626B" w:rsidRDefault="0054626B" w:rsidP="0011232C">
      <w:pPr>
        <w:tabs>
          <w:tab w:val="left" w:pos="0"/>
        </w:tabs>
        <w:jc w:val="both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5C3A61" wp14:editId="237EB3C2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31\Документы\пост аук новый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31\Документы\пост аук новый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07A3C" w14:textId="2534D01C" w:rsidR="0054626B" w:rsidRDefault="0054626B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CC5CA9F" w:rsidR="003B3264" w:rsidRDefault="0054626B" w:rsidP="00214674">
      <w:pPr>
        <w:rPr>
          <w:color w:val="0000FF"/>
        </w:rPr>
      </w:pPr>
      <w:permStart w:id="644181587" w:edGrp="everyone"/>
      <w:r w:rsidRPr="0054626B">
        <w:rPr>
          <w:noProof/>
          <w:color w:val="0000FF"/>
          <w:lang w:eastAsia="ru-RU"/>
        </w:rPr>
        <w:drawing>
          <wp:inline distT="0" distB="0" distL="0" distR="0" wp14:anchorId="698C057A" wp14:editId="5AE5F451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31\Документы\614 квр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31\Документы\614 квр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A8842" w14:textId="2E3E68CC" w:rsidR="0054626B" w:rsidRDefault="0054626B" w:rsidP="00214674">
      <w:pPr>
        <w:rPr>
          <w:color w:val="0000FF"/>
        </w:rPr>
      </w:pPr>
      <w:r w:rsidRPr="0054626B">
        <w:rPr>
          <w:noProof/>
          <w:color w:val="0000FF"/>
          <w:lang w:eastAsia="ru-RU"/>
        </w:rPr>
        <w:lastRenderedPageBreak/>
        <w:drawing>
          <wp:inline distT="0" distB="0" distL="0" distR="0" wp14:anchorId="46AE28D3" wp14:editId="1338394E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31\Документы\614 квр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31\Документы\614 квр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1EF80" w14:textId="56872523" w:rsidR="0054626B" w:rsidRDefault="0054626B" w:rsidP="00214674">
      <w:pPr>
        <w:rPr>
          <w:color w:val="0000FF"/>
        </w:rPr>
      </w:pPr>
    </w:p>
    <w:p w14:paraId="19A8959F" w14:textId="7F418E8C" w:rsidR="0054626B" w:rsidRDefault="0054626B" w:rsidP="00214674">
      <w:pPr>
        <w:rPr>
          <w:color w:val="0000FF"/>
        </w:rPr>
      </w:pPr>
    </w:p>
    <w:p w14:paraId="11068933" w14:textId="2FBAD23A" w:rsidR="0054626B" w:rsidRDefault="0054626B" w:rsidP="00214674">
      <w:pPr>
        <w:rPr>
          <w:color w:val="0000FF"/>
        </w:rPr>
      </w:pPr>
      <w:r w:rsidRPr="0054626B">
        <w:rPr>
          <w:noProof/>
          <w:color w:val="0000FF"/>
          <w:lang w:eastAsia="ru-RU"/>
        </w:rPr>
        <w:lastRenderedPageBreak/>
        <w:drawing>
          <wp:inline distT="0" distB="0" distL="0" distR="0" wp14:anchorId="784B4D9D" wp14:editId="6FE6F42F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31\Документы\614 квр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31\Документы\614 квр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4CF9F" w14:textId="68DF5343" w:rsidR="0054626B" w:rsidRDefault="0054626B" w:rsidP="00214674">
      <w:pPr>
        <w:rPr>
          <w:color w:val="0000FF"/>
        </w:rPr>
      </w:pPr>
    </w:p>
    <w:p w14:paraId="5A8A29D3" w14:textId="0253857E" w:rsidR="0054626B" w:rsidRDefault="0054626B" w:rsidP="00214674">
      <w:pPr>
        <w:rPr>
          <w:color w:val="0000FF"/>
        </w:rPr>
      </w:pPr>
      <w:r w:rsidRPr="0054626B">
        <w:rPr>
          <w:noProof/>
          <w:color w:val="0000FF"/>
          <w:lang w:eastAsia="ru-RU"/>
        </w:rPr>
        <w:lastRenderedPageBreak/>
        <w:drawing>
          <wp:inline distT="0" distB="0" distL="0" distR="0" wp14:anchorId="756DEE08" wp14:editId="28DA41C9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231\Документы\614 квр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31\Документы\614 квр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FDC52" w14:textId="1450CC73" w:rsidR="0054626B" w:rsidRDefault="0054626B" w:rsidP="00214674">
      <w:pPr>
        <w:rPr>
          <w:color w:val="0000FF"/>
        </w:rPr>
      </w:pPr>
    </w:p>
    <w:p w14:paraId="7AC006C1" w14:textId="6985A703" w:rsidR="0054626B" w:rsidRDefault="0054626B" w:rsidP="00214674">
      <w:pPr>
        <w:rPr>
          <w:color w:val="0000FF"/>
        </w:rPr>
      </w:pPr>
      <w:r w:rsidRPr="0054626B">
        <w:rPr>
          <w:noProof/>
          <w:color w:val="0000FF"/>
          <w:lang w:eastAsia="ru-RU"/>
        </w:rPr>
        <w:lastRenderedPageBreak/>
        <w:drawing>
          <wp:inline distT="0" distB="0" distL="0" distR="0" wp14:anchorId="6A22003C" wp14:editId="6911C757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31\Документы\614 квр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31\Документы\614 квр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5F452" w14:textId="28B1224A" w:rsidR="0054626B" w:rsidRDefault="0054626B" w:rsidP="00214674">
      <w:pPr>
        <w:rPr>
          <w:color w:val="0000FF"/>
        </w:rPr>
      </w:pPr>
    </w:p>
    <w:p w14:paraId="2E7D4AA4" w14:textId="276AAAE5" w:rsidR="0054626B" w:rsidRDefault="0054626B" w:rsidP="00214674">
      <w:pPr>
        <w:rPr>
          <w:color w:val="0000FF"/>
        </w:rPr>
      </w:pPr>
      <w:r w:rsidRPr="0054626B">
        <w:rPr>
          <w:noProof/>
          <w:color w:val="0000FF"/>
          <w:lang w:eastAsia="ru-RU"/>
        </w:rPr>
        <w:lastRenderedPageBreak/>
        <w:drawing>
          <wp:inline distT="0" distB="0" distL="0" distR="0" wp14:anchorId="26E5B72F" wp14:editId="31EFE25D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231\Документы\614 квр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31\Документы\614 квр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DA946" w14:textId="756D12BE" w:rsidR="0054626B" w:rsidRDefault="0054626B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313DC431" w:rsidR="003B3264" w:rsidRDefault="0054626B" w:rsidP="0054626B">
      <w:pPr>
        <w:rPr>
          <w:b/>
          <w:noProof/>
          <w:lang w:eastAsia="ru-RU"/>
        </w:rPr>
      </w:pPr>
      <w:permStart w:id="1206676338" w:edGrp="everyone"/>
      <w:r w:rsidRPr="0054626B">
        <w:rPr>
          <w:b/>
          <w:noProof/>
          <w:lang w:eastAsia="ru-RU"/>
        </w:rPr>
        <w:drawing>
          <wp:inline distT="0" distB="0" distL="0" distR="0" wp14:anchorId="4FBD9681" wp14:editId="43814856">
            <wp:extent cx="6570345" cy="4242198"/>
            <wp:effectExtent l="0" t="0" r="1905" b="6350"/>
            <wp:docPr id="14" name="Рисунок 14" descr="Z:\__УРЗП\04. Конкурентные процедуры\АУКЦИОНЫ\2019 год\Можайский г.о\ЗЕМЛЯ\Аренда\618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618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4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D805A" w14:textId="547D5FF0" w:rsidR="0054626B" w:rsidRDefault="0054626B" w:rsidP="0054626B">
      <w:pPr>
        <w:rPr>
          <w:b/>
          <w:noProof/>
          <w:lang w:eastAsia="ru-RU"/>
        </w:rPr>
      </w:pPr>
    </w:p>
    <w:p w14:paraId="68D66F43" w14:textId="3098FD1B" w:rsidR="0054626B" w:rsidRPr="003B3264" w:rsidRDefault="0054626B" w:rsidP="0054626B">
      <w:pPr>
        <w:rPr>
          <w:b/>
          <w:noProof/>
          <w:lang w:eastAsia="ru-RU"/>
        </w:rPr>
      </w:pPr>
      <w:r w:rsidRPr="0054626B">
        <w:rPr>
          <w:b/>
          <w:noProof/>
          <w:lang w:eastAsia="ru-RU"/>
        </w:rPr>
        <w:drawing>
          <wp:inline distT="0" distB="0" distL="0" distR="0" wp14:anchorId="13378CDF" wp14:editId="6BC29424">
            <wp:extent cx="6570345" cy="4180350"/>
            <wp:effectExtent l="0" t="0" r="1905" b="0"/>
            <wp:docPr id="13" name="Рисунок 13" descr="Z:\__УРЗП\04. Конкурентные процедуры\АУКЦИОНЫ\2019 год\Можайский г.о\ЗЕМЛЯ\Аренда\АЗ-МОЖ_19-123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3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8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C3000FD" w14:textId="7B60E138" w:rsidR="0054626B" w:rsidRDefault="0054626B">
      <w:pPr>
        <w:suppressAutoHyphens w:val="0"/>
        <w:rPr>
          <w:b/>
          <w:color w:val="0000FF"/>
        </w:rPr>
      </w:pPr>
      <w:permStart w:id="1733499641" w:edGrp="everyone"/>
      <w:r w:rsidRPr="0054626B">
        <w:rPr>
          <w:b/>
          <w:noProof/>
          <w:color w:val="0000FF"/>
          <w:lang w:eastAsia="ru-RU"/>
        </w:rPr>
        <w:drawing>
          <wp:inline distT="0" distB="0" distL="0" distR="0" wp14:anchorId="09D5D3C2" wp14:editId="525F7E38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231\Документы\18.04.2019_2100_01-24_Ершов_В.В._Клинских_М.М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31\Документы\18.04.2019_2100_01-24_Ершов_В.В._Клинских_М.М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015E6" w14:textId="5AC95EC0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08BAEC1" wp14:editId="1B6C42DF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31\Документы\18.04.2019_2100_01-24_Ершов_В.В._Клинских_М.М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31\Документы\18.04.2019_2100_01-24_Ершов_В.В._Клинских_М.М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D101F" w14:textId="77777777" w:rsidR="0054626B" w:rsidRDefault="0054626B">
      <w:pPr>
        <w:suppressAutoHyphens w:val="0"/>
        <w:rPr>
          <w:b/>
          <w:color w:val="0000FF"/>
        </w:rPr>
      </w:pPr>
    </w:p>
    <w:p w14:paraId="003BCFDA" w14:textId="3C85D111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990338C" wp14:editId="061AE1F2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31\Документы\18.04.2019_2100_01-24_Ершов_В.В._Клинских_М.М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31\Документы\18.04.2019_2100_01-24_Ершов_В.В._Клинских_М.М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72032" w14:textId="77777777" w:rsidR="0054626B" w:rsidRDefault="0054626B">
      <w:pPr>
        <w:suppressAutoHyphens w:val="0"/>
        <w:rPr>
          <w:b/>
          <w:color w:val="0000FF"/>
        </w:rPr>
      </w:pPr>
    </w:p>
    <w:p w14:paraId="6CD648EF" w14:textId="0FA1B4FC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7E0C4C" wp14:editId="2FC07618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31\Документы\18.04.2019_2100_01-24_Ершов_В.В._Клинских_М.М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31\Документы\18.04.2019_2100_01-24_Ершов_В.В._Клинских_М.М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EEF52" w14:textId="77777777" w:rsidR="0054626B" w:rsidRDefault="0054626B">
      <w:pPr>
        <w:suppressAutoHyphens w:val="0"/>
        <w:rPr>
          <w:b/>
          <w:color w:val="0000FF"/>
        </w:rPr>
      </w:pPr>
    </w:p>
    <w:p w14:paraId="2EFBFB9E" w14:textId="2D66C6B1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4BEF80" wp14:editId="39A253A1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31\Документы\18.04.2019_2100_01-24_Ершов_В.В._Клинских_М.М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31\Документы\18.04.2019_2100_01-24_Ершов_В.В._Клинских_М.М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FBD5B" w14:textId="77777777" w:rsidR="0054626B" w:rsidRDefault="0054626B">
      <w:pPr>
        <w:suppressAutoHyphens w:val="0"/>
        <w:rPr>
          <w:b/>
          <w:color w:val="0000FF"/>
        </w:rPr>
      </w:pPr>
    </w:p>
    <w:p w14:paraId="0098C72A" w14:textId="645E5885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6354AD" wp14:editId="60FEC639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31\Документы\18.04.2019_2100_01-24_Ершов_В.В._Клинских_М.М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31\Документы\18.04.2019_2100_01-24_Ершов_В.В._Клинских_М.М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34D68" w14:textId="77777777" w:rsidR="0054626B" w:rsidRDefault="0054626B">
      <w:pPr>
        <w:suppressAutoHyphens w:val="0"/>
        <w:rPr>
          <w:b/>
          <w:color w:val="0000FF"/>
        </w:rPr>
      </w:pPr>
    </w:p>
    <w:p w14:paraId="0AFF59DF" w14:textId="50F957A1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EFBD59D" wp14:editId="4D8CCD8F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31\Документы\18.04.2019_2100_01-24_Ершов_В.В._Клинских_М.М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31\Документы\18.04.2019_2100_01-24_Ершов_В.В._Клинских_М.М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F40F5" w14:textId="77777777" w:rsidR="0054626B" w:rsidRDefault="0054626B">
      <w:pPr>
        <w:suppressAutoHyphens w:val="0"/>
        <w:rPr>
          <w:b/>
          <w:color w:val="0000FF"/>
        </w:rPr>
      </w:pPr>
    </w:p>
    <w:p w14:paraId="2CC2A73D" w14:textId="2D087080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E61AA97" wp14:editId="386AE8D7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31\Документы\18.04.2019_2100_01-24_Ершов_В.В._Клинских_М.М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31\Документы\18.04.2019_2100_01-24_Ершов_В.В._Клинских_М.М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34C95" w14:textId="77777777" w:rsidR="0054626B" w:rsidRDefault="0054626B">
      <w:pPr>
        <w:suppressAutoHyphens w:val="0"/>
        <w:rPr>
          <w:b/>
          <w:color w:val="0000FF"/>
        </w:rPr>
      </w:pPr>
    </w:p>
    <w:p w14:paraId="401E5F90" w14:textId="68AFACC6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BA1AFBD" wp14:editId="68238E87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31\Документы\18.04.2019_2100_01-24_Ершов_В.В._Клинских_М.М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31\Документы\18.04.2019_2100_01-24_Ершов_В.В._Клинских_М.М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64C3F" w14:textId="77777777" w:rsidR="0054626B" w:rsidRDefault="0054626B">
      <w:pPr>
        <w:suppressAutoHyphens w:val="0"/>
        <w:rPr>
          <w:b/>
          <w:color w:val="0000FF"/>
        </w:rPr>
      </w:pPr>
    </w:p>
    <w:p w14:paraId="388D2BFC" w14:textId="5FA9E55E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2EFC8E3" wp14:editId="350A8FEF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31\Документы\18.04.2019_2100_01-24_Ершов_В.В._Клинских_М.М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31\Документы\18.04.2019_2100_01-24_Ершов_В.В._Клинских_М.М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CFD89" w14:textId="77777777" w:rsidR="0054626B" w:rsidRDefault="0054626B">
      <w:pPr>
        <w:suppressAutoHyphens w:val="0"/>
        <w:rPr>
          <w:b/>
          <w:color w:val="0000FF"/>
        </w:rPr>
      </w:pPr>
    </w:p>
    <w:p w14:paraId="5794C73C" w14:textId="6EB2AAAF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7F6B9F7" wp14:editId="72BF122F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31\Документы\18.04.2019_2100_01-24_Ершов_В.В._Клинских_М.М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31\Документы\18.04.2019_2100_01-24_Ершов_В.В._Клинских_М.М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633E7" w14:textId="77777777" w:rsidR="0054626B" w:rsidRDefault="0054626B">
      <w:pPr>
        <w:suppressAutoHyphens w:val="0"/>
        <w:rPr>
          <w:b/>
          <w:color w:val="0000FF"/>
        </w:rPr>
      </w:pPr>
    </w:p>
    <w:p w14:paraId="0B4039A1" w14:textId="32C4CBC1" w:rsidR="0054626B" w:rsidRDefault="0054626B">
      <w:pPr>
        <w:suppressAutoHyphens w:val="0"/>
        <w:rPr>
          <w:b/>
          <w:color w:val="0000FF"/>
        </w:rPr>
      </w:pPr>
      <w:r w:rsidRPr="0054626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D428259" wp14:editId="759B72B4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31\Документы\18.04.2019_2100_01-24_Ершов_В.В._Клинских_М.М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31\Документы\18.04.2019_2100_01-24_Ершов_В.В._Клинских_М.М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F0757" w14:textId="268D8FD7" w:rsidR="0054626B" w:rsidRDefault="0054626B">
      <w:pPr>
        <w:suppressAutoHyphens w:val="0"/>
        <w:rPr>
          <w:b/>
          <w:color w:val="0000FF"/>
        </w:rPr>
      </w:pPr>
    </w:p>
    <w:permEnd w:id="1733499641"/>
    <w:p w14:paraId="60979433" w14:textId="2734CF3C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3CC18F1C" w14:textId="4CD9F021" w:rsidR="0054626B" w:rsidRDefault="0054626B" w:rsidP="0054626B">
      <w:permStart w:id="1620328227" w:edGrp="everyone"/>
      <w:r w:rsidRPr="0054626B">
        <w:rPr>
          <w:noProof/>
          <w:lang w:eastAsia="ru-RU"/>
        </w:rPr>
        <w:drawing>
          <wp:inline distT="0" distB="0" distL="0" distR="0" wp14:anchorId="7BDCAFEB" wp14:editId="062E9CA5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231\Документы\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31\Документы\Письмо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6B444" w14:textId="1DEF43BF" w:rsidR="0054626B" w:rsidRDefault="0054626B" w:rsidP="0054626B"/>
    <w:p w14:paraId="7F06B2ED" w14:textId="1E233730" w:rsidR="0054626B" w:rsidRDefault="0054626B" w:rsidP="0054626B">
      <w:r w:rsidRPr="0054626B">
        <w:rPr>
          <w:noProof/>
          <w:lang w:eastAsia="ru-RU"/>
        </w:rPr>
        <w:lastRenderedPageBreak/>
        <w:drawing>
          <wp:inline distT="0" distB="0" distL="0" distR="0" wp14:anchorId="657F74B3" wp14:editId="6EF90E10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31\Документы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31\Документы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9137F" w14:textId="4919AE95" w:rsidR="0054626B" w:rsidRDefault="0054626B" w:rsidP="0054626B"/>
    <w:p w14:paraId="794B6BD5" w14:textId="1DB9FF13" w:rsidR="0054626B" w:rsidRDefault="0054626B" w:rsidP="0054626B">
      <w:r w:rsidRPr="0054626B">
        <w:rPr>
          <w:noProof/>
          <w:lang w:eastAsia="ru-RU"/>
        </w:rPr>
        <w:lastRenderedPageBreak/>
        <w:drawing>
          <wp:inline distT="0" distB="0" distL="0" distR="0" wp14:anchorId="6EA34C2E" wp14:editId="5A441915">
            <wp:extent cx="6570345" cy="9284543"/>
            <wp:effectExtent l="0" t="0" r="1905" b="0"/>
            <wp:docPr id="29" name="Рисунок 29" descr="Z:\__УРЗП\04. Конкурентные процедуры\АУКЦИОНЫ\2019 год\Можайский г.о\ЗЕМЛЯ\Аренда\АЗ-МОЖ_19-1231\Документы\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31\Документы\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800F8" w14:textId="2FD92592" w:rsidR="0054626B" w:rsidRDefault="0054626B" w:rsidP="0054626B"/>
    <w:p w14:paraId="38832104" w14:textId="70C48C56" w:rsidR="0054626B" w:rsidRDefault="0054626B" w:rsidP="0054626B">
      <w:r w:rsidRPr="0054626B">
        <w:rPr>
          <w:noProof/>
          <w:lang w:eastAsia="ru-RU"/>
        </w:rPr>
        <w:lastRenderedPageBreak/>
        <w:drawing>
          <wp:inline distT="0" distB="0" distL="0" distR="0" wp14:anchorId="7EB15405" wp14:editId="4F28CD59">
            <wp:extent cx="6570345" cy="9284543"/>
            <wp:effectExtent l="0" t="0" r="1905" b="0"/>
            <wp:docPr id="30" name="Рисунок 30" descr="Z:\__УРЗП\04. Конкурентные процедуры\АУКЦИОНЫ\2019 год\Можайский г.о\ЗЕМЛЯ\Аренда\АЗ-МОЖ_19-1231\Документы\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31\Документы\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67C21" w14:textId="78069EBF" w:rsidR="0054626B" w:rsidRDefault="0054626B" w:rsidP="0054626B"/>
    <w:p w14:paraId="31050BA9" w14:textId="27F69CA6" w:rsidR="0054626B" w:rsidRDefault="0054626B" w:rsidP="0054626B">
      <w:r w:rsidRPr="0054626B">
        <w:rPr>
          <w:noProof/>
          <w:lang w:eastAsia="ru-RU"/>
        </w:rPr>
        <w:lastRenderedPageBreak/>
        <w:drawing>
          <wp:inline distT="0" distB="0" distL="0" distR="0" wp14:anchorId="12B0158B" wp14:editId="3186988E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231\Документы\Pismo AMGO 02.08.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31\Документы\Pismo AMGO 02.08.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08A82" w14:textId="1E5692AD" w:rsidR="0054626B" w:rsidRDefault="0054626B" w:rsidP="0054626B"/>
    <w:p w14:paraId="7A45CA8A" w14:textId="283D4789" w:rsidR="0054626B" w:rsidRDefault="0054626B" w:rsidP="0054626B">
      <w:r w:rsidRPr="0054626B">
        <w:rPr>
          <w:noProof/>
          <w:lang w:eastAsia="ru-RU"/>
        </w:rPr>
        <w:lastRenderedPageBreak/>
        <w:drawing>
          <wp:inline distT="0" distB="0" distL="0" distR="0" wp14:anchorId="2D90423F" wp14:editId="22BDCC66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231\Документы\Pismo AMGO 02.08.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31\Документы\Pismo AMGO 02.08.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642" w14:textId="087EE0A8" w:rsidR="0054626B" w:rsidRDefault="0054626B" w:rsidP="0054626B"/>
    <w:p w14:paraId="067D4874" w14:textId="4E7BDEEE" w:rsidR="0054626B" w:rsidRDefault="0054626B" w:rsidP="0054626B">
      <w:r w:rsidRPr="0054626B">
        <w:rPr>
          <w:noProof/>
          <w:lang w:eastAsia="ru-RU"/>
        </w:rPr>
        <w:lastRenderedPageBreak/>
        <w:drawing>
          <wp:inline distT="0" distB="0" distL="0" distR="0" wp14:anchorId="2D5BF5F2" wp14:editId="43513597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231\Документы\Pismo AMGO 02.08.201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31\Документы\Pismo AMGO 02.08.201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097AA" w14:textId="2BB439A1" w:rsidR="0054626B" w:rsidRDefault="0054626B" w:rsidP="0054626B"/>
    <w:p w14:paraId="3C139135" w14:textId="78E6A3A5" w:rsidR="0054626B" w:rsidRDefault="00F665B6" w:rsidP="0054626B">
      <w:r w:rsidRPr="00F665B6">
        <w:rPr>
          <w:noProof/>
          <w:lang w:eastAsia="ru-RU"/>
        </w:rPr>
        <w:lastRenderedPageBreak/>
        <w:drawing>
          <wp:inline distT="0" distB="0" distL="0" distR="0" wp14:anchorId="28C12A9C" wp14:editId="004066D5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231\Документы\замошье 61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31\Документы\замошье 61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3EA10" w14:textId="02F46194" w:rsidR="0054626B" w:rsidRDefault="0054626B" w:rsidP="0054626B"/>
    <w:p w14:paraId="74501B8B" w14:textId="12A4691D" w:rsidR="0054626B" w:rsidRDefault="00F665B6" w:rsidP="0054626B">
      <w:r w:rsidRPr="00F665B6">
        <w:rPr>
          <w:noProof/>
          <w:lang w:eastAsia="ru-RU"/>
        </w:rPr>
        <w:lastRenderedPageBreak/>
        <w:drawing>
          <wp:inline distT="0" distB="0" distL="0" distR="0" wp14:anchorId="0461D96D" wp14:editId="4F8CF1FC">
            <wp:extent cx="6570345" cy="9284543"/>
            <wp:effectExtent l="0" t="0" r="1905" b="0"/>
            <wp:docPr id="35" name="Рисунок 35" descr="Z:\__УРЗП\04. Конкурентные процедуры\АУКЦИОНЫ\2019 год\Можайский г.о\ЗЕМЛЯ\Аренда\АЗ-МОЖ_19-1231\Документы\замошье 61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31\Документы\замошье 61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A62DE" w14:textId="511BA42D" w:rsidR="0054626B" w:rsidRDefault="0054626B" w:rsidP="0054626B"/>
    <w:p w14:paraId="2C7635B4" w14:textId="12DA83A7" w:rsidR="0054626B" w:rsidRDefault="00F665B6" w:rsidP="0054626B">
      <w:r w:rsidRPr="00F665B6">
        <w:rPr>
          <w:noProof/>
          <w:lang w:eastAsia="ru-RU"/>
        </w:rPr>
        <w:lastRenderedPageBreak/>
        <w:drawing>
          <wp:inline distT="0" distB="0" distL="0" distR="0" wp14:anchorId="56CDC4B0" wp14:editId="0484A603">
            <wp:extent cx="6570345" cy="9284543"/>
            <wp:effectExtent l="0" t="0" r="1905" b="0"/>
            <wp:docPr id="36" name="Рисунок 36" descr="Z:\__УРЗП\04. Конкурентные процедуры\АУКЦИОНЫ\2019 год\Можайский г.о\ЗЕМЛЯ\Аренда\АЗ-МОЖ_19-1231\Документы\замошье 614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31\Документы\замошье 614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00FCE" w14:textId="21A18330" w:rsidR="0054626B" w:rsidRDefault="0054626B" w:rsidP="0054626B"/>
    <w:p w14:paraId="4C329790" w14:textId="667CB515" w:rsidR="0054626B" w:rsidRDefault="00F665B6" w:rsidP="0054626B">
      <w:r w:rsidRPr="00F665B6">
        <w:rPr>
          <w:noProof/>
          <w:lang w:eastAsia="ru-RU"/>
        </w:rPr>
        <w:lastRenderedPageBreak/>
        <w:drawing>
          <wp:inline distT="0" distB="0" distL="0" distR="0" wp14:anchorId="6297093D" wp14:editId="4B555172">
            <wp:extent cx="6570345" cy="9284543"/>
            <wp:effectExtent l="0" t="0" r="1905" b="0"/>
            <wp:docPr id="37" name="Рисунок 37" descr="Z:\__УРЗП\04. Конкурентные процедуры\АУКЦИОНЫ\2019 год\Можайский г.о\ЗЕМЛЯ\Аренда\АЗ-МОЖ_19-1231\Документы\замошье 614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31\Документы\замошье 614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C4C3B" w14:textId="78C84D7A" w:rsidR="0054626B" w:rsidRDefault="0054626B" w:rsidP="0054626B"/>
    <w:p w14:paraId="37513DA1" w14:textId="2B6AD998" w:rsidR="0054626B" w:rsidRDefault="00F665B6" w:rsidP="0054626B">
      <w:r w:rsidRPr="00F665B6">
        <w:rPr>
          <w:noProof/>
          <w:lang w:eastAsia="ru-RU"/>
        </w:rPr>
        <w:lastRenderedPageBreak/>
        <w:drawing>
          <wp:inline distT="0" distB="0" distL="0" distR="0" wp14:anchorId="31A12C00" wp14:editId="43568376">
            <wp:extent cx="6570345" cy="9284543"/>
            <wp:effectExtent l="0" t="0" r="1905" b="0"/>
            <wp:docPr id="38" name="Рисунок 38" descr="Z:\__УРЗП\04. Конкурентные процедуры\АУКЦИОНЫ\2019 год\Можайский г.о\ЗЕМЛЯ\Аренда\АЗ-МОЖ_19-1231\Документы\замошье 614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31\Документы\замошье 614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12FE3" w14:textId="387A7F4E" w:rsidR="0054626B" w:rsidRDefault="0054626B" w:rsidP="0054626B"/>
    <w:p w14:paraId="4E72AEF9" w14:textId="445B141E" w:rsidR="0054626B" w:rsidRDefault="00F665B6" w:rsidP="0054626B">
      <w:r w:rsidRPr="00F665B6">
        <w:rPr>
          <w:noProof/>
          <w:lang w:eastAsia="ru-RU"/>
        </w:rPr>
        <w:lastRenderedPageBreak/>
        <w:drawing>
          <wp:inline distT="0" distB="0" distL="0" distR="0" wp14:anchorId="176421BB" wp14:editId="19948F59">
            <wp:extent cx="6570345" cy="9284543"/>
            <wp:effectExtent l="0" t="0" r="1905" b="0"/>
            <wp:docPr id="39" name="Рисунок 39" descr="Z:\__УРЗП\04. Конкурентные процедуры\АУКЦИОНЫ\2019 год\Можайский г.о\ЗЕМЛЯ\Аренда\АЗ-МОЖ_19-1231\Документы\замошье 614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31\Документы\замошье 614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D9B74" w14:textId="3B518EAE" w:rsidR="0054626B" w:rsidRDefault="0054626B" w:rsidP="0054626B"/>
    <w:p w14:paraId="06C161E8" w14:textId="65CA4E02" w:rsidR="0054626B" w:rsidRPr="00F665B6" w:rsidRDefault="00F665B6" w:rsidP="0054626B">
      <w:r w:rsidRPr="00F665B6">
        <w:rPr>
          <w:noProof/>
          <w:lang w:eastAsia="ru-RU"/>
        </w:rPr>
        <w:lastRenderedPageBreak/>
        <w:drawing>
          <wp:inline distT="0" distB="0" distL="0" distR="0" wp14:anchorId="72E917AC" wp14:editId="13BF49E9">
            <wp:extent cx="6570345" cy="9284543"/>
            <wp:effectExtent l="0" t="0" r="1905" b="0"/>
            <wp:docPr id="40" name="Рисунок 40" descr="Z:\__УРЗП\04. Конкурентные процедуры\АУКЦИОНЫ\2019 год\Можайский г.о\ЗЕМЛЯ\Аренда\АЗ-МОЖ_19-1231\Документы\замошье 614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31\Документы\замошье 614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DD06151" w14:textId="1C0C30D0" w:rsidR="00CD301B" w:rsidRPr="00F665B6" w:rsidRDefault="00F665B6" w:rsidP="00F665B6">
      <w:pPr>
        <w:jc w:val="right"/>
        <w:rPr>
          <w:i/>
          <w:sz w:val="22"/>
          <w:szCs w:val="22"/>
        </w:rPr>
      </w:pPr>
      <w:permStart w:id="1874551333" w:edGrp="everyone"/>
      <w:r>
        <w:rPr>
          <w:b/>
        </w:rPr>
        <w:t>Проект</w:t>
      </w:r>
    </w:p>
    <w:p w14:paraId="12219E77" w14:textId="77777777" w:rsidR="00F665B6" w:rsidRDefault="00F665B6" w:rsidP="00F665B6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2EC90244" w14:textId="77777777" w:rsidR="00F665B6" w:rsidRDefault="00F665B6" w:rsidP="00F665B6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7068A5AB" w14:textId="77777777" w:rsidR="00F665B6" w:rsidRDefault="00F665B6" w:rsidP="00F665B6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79A88F72" w14:textId="77777777" w:rsidR="00F665B6" w:rsidRDefault="00F665B6" w:rsidP="00F665B6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52941235" w14:textId="77777777" w:rsidR="00F665B6" w:rsidRDefault="00F665B6" w:rsidP="00F665B6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158B5698" w14:textId="77777777" w:rsidR="00F665B6" w:rsidRDefault="00F665B6" w:rsidP="00F665B6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1D85C8CE" w14:textId="77777777" w:rsidR="00F665B6" w:rsidRDefault="00F665B6" w:rsidP="00F665B6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30755A88" w14:textId="6809D351" w:rsidR="00F665B6" w:rsidRDefault="00F665B6" w:rsidP="00F665B6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>
        <w:rPr>
          <w:szCs w:val="28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99 996 </w:t>
      </w:r>
      <w:proofErr w:type="spellStart"/>
      <w:r>
        <w:rPr>
          <w:szCs w:val="28"/>
        </w:rPr>
        <w:t>кв.м</w:t>
      </w:r>
      <w:proofErr w:type="spellEnd"/>
      <w:r>
        <w:rPr>
          <w:szCs w:val="28"/>
        </w:rPr>
        <w:t>, с кадастровым номером 50:18:0050302:614, категория земель: земли сельскохозяйственного назначения; вид разрешенного использования: растениеводство, животноводство, расположенный по адресу: Московская область, Можайский городской округ, д. Замошье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</w:t>
      </w:r>
    </w:p>
    <w:p w14:paraId="211EE920" w14:textId="77777777" w:rsidR="00F665B6" w:rsidRPr="002B7C62" w:rsidRDefault="00F665B6" w:rsidP="00F665B6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2B7C62">
        <w:rPr>
          <w:szCs w:val="28"/>
        </w:rPr>
        <w:t>1.2. Настоящий договор заключен на основании протокола о результатах аукциона</w:t>
      </w:r>
    </w:p>
    <w:p w14:paraId="39E242AC" w14:textId="77777777" w:rsidR="00F665B6" w:rsidRPr="002B7C62" w:rsidRDefault="00F665B6" w:rsidP="00F665B6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2B7C62">
        <w:rPr>
          <w:szCs w:val="28"/>
        </w:rPr>
        <w:t>____________ (далее по тексту – Протокол), являющегося приложением 1 к настоящему договору.</w:t>
      </w:r>
    </w:p>
    <w:p w14:paraId="3824965A" w14:textId="77777777" w:rsidR="00F665B6" w:rsidRDefault="00F665B6" w:rsidP="00F665B6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2B7C62">
        <w:rPr>
          <w:szCs w:val="28"/>
        </w:rPr>
        <w:t>1.3. Земельный участок предоставляется</w:t>
      </w:r>
      <w:r>
        <w:rPr>
          <w:szCs w:val="28"/>
        </w:rPr>
        <w:t xml:space="preserve">: </w:t>
      </w:r>
      <w:r w:rsidRPr="00A528E6">
        <w:rPr>
          <w:szCs w:val="28"/>
        </w:rPr>
        <w:t>растениеводство, животноводство</w:t>
      </w:r>
      <w:r w:rsidRPr="002B7C62">
        <w:rPr>
          <w:szCs w:val="28"/>
        </w:rPr>
        <w:t>.</w:t>
      </w:r>
    </w:p>
    <w:p w14:paraId="6EA8DAAD" w14:textId="77777777" w:rsidR="00F665B6" w:rsidRDefault="00F665B6" w:rsidP="00F665B6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 w:val="28"/>
          <w:szCs w:val="28"/>
        </w:rPr>
      </w:pPr>
      <w:r>
        <w:rPr>
          <w:bCs/>
          <w:iCs/>
          <w:szCs w:val="28"/>
        </w:rPr>
        <w:t xml:space="preserve">1.4. </w:t>
      </w:r>
      <w:r>
        <w:rPr>
          <w:szCs w:val="28"/>
        </w:rPr>
        <w:t>Земельный участок не имеет ограничений/обременений в использовании.</w:t>
      </w:r>
    </w:p>
    <w:p w14:paraId="5EDA12D6" w14:textId="77777777" w:rsidR="00F665B6" w:rsidRDefault="00F665B6" w:rsidP="00F665B6">
      <w:pPr>
        <w:tabs>
          <w:tab w:val="left" w:pos="851"/>
        </w:tabs>
        <w:autoSpaceDE w:val="0"/>
        <w:spacing w:line="276" w:lineRule="auto"/>
        <w:ind w:left="-567" w:firstLine="567"/>
        <w:jc w:val="both"/>
      </w:pPr>
      <w:r>
        <w:t xml:space="preserve">1.5. </w:t>
      </w:r>
      <w:r>
        <w:rPr>
          <w:szCs w:val="28"/>
        </w:rPr>
        <w:t>Ограничения в использовании Земельного участка отсутствуют</w:t>
      </w:r>
      <w:r>
        <w:t>.</w:t>
      </w:r>
    </w:p>
    <w:p w14:paraId="6F117C79" w14:textId="77777777" w:rsidR="00F665B6" w:rsidRDefault="00F665B6" w:rsidP="00F665B6">
      <w:pPr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0CE11AE8" w14:textId="77777777" w:rsidR="00F665B6" w:rsidRDefault="00F665B6" w:rsidP="00F665B6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32D1EDF4" w14:textId="77777777" w:rsidR="00F665B6" w:rsidRDefault="00F665B6" w:rsidP="00F665B6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3AA281E8" w14:textId="77777777" w:rsidR="00F665B6" w:rsidRDefault="00F665B6" w:rsidP="00F665B6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5E7A13" w14:textId="77777777" w:rsidR="00F665B6" w:rsidRDefault="00F665B6" w:rsidP="00F665B6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4E7DE7BE" w14:textId="77777777" w:rsidR="00F665B6" w:rsidRDefault="00F665B6" w:rsidP="00F665B6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4F3050BE" w14:textId="77777777" w:rsidR="00F665B6" w:rsidRDefault="00F665B6" w:rsidP="00F665B6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0B96785F" w14:textId="77777777" w:rsidR="00F665B6" w:rsidRDefault="00F665B6" w:rsidP="00F665B6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269484D8" w14:textId="77777777" w:rsidR="00F665B6" w:rsidRDefault="00F665B6" w:rsidP="00F665B6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AB90C04" w14:textId="77777777" w:rsidR="00F665B6" w:rsidRDefault="00F665B6" w:rsidP="00F665B6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180EBC1D" w14:textId="77777777" w:rsidR="00F665B6" w:rsidRDefault="00F665B6" w:rsidP="00F665B6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</w:t>
      </w:r>
      <w:r>
        <w:lastRenderedPageBreak/>
        <w:t>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08536307" w14:textId="77777777" w:rsidR="00F665B6" w:rsidRDefault="00F665B6" w:rsidP="00F665B6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020AC9C1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72EAAC27" w14:textId="77777777" w:rsidR="00F665B6" w:rsidRDefault="00F665B6" w:rsidP="00F665B6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FDB5978" w14:textId="77777777" w:rsidR="00F665B6" w:rsidRDefault="00F665B6" w:rsidP="00F665B6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D042065" w14:textId="77777777" w:rsidR="00F665B6" w:rsidRDefault="00F665B6" w:rsidP="00F665B6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725B8753" w14:textId="77777777" w:rsidR="00F665B6" w:rsidRPr="003744DF" w:rsidRDefault="00F665B6" w:rsidP="00F665B6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C6363AE" w14:textId="77777777" w:rsidR="00F665B6" w:rsidRDefault="00F665B6" w:rsidP="00F665B6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4BF3CCAC" w14:textId="77777777" w:rsidR="00F665B6" w:rsidRDefault="00F665B6" w:rsidP="00F665B6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62FFC0BE" w14:textId="77777777" w:rsidR="00F665B6" w:rsidRDefault="00F665B6" w:rsidP="00F665B6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8922633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69D01897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6F4C3D2F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5AD4163B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1565AD7A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78BCE534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01B1EB77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21A2D32E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E8C3FDC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657ADBF2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554CB06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0FD858A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8F8C93C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B4CF54A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426AE057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</w:pPr>
      <w:r>
        <w:t>4.2. Арендодатель обязан:</w:t>
      </w:r>
    </w:p>
    <w:p w14:paraId="192D35E3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7678F57E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196ECD2D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4AC1E820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0BF2F6FC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02F9CF7B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499626C" w14:textId="45550A85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п.1.1 и 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B61A0AD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7B5DFCB6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5FB4D996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80C38EB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47F058A7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A85CADE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29C49C70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6B23CD7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ED5013D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C9D41D3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7F30C1F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225049C" w14:textId="77777777" w:rsidR="00F665B6" w:rsidRDefault="00F665B6" w:rsidP="00F665B6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212EBE8C" w14:textId="77777777" w:rsidR="00F665B6" w:rsidRPr="003744DF" w:rsidRDefault="00F665B6" w:rsidP="00F665B6">
      <w:pPr>
        <w:suppressAutoHyphens w:val="0"/>
        <w:autoSpaceDE w:val="0"/>
        <w:autoSpaceDN w:val="0"/>
        <w:adjustRightInd w:val="0"/>
        <w:ind w:left="-567" w:firstLine="567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950CD97" w14:textId="77777777" w:rsidR="00F665B6" w:rsidRDefault="00F665B6" w:rsidP="00F665B6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4BEBCD55" w14:textId="77777777" w:rsidR="00F665B6" w:rsidRDefault="00F665B6" w:rsidP="00F665B6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3031078D" w14:textId="77777777" w:rsidR="00F665B6" w:rsidRDefault="00F665B6" w:rsidP="00F665B6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63FB859C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4341A643" w14:textId="77777777" w:rsidR="00F665B6" w:rsidRPr="003744DF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48942418" w14:textId="77777777" w:rsidR="00F665B6" w:rsidRDefault="00F665B6" w:rsidP="00F665B6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763978B1" w14:textId="77777777" w:rsidR="00F665B6" w:rsidRDefault="00F665B6" w:rsidP="00F665B6">
      <w:pPr>
        <w:ind w:left="-567" w:firstLine="567"/>
        <w:contextualSpacing/>
        <w:jc w:val="both"/>
      </w:pPr>
      <w:r>
        <w:lastRenderedPageBreak/>
        <w:t xml:space="preserve">6.1. Все споры и разногласия, возникающие при исполнении Договора, решаются Сторонами путем переговоров. </w:t>
      </w:r>
    </w:p>
    <w:p w14:paraId="15D8258D" w14:textId="77777777" w:rsidR="00F665B6" w:rsidRPr="003744DF" w:rsidRDefault="00F665B6" w:rsidP="00F665B6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20254075" w14:textId="77777777" w:rsidR="00F665B6" w:rsidRDefault="00F665B6" w:rsidP="00F665B6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50267EC0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FD97911" w14:textId="77777777" w:rsidR="00F665B6" w:rsidRPr="003744DF" w:rsidRDefault="00F665B6" w:rsidP="00F665B6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050681E8" w14:textId="77777777" w:rsidR="00F665B6" w:rsidRDefault="00F665B6" w:rsidP="00F665B6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65B25727" w14:textId="77777777" w:rsidR="00F665B6" w:rsidRDefault="00F665B6" w:rsidP="00F665B6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5C66404" w14:textId="77777777" w:rsidR="00F665B6" w:rsidRDefault="00F665B6" w:rsidP="00F665B6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26F78FB2" w14:textId="77777777" w:rsidR="00F665B6" w:rsidRPr="003744DF" w:rsidRDefault="00F665B6" w:rsidP="00F665B6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025079E2" w14:textId="77777777" w:rsidR="00F665B6" w:rsidRDefault="00F665B6" w:rsidP="00F665B6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64607AE3" w14:textId="77777777" w:rsidR="00F665B6" w:rsidRDefault="00F665B6" w:rsidP="00F665B6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6457419D" w14:textId="77777777" w:rsidR="00F665B6" w:rsidRDefault="00F665B6" w:rsidP="00F665B6">
      <w:pPr>
        <w:ind w:left="-567" w:firstLine="540"/>
        <w:jc w:val="both"/>
      </w:pPr>
      <w:r>
        <w:t>- Протокол проведения торгов (Приложение 1)</w:t>
      </w:r>
    </w:p>
    <w:p w14:paraId="027D0B24" w14:textId="77777777" w:rsidR="00F665B6" w:rsidRDefault="00F665B6" w:rsidP="00F665B6">
      <w:pPr>
        <w:ind w:left="-567" w:firstLine="540"/>
        <w:jc w:val="both"/>
      </w:pPr>
      <w:r>
        <w:t>- Расчет арендной платы (Приложение 2)</w:t>
      </w:r>
    </w:p>
    <w:p w14:paraId="12211529" w14:textId="77777777" w:rsidR="00F665B6" w:rsidRDefault="00F665B6" w:rsidP="00F665B6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F665B6" w14:paraId="6A4A3007" w14:textId="77777777" w:rsidTr="00EC71C9">
        <w:trPr>
          <w:trHeight w:val="4001"/>
        </w:trPr>
        <w:tc>
          <w:tcPr>
            <w:tcW w:w="5523" w:type="dxa"/>
          </w:tcPr>
          <w:p w14:paraId="1A357867" w14:textId="77777777" w:rsidR="00F665B6" w:rsidRDefault="00F665B6" w:rsidP="00EC71C9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1058BBDF" w14:textId="77777777" w:rsidR="00F665B6" w:rsidRDefault="00F665B6" w:rsidP="00EC71C9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372C132F" w14:textId="77777777" w:rsidR="00F665B6" w:rsidRDefault="00F665B6" w:rsidP="00EC71C9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30E8BC41" w14:textId="77777777" w:rsidR="00F665B6" w:rsidRDefault="00F665B6" w:rsidP="00EC71C9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6B8ADCB5" w14:textId="77777777" w:rsidR="00F665B6" w:rsidRDefault="00F665B6" w:rsidP="00EC71C9">
            <w:pPr>
              <w:tabs>
                <w:tab w:val="left" w:pos="5137"/>
              </w:tabs>
            </w:pPr>
          </w:p>
          <w:p w14:paraId="4941F674" w14:textId="77777777" w:rsidR="00F665B6" w:rsidRDefault="00F665B6" w:rsidP="00EC71C9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02988CCC" w14:textId="77777777" w:rsidR="00F665B6" w:rsidRDefault="00F665B6" w:rsidP="00EC71C9">
            <w:pPr>
              <w:tabs>
                <w:tab w:val="left" w:pos="5137"/>
              </w:tabs>
              <w:rPr>
                <w:b/>
                <w:bCs/>
              </w:rPr>
            </w:pPr>
          </w:p>
          <w:p w14:paraId="315E1A9E" w14:textId="77777777" w:rsidR="00F665B6" w:rsidRDefault="00F665B6" w:rsidP="00EC71C9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022FF533" w14:textId="77777777" w:rsidR="00F665B6" w:rsidRDefault="00F665B6" w:rsidP="00EC71C9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04DE48D3" w14:textId="77777777" w:rsidR="00F665B6" w:rsidRDefault="00F665B6" w:rsidP="00EC71C9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5E9C68F8" w14:textId="77777777" w:rsidR="00F665B6" w:rsidRDefault="00F665B6" w:rsidP="00EC71C9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3173EA45" w14:textId="77777777" w:rsidR="00F665B6" w:rsidRDefault="00F665B6" w:rsidP="00EC71C9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46EF311B" w14:textId="77777777" w:rsidR="00F665B6" w:rsidRDefault="00F665B6" w:rsidP="00EC71C9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613BC30E" w14:textId="77777777" w:rsidR="00F665B6" w:rsidRDefault="00F665B6" w:rsidP="00EC71C9">
            <w:pPr>
              <w:ind w:left="-567" w:firstLine="72"/>
            </w:pPr>
          </w:p>
        </w:tc>
        <w:tc>
          <w:tcPr>
            <w:tcW w:w="4403" w:type="dxa"/>
          </w:tcPr>
          <w:p w14:paraId="4CB6DFA7" w14:textId="77777777" w:rsidR="00F665B6" w:rsidRDefault="00F665B6" w:rsidP="00EC71C9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1EAEF544" w14:textId="77777777" w:rsidR="00F665B6" w:rsidRDefault="00F665B6" w:rsidP="00EC71C9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39040540" w14:textId="77777777" w:rsidR="00F665B6" w:rsidRDefault="00F665B6" w:rsidP="00EC71C9">
            <w:pPr>
              <w:ind w:left="-567"/>
            </w:pPr>
          </w:p>
        </w:tc>
      </w:tr>
    </w:tbl>
    <w:p w14:paraId="3B217D32" w14:textId="77777777" w:rsidR="00F665B6" w:rsidRDefault="00F665B6" w:rsidP="00F665B6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0ECCBC49" w14:textId="77777777" w:rsidR="00F665B6" w:rsidRDefault="00F665B6" w:rsidP="00F665B6">
      <w:pPr>
        <w:ind w:left="-567"/>
        <w:jc w:val="center"/>
        <w:rPr>
          <w:b/>
        </w:rPr>
      </w:pPr>
    </w:p>
    <w:p w14:paraId="5F5FFD2E" w14:textId="77777777" w:rsidR="00F665B6" w:rsidRDefault="00F665B6" w:rsidP="00F665B6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F665B6" w14:paraId="62858FAB" w14:textId="77777777" w:rsidTr="00EC71C9">
        <w:trPr>
          <w:trHeight w:val="80"/>
        </w:trPr>
        <w:tc>
          <w:tcPr>
            <w:tcW w:w="5528" w:type="dxa"/>
            <w:hideMark/>
          </w:tcPr>
          <w:p w14:paraId="0080C48D" w14:textId="77777777" w:rsidR="00F665B6" w:rsidRDefault="00F665B6" w:rsidP="00EC71C9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67010BD8" w14:textId="77777777" w:rsidR="00F665B6" w:rsidRDefault="00F665B6" w:rsidP="00EC71C9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2E304745" w14:textId="77777777" w:rsidR="00F665B6" w:rsidRDefault="00F665B6" w:rsidP="00EC71C9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0D2AF34B" w14:textId="77777777" w:rsidR="00F665B6" w:rsidRDefault="00F665B6" w:rsidP="00EC71C9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43C433D3" w14:textId="77777777" w:rsidR="00F665B6" w:rsidRDefault="00F665B6" w:rsidP="00EC71C9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59050C9A" w14:textId="77777777" w:rsidR="00F665B6" w:rsidRDefault="00F665B6" w:rsidP="00EC71C9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31C15FD0" w14:textId="77777777" w:rsidR="00F665B6" w:rsidRDefault="00F665B6" w:rsidP="00EC71C9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38E57C8C" w14:textId="77777777" w:rsidR="00F665B6" w:rsidRDefault="00F665B6" w:rsidP="00F665B6">
      <w:pPr>
        <w:ind w:left="-567"/>
        <w:rPr>
          <w:sz w:val="28"/>
        </w:rPr>
      </w:pPr>
    </w:p>
    <w:p w14:paraId="56E7D023" w14:textId="77777777" w:rsidR="00F665B6" w:rsidRDefault="00F665B6" w:rsidP="00F665B6">
      <w:pPr>
        <w:autoSpaceDE w:val="0"/>
        <w:autoSpaceDN w:val="0"/>
        <w:adjustRightInd w:val="0"/>
        <w:spacing w:after="120"/>
        <w:jc w:val="center"/>
      </w:pPr>
    </w:p>
    <w:p w14:paraId="1628C148" w14:textId="77777777" w:rsidR="00F665B6" w:rsidRDefault="00F665B6" w:rsidP="00F665B6">
      <w:pPr>
        <w:autoSpaceDE w:val="0"/>
        <w:autoSpaceDN w:val="0"/>
        <w:adjustRightInd w:val="0"/>
        <w:spacing w:after="120"/>
        <w:jc w:val="center"/>
      </w:pPr>
    </w:p>
    <w:p w14:paraId="348BB695" w14:textId="77777777" w:rsidR="00F665B6" w:rsidRDefault="00F665B6" w:rsidP="00F665B6">
      <w:pPr>
        <w:ind w:left="6600" w:right="102"/>
        <w:jc w:val="right"/>
      </w:pPr>
      <w:r>
        <w:br w:type="page"/>
      </w:r>
    </w:p>
    <w:p w14:paraId="6EE83A48" w14:textId="77777777" w:rsidR="00F665B6" w:rsidRDefault="00F665B6" w:rsidP="00F665B6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5E10D949" w14:textId="77777777" w:rsidR="00F665B6" w:rsidRDefault="00F665B6" w:rsidP="00F665B6">
      <w:pPr>
        <w:spacing w:after="400" w:line="245" w:lineRule="exact"/>
        <w:ind w:right="100"/>
        <w:jc w:val="center"/>
        <w:rPr>
          <w:bCs/>
        </w:rPr>
      </w:pPr>
    </w:p>
    <w:p w14:paraId="476CAC8C" w14:textId="77777777" w:rsidR="00F665B6" w:rsidRDefault="00F665B6" w:rsidP="00F665B6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2F244755" w14:textId="77777777" w:rsidR="00F665B6" w:rsidRDefault="00F665B6" w:rsidP="00F665B6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1DD164DE" w14:textId="77777777" w:rsidR="00F665B6" w:rsidRDefault="00F665B6" w:rsidP="00F665B6">
      <w:pPr>
        <w:tabs>
          <w:tab w:val="left" w:pos="681"/>
        </w:tabs>
        <w:spacing w:line="270" w:lineRule="exact"/>
        <w:ind w:left="500" w:right="100"/>
        <w:jc w:val="both"/>
      </w:pPr>
    </w:p>
    <w:p w14:paraId="05175C16" w14:textId="77777777" w:rsidR="00F665B6" w:rsidRDefault="00F665B6" w:rsidP="00F665B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665B6" w14:paraId="27376D7C" w14:textId="77777777" w:rsidTr="00EC71C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47DC0" w14:textId="77777777" w:rsidR="00F665B6" w:rsidRDefault="00F665B6" w:rsidP="00EC71C9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90CB6" w14:textId="77777777" w:rsidR="00F665B6" w:rsidRDefault="00F665B6" w:rsidP="00EC71C9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97391" w14:textId="77777777" w:rsidR="00F665B6" w:rsidRDefault="00F665B6" w:rsidP="00EC71C9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34629" w14:textId="77777777" w:rsidR="00F665B6" w:rsidRDefault="00F665B6" w:rsidP="00EC71C9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F665B6" w14:paraId="574C4C31" w14:textId="77777777" w:rsidTr="00EC71C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6FF8AE" w14:textId="77777777" w:rsidR="00F665B6" w:rsidRDefault="00F665B6" w:rsidP="00EC71C9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3DB64" w14:textId="77777777" w:rsidR="00F665B6" w:rsidRDefault="00F665B6" w:rsidP="00EC71C9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45D4C" w14:textId="77777777" w:rsidR="00F665B6" w:rsidRDefault="00F665B6" w:rsidP="00EC71C9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C21DF" w14:textId="77777777" w:rsidR="00F665B6" w:rsidRDefault="00F665B6" w:rsidP="00EC71C9">
            <w:pPr>
              <w:spacing w:after="66"/>
            </w:pPr>
          </w:p>
        </w:tc>
      </w:tr>
    </w:tbl>
    <w:p w14:paraId="2513C806" w14:textId="77777777" w:rsidR="00F665B6" w:rsidRDefault="00F665B6" w:rsidP="00F665B6">
      <w:pPr>
        <w:spacing w:after="66"/>
        <w:ind w:left="220"/>
        <w:rPr>
          <w:sz w:val="28"/>
        </w:rPr>
      </w:pPr>
    </w:p>
    <w:p w14:paraId="02ED47F4" w14:textId="77777777" w:rsidR="00F665B6" w:rsidRDefault="00F665B6" w:rsidP="00F665B6">
      <w:pPr>
        <w:spacing w:after="66"/>
        <w:ind w:left="220"/>
      </w:pPr>
    </w:p>
    <w:p w14:paraId="63EE10D6" w14:textId="77777777" w:rsidR="00F665B6" w:rsidRDefault="00F665B6" w:rsidP="00F665B6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3F08E099" w14:textId="77777777" w:rsidR="00F665B6" w:rsidRDefault="00F665B6" w:rsidP="00F665B6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665B6" w14:paraId="17680E1D" w14:textId="77777777" w:rsidTr="00EC71C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D2BEA" w14:textId="77777777" w:rsidR="00F665B6" w:rsidRDefault="00F665B6" w:rsidP="00EC71C9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AA425" w14:textId="77777777" w:rsidR="00F665B6" w:rsidRDefault="00F665B6" w:rsidP="00EC71C9">
            <w:pPr>
              <w:spacing w:after="66"/>
            </w:pPr>
            <w:r>
              <w:t>Арендная плата (руб.)</w:t>
            </w:r>
          </w:p>
        </w:tc>
      </w:tr>
      <w:tr w:rsidR="00F665B6" w14:paraId="5F72DC44" w14:textId="77777777" w:rsidTr="00EC71C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F22CF4" w14:textId="6E5E4647" w:rsidR="00F665B6" w:rsidRDefault="00F665B6" w:rsidP="00EC71C9">
            <w:pPr>
              <w:spacing w:after="66"/>
            </w:pPr>
            <w:r>
              <w:t>Месяц/Квартал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34BE2" w14:textId="77777777" w:rsidR="00F665B6" w:rsidRDefault="00F665B6" w:rsidP="00EC71C9">
            <w:pPr>
              <w:spacing w:after="66"/>
            </w:pPr>
          </w:p>
        </w:tc>
      </w:tr>
      <w:tr w:rsidR="00F665B6" w14:paraId="02BC836E" w14:textId="77777777" w:rsidTr="00EC71C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C1C05" w14:textId="1566BC6F" w:rsidR="00F665B6" w:rsidRDefault="00F665B6" w:rsidP="00EC71C9">
            <w:pPr>
              <w:spacing w:after="66"/>
            </w:pPr>
            <w:r w:rsidRPr="00F665B6">
              <w:t>Месяц/Квартал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BCE1F" w14:textId="77777777" w:rsidR="00F665B6" w:rsidRDefault="00F665B6" w:rsidP="00EC71C9">
            <w:pPr>
              <w:spacing w:after="66"/>
            </w:pPr>
            <w:r>
              <w:t xml:space="preserve"> </w:t>
            </w:r>
          </w:p>
          <w:p w14:paraId="057F6118" w14:textId="77777777" w:rsidR="00F665B6" w:rsidRDefault="00F665B6" w:rsidP="00EC71C9">
            <w:pPr>
              <w:spacing w:after="66"/>
            </w:pPr>
            <w:r>
              <w:t xml:space="preserve"> </w:t>
            </w:r>
          </w:p>
        </w:tc>
      </w:tr>
    </w:tbl>
    <w:p w14:paraId="150ABECC" w14:textId="77777777" w:rsidR="00F665B6" w:rsidRDefault="00F665B6" w:rsidP="00F665B6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</w:rPr>
      </w:pPr>
    </w:p>
    <w:p w14:paraId="5846558D" w14:textId="77777777" w:rsidR="00F665B6" w:rsidRDefault="00F665B6" w:rsidP="00F665B6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1D4CF0F8" w14:textId="77777777" w:rsidR="00F665B6" w:rsidRDefault="00F665B6" w:rsidP="00F665B6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2BC51F67" w14:textId="77777777" w:rsidR="00F665B6" w:rsidRDefault="00F665B6" w:rsidP="00F665B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F665B6" w14:paraId="2882BE1D" w14:textId="77777777" w:rsidTr="00EC71C9">
        <w:tc>
          <w:tcPr>
            <w:tcW w:w="4387" w:type="dxa"/>
          </w:tcPr>
          <w:p w14:paraId="44528CEE" w14:textId="77777777" w:rsidR="00F665B6" w:rsidRDefault="00F665B6" w:rsidP="00EC71C9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2DF5707C" w14:textId="77777777" w:rsidR="00F665B6" w:rsidRDefault="00F665B6" w:rsidP="00EC71C9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3BE91FB6" w14:textId="77777777" w:rsidR="00F665B6" w:rsidRDefault="00F665B6" w:rsidP="00EC71C9">
            <w:pPr>
              <w:spacing w:after="66"/>
              <w:ind w:left="220"/>
              <w:jc w:val="both"/>
            </w:pPr>
          </w:p>
          <w:p w14:paraId="79725AB6" w14:textId="77777777" w:rsidR="00F665B6" w:rsidRDefault="00F665B6" w:rsidP="00EC71C9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330EF0E7" w14:textId="77777777" w:rsidR="00F665B6" w:rsidRDefault="00F665B6" w:rsidP="00EC71C9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F3CA043" w14:textId="77777777" w:rsidR="00F665B6" w:rsidRDefault="00F665B6" w:rsidP="00EC71C9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33DD1C15" w14:textId="77777777" w:rsidR="00F665B6" w:rsidRDefault="00F665B6" w:rsidP="00EC71C9">
            <w:pPr>
              <w:spacing w:after="66"/>
              <w:ind w:left="220"/>
              <w:jc w:val="both"/>
            </w:pPr>
          </w:p>
          <w:p w14:paraId="448B2121" w14:textId="77777777" w:rsidR="00F665B6" w:rsidRDefault="00F665B6" w:rsidP="00EC71C9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F665B6" w14:paraId="6CBBFABE" w14:textId="77777777" w:rsidTr="00EC71C9">
        <w:tc>
          <w:tcPr>
            <w:tcW w:w="4387" w:type="dxa"/>
          </w:tcPr>
          <w:p w14:paraId="3AC4312F" w14:textId="77777777" w:rsidR="00F665B6" w:rsidRDefault="00F665B6" w:rsidP="00EC71C9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139F98F7" w14:textId="77777777" w:rsidR="00F665B6" w:rsidRDefault="00F665B6" w:rsidP="00EC71C9">
            <w:pPr>
              <w:rPr>
                <w:b/>
              </w:rPr>
            </w:pPr>
          </w:p>
        </w:tc>
      </w:tr>
    </w:tbl>
    <w:p w14:paraId="028F4203" w14:textId="77777777" w:rsidR="00F665B6" w:rsidRDefault="00F665B6" w:rsidP="00F665B6">
      <w:pPr>
        <w:ind w:left="6379" w:right="102"/>
        <w:jc w:val="right"/>
        <w:rPr>
          <w:sz w:val="26"/>
          <w:szCs w:val="26"/>
        </w:rPr>
      </w:pPr>
    </w:p>
    <w:p w14:paraId="4CE431A6" w14:textId="77777777" w:rsidR="00F665B6" w:rsidRDefault="00F665B6" w:rsidP="00F665B6">
      <w:pPr>
        <w:ind w:left="6379" w:right="102"/>
        <w:jc w:val="right"/>
        <w:rPr>
          <w:sz w:val="26"/>
          <w:szCs w:val="26"/>
        </w:rPr>
      </w:pPr>
    </w:p>
    <w:p w14:paraId="69518EDD" w14:textId="77777777" w:rsidR="00F665B6" w:rsidRDefault="00F665B6" w:rsidP="00F665B6">
      <w:pPr>
        <w:ind w:left="6379" w:right="102"/>
        <w:jc w:val="right"/>
        <w:rPr>
          <w:sz w:val="26"/>
          <w:szCs w:val="26"/>
        </w:rPr>
      </w:pPr>
    </w:p>
    <w:p w14:paraId="78E291CB" w14:textId="77777777" w:rsidR="00F665B6" w:rsidRDefault="00F665B6" w:rsidP="00F665B6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7000CF6" w14:textId="77777777" w:rsidR="00F665B6" w:rsidRDefault="00F665B6" w:rsidP="00F665B6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47FE08B7" w14:textId="77777777" w:rsidR="00F665B6" w:rsidRDefault="00F665B6" w:rsidP="00F665B6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77A13C07" w14:textId="77777777" w:rsidR="00F665B6" w:rsidRDefault="00F665B6" w:rsidP="00F665B6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7F88D9CA" w14:textId="77777777" w:rsidR="00F665B6" w:rsidRDefault="00F665B6" w:rsidP="00F665B6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40182753" w14:textId="77777777" w:rsidR="00F665B6" w:rsidRDefault="00F665B6" w:rsidP="00F665B6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79A96840" w14:textId="73C1F029" w:rsidR="00F665B6" w:rsidRDefault="00F665B6" w:rsidP="00F665B6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99 996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>, с кадастровым номером 50:18:0050302:614, категория земель: земли сельскохозяйственного назначения; вид разрешенного использования: растениеводство, животноводство  расположенный по адресу: Московская область, Можайский городской округ, д. Замошье</w:t>
      </w:r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73115BEE" w14:textId="77777777" w:rsidR="00F665B6" w:rsidRDefault="00F665B6" w:rsidP="00F665B6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C009CE3" w14:textId="77777777" w:rsidR="00F665B6" w:rsidRDefault="00F665B6" w:rsidP="00F665B6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3E8FB22B" w14:textId="77777777" w:rsidR="00F665B6" w:rsidRDefault="00F665B6" w:rsidP="00F665B6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665B6" w14:paraId="640F92FE" w14:textId="77777777" w:rsidTr="00EC71C9">
        <w:tc>
          <w:tcPr>
            <w:tcW w:w="4503" w:type="dxa"/>
            <w:hideMark/>
          </w:tcPr>
          <w:p w14:paraId="29B2DF48" w14:textId="77777777" w:rsidR="00F665B6" w:rsidRDefault="00F665B6" w:rsidP="00EC71C9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4E2CA7D2" w14:textId="77777777" w:rsidR="00F665B6" w:rsidRDefault="00F665B6" w:rsidP="00EC71C9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222EF4E3" w14:textId="77777777" w:rsidR="00F665B6" w:rsidRDefault="00F665B6" w:rsidP="00EC71C9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7E757AE2" w14:textId="77777777" w:rsidR="00F665B6" w:rsidRDefault="00F665B6" w:rsidP="00EC71C9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7BF828CF" w14:textId="77777777" w:rsidR="00F665B6" w:rsidRDefault="00F665B6" w:rsidP="00EC71C9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7A427F03" w14:textId="77777777" w:rsidR="00F665B6" w:rsidRDefault="00F665B6" w:rsidP="00EC71C9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</w:tbl>
    <w:p w14:paraId="448712AF" w14:textId="77777777" w:rsidR="00F665B6" w:rsidRPr="002B1734" w:rsidRDefault="00F665B6" w:rsidP="00F665B6">
      <w:pPr>
        <w:jc w:val="both"/>
        <w:rPr>
          <w:b/>
        </w:rPr>
      </w:pPr>
    </w:p>
    <w:p w14:paraId="7E323564" w14:textId="77777777" w:rsidR="00CD301B" w:rsidRPr="002B1734" w:rsidRDefault="00CD301B" w:rsidP="00CD301B">
      <w:pPr>
        <w:jc w:val="both"/>
        <w:rPr>
          <w:b/>
        </w:rPr>
      </w:pPr>
    </w:p>
    <w:p w14:paraId="67373CC7" w14:textId="77777777" w:rsidR="00CD301B" w:rsidRPr="002B1734" w:rsidRDefault="00CD301B" w:rsidP="00CD301B">
      <w:pPr>
        <w:jc w:val="both"/>
        <w:rPr>
          <w:b/>
        </w:rPr>
      </w:pPr>
    </w:p>
    <w:p w14:paraId="4D239D72" w14:textId="77777777" w:rsidR="00CD301B" w:rsidRPr="002B1734" w:rsidRDefault="00CD301B" w:rsidP="00CD301B">
      <w:pPr>
        <w:jc w:val="both"/>
        <w:rPr>
          <w:b/>
        </w:rPr>
      </w:pPr>
    </w:p>
    <w:p w14:paraId="6A5C019E" w14:textId="77777777" w:rsidR="00CD301B" w:rsidRPr="002B1734" w:rsidRDefault="00CD301B" w:rsidP="00CD301B">
      <w:pPr>
        <w:jc w:val="both"/>
        <w:rPr>
          <w:b/>
        </w:rPr>
      </w:pPr>
    </w:p>
    <w:p w14:paraId="66B6F71E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D71A01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CA3BCF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CA3BCF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CA3BCF">
        <w:rPr>
          <w:b/>
          <w:color w:val="0000FF"/>
        </w:rPr>
        <w:t>1231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CA3BCF" w:rsidRDefault="00CA3BCF">
      <w:r>
        <w:separator/>
      </w:r>
    </w:p>
  </w:endnote>
  <w:endnote w:type="continuationSeparator" w:id="0">
    <w:p w14:paraId="422B5A57" w14:textId="77777777" w:rsidR="00CA3BCF" w:rsidRDefault="00CA3B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C22A7DD" w:rsidR="00CA3BCF" w:rsidRDefault="00CA3BC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431D7" w:rsidRPr="00F431D7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CA3BCF" w:rsidRPr="001A6C06" w:rsidRDefault="00CA3BC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CA3BCF" w:rsidRDefault="00CA3BCF">
      <w:r>
        <w:separator/>
      </w:r>
    </w:p>
  </w:footnote>
  <w:footnote w:type="continuationSeparator" w:id="0">
    <w:p w14:paraId="3A160776" w14:textId="77777777" w:rsidR="00CA3BCF" w:rsidRDefault="00CA3BCF">
      <w:r>
        <w:continuationSeparator/>
      </w:r>
    </w:p>
  </w:footnote>
  <w:footnote w:id="1">
    <w:p w14:paraId="3FE4BEB6" w14:textId="77777777" w:rsidR="00CA3BCF" w:rsidRDefault="00CA3BC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3634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0EFE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26B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64B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01D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0759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BCF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1D7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5B6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F665B6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F665B6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F665B6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F665B6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F665B6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252CBF-CDC1-4B94-B914-8951ABAB0D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1212</TotalTime>
  <Pages>58</Pages>
  <Words>9250</Words>
  <Characters>52729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61856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127</cp:revision>
  <cp:lastPrinted>2019-08-29T10:20:00Z</cp:lastPrinted>
  <dcterms:created xsi:type="dcterms:W3CDTF">2017-03-24T13:08:00Z</dcterms:created>
  <dcterms:modified xsi:type="dcterms:W3CDTF">2019-08-29T12:40:00Z</dcterms:modified>
</cp:coreProperties>
</file>