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3438B0B" w14:textId="77777777" w:rsidR="00F6133F" w:rsidRPr="00085B8B" w:rsidRDefault="00F6133F" w:rsidP="00F6133F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permStart w:id="285016654" w:edGrp="everyone"/>
            <w:r w:rsidRPr="00085B8B">
              <w:rPr>
                <w:bCs/>
                <w:color w:val="0000FF"/>
                <w:sz w:val="22"/>
                <w:szCs w:val="22"/>
              </w:rPr>
              <w:t xml:space="preserve">Администрация Можайского </w:t>
            </w:r>
          </w:p>
          <w:p w14:paraId="027568CF" w14:textId="77777777" w:rsidR="00F6133F" w:rsidRDefault="00F6133F" w:rsidP="00F6133F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r w:rsidRPr="00085B8B">
              <w:rPr>
                <w:bCs/>
                <w:color w:val="0000FF"/>
                <w:sz w:val="22"/>
                <w:szCs w:val="22"/>
              </w:rPr>
              <w:t xml:space="preserve">муниципального района </w:t>
            </w:r>
          </w:p>
          <w:p w14:paraId="313A0F52" w14:textId="640A83F6" w:rsidR="00F6133F" w:rsidRPr="00085B8B" w:rsidRDefault="00F6133F" w:rsidP="00F6133F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r w:rsidRPr="00085B8B">
              <w:rPr>
                <w:bCs/>
                <w:color w:val="0000FF"/>
                <w:sz w:val="22"/>
                <w:szCs w:val="22"/>
              </w:rPr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1A7E4146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0DC58D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0287D">
        <w:rPr>
          <w:b/>
          <w:noProof/>
          <w:color w:val="0000FF"/>
          <w:sz w:val="28"/>
          <w:szCs w:val="28"/>
        </w:rPr>
        <w:t>АЗ-МОЖ/18</w:t>
      </w:r>
      <w:r w:rsidR="00965532">
        <w:rPr>
          <w:b/>
          <w:noProof/>
          <w:color w:val="0000FF"/>
          <w:sz w:val="28"/>
          <w:szCs w:val="28"/>
        </w:rPr>
        <w:t>-</w:t>
      </w:r>
      <w:r w:rsidR="00E33698">
        <w:rPr>
          <w:b/>
          <w:noProof/>
          <w:color w:val="0000FF"/>
          <w:sz w:val="28"/>
          <w:szCs w:val="28"/>
        </w:rPr>
        <w:t>83</w:t>
      </w:r>
      <w:r w:rsidR="00A0287D">
        <w:rPr>
          <w:b/>
          <w:noProof/>
          <w:color w:val="0000FF"/>
          <w:sz w:val="28"/>
          <w:szCs w:val="28"/>
        </w:rPr>
        <w:t>7</w:t>
      </w:r>
      <w:permEnd w:id="1699494554"/>
    </w:p>
    <w:p w14:paraId="2AF3BC47" w14:textId="72BE2960" w:rsidR="00F6133F" w:rsidRDefault="00F6133F" w:rsidP="00F6133F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 не разграничена, расположенного</w:t>
      </w:r>
      <w:r w:rsidRPr="0066427B"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t xml:space="preserve">на территории Можайского муниципального района Московской области, </w:t>
      </w:r>
      <w:r>
        <w:rPr>
          <w:noProof/>
          <w:color w:val="0000FF"/>
          <w:sz w:val="28"/>
          <w:szCs w:val="28"/>
        </w:rPr>
        <w:br/>
        <w:t xml:space="preserve">вид разрешенного использования: для </w:t>
      </w:r>
      <w:r w:rsidR="00B31153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638ABED7" w14:textId="77777777" w:rsidR="00F6133F" w:rsidRPr="0066427B" w:rsidRDefault="00F6133F" w:rsidP="00F6133F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(1 лот) 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C16B4B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584C21" w:rsidRPr="00584C21">
        <w:rPr>
          <w:b/>
          <w:noProof/>
          <w:color w:val="0000FF"/>
          <w:sz w:val="28"/>
          <w:szCs w:val="28"/>
        </w:rPr>
        <w:t>280518/6987935/___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F5C051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84C21" w:rsidRPr="00584C21">
        <w:rPr>
          <w:b/>
          <w:noProof/>
          <w:color w:val="0000FF"/>
          <w:sz w:val="28"/>
          <w:szCs w:val="28"/>
        </w:rPr>
        <w:t>003000601_________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34A4AD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F6133F">
        <w:rPr>
          <w:b/>
          <w:noProof/>
          <w:color w:val="0000FF"/>
          <w:sz w:val="28"/>
          <w:szCs w:val="28"/>
        </w:rPr>
        <w:t>29</w:t>
      </w:r>
      <w:r w:rsidR="00F6133F" w:rsidRPr="00F6133F">
        <w:rPr>
          <w:b/>
          <w:noProof/>
          <w:color w:val="0000FF"/>
          <w:sz w:val="28"/>
          <w:szCs w:val="28"/>
        </w:rPr>
        <w:t>.</w:t>
      </w:r>
      <w:r w:rsidR="00F6133F">
        <w:rPr>
          <w:b/>
          <w:noProof/>
          <w:color w:val="0000FF"/>
          <w:sz w:val="28"/>
          <w:szCs w:val="28"/>
        </w:rPr>
        <w:t>05</w:t>
      </w:r>
      <w:r w:rsidR="00F6133F" w:rsidRPr="00F6133F">
        <w:rPr>
          <w:b/>
          <w:noProof/>
          <w:color w:val="0000FF"/>
          <w:sz w:val="28"/>
          <w:szCs w:val="28"/>
        </w:rPr>
        <w:t>.201</w:t>
      </w:r>
      <w:r w:rsidR="00F6133F">
        <w:rPr>
          <w:b/>
          <w:noProof/>
          <w:color w:val="0000FF"/>
          <w:sz w:val="28"/>
          <w:szCs w:val="28"/>
        </w:rPr>
        <w:t>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853204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4D731B">
        <w:rPr>
          <w:b/>
          <w:noProof/>
          <w:color w:val="0000FF"/>
          <w:sz w:val="28"/>
          <w:szCs w:val="28"/>
        </w:rPr>
        <w:t>11.07.</w:t>
      </w:r>
      <w:r w:rsidR="00F6133F" w:rsidRPr="00F6133F">
        <w:rPr>
          <w:b/>
          <w:noProof/>
          <w:color w:val="0000FF"/>
          <w:sz w:val="28"/>
          <w:szCs w:val="28"/>
        </w:rPr>
        <w:t>201</w:t>
      </w:r>
      <w:r w:rsidR="00F6133F">
        <w:rPr>
          <w:b/>
          <w:noProof/>
          <w:color w:val="0000FF"/>
          <w:sz w:val="28"/>
          <w:szCs w:val="28"/>
        </w:rPr>
        <w:t>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47D5FA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4D731B">
        <w:rPr>
          <w:b/>
          <w:noProof/>
          <w:color w:val="0000FF"/>
          <w:sz w:val="28"/>
          <w:szCs w:val="28"/>
        </w:rPr>
        <w:t>16.07</w:t>
      </w:r>
      <w:r w:rsidR="00F6133F" w:rsidRPr="00F6133F">
        <w:rPr>
          <w:b/>
          <w:noProof/>
          <w:color w:val="0000FF"/>
          <w:sz w:val="28"/>
          <w:szCs w:val="28"/>
        </w:rPr>
        <w:t>.201</w:t>
      </w:r>
      <w:r w:rsidR="00F6133F">
        <w:rPr>
          <w:b/>
          <w:noProof/>
          <w:color w:val="0000FF"/>
          <w:sz w:val="28"/>
          <w:szCs w:val="28"/>
        </w:rPr>
        <w:t>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8C00D90" w14:textId="53322E8E" w:rsidR="005F46B6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6E95365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A17AB86" w14:textId="4F920685" w:rsidR="00F6133F" w:rsidRPr="00C97973" w:rsidRDefault="00C97973" w:rsidP="0024077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F6133F" w:rsidRPr="00E13C98">
        <w:rPr>
          <w:color w:val="0000FF"/>
          <w:sz w:val="22"/>
          <w:szCs w:val="22"/>
        </w:rPr>
        <w:t xml:space="preserve">решения Межведомственной комиссии по вопросам земельно-имущественных отношений </w:t>
      </w:r>
      <w:r w:rsidR="00F6133F">
        <w:rPr>
          <w:color w:val="0000FF"/>
          <w:sz w:val="22"/>
          <w:szCs w:val="22"/>
        </w:rPr>
        <w:br/>
      </w:r>
      <w:r w:rsidR="00F6133F" w:rsidRPr="00E13C98">
        <w:rPr>
          <w:color w:val="0000FF"/>
          <w:sz w:val="22"/>
          <w:szCs w:val="22"/>
        </w:rPr>
        <w:t xml:space="preserve">в Московской области </w:t>
      </w:r>
      <w:r w:rsidR="00C12DAB">
        <w:rPr>
          <w:color w:val="0000FF"/>
          <w:sz w:val="22"/>
          <w:szCs w:val="22"/>
        </w:rPr>
        <w:t>(протокол от 29</w:t>
      </w:r>
      <w:r>
        <w:rPr>
          <w:color w:val="0000FF"/>
          <w:sz w:val="22"/>
          <w:szCs w:val="22"/>
        </w:rPr>
        <w:t>.03.2018</w:t>
      </w:r>
      <w:r w:rsidR="00F6133F" w:rsidRPr="00E13C98">
        <w:rPr>
          <w:color w:val="0000FF"/>
          <w:sz w:val="22"/>
          <w:szCs w:val="22"/>
        </w:rPr>
        <w:t xml:space="preserve"> № </w:t>
      </w:r>
      <w:r w:rsidR="00C12DAB">
        <w:rPr>
          <w:color w:val="0000FF"/>
          <w:sz w:val="22"/>
          <w:szCs w:val="22"/>
        </w:rPr>
        <w:t>12, п. 83</w:t>
      </w:r>
      <w:r w:rsidR="00F6133F" w:rsidRPr="00C97973">
        <w:rPr>
          <w:color w:val="0000FF"/>
          <w:sz w:val="22"/>
          <w:szCs w:val="22"/>
        </w:rPr>
        <w:t>);</w:t>
      </w:r>
    </w:p>
    <w:p w14:paraId="391C0055" w14:textId="4E490537" w:rsidR="00F6133F" w:rsidRPr="002044F8" w:rsidRDefault="00C97973" w:rsidP="002407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F6133F" w:rsidRPr="00C97973">
        <w:rPr>
          <w:color w:val="0000FF"/>
          <w:sz w:val="22"/>
          <w:szCs w:val="22"/>
        </w:rPr>
        <w:t>постановления Администрации Можайского муниципального района Московской области</w:t>
      </w:r>
      <w:r w:rsidR="00B36C0D">
        <w:rPr>
          <w:color w:val="0000FF"/>
          <w:sz w:val="22"/>
          <w:szCs w:val="22"/>
        </w:rPr>
        <w:t xml:space="preserve"> от 18.05.2018 </w:t>
      </w:r>
      <w:r w:rsidR="00B36C0D">
        <w:rPr>
          <w:color w:val="0000FF"/>
          <w:sz w:val="22"/>
          <w:szCs w:val="22"/>
        </w:rPr>
        <w:br/>
        <w:t>№ 1429</w:t>
      </w:r>
      <w:r w:rsidR="00F6133F" w:rsidRPr="00C97973">
        <w:rPr>
          <w:color w:val="0000FF"/>
          <w:sz w:val="22"/>
          <w:szCs w:val="22"/>
        </w:rPr>
        <w:t>-П «О проведении аукциона на право заключения договора аренды земельного участка, находящегося по адресу: Московская область, Можайский район, д.</w:t>
      </w:r>
      <w:r w:rsidR="00653A2D">
        <w:rPr>
          <w:color w:val="0000FF"/>
          <w:sz w:val="22"/>
          <w:szCs w:val="22"/>
        </w:rPr>
        <w:t xml:space="preserve"> Елево</w:t>
      </w:r>
      <w:r w:rsidR="00F6133F" w:rsidRPr="00C97973">
        <w:rPr>
          <w:color w:val="0000FF"/>
          <w:sz w:val="22"/>
          <w:szCs w:val="22"/>
        </w:rPr>
        <w:t xml:space="preserve">, вид разрешенного использования – </w:t>
      </w:r>
      <w:r w:rsidR="00653A2D">
        <w:rPr>
          <w:color w:val="0000FF"/>
          <w:sz w:val="22"/>
          <w:szCs w:val="22"/>
        </w:rPr>
        <w:t xml:space="preserve"> </w:t>
      </w:r>
      <w:r w:rsidR="00653A2D">
        <w:rPr>
          <w:color w:val="0000FF"/>
          <w:sz w:val="22"/>
          <w:szCs w:val="22"/>
        </w:rPr>
        <w:br/>
      </w:r>
      <w:r w:rsidR="00B36C0D">
        <w:rPr>
          <w:color w:val="0000FF"/>
          <w:sz w:val="22"/>
          <w:szCs w:val="22"/>
        </w:rPr>
        <w:t>«для ведения личного подсобного хозяйства</w:t>
      </w:r>
      <w:r w:rsidR="00F6133F" w:rsidRPr="00C97973">
        <w:rPr>
          <w:color w:val="0000FF"/>
          <w:sz w:val="22"/>
          <w:szCs w:val="22"/>
        </w:rPr>
        <w:t>»</w:t>
      </w:r>
      <w:r w:rsidR="00F6133F">
        <w:rPr>
          <w:iCs/>
          <w:color w:val="0000FF"/>
          <w:sz w:val="22"/>
          <w:szCs w:val="22"/>
        </w:rPr>
        <w:t xml:space="preserve"> </w:t>
      </w:r>
      <w:r w:rsidR="00F6133F" w:rsidRPr="008B2C46">
        <w:rPr>
          <w:iCs/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857278A" w14:textId="77777777" w:rsidR="00F6133F" w:rsidRPr="00D138D7" w:rsidRDefault="00DC1D6B" w:rsidP="003F245D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F6133F" w:rsidRPr="00F6133F">
        <w:rPr>
          <w:b/>
          <w:color w:val="0000FF"/>
          <w:sz w:val="22"/>
          <w:szCs w:val="22"/>
        </w:rPr>
        <w:t>Администрация Можайского муниципального района Московской области.</w:t>
      </w:r>
    </w:p>
    <w:p w14:paraId="4294D19E" w14:textId="77777777" w:rsidR="00F6133F" w:rsidRPr="00D138D7" w:rsidRDefault="00F6133F" w:rsidP="003F245D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EB1775">
        <w:rPr>
          <w:color w:val="0000FF"/>
          <w:sz w:val="22"/>
          <w:szCs w:val="22"/>
        </w:rPr>
        <w:t>Адрес:</w:t>
      </w:r>
      <w:r w:rsidRPr="00D138D7">
        <w:rPr>
          <w:color w:val="0000FF"/>
          <w:sz w:val="22"/>
          <w:szCs w:val="22"/>
        </w:rPr>
        <w:t xml:space="preserve"> 143200, Московская область, г. Можайск, ул. Московская, д. 15.</w:t>
      </w:r>
    </w:p>
    <w:p w14:paraId="623A773C" w14:textId="77777777" w:rsidR="00F6133F" w:rsidRPr="00EB1775" w:rsidRDefault="00F6133F" w:rsidP="003F245D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EB1775">
        <w:rPr>
          <w:color w:val="0000FF"/>
          <w:sz w:val="22"/>
          <w:szCs w:val="22"/>
        </w:rPr>
        <w:t xml:space="preserve">Сайт: </w:t>
      </w:r>
      <w:hyperlink r:id="rId9" w:tgtFrame="_blank" w:history="1">
        <w:r w:rsidRPr="00EB1775">
          <w:rPr>
            <w:color w:val="0000FF"/>
            <w:sz w:val="22"/>
            <w:szCs w:val="22"/>
          </w:rPr>
          <w:t>www.admmozhaysk.ru</w:t>
        </w:r>
      </w:hyperlink>
      <w:r w:rsidRPr="00EB1775">
        <w:rPr>
          <w:color w:val="0000FF"/>
          <w:sz w:val="22"/>
          <w:szCs w:val="22"/>
        </w:rPr>
        <w:t> </w:t>
      </w:r>
    </w:p>
    <w:p w14:paraId="77FD14A8" w14:textId="77777777" w:rsidR="00F6133F" w:rsidRPr="00EB1775" w:rsidRDefault="00F6133F" w:rsidP="003F245D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EB1775">
        <w:rPr>
          <w:color w:val="0000FF"/>
          <w:sz w:val="22"/>
          <w:szCs w:val="22"/>
        </w:rPr>
        <w:t>Адрес электронной почты: 1992kui@mail.ru</w:t>
      </w:r>
    </w:p>
    <w:p w14:paraId="430E6565" w14:textId="77777777" w:rsidR="00F6133F" w:rsidRPr="00EB1775" w:rsidRDefault="00F6133F" w:rsidP="003F245D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EB1775">
        <w:rPr>
          <w:color w:val="0000FF"/>
          <w:sz w:val="22"/>
          <w:szCs w:val="22"/>
        </w:rPr>
        <w:t>Тел./факс: +7 (49638) 23249</w:t>
      </w:r>
    </w:p>
    <w:p w14:paraId="26AE4CFC" w14:textId="047F9F28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1CBADBDD" w:rsidR="00DC1D6B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479166C1" w14:textId="37A3173A" w:rsidR="00764961" w:rsidRPr="00764961" w:rsidRDefault="00764961" w:rsidP="00764961">
      <w:pPr>
        <w:pStyle w:val="3b"/>
        <w:ind w:left="0"/>
        <w:jc w:val="both"/>
        <w:rPr>
          <w:color w:val="0000FF"/>
          <w:sz w:val="22"/>
          <w:szCs w:val="22"/>
        </w:rPr>
      </w:pPr>
      <w:r w:rsidRPr="00764961">
        <w:rPr>
          <w:color w:val="0000FF"/>
          <w:sz w:val="22"/>
          <w:szCs w:val="22"/>
        </w:rPr>
        <w:t xml:space="preserve">Управление Федерального казначейства по Московской области (Администрация Можайского муниципального района Московской области л/с 04483003360), ИНН 5028003963, КПП 502801001, р/счет 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764961">
        <w:rPr>
          <w:color w:val="0000FF"/>
          <w:sz w:val="22"/>
          <w:szCs w:val="22"/>
        </w:rPr>
        <w:t>№ 40101810845250010102, ГУ БАНКА РОССИИ ЦФО, БИК 044525000,   КБК 001 111 05013 05 0000 120, ОКТМО 466 331 49.</w:t>
      </w:r>
    </w:p>
    <w:permEnd w:id="700541509"/>
    <w:p w14:paraId="7EA681CA" w14:textId="448FDE9A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11F92EDE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F6133F" w:rsidRPr="006D02A8">
        <w:rPr>
          <w:color w:val="0000FF"/>
          <w:sz w:val="22"/>
          <w:szCs w:val="22"/>
        </w:rPr>
        <w:t>земельный участок</w:t>
      </w:r>
      <w:r w:rsidR="00F6133F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Можайского муниципального района Московской области</w:t>
      </w:r>
      <w:r w:rsidR="00F6133F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442267B2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297CB0">
        <w:rPr>
          <w:color w:val="0000FF"/>
          <w:sz w:val="22"/>
          <w:szCs w:val="22"/>
        </w:rPr>
        <w:t>Московская область,</w:t>
      </w:r>
      <w:r w:rsidR="00075BC1">
        <w:rPr>
          <w:color w:val="0000FF"/>
          <w:sz w:val="22"/>
          <w:szCs w:val="22"/>
        </w:rPr>
        <w:t xml:space="preserve">Можайский район, с.п. Юрловское, д. Елево. </w:t>
      </w:r>
    </w:p>
    <w:permEnd w:id="8865509"/>
    <w:p w14:paraId="55E57AF4" w14:textId="5A462C7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075BC1">
        <w:rPr>
          <w:color w:val="0000FF"/>
          <w:sz w:val="22"/>
          <w:szCs w:val="22"/>
        </w:rPr>
        <w:t>1 200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C5DFC0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5F4C7F">
        <w:rPr>
          <w:color w:val="0000FF"/>
          <w:sz w:val="22"/>
          <w:szCs w:val="22"/>
        </w:rPr>
        <w:t>50:18:0090419:134</w:t>
      </w:r>
      <w:r w:rsidRPr="00242F27">
        <w:rPr>
          <w:color w:val="0000FF"/>
          <w:sz w:val="22"/>
          <w:szCs w:val="22"/>
        </w:rPr>
        <w:t xml:space="preserve"> (</w:t>
      </w:r>
      <w:r w:rsidR="00075BC1">
        <w:rPr>
          <w:color w:val="0000FF"/>
          <w:sz w:val="22"/>
          <w:szCs w:val="22"/>
        </w:rPr>
        <w:t>кадастровая выписка о земельном участке от</w:t>
      </w:r>
      <w:r w:rsidR="005F4C7F">
        <w:rPr>
          <w:color w:val="0000FF"/>
          <w:sz w:val="22"/>
          <w:szCs w:val="22"/>
        </w:rPr>
        <w:t xml:space="preserve"> 10.05.2018  </w:t>
      </w:r>
      <w:r w:rsidR="005F4C7F">
        <w:rPr>
          <w:color w:val="0000FF"/>
          <w:sz w:val="22"/>
          <w:szCs w:val="22"/>
        </w:rPr>
        <w:br/>
        <w:t>№ МО-18/3В-1683500</w:t>
      </w:r>
      <w:r w:rsidR="00075BC1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E0C4C7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075BC1" w:rsidRPr="00075BC1">
        <w:rPr>
          <w:color w:val="0000FF"/>
          <w:sz w:val="22"/>
          <w:szCs w:val="22"/>
        </w:rPr>
        <w:t>государственная</w:t>
      </w:r>
      <w:r w:rsidR="00075BC1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075BC1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075BC1" w:rsidRPr="00242F27">
        <w:rPr>
          <w:color w:val="0000FF"/>
          <w:sz w:val="22"/>
          <w:szCs w:val="22"/>
        </w:rPr>
        <w:t>(</w:t>
      </w:r>
      <w:r w:rsidR="00075BC1">
        <w:rPr>
          <w:color w:val="0000FF"/>
          <w:sz w:val="22"/>
          <w:szCs w:val="22"/>
        </w:rPr>
        <w:t xml:space="preserve">кадастровая выписка о земельном участке </w:t>
      </w:r>
      <w:r w:rsidR="005F4C7F">
        <w:rPr>
          <w:color w:val="0000FF"/>
          <w:sz w:val="22"/>
          <w:szCs w:val="22"/>
        </w:rPr>
        <w:t>от 10.05.2018 № МО-18/3В-1683500</w:t>
      </w:r>
      <w:r w:rsidR="00075BC1">
        <w:rPr>
          <w:color w:val="0000FF"/>
          <w:sz w:val="22"/>
          <w:szCs w:val="22"/>
        </w:rPr>
        <w:t xml:space="preserve"> –</w:t>
      </w:r>
      <w:r w:rsidR="00075BC1" w:rsidRPr="00242F27">
        <w:rPr>
          <w:color w:val="0000FF"/>
          <w:sz w:val="22"/>
          <w:szCs w:val="22"/>
        </w:rPr>
        <w:t xml:space="preserve"> Приложение</w:t>
      </w:r>
      <w:r w:rsidR="00075BC1">
        <w:rPr>
          <w:color w:val="0000FF"/>
          <w:sz w:val="22"/>
          <w:szCs w:val="22"/>
        </w:rPr>
        <w:t> </w:t>
      </w:r>
      <w:r w:rsidR="00075BC1" w:rsidRPr="00242F27">
        <w:rPr>
          <w:color w:val="0000FF"/>
          <w:sz w:val="22"/>
          <w:szCs w:val="22"/>
        </w:rPr>
        <w:t>2).</w:t>
      </w:r>
    </w:p>
    <w:p w14:paraId="0CDCD6C1" w14:textId="302240EE" w:rsidR="002C6926" w:rsidRDefault="002C6926" w:rsidP="002C692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>отсутствуют (</w:t>
      </w:r>
      <w:r w:rsidR="00075BC1">
        <w:rPr>
          <w:color w:val="0000FF"/>
          <w:sz w:val="22"/>
          <w:szCs w:val="22"/>
        </w:rPr>
        <w:t xml:space="preserve">кадастровая выписка о земельном участке </w:t>
      </w:r>
      <w:r w:rsidR="005F4C7F">
        <w:rPr>
          <w:color w:val="0000FF"/>
          <w:sz w:val="22"/>
          <w:szCs w:val="22"/>
        </w:rPr>
        <w:t>от 10.05.2018 № МО-18/3В-1683500</w:t>
      </w:r>
      <w:r w:rsidR="00075BC1">
        <w:rPr>
          <w:color w:val="0000FF"/>
          <w:sz w:val="22"/>
          <w:szCs w:val="22"/>
        </w:rPr>
        <w:t xml:space="preserve"> –</w:t>
      </w:r>
      <w:r w:rsidR="00075BC1" w:rsidRPr="00242F27">
        <w:rPr>
          <w:color w:val="0000FF"/>
          <w:sz w:val="22"/>
          <w:szCs w:val="22"/>
        </w:rPr>
        <w:t xml:space="preserve"> Приложение</w:t>
      </w:r>
      <w:r w:rsidR="00075BC1">
        <w:rPr>
          <w:color w:val="0000FF"/>
          <w:sz w:val="22"/>
          <w:szCs w:val="22"/>
        </w:rPr>
        <w:t> </w:t>
      </w:r>
      <w:r w:rsidR="00075BC1" w:rsidRPr="00242F27">
        <w:rPr>
          <w:color w:val="0000FF"/>
          <w:sz w:val="22"/>
          <w:szCs w:val="22"/>
        </w:rPr>
        <w:t>2).</w:t>
      </w:r>
    </w:p>
    <w:p w14:paraId="0B0BE6E9" w14:textId="1321BE30" w:rsidR="00242F27" w:rsidRPr="001F082F" w:rsidRDefault="002C6926" w:rsidP="001F082F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1F082F">
        <w:rPr>
          <w:color w:val="0000FF"/>
          <w:sz w:val="22"/>
          <w:szCs w:val="22"/>
        </w:rPr>
        <w:t>Заключении т</w:t>
      </w:r>
      <w:r w:rsidR="001F082F" w:rsidRPr="00242F27">
        <w:rPr>
          <w:color w:val="0000FF"/>
          <w:sz w:val="22"/>
          <w:szCs w:val="22"/>
        </w:rPr>
        <w:t xml:space="preserve">ерриториального </w:t>
      </w:r>
      <w:r w:rsidR="001F082F">
        <w:rPr>
          <w:color w:val="0000FF"/>
          <w:sz w:val="22"/>
          <w:szCs w:val="22"/>
        </w:rPr>
        <w:t xml:space="preserve">отдела Можайского </w:t>
      </w:r>
      <w:r w:rsidR="001F082F" w:rsidRPr="00242F27">
        <w:rPr>
          <w:color w:val="0000FF"/>
          <w:sz w:val="22"/>
          <w:szCs w:val="22"/>
        </w:rPr>
        <w:t>муниципального района Г</w:t>
      </w:r>
      <w:r w:rsidR="001F082F">
        <w:rPr>
          <w:color w:val="0000FF"/>
          <w:sz w:val="22"/>
          <w:szCs w:val="22"/>
        </w:rPr>
        <w:t xml:space="preserve">лавного управления архитектуры </w:t>
      </w:r>
      <w:r w:rsidR="001F082F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1A6A2C">
        <w:rPr>
          <w:color w:val="0000FF"/>
          <w:sz w:val="22"/>
          <w:szCs w:val="22"/>
        </w:rPr>
        <w:t xml:space="preserve">  </w:t>
      </w:r>
      <w:r w:rsidR="001A6A2C">
        <w:rPr>
          <w:color w:val="0000FF"/>
          <w:sz w:val="22"/>
          <w:szCs w:val="22"/>
        </w:rPr>
        <w:br/>
        <w:t>от 12.03.2018 № 30Исх-6626</w:t>
      </w:r>
      <w:r w:rsidR="001F082F">
        <w:rPr>
          <w:color w:val="0000FF"/>
          <w:sz w:val="22"/>
          <w:szCs w:val="22"/>
        </w:rPr>
        <w:t xml:space="preserve">/Т-41 (Приложение 4), Градостроительном плане земельного участка от 17.04.2018 № </w:t>
      </w:r>
      <w:r w:rsidR="001F082F">
        <w:rPr>
          <w:color w:val="0000FF"/>
          <w:sz w:val="22"/>
          <w:szCs w:val="22"/>
          <w:lang w:val="en-US"/>
        </w:rPr>
        <w:t>RU</w:t>
      </w:r>
      <w:r w:rsidR="001A6A2C">
        <w:rPr>
          <w:color w:val="0000FF"/>
          <w:sz w:val="22"/>
          <w:szCs w:val="22"/>
        </w:rPr>
        <w:t>50526ИЖС-576</w:t>
      </w:r>
      <w:r w:rsidR="001F082F">
        <w:rPr>
          <w:color w:val="0000FF"/>
          <w:sz w:val="22"/>
          <w:szCs w:val="22"/>
        </w:rPr>
        <w:t xml:space="preserve">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5B266A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земли</w:t>
      </w:r>
      <w:r w:rsidR="00CB206A">
        <w:rPr>
          <w:color w:val="0000FF"/>
          <w:sz w:val="22"/>
          <w:szCs w:val="22"/>
        </w:rPr>
        <w:t xml:space="preserve">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32A35E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FA31C7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0BDE232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1F082F">
        <w:rPr>
          <w:color w:val="0000FF"/>
          <w:sz w:val="22"/>
          <w:szCs w:val="22"/>
        </w:rPr>
        <w:t>указаны в Заключении т</w:t>
      </w:r>
      <w:r w:rsidR="00242F27" w:rsidRPr="00242F27">
        <w:rPr>
          <w:color w:val="0000FF"/>
          <w:sz w:val="22"/>
          <w:szCs w:val="22"/>
        </w:rPr>
        <w:t xml:space="preserve">ерриториального </w:t>
      </w:r>
      <w:r w:rsidR="001F082F">
        <w:rPr>
          <w:color w:val="0000FF"/>
          <w:sz w:val="22"/>
          <w:szCs w:val="22"/>
        </w:rPr>
        <w:t xml:space="preserve">отдела Можайского </w:t>
      </w:r>
      <w:r w:rsidR="00242F27" w:rsidRPr="00242F27">
        <w:rPr>
          <w:color w:val="0000FF"/>
          <w:sz w:val="22"/>
          <w:szCs w:val="22"/>
        </w:rPr>
        <w:t xml:space="preserve">муниципального района Главного управления архитектуры </w:t>
      </w:r>
      <w:r w:rsidR="00242F27" w:rsidRPr="00242F27">
        <w:rPr>
          <w:color w:val="0000FF"/>
          <w:sz w:val="22"/>
          <w:szCs w:val="22"/>
        </w:rPr>
        <w:br/>
        <w:t>и градостроительства Московской области</w:t>
      </w:r>
      <w:r w:rsidR="001A6A2C">
        <w:rPr>
          <w:color w:val="0000FF"/>
          <w:sz w:val="22"/>
          <w:szCs w:val="22"/>
        </w:rPr>
        <w:t xml:space="preserve"> от 12.03.2018 № 30Исх-6626</w:t>
      </w:r>
      <w:r w:rsidR="001F082F">
        <w:rPr>
          <w:color w:val="0000FF"/>
          <w:sz w:val="22"/>
          <w:szCs w:val="22"/>
        </w:rPr>
        <w:t>/Т-41</w:t>
      </w:r>
      <w:r w:rsidR="00242F27" w:rsidRPr="00242F27">
        <w:rPr>
          <w:color w:val="0000FF"/>
          <w:sz w:val="22"/>
          <w:szCs w:val="22"/>
        </w:rPr>
        <w:t xml:space="preserve"> (Приложение 4)</w:t>
      </w:r>
      <w:r w:rsidR="00FC2716">
        <w:rPr>
          <w:color w:val="0000FF"/>
          <w:sz w:val="22"/>
          <w:szCs w:val="22"/>
        </w:rPr>
        <w:t xml:space="preserve">, </w:t>
      </w:r>
      <w:r w:rsidR="001F082F">
        <w:rPr>
          <w:color w:val="0000FF"/>
          <w:sz w:val="22"/>
          <w:szCs w:val="22"/>
        </w:rPr>
        <w:t xml:space="preserve">Градостроительном плане земельного участка от 17.04.2018 № </w:t>
      </w:r>
      <w:r w:rsidR="001F082F">
        <w:rPr>
          <w:color w:val="0000FF"/>
          <w:sz w:val="22"/>
          <w:szCs w:val="22"/>
          <w:lang w:val="en-US"/>
        </w:rPr>
        <w:t>RU</w:t>
      </w:r>
      <w:r w:rsidR="001A6A2C">
        <w:rPr>
          <w:color w:val="0000FF"/>
          <w:sz w:val="22"/>
          <w:szCs w:val="22"/>
        </w:rPr>
        <w:t>50526ИЖС-576</w:t>
      </w:r>
      <w:r w:rsidR="001F082F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B49625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4477A7">
        <w:rPr>
          <w:color w:val="0000FF"/>
          <w:sz w:val="22"/>
          <w:szCs w:val="22"/>
        </w:rPr>
        <w:t>АО «ФПЛК» от 15.01.2</w:t>
      </w:r>
      <w:r w:rsidR="00846B5F">
        <w:rPr>
          <w:color w:val="0000FF"/>
          <w:sz w:val="22"/>
          <w:szCs w:val="22"/>
        </w:rPr>
        <w:t>018 № 140</w:t>
      </w:r>
      <w:r w:rsidR="004477A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762B6A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846B5F">
        <w:rPr>
          <w:color w:val="0000FF"/>
          <w:sz w:val="22"/>
          <w:szCs w:val="22"/>
        </w:rPr>
        <w:t>АО «ФПЛК» от 15.01.2018 № 140</w:t>
      </w:r>
      <w:r w:rsidR="00886E6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7C3F19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 </w:t>
      </w:r>
      <w:r w:rsidR="004477A7">
        <w:rPr>
          <w:color w:val="0000FF"/>
          <w:sz w:val="22"/>
          <w:szCs w:val="22"/>
        </w:rPr>
        <w:t xml:space="preserve">АО </w:t>
      </w:r>
      <w:r w:rsidRPr="00242F27">
        <w:rPr>
          <w:color w:val="0000FF"/>
          <w:sz w:val="22"/>
          <w:szCs w:val="22"/>
        </w:rPr>
        <w:t>«МОСОБЛГАЗ»</w:t>
      </w:r>
      <w:r w:rsidR="004477A7">
        <w:rPr>
          <w:color w:val="0000FF"/>
          <w:sz w:val="22"/>
          <w:szCs w:val="22"/>
        </w:rPr>
        <w:t xml:space="preserve"> «Одинцовом</w:t>
      </w:r>
      <w:r w:rsidR="00846B5F">
        <w:rPr>
          <w:color w:val="0000FF"/>
          <w:sz w:val="22"/>
          <w:szCs w:val="22"/>
        </w:rPr>
        <w:t>ежрайгаз» от 29.01.2018  № П-180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5D0AA949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 </w:t>
      </w:r>
      <w:r w:rsidR="00E07B66">
        <w:rPr>
          <w:color w:val="0000FF"/>
          <w:sz w:val="22"/>
          <w:szCs w:val="22"/>
        </w:rPr>
        <w:t xml:space="preserve">ПАО «МОЭСК» - Западные электрические сети от 08.05.2018  </w:t>
      </w:r>
      <w:r w:rsidR="00E07B66">
        <w:rPr>
          <w:color w:val="0000FF"/>
          <w:sz w:val="22"/>
          <w:szCs w:val="22"/>
        </w:rPr>
        <w:br/>
        <w:t xml:space="preserve">№ МЖ-18-114-3217(953219/102/38)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F6BA7F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403020">
        <w:rPr>
          <w:b/>
          <w:color w:val="0000FF"/>
          <w:sz w:val="22"/>
          <w:szCs w:val="22"/>
        </w:rPr>
        <w:t>44 346,00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403020">
        <w:rPr>
          <w:color w:val="0000FF"/>
          <w:sz w:val="22"/>
          <w:szCs w:val="22"/>
        </w:rPr>
        <w:t xml:space="preserve"> (Сорок четыре тысячи триста сорок шесть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7C86DA7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403020">
        <w:rPr>
          <w:b/>
          <w:color w:val="0000FF"/>
          <w:sz w:val="22"/>
          <w:szCs w:val="22"/>
        </w:rPr>
        <w:t>1 330,38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403020">
        <w:rPr>
          <w:color w:val="0000FF"/>
          <w:sz w:val="22"/>
          <w:szCs w:val="22"/>
        </w:rPr>
        <w:t xml:space="preserve"> (Одна тысяча триста тридцать </w:t>
      </w:r>
      <w:r w:rsidRPr="00242F27">
        <w:rPr>
          <w:color w:val="0000FF"/>
          <w:sz w:val="22"/>
          <w:szCs w:val="22"/>
        </w:rPr>
        <w:t>ру</w:t>
      </w:r>
      <w:r w:rsidR="00403020">
        <w:rPr>
          <w:color w:val="0000FF"/>
          <w:sz w:val="22"/>
          <w:szCs w:val="22"/>
        </w:rPr>
        <w:t>б. 38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2FF981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403020">
        <w:rPr>
          <w:b/>
          <w:color w:val="0000FF"/>
          <w:sz w:val="22"/>
          <w:szCs w:val="22"/>
        </w:rPr>
        <w:t>22 173,00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403020">
        <w:rPr>
          <w:color w:val="0000FF"/>
          <w:sz w:val="22"/>
          <w:szCs w:val="22"/>
        </w:rPr>
        <w:t xml:space="preserve"> (Двадцать две тысячи сто семьдесят три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12E614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4D731B">
        <w:rPr>
          <w:b/>
          <w:color w:val="0000FF"/>
          <w:sz w:val="22"/>
          <w:szCs w:val="22"/>
        </w:rPr>
        <w:t>29.05.2018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005DF98" w:rsidR="00FA27BE" w:rsidRPr="00FA27BE" w:rsidRDefault="004D731B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11</w:t>
      </w:r>
      <w:r w:rsidR="009F5768">
        <w:rPr>
          <w:color w:val="0000FF"/>
          <w:sz w:val="22"/>
          <w:szCs w:val="22"/>
        </w:rPr>
        <w:t>.07</w:t>
      </w:r>
      <w:r w:rsidR="002C6926">
        <w:rPr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48D6DE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4D731B">
        <w:rPr>
          <w:b/>
          <w:bCs/>
          <w:color w:val="0000FF"/>
          <w:sz w:val="22"/>
          <w:szCs w:val="22"/>
        </w:rPr>
        <w:t>11</w:t>
      </w:r>
      <w:r w:rsidR="009F5768">
        <w:rPr>
          <w:b/>
          <w:bCs/>
          <w:color w:val="0000FF"/>
          <w:sz w:val="22"/>
          <w:szCs w:val="22"/>
        </w:rPr>
        <w:t>.07</w:t>
      </w:r>
      <w:r w:rsidR="004D731B">
        <w:rPr>
          <w:b/>
          <w:bCs/>
          <w:color w:val="0000FF"/>
          <w:sz w:val="22"/>
          <w:szCs w:val="22"/>
        </w:rPr>
        <w:t>.2018</w:t>
      </w:r>
      <w:r w:rsidR="004D731B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D54B94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4D731B">
        <w:rPr>
          <w:b/>
          <w:color w:val="0000FF"/>
          <w:sz w:val="22"/>
          <w:szCs w:val="22"/>
        </w:rPr>
        <w:t>16.07.2018 в 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25A6DEB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4D731B">
        <w:rPr>
          <w:b/>
          <w:bCs/>
          <w:color w:val="0000FF"/>
          <w:sz w:val="22"/>
          <w:szCs w:val="22"/>
        </w:rPr>
        <w:t>16.07.2018 с 11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C1D344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4D731B">
        <w:rPr>
          <w:b/>
          <w:color w:val="0000FF"/>
          <w:sz w:val="22"/>
          <w:szCs w:val="22"/>
        </w:rPr>
        <w:t>16</w:t>
      </w:r>
      <w:r w:rsidRPr="00FA27BE">
        <w:rPr>
          <w:b/>
          <w:color w:val="0000FF"/>
          <w:sz w:val="22"/>
          <w:szCs w:val="22"/>
        </w:rPr>
        <w:t>.</w:t>
      </w:r>
      <w:r w:rsidR="004D731B">
        <w:rPr>
          <w:b/>
          <w:color w:val="0000FF"/>
          <w:sz w:val="22"/>
          <w:szCs w:val="22"/>
        </w:rPr>
        <w:t>07.2018 в 12</w:t>
      </w:r>
      <w:r w:rsidR="00332319">
        <w:rPr>
          <w:b/>
          <w:color w:val="0000FF"/>
          <w:sz w:val="22"/>
          <w:szCs w:val="22"/>
        </w:rPr>
        <w:t xml:space="preserve"> час. 05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554C1F53" w14:textId="77777777" w:rsidR="00F6133F" w:rsidRPr="00F6133F" w:rsidRDefault="00F6133F" w:rsidP="00F6133F">
      <w:pPr>
        <w:tabs>
          <w:tab w:val="left" w:pos="-13892"/>
          <w:tab w:val="left" w:pos="709"/>
        </w:tabs>
        <w:autoSpaceDE w:val="0"/>
        <w:jc w:val="both"/>
        <w:rPr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2D3E20">
        <w:rPr>
          <w:noProof/>
          <w:color w:val="0000FF"/>
          <w:sz w:val="22"/>
          <w:szCs w:val="22"/>
        </w:rPr>
        <w:t xml:space="preserve">на </w:t>
      </w:r>
      <w:r w:rsidRPr="002D3E20">
        <w:rPr>
          <w:color w:val="0000FF"/>
          <w:sz w:val="22"/>
          <w:szCs w:val="22"/>
        </w:rPr>
        <w:t>официальном</w:t>
      </w:r>
      <w:r w:rsidRPr="002D3E20">
        <w:rPr>
          <w:noProof/>
          <w:color w:val="0000FF"/>
          <w:sz w:val="22"/>
          <w:szCs w:val="22"/>
        </w:rPr>
        <w:t xml:space="preserve"> сайте Можайского му</w:t>
      </w:r>
      <w:r w:rsidRPr="002D3E20">
        <w:rPr>
          <w:color w:val="0000FF"/>
          <w:sz w:val="22"/>
          <w:szCs w:val="22"/>
        </w:rPr>
        <w:t>ниципального района Московской области</w:t>
      </w:r>
      <w:r w:rsidRPr="00F6133F">
        <w:rPr>
          <w:color w:val="0000FF"/>
          <w:sz w:val="22"/>
          <w:szCs w:val="22"/>
        </w:rPr>
        <w:t xml:space="preserve">  </w:t>
      </w:r>
      <w:hyperlink r:id="rId13" w:tgtFrame="_blank" w:history="1">
        <w:r w:rsidRPr="00F6133F">
          <w:rPr>
            <w:color w:val="0000FF"/>
            <w:sz w:val="22"/>
            <w:szCs w:val="22"/>
          </w:rPr>
          <w:t>www.admmozhaysk.ru</w:t>
        </w:r>
      </w:hyperlink>
      <w:r w:rsidRPr="00F6133F">
        <w:rPr>
          <w:color w:val="0000FF"/>
          <w:sz w:val="22"/>
          <w:szCs w:val="22"/>
        </w:rPr>
        <w:t>;</w:t>
      </w:r>
    </w:p>
    <w:p w14:paraId="645A9CE0" w14:textId="52B3D269" w:rsidR="00F6133F" w:rsidRPr="002D3E20" w:rsidRDefault="00F6133F" w:rsidP="00F6133F">
      <w:pPr>
        <w:jc w:val="both"/>
        <w:rPr>
          <w:color w:val="0000FF"/>
          <w:sz w:val="22"/>
          <w:szCs w:val="22"/>
        </w:rPr>
      </w:pPr>
      <w:r w:rsidRPr="00F6133F">
        <w:rPr>
          <w:color w:val="0000FF"/>
          <w:sz w:val="22"/>
          <w:szCs w:val="22"/>
        </w:rPr>
        <w:t>-</w:t>
      </w:r>
      <w:r w:rsidRPr="002D3E20">
        <w:rPr>
          <w:color w:val="0000FF"/>
          <w:sz w:val="22"/>
          <w:szCs w:val="22"/>
        </w:rPr>
        <w:t xml:space="preserve"> </w:t>
      </w:r>
      <w:r w:rsidRPr="00F6133F">
        <w:rPr>
          <w:color w:val="0000FF"/>
          <w:sz w:val="22"/>
          <w:szCs w:val="22"/>
        </w:rPr>
        <w:t>в периодическом печатном издании –</w:t>
      </w:r>
      <w:r w:rsidRPr="002D3E20">
        <w:rPr>
          <w:color w:val="0000FF"/>
          <w:sz w:val="22"/>
          <w:szCs w:val="22"/>
        </w:rPr>
        <w:t xml:space="preserve">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3"/>
      <w:bookmarkEnd w:id="84"/>
      <w:bookmarkEnd w:id="85"/>
      <w:bookmarkEnd w:id="86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</w:t>
      </w:r>
      <w:r w:rsidR="003509B1" w:rsidRPr="002B1734">
        <w:rPr>
          <w:sz w:val="22"/>
          <w:szCs w:val="22"/>
        </w:rPr>
        <w:lastRenderedPageBreak/>
        <w:t xml:space="preserve">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DA3651A" w14:textId="64FEB4CA" w:rsidR="00475EB7" w:rsidRDefault="00041A0F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22B0E274" wp14:editId="0905F14F">
            <wp:extent cx="6564630" cy="9299575"/>
            <wp:effectExtent l="0" t="0" r="7620" b="0"/>
            <wp:docPr id="1" name="Рисунок 1" descr="C:\Users\ksm\Desktop\Новая папка (2)\SCAN004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m\Desktop\Новая папка (2)\SCAN004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00B6B" w14:textId="5C80B460" w:rsidR="00041A0F" w:rsidRDefault="00041A0F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92011A5" wp14:editId="4662EF3C">
            <wp:extent cx="6564630" cy="9299575"/>
            <wp:effectExtent l="0" t="0" r="7620" b="0"/>
            <wp:docPr id="4" name="Рисунок 4" descr="C:\Users\ksm\Desktop\Новая папка (2)\SCAN004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m\Desktop\Новая папка (2)\SCAN004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04" w:name="_GoBack"/>
      <w:bookmarkEnd w:id="104"/>
    </w:p>
    <w:p w14:paraId="21136D42" w14:textId="63BF29AA" w:rsidR="003F245D" w:rsidRDefault="003F245D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B5FB583" w14:textId="47CBEAB9" w:rsidR="00475EB7" w:rsidRDefault="00475EB7" w:rsidP="00214674">
      <w:pPr>
        <w:rPr>
          <w:b/>
          <w:szCs w:val="28"/>
        </w:rPr>
      </w:pPr>
      <w:permStart w:id="644181587" w:edGrp="everyone"/>
    </w:p>
    <w:p w14:paraId="74F896EB" w14:textId="52C5A5D3" w:rsidR="00475EB7" w:rsidRDefault="00475EB7" w:rsidP="00214674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2D046208" wp14:editId="44320E4F">
            <wp:extent cx="5219700" cy="8969062"/>
            <wp:effectExtent l="0" t="0" r="0" b="3810"/>
            <wp:docPr id="29" name="Рисунок 29" descr="Z:\__УРЗП\04. Конкурентные процедуры\АУКЦИОНЫ\2018 год\Можайский м.р\ЗЕМЛЯ\Аренда\АЗ-МОЖ_18-837\документы\134\134 кв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Можайский м.р\ЗЕМЛЯ\Аренда\АЗ-МОЖ_18-837\документы\134\134 кв_Страница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841"/>
                    <a:stretch/>
                  </pic:blipFill>
                  <pic:spPr bwMode="auto">
                    <a:xfrm>
                      <a:off x="0" y="0"/>
                      <a:ext cx="5221159" cy="8971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77654D" w14:textId="699D7B3A" w:rsidR="00475EB7" w:rsidRDefault="00475EB7" w:rsidP="00214674">
      <w:pPr>
        <w:rPr>
          <w:b/>
          <w:szCs w:val="28"/>
        </w:rPr>
      </w:pPr>
    </w:p>
    <w:p w14:paraId="598D4645" w14:textId="0C5936BC" w:rsidR="00475EB7" w:rsidRDefault="00475EB7" w:rsidP="00214674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409771CD" wp14:editId="0A21EFDC">
            <wp:extent cx="6444443" cy="7981950"/>
            <wp:effectExtent l="0" t="0" r="0" b="0"/>
            <wp:docPr id="30" name="Рисунок 30" descr="Z:\__УРЗП\04. Конкурентные процедуры\АУКЦИОНЫ\2018 год\Можайский м.р\ЗЕМЛЯ\Аренда\АЗ-МОЖ_18-837\документы\134\134 кв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Можайский м.р\ЗЕМЛЯ\Аренда\АЗ-МОЖ_18-837\документы\134\134 кв_Страница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898"/>
                    <a:stretch/>
                  </pic:blipFill>
                  <pic:spPr bwMode="auto">
                    <a:xfrm>
                      <a:off x="0" y="0"/>
                      <a:ext cx="6447849" cy="798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C49FFC" w14:textId="228C08A8" w:rsidR="003F245D" w:rsidRDefault="003F245D" w:rsidP="00214674"/>
    <w:p w14:paraId="6174B3AA" w14:textId="1CBD8906" w:rsidR="003F245D" w:rsidRDefault="003F245D" w:rsidP="00214674"/>
    <w:p w14:paraId="2E3E79EE" w14:textId="5A8DA932" w:rsidR="003F245D" w:rsidRDefault="003F245D" w:rsidP="00214674"/>
    <w:p w14:paraId="07A0CA7E" w14:textId="2545B509" w:rsidR="003F245D" w:rsidRDefault="003F245D" w:rsidP="00214674"/>
    <w:p w14:paraId="7E3ED3A9" w14:textId="16F32894" w:rsidR="003F245D" w:rsidRDefault="003F245D" w:rsidP="00214674"/>
    <w:p w14:paraId="09686C2B" w14:textId="4D55547F" w:rsidR="00475EB7" w:rsidRDefault="00475EB7" w:rsidP="00214674"/>
    <w:p w14:paraId="5D9760E1" w14:textId="4AF37EB0" w:rsidR="00475EB7" w:rsidRDefault="00475EB7" w:rsidP="00214674"/>
    <w:p w14:paraId="7A4FF2D0" w14:textId="712CBCC8" w:rsidR="00475EB7" w:rsidRDefault="00475EB7" w:rsidP="00214674"/>
    <w:p w14:paraId="5C53495A" w14:textId="459BF1FD" w:rsidR="00475EB7" w:rsidRDefault="00475EB7" w:rsidP="00214674"/>
    <w:p w14:paraId="0A9F5B18" w14:textId="0DF74F49" w:rsidR="00475EB7" w:rsidRDefault="00475EB7" w:rsidP="00214674"/>
    <w:p w14:paraId="63A95738" w14:textId="04D69B5C" w:rsidR="00475EB7" w:rsidRDefault="00475EB7" w:rsidP="00214674">
      <w:r>
        <w:rPr>
          <w:noProof/>
          <w:lang w:eastAsia="ru-RU"/>
        </w:rPr>
        <w:lastRenderedPageBreak/>
        <w:drawing>
          <wp:inline distT="0" distB="0" distL="0" distR="0" wp14:anchorId="4ADBA8BF" wp14:editId="7E0CF573">
            <wp:extent cx="3600450" cy="9247472"/>
            <wp:effectExtent l="0" t="0" r="0" b="0"/>
            <wp:docPr id="46" name="Рисунок 46" descr="Z:\__УРЗП\04. Конкурентные процедуры\АУКЦИОНЫ\2018 год\Можайский м.р\ЗЕМЛЯ\Аренда\АЗ-МОЖ_18-837\документы\134\134 кв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Можайский м.р\ЗЕМЛЯ\Аренда\АЗ-МОЖ_18-837\документы\134\134 кв_Страница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464"/>
                    <a:stretch/>
                  </pic:blipFill>
                  <pic:spPr bwMode="auto">
                    <a:xfrm>
                      <a:off x="0" y="0"/>
                      <a:ext cx="3601808" cy="925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12D39E" w14:textId="00775043" w:rsidR="00475EB7" w:rsidRDefault="00475EB7" w:rsidP="00214674"/>
    <w:p w14:paraId="7C4ECC77" w14:textId="1BCE603E" w:rsidR="00475EB7" w:rsidRDefault="00475EB7" w:rsidP="00214674"/>
    <w:p w14:paraId="574EFDFE" w14:textId="05470BEC" w:rsidR="00475EB7" w:rsidRDefault="00475EB7" w:rsidP="00214674"/>
    <w:p w14:paraId="01341F1B" w14:textId="24092345" w:rsidR="003F245D" w:rsidRDefault="00475EB7" w:rsidP="00214674">
      <w:r>
        <w:rPr>
          <w:noProof/>
          <w:lang w:eastAsia="ru-RU"/>
        </w:rPr>
        <w:drawing>
          <wp:inline distT="0" distB="0" distL="0" distR="0" wp14:anchorId="29F6691D" wp14:editId="20A3A872">
            <wp:extent cx="3581400" cy="8916955"/>
            <wp:effectExtent l="0" t="0" r="0" b="0"/>
            <wp:docPr id="47" name="Рисунок 47" descr="Z:\__УРЗП\04. Конкурентные процедуры\АУКЦИОНЫ\2018 год\Можайский м.р\ЗЕМЛЯ\Аренда\АЗ-МОЖ_18-837\документы\134\134 кв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Можайский м.р\ЗЕМЛЯ\Аренда\АЗ-МОЖ_18-837\документы\134\134 кв_Страница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594"/>
                    <a:stretch/>
                  </pic:blipFill>
                  <pic:spPr bwMode="auto">
                    <a:xfrm>
                      <a:off x="0" y="0"/>
                      <a:ext cx="3582127" cy="891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AB1363" w14:textId="0196949A" w:rsidR="003F245D" w:rsidRDefault="003F245D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299A9543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A5CFF90" w14:textId="6F0E8A5A" w:rsidR="00D9195C" w:rsidRDefault="00D9195C" w:rsidP="003B3264">
      <w:pPr>
        <w:jc w:val="center"/>
        <w:rPr>
          <w:b/>
          <w:noProof/>
          <w:lang w:eastAsia="ru-RU"/>
        </w:rPr>
      </w:pPr>
    </w:p>
    <w:p w14:paraId="1BDE8EF1" w14:textId="652289D4" w:rsidR="00D9195C" w:rsidRDefault="00D9195C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980CDCB" wp14:editId="5A5B82CE">
            <wp:extent cx="6560185" cy="3636645"/>
            <wp:effectExtent l="0" t="0" r="0" b="1905"/>
            <wp:docPr id="78" name="Рисунок 78" descr="C:\Users\ksm\Desktop\ваваававаыыыы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sm\Desktop\ваваававаыыыыы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E74A3" w14:textId="64FF9324" w:rsidR="00D9195C" w:rsidRDefault="00D9195C" w:rsidP="003B3264">
      <w:pPr>
        <w:jc w:val="center"/>
        <w:rPr>
          <w:b/>
          <w:noProof/>
          <w:lang w:eastAsia="ru-RU"/>
        </w:rPr>
      </w:pPr>
    </w:p>
    <w:p w14:paraId="3BBCAA0A" w14:textId="1DFFC8B6" w:rsidR="00D9195C" w:rsidRDefault="00D9195C" w:rsidP="003B3264">
      <w:pPr>
        <w:jc w:val="center"/>
        <w:rPr>
          <w:b/>
          <w:noProof/>
          <w:lang w:eastAsia="ru-RU"/>
        </w:rPr>
      </w:pPr>
    </w:p>
    <w:p w14:paraId="78C3A02B" w14:textId="35A1DDBB" w:rsidR="00D9195C" w:rsidRDefault="00D9195C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C350A26" wp14:editId="181D430C">
            <wp:extent cx="6570980" cy="3678555"/>
            <wp:effectExtent l="0" t="0" r="1270" b="0"/>
            <wp:docPr id="79" name="Рисунок 79" descr="C:\Users\ksm\Desktop\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sm\Desktop\13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DD7DB" w14:textId="66A38237" w:rsidR="00162117" w:rsidRDefault="00162117" w:rsidP="003B3264">
      <w:pPr>
        <w:jc w:val="center"/>
        <w:rPr>
          <w:b/>
          <w:noProof/>
          <w:lang w:eastAsia="ru-RU"/>
        </w:rPr>
      </w:pPr>
    </w:p>
    <w:p w14:paraId="2376E4CF" w14:textId="0FCDF6DB" w:rsidR="00162117" w:rsidRDefault="00162117" w:rsidP="00475EB7">
      <w:pPr>
        <w:rPr>
          <w:b/>
          <w:noProof/>
          <w:lang w:eastAsia="ru-RU"/>
        </w:rPr>
      </w:pPr>
    </w:p>
    <w:p w14:paraId="6B83F3E4" w14:textId="322FAAFD" w:rsidR="00162117" w:rsidRPr="003B3264" w:rsidRDefault="00162117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C3762A6" w14:textId="139FC88F" w:rsidR="00475EB7" w:rsidRDefault="00475EB7">
      <w:pPr>
        <w:suppressAutoHyphens w:val="0"/>
        <w:rPr>
          <w:b/>
        </w:rPr>
      </w:pPr>
      <w:permStart w:id="1733499641" w:edGrp="everyone"/>
      <w:r>
        <w:rPr>
          <w:b/>
          <w:noProof/>
          <w:lang w:eastAsia="ru-RU"/>
        </w:rPr>
        <w:drawing>
          <wp:inline distT="0" distB="0" distL="0" distR="0" wp14:anchorId="70A26F07" wp14:editId="5805AF70">
            <wp:extent cx="6572250" cy="9277350"/>
            <wp:effectExtent l="0" t="0" r="0" b="0"/>
            <wp:docPr id="48" name="Рисунок 48" descr="Z:\__УРЗП\04. Конкурентные процедуры\АУКЦИОНЫ\2018 год\Можайский м.р\ЗЕМЛЯ\Аренда\АЗ-МОЖ_18-837\документы\134\12.03.2018_1179_01-24_Ершов_В.В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Можайский м.р\ЗЕМЛЯ\Аренда\АЗ-МОЖ_18-837\документы\134\12.03.2018_1179_01-24_Ершов_В.В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DC5D3" w14:textId="7EF06E04" w:rsidR="00475EB7" w:rsidRDefault="00475EB7">
      <w:pPr>
        <w:suppressAutoHyphens w:val="0"/>
        <w:rPr>
          <w:b/>
        </w:rPr>
      </w:pPr>
    </w:p>
    <w:p w14:paraId="68B99D84" w14:textId="44ADC415" w:rsidR="00475EB7" w:rsidRDefault="00475EB7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414BC5E" wp14:editId="777B6942">
            <wp:extent cx="6572250" cy="9277350"/>
            <wp:effectExtent l="0" t="0" r="0" b="0"/>
            <wp:docPr id="49" name="Рисунок 49" descr="Z:\__УРЗП\04. Конкурентные процедуры\АУКЦИОНЫ\2018 год\Можайский м.р\ЗЕМЛЯ\Аренда\АЗ-МОЖ_18-837\документы\134\12.03.2018_1179_01-24_Ершов_В.В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Можайский м.р\ЗЕМЛЯ\Аренда\АЗ-МОЖ_18-837\документы\134\12.03.2018_1179_01-24_Ершов_В.В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8272E" w14:textId="27C553EB" w:rsidR="00475EB7" w:rsidRDefault="00475EB7">
      <w:pPr>
        <w:suppressAutoHyphens w:val="0"/>
        <w:rPr>
          <w:b/>
        </w:rPr>
      </w:pPr>
    </w:p>
    <w:p w14:paraId="58312BEC" w14:textId="49CE8708" w:rsidR="00475EB7" w:rsidRDefault="00475EB7">
      <w:pPr>
        <w:suppressAutoHyphens w:val="0"/>
        <w:rPr>
          <w:b/>
        </w:rPr>
      </w:pPr>
    </w:p>
    <w:p w14:paraId="131F2AB5" w14:textId="3A017563" w:rsidR="00475EB7" w:rsidRDefault="00475EB7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65ADE5C" wp14:editId="3DB3D0B0">
            <wp:extent cx="6572250" cy="9277350"/>
            <wp:effectExtent l="0" t="0" r="0" b="0"/>
            <wp:docPr id="50" name="Рисунок 50" descr="Z:\__УРЗП\04. Конкурентные процедуры\АУКЦИОНЫ\2018 год\Можайский м.р\ЗЕМЛЯ\Аренда\АЗ-МОЖ_18-837\документы\134\12.03.2018_1179_01-24_Ершов_В.В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Можайский м.р\ЗЕМЛЯ\Аренда\АЗ-МОЖ_18-837\документы\134\12.03.2018_1179_01-24_Ершов_В.В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1220B" w14:textId="27D6C9FD" w:rsidR="00475EB7" w:rsidRDefault="00475EB7">
      <w:pPr>
        <w:suppressAutoHyphens w:val="0"/>
        <w:rPr>
          <w:b/>
        </w:rPr>
      </w:pPr>
    </w:p>
    <w:p w14:paraId="760FB005" w14:textId="51FBEF76" w:rsidR="00475EB7" w:rsidRDefault="00475EB7">
      <w:pPr>
        <w:suppressAutoHyphens w:val="0"/>
        <w:rPr>
          <w:b/>
        </w:rPr>
      </w:pPr>
    </w:p>
    <w:p w14:paraId="491E6E5D" w14:textId="05B070FF" w:rsidR="00475EB7" w:rsidRDefault="00475EB7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955D81F" wp14:editId="5928CDC6">
            <wp:extent cx="6572250" cy="9277350"/>
            <wp:effectExtent l="0" t="0" r="0" b="0"/>
            <wp:docPr id="51" name="Рисунок 51" descr="Z:\__УРЗП\04. Конкурентные процедуры\АУКЦИОНЫ\2018 год\Можайский м.р\ЗЕМЛЯ\Аренда\АЗ-МОЖ_18-837\документы\134\12.03.2018_1179_01-24_Ершов_В.В._Абаренов_Д.А.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Можайский м.р\ЗЕМЛЯ\Аренда\АЗ-МОЖ_18-837\документы\134\12.03.2018_1179_01-24_Ершов_В.В._Абаренов_Д.А.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B8AFA" w14:textId="14934355" w:rsidR="00475EB7" w:rsidRDefault="00475EB7">
      <w:pPr>
        <w:suppressAutoHyphens w:val="0"/>
        <w:rPr>
          <w:b/>
        </w:rPr>
      </w:pPr>
    </w:p>
    <w:p w14:paraId="708AD79D" w14:textId="78F51849" w:rsidR="00475EB7" w:rsidRDefault="00475EB7">
      <w:pPr>
        <w:suppressAutoHyphens w:val="0"/>
        <w:rPr>
          <w:b/>
        </w:rPr>
      </w:pPr>
    </w:p>
    <w:p w14:paraId="6DB1A87F" w14:textId="534E8ECF" w:rsidR="00475EB7" w:rsidRDefault="00475EB7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C211A18" wp14:editId="2F784E1E">
            <wp:extent cx="6572250" cy="9277350"/>
            <wp:effectExtent l="0" t="0" r="0" b="0"/>
            <wp:docPr id="52" name="Рисунок 52" descr="Z:\__УРЗП\04. Конкурентные процедуры\АУКЦИОНЫ\2018 год\Можайский м.р\ЗЕМЛЯ\Аренда\АЗ-МОЖ_18-837\документы\134\12.03.2018_1179_01-24_Ершов_В.В._Абаренов_Д.А.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Можайский м.р\ЗЕМЛЯ\Аренда\АЗ-МОЖ_18-837\документы\134\12.03.2018_1179_01-24_Ершов_В.В._Абаренов_Д.А.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96CCD" w14:textId="77250750" w:rsidR="00475EB7" w:rsidRDefault="00475EB7">
      <w:pPr>
        <w:suppressAutoHyphens w:val="0"/>
        <w:rPr>
          <w:b/>
        </w:rPr>
      </w:pPr>
    </w:p>
    <w:p w14:paraId="62968D35" w14:textId="445371ED" w:rsidR="00475EB7" w:rsidRDefault="00475EB7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7A140B3" wp14:editId="4687330C">
            <wp:extent cx="6572250" cy="9277350"/>
            <wp:effectExtent l="0" t="0" r="0" b="0"/>
            <wp:docPr id="53" name="Рисунок 53" descr="Z:\__УРЗП\04. Конкурентные процедуры\АУКЦИОНЫ\2018 год\Можайский м.р\ЗЕМЛЯ\Аренда\АЗ-МОЖ_18-837\документы\134\12.03.2018_1179_01-24_Ершов_В.В._Абаренов_Д.А.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Можайский м.р\ЗЕМЛЯ\Аренда\АЗ-МОЖ_18-837\документы\134\12.03.2018_1179_01-24_Ершов_В.В._Абаренов_Д.А.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65F06" w14:textId="53B81622" w:rsidR="00475EB7" w:rsidRDefault="00475EB7">
      <w:pPr>
        <w:suppressAutoHyphens w:val="0"/>
        <w:rPr>
          <w:b/>
        </w:rPr>
      </w:pPr>
    </w:p>
    <w:p w14:paraId="583602EC" w14:textId="543A0527" w:rsidR="00475EB7" w:rsidRDefault="00475EB7">
      <w:pPr>
        <w:suppressAutoHyphens w:val="0"/>
        <w:rPr>
          <w:b/>
        </w:rPr>
      </w:pPr>
    </w:p>
    <w:p w14:paraId="50E47D03" w14:textId="7D520662" w:rsidR="00475EB7" w:rsidRDefault="00475EB7">
      <w:pPr>
        <w:suppressAutoHyphens w:val="0"/>
        <w:rPr>
          <w:b/>
        </w:rPr>
      </w:pPr>
    </w:p>
    <w:p w14:paraId="4ECBEA17" w14:textId="452658A9" w:rsidR="00475EB7" w:rsidRDefault="00475EB7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F225B37" wp14:editId="3B6552F2">
            <wp:extent cx="6572250" cy="9277350"/>
            <wp:effectExtent l="0" t="0" r="0" b="0"/>
            <wp:docPr id="54" name="Рисунок 54" descr="Z:\__УРЗП\04. Конкурентные процедуры\АУКЦИОНЫ\2018 год\Можайский м.р\ЗЕМЛЯ\Аренда\АЗ-МОЖ_18-837\документы\134\гпзу нов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Можайский м.р\ЗЕМЛЯ\Аренда\АЗ-МОЖ_18-837\документы\134\гпзу нов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4259C" w14:textId="70E36354" w:rsidR="00475EB7" w:rsidRDefault="00475EB7">
      <w:pPr>
        <w:suppressAutoHyphens w:val="0"/>
        <w:rPr>
          <w:b/>
        </w:rPr>
      </w:pPr>
    </w:p>
    <w:p w14:paraId="5E66736B" w14:textId="53B1F41F" w:rsidR="00475EB7" w:rsidRDefault="00475EB7">
      <w:pPr>
        <w:suppressAutoHyphens w:val="0"/>
        <w:rPr>
          <w:b/>
        </w:rPr>
      </w:pPr>
    </w:p>
    <w:p w14:paraId="6CEF32D6" w14:textId="3FFC1B6B" w:rsidR="00475EB7" w:rsidRDefault="00475EB7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F60F07E" wp14:editId="2EBB41CC">
            <wp:extent cx="6572250" cy="9277350"/>
            <wp:effectExtent l="0" t="0" r="0" b="0"/>
            <wp:docPr id="55" name="Рисунок 55" descr="Z:\__УРЗП\04. Конкурентные процедуры\АУКЦИОНЫ\2018 год\Можайский м.р\ЗЕМЛЯ\Аренда\АЗ-МОЖ_18-837\документы\134\гпзу нов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Можайский м.р\ЗЕМЛЯ\Аренда\АЗ-МОЖ_18-837\документы\134\гпзу нов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4A605" w14:textId="738C14B2" w:rsidR="00475EB7" w:rsidRDefault="00475EB7">
      <w:pPr>
        <w:suppressAutoHyphens w:val="0"/>
        <w:rPr>
          <w:b/>
        </w:rPr>
      </w:pPr>
    </w:p>
    <w:p w14:paraId="6002E5C6" w14:textId="24366E46" w:rsidR="00475EB7" w:rsidRDefault="00475EB7">
      <w:pPr>
        <w:suppressAutoHyphens w:val="0"/>
        <w:rPr>
          <w:b/>
        </w:rPr>
      </w:pPr>
    </w:p>
    <w:p w14:paraId="57314387" w14:textId="5ABC9ABF" w:rsidR="00475EB7" w:rsidRDefault="00475EB7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F5B4F11" wp14:editId="7B7DD89B">
            <wp:extent cx="6572250" cy="9277350"/>
            <wp:effectExtent l="0" t="0" r="0" b="0"/>
            <wp:docPr id="56" name="Рисунок 56" descr="Z:\__УРЗП\04. Конкурентные процедуры\АУКЦИОНЫ\2018 год\Можайский м.р\ЗЕМЛЯ\Аренда\АЗ-МОЖ_18-837\документы\134\гпзу нов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Можайский м.р\ЗЕМЛЯ\Аренда\АЗ-МОЖ_18-837\документы\134\гпзу нов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98993" w14:textId="4DB18A44" w:rsidR="00475EB7" w:rsidRDefault="00475EB7">
      <w:pPr>
        <w:suppressAutoHyphens w:val="0"/>
        <w:rPr>
          <w:b/>
        </w:rPr>
      </w:pPr>
    </w:p>
    <w:p w14:paraId="2F122E44" w14:textId="3ED52EBD" w:rsidR="00475EB7" w:rsidRDefault="00475EB7">
      <w:pPr>
        <w:suppressAutoHyphens w:val="0"/>
        <w:rPr>
          <w:b/>
        </w:rPr>
      </w:pPr>
    </w:p>
    <w:p w14:paraId="136EEAD2" w14:textId="13A033EE" w:rsidR="00475EB7" w:rsidRDefault="00475EB7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8251F4E" wp14:editId="5DFD5DFC">
            <wp:extent cx="6572250" cy="9277350"/>
            <wp:effectExtent l="0" t="0" r="0" b="0"/>
            <wp:docPr id="57" name="Рисунок 57" descr="Z:\__УРЗП\04. Конкурентные процедуры\АУКЦИОНЫ\2018 год\Можайский м.р\ЗЕМЛЯ\Аренда\АЗ-МОЖ_18-837\документы\134\гпзу нов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Можайский м.р\ЗЕМЛЯ\Аренда\АЗ-МОЖ_18-837\документы\134\гпзу нов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4F7D3" w14:textId="597AAFA8" w:rsidR="00475EB7" w:rsidRDefault="00475EB7">
      <w:pPr>
        <w:suppressAutoHyphens w:val="0"/>
        <w:rPr>
          <w:b/>
        </w:rPr>
      </w:pPr>
    </w:p>
    <w:p w14:paraId="52B195F9" w14:textId="0FF244D4" w:rsidR="00475EB7" w:rsidRDefault="00475EB7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E79778D" wp14:editId="4050601B">
            <wp:extent cx="6572250" cy="9277350"/>
            <wp:effectExtent l="0" t="0" r="0" b="0"/>
            <wp:docPr id="58" name="Рисунок 58" descr="Z:\__УРЗП\04. Конкурентные процедуры\АУКЦИОНЫ\2018 год\Можайский м.р\ЗЕМЛЯ\Аренда\АЗ-МОЖ_18-837\документы\134\гпзу нов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Можайский м.р\ЗЕМЛЯ\Аренда\АЗ-МОЖ_18-837\документы\134\гпзу нов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7248C" w14:textId="5B50CC76" w:rsidR="00475EB7" w:rsidRDefault="00475EB7">
      <w:pPr>
        <w:suppressAutoHyphens w:val="0"/>
        <w:rPr>
          <w:b/>
        </w:rPr>
      </w:pPr>
    </w:p>
    <w:p w14:paraId="45C0B245" w14:textId="7A1EB484" w:rsidR="00475EB7" w:rsidRDefault="00475EB7">
      <w:pPr>
        <w:suppressAutoHyphens w:val="0"/>
        <w:rPr>
          <w:b/>
        </w:rPr>
      </w:pPr>
    </w:p>
    <w:p w14:paraId="07002C89" w14:textId="05110000" w:rsidR="00475EB7" w:rsidRDefault="00475EB7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6476536" wp14:editId="2B99F174">
            <wp:extent cx="6572250" cy="9277350"/>
            <wp:effectExtent l="0" t="0" r="0" b="0"/>
            <wp:docPr id="59" name="Рисунок 59" descr="Z:\__УРЗП\04. Конкурентные процедуры\АУКЦИОНЫ\2018 год\Можайский м.р\ЗЕМЛЯ\Аренда\АЗ-МОЖ_18-837\документы\134\гпзу нов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Можайский м.р\ЗЕМЛЯ\Аренда\АЗ-МОЖ_18-837\документы\134\гпзу нов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9C5AE" w14:textId="3994DD19" w:rsidR="00475EB7" w:rsidRDefault="00475EB7">
      <w:pPr>
        <w:suppressAutoHyphens w:val="0"/>
        <w:rPr>
          <w:b/>
        </w:rPr>
      </w:pPr>
    </w:p>
    <w:p w14:paraId="1EF2E200" w14:textId="0A143657" w:rsidR="00475EB7" w:rsidRDefault="00475EB7">
      <w:pPr>
        <w:suppressAutoHyphens w:val="0"/>
        <w:rPr>
          <w:b/>
        </w:rPr>
      </w:pPr>
    </w:p>
    <w:p w14:paraId="447570BC" w14:textId="72C482A6" w:rsidR="00475EB7" w:rsidRDefault="00475EB7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0A155FD" wp14:editId="0EFBDE12">
            <wp:extent cx="6572250" cy="9277350"/>
            <wp:effectExtent l="0" t="0" r="0" b="0"/>
            <wp:docPr id="60" name="Рисунок 60" descr="Z:\__УРЗП\04. Конкурентные процедуры\АУКЦИОНЫ\2018 год\Можайский м.р\ЗЕМЛЯ\Аренда\АЗ-МОЖ_18-837\документы\134\гпзу нов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Можайский м.р\ЗЕМЛЯ\Аренда\АЗ-МОЖ_18-837\документы\134\гпзу нов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4FD5B" w14:textId="612C16AE" w:rsidR="00475EB7" w:rsidRDefault="00475EB7">
      <w:pPr>
        <w:suppressAutoHyphens w:val="0"/>
        <w:rPr>
          <w:b/>
        </w:rPr>
      </w:pPr>
    </w:p>
    <w:p w14:paraId="736EEF51" w14:textId="42AD3674" w:rsidR="00475EB7" w:rsidRDefault="00475EB7">
      <w:pPr>
        <w:suppressAutoHyphens w:val="0"/>
        <w:rPr>
          <w:b/>
        </w:rPr>
      </w:pPr>
    </w:p>
    <w:p w14:paraId="0A0ECF6B" w14:textId="7BA9A60B" w:rsidR="00475EB7" w:rsidRDefault="00475EB7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D58EE4C" wp14:editId="0294921F">
            <wp:extent cx="6572250" cy="9277350"/>
            <wp:effectExtent l="0" t="0" r="0" b="0"/>
            <wp:docPr id="61" name="Рисунок 61" descr="Z:\__УРЗП\04. Конкурентные процедуры\АУКЦИОНЫ\2018 год\Можайский м.р\ЗЕМЛЯ\Аренда\АЗ-МОЖ_18-837\документы\134\гпзу нов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Можайский м.р\ЗЕМЛЯ\Аренда\АЗ-МОЖ_18-837\документы\134\гпзу нов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3EA9C" w14:textId="671B6D59" w:rsidR="00475EB7" w:rsidRDefault="00475EB7">
      <w:pPr>
        <w:suppressAutoHyphens w:val="0"/>
        <w:rPr>
          <w:b/>
        </w:rPr>
      </w:pPr>
    </w:p>
    <w:p w14:paraId="223ED5B0" w14:textId="5A54AC22" w:rsidR="00475EB7" w:rsidRDefault="00475EB7">
      <w:pPr>
        <w:suppressAutoHyphens w:val="0"/>
        <w:rPr>
          <w:b/>
        </w:rPr>
      </w:pPr>
    </w:p>
    <w:p w14:paraId="7D5C68B8" w14:textId="01903B95" w:rsidR="00475EB7" w:rsidRDefault="00475EB7">
      <w:pPr>
        <w:suppressAutoHyphens w:val="0"/>
        <w:rPr>
          <w:b/>
        </w:rPr>
      </w:pPr>
    </w:p>
    <w:p w14:paraId="154A794E" w14:textId="25FFC00F" w:rsidR="00475EB7" w:rsidRDefault="00475EB7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135D7A2" wp14:editId="200CC5E2">
            <wp:extent cx="6572250" cy="9277350"/>
            <wp:effectExtent l="0" t="0" r="0" b="0"/>
            <wp:docPr id="62" name="Рисунок 62" descr="Z:\__УРЗП\04. Конкурентные процедуры\АУКЦИОНЫ\2018 год\Можайский м.р\ЗЕМЛЯ\Аренда\АЗ-МОЖ_18-837\документы\134\гпзу нов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Можайский м.р\ЗЕМЛЯ\Аренда\АЗ-МОЖ_18-837\документы\134\гпзу нов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7CFD8" w14:textId="64FCBC41" w:rsidR="00475EB7" w:rsidRDefault="00475EB7">
      <w:pPr>
        <w:suppressAutoHyphens w:val="0"/>
        <w:rPr>
          <w:b/>
        </w:rPr>
      </w:pPr>
    </w:p>
    <w:p w14:paraId="4ECF03F8" w14:textId="20B20A25" w:rsidR="00475EB7" w:rsidRDefault="00475EB7">
      <w:pPr>
        <w:suppressAutoHyphens w:val="0"/>
        <w:rPr>
          <w:b/>
        </w:rPr>
      </w:pPr>
    </w:p>
    <w:p w14:paraId="693BE243" w14:textId="62D39CB4" w:rsidR="00475EB7" w:rsidRDefault="00475EB7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655CE49" wp14:editId="607FEB17">
            <wp:extent cx="6572250" cy="9277350"/>
            <wp:effectExtent l="0" t="0" r="0" b="0"/>
            <wp:docPr id="63" name="Рисунок 63" descr="Z:\__УРЗП\04. Конкурентные процедуры\АУКЦИОНЫ\2018 год\Можайский м.р\ЗЕМЛЯ\Аренда\АЗ-МОЖ_18-837\документы\134\гпзу нов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Можайский м.р\ЗЕМЛЯ\Аренда\АЗ-МОЖ_18-837\документы\134\гпзу нов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F8EE3" w14:textId="6E29F353" w:rsidR="00475EB7" w:rsidRDefault="00475EB7">
      <w:pPr>
        <w:suppressAutoHyphens w:val="0"/>
        <w:rPr>
          <w:b/>
        </w:rPr>
      </w:pPr>
    </w:p>
    <w:p w14:paraId="5A68AA04" w14:textId="689A1583" w:rsidR="00475EB7" w:rsidRDefault="00475EB7">
      <w:pPr>
        <w:suppressAutoHyphens w:val="0"/>
        <w:rPr>
          <w:b/>
        </w:rPr>
      </w:pPr>
    </w:p>
    <w:p w14:paraId="65DB714A" w14:textId="5347BA75" w:rsidR="001D7632" w:rsidRDefault="00475EB7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0C77606" wp14:editId="606ED2F4">
            <wp:extent cx="6572250" cy="9277350"/>
            <wp:effectExtent l="0" t="0" r="0" b="0"/>
            <wp:docPr id="64" name="Рисунок 64" descr="Z:\__УРЗП\04. Конкурентные процедуры\АУКЦИОНЫ\2018 год\Можайский м.р\ЗЕМЛЯ\Аренда\АЗ-МОЖ_18-837\документы\134\гпзу нов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Можайский м.р\ЗЕМЛЯ\Аренда\АЗ-МОЖ_18-837\документы\134\гпзу нов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A994F2D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455EE717" w14:textId="7F85C6FA" w:rsidR="001D7632" w:rsidRDefault="001D7632" w:rsidP="001D7632">
      <w:pPr>
        <w:rPr>
          <w:sz w:val="32"/>
          <w:szCs w:val="32"/>
        </w:rPr>
      </w:pPr>
      <w:permStart w:id="1620328227" w:edGrp="everyone"/>
    </w:p>
    <w:p w14:paraId="4A2F6566" w14:textId="0DA212E7" w:rsidR="00475EB7" w:rsidRDefault="00475EB7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3AAC8B4" wp14:editId="28CAC96C">
            <wp:extent cx="6572250" cy="9277350"/>
            <wp:effectExtent l="0" t="0" r="0" b="0"/>
            <wp:docPr id="65" name="Рисунок 65" descr="Z:\__УРЗП\04. Конкурентные процедуры\АУКЦИОНЫ\2018 год\Можайский м.р\ЗЕМЛЯ\Аренда\АЗ-МОЖ_18-837\документы\134\ту фп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Можайский м.р\ЗЕМЛЯ\Аренда\АЗ-МОЖ_18-837\документы\134\ту фплк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BD94C" w14:textId="5FC3F578" w:rsidR="00475EB7" w:rsidRDefault="00475EB7" w:rsidP="001D7632">
      <w:pPr>
        <w:rPr>
          <w:sz w:val="32"/>
          <w:szCs w:val="32"/>
        </w:rPr>
      </w:pPr>
    </w:p>
    <w:p w14:paraId="7BACDED2" w14:textId="3E57CCAA" w:rsidR="00475EB7" w:rsidRDefault="00475EB7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D51B28E" wp14:editId="547EA859">
            <wp:extent cx="6572250" cy="9296400"/>
            <wp:effectExtent l="0" t="0" r="0" b="0"/>
            <wp:docPr id="66" name="Рисунок 66" descr="Z:\__УРЗП\04. Конкурентные процедуры\АУКЦИОНЫ\2018 год\Можайский м.р\ЗЕМЛЯ\Аренда\АЗ-МОЖ_18-837\документы\134\ту на га 13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Можайский м.р\ЗЕМЛЯ\Аренда\АЗ-МОЖ_18-837\документы\134\ту на га 13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35F69" w14:textId="15185D2D" w:rsidR="00475EB7" w:rsidRDefault="00475EB7" w:rsidP="001D7632">
      <w:pPr>
        <w:rPr>
          <w:sz w:val="32"/>
          <w:szCs w:val="32"/>
        </w:rPr>
      </w:pPr>
    </w:p>
    <w:p w14:paraId="1B18428B" w14:textId="1235ED3A" w:rsidR="00475EB7" w:rsidRDefault="00475EB7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EEAFCDD" wp14:editId="49EFB22E">
            <wp:extent cx="6572250" cy="9296400"/>
            <wp:effectExtent l="0" t="0" r="0" b="0"/>
            <wp:docPr id="67" name="Рисунок 67" descr="Z:\__УРЗП\04. Конкурентные процедуры\АУКЦИОНЫ\2018 год\Можайский м.р\ЗЕМЛЯ\Аренда\АЗ-МОЖ_18-837\документы\134\ту на га 13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Можайский м.р\ЗЕМЛЯ\Аренда\АЗ-МОЖ_18-837\документы\134\ту на га 13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A7E85" w14:textId="568BD885" w:rsidR="00475EB7" w:rsidRDefault="00475EB7" w:rsidP="001D7632">
      <w:pPr>
        <w:rPr>
          <w:sz w:val="32"/>
          <w:szCs w:val="32"/>
        </w:rPr>
      </w:pPr>
    </w:p>
    <w:p w14:paraId="4DFE3A76" w14:textId="1406A127" w:rsidR="00475EB7" w:rsidRDefault="00475EB7" w:rsidP="001D7632">
      <w:pPr>
        <w:rPr>
          <w:sz w:val="32"/>
          <w:szCs w:val="32"/>
        </w:rPr>
      </w:pPr>
    </w:p>
    <w:p w14:paraId="5D6113BB" w14:textId="70A4D9D0" w:rsidR="00475EB7" w:rsidRDefault="00475EB7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95C9691" wp14:editId="164CC532">
            <wp:extent cx="6572250" cy="9296400"/>
            <wp:effectExtent l="0" t="0" r="0" b="0"/>
            <wp:docPr id="68" name="Рисунок 68" descr="Z:\__УРЗП\04. Конкурентные процедуры\АУКЦИОНЫ\2018 год\Можайский м.р\ЗЕМЛЯ\Аренда\АЗ-МОЖ_18-837\документы\134\моэск 134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Можайский м.р\ЗЕМЛЯ\Аренда\АЗ-МОЖ_18-837\документы\134\моэск 134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4F812" w14:textId="621CFB85" w:rsidR="00475EB7" w:rsidRDefault="00475EB7" w:rsidP="001D7632">
      <w:pPr>
        <w:rPr>
          <w:sz w:val="32"/>
          <w:szCs w:val="32"/>
        </w:rPr>
      </w:pPr>
    </w:p>
    <w:p w14:paraId="0CE9FCC7" w14:textId="38705EFE" w:rsidR="00475EB7" w:rsidRDefault="00475EB7" w:rsidP="001D7632">
      <w:pPr>
        <w:rPr>
          <w:sz w:val="32"/>
          <w:szCs w:val="32"/>
        </w:rPr>
      </w:pPr>
    </w:p>
    <w:p w14:paraId="49F9132F" w14:textId="5C082107" w:rsidR="00475EB7" w:rsidRDefault="00475EB7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BF22F31" wp14:editId="368B1555">
            <wp:extent cx="6572250" cy="9296400"/>
            <wp:effectExtent l="0" t="0" r="0" b="0"/>
            <wp:docPr id="69" name="Рисунок 69" descr="Z:\__УРЗП\04. Конкурентные процедуры\АУКЦИОНЫ\2018 год\Можайский м.р\ЗЕМЛЯ\Аренда\АЗ-МОЖ_18-837\документы\134\моэск 134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Можайский м.р\ЗЕМЛЯ\Аренда\АЗ-МОЖ_18-837\документы\134\моэск 134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7F01F" w14:textId="5B42CA69" w:rsidR="00475EB7" w:rsidRDefault="00475EB7" w:rsidP="001D7632">
      <w:pPr>
        <w:rPr>
          <w:sz w:val="32"/>
          <w:szCs w:val="32"/>
        </w:rPr>
      </w:pPr>
    </w:p>
    <w:p w14:paraId="2C5C04B9" w14:textId="2B6A259F" w:rsidR="00475EB7" w:rsidRDefault="00475EB7" w:rsidP="001D7632">
      <w:pPr>
        <w:rPr>
          <w:sz w:val="32"/>
          <w:szCs w:val="32"/>
        </w:rPr>
      </w:pPr>
    </w:p>
    <w:p w14:paraId="22320607" w14:textId="337490E3" w:rsidR="00475EB7" w:rsidRDefault="00475EB7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B97BCA9" wp14:editId="7231A41E">
            <wp:extent cx="6572250" cy="9296400"/>
            <wp:effectExtent l="0" t="0" r="0" b="0"/>
            <wp:docPr id="70" name="Рисунок 70" descr="Z:\__УРЗП\04. Конкурентные процедуры\АУКЦИОНЫ\2018 год\Можайский м.р\ЗЕМЛЯ\Аренда\АЗ-МОЖ_18-837\документы\134\моэск 134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Можайский м.р\ЗЕМЛЯ\Аренда\АЗ-МОЖ_18-837\документы\134\моэск 134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71821" w14:textId="60A8D40E" w:rsidR="00475EB7" w:rsidRDefault="00475EB7" w:rsidP="001D7632">
      <w:pPr>
        <w:rPr>
          <w:sz w:val="32"/>
          <w:szCs w:val="32"/>
        </w:rPr>
      </w:pPr>
    </w:p>
    <w:p w14:paraId="47DC0383" w14:textId="724FA460" w:rsidR="00475EB7" w:rsidRDefault="00475EB7" w:rsidP="001D7632">
      <w:pPr>
        <w:rPr>
          <w:sz w:val="32"/>
          <w:szCs w:val="32"/>
        </w:rPr>
      </w:pPr>
    </w:p>
    <w:p w14:paraId="7461E398" w14:textId="4D08F427" w:rsidR="00475EB7" w:rsidRDefault="00475EB7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3C2B27E" wp14:editId="3B4043F9">
            <wp:extent cx="6572250" cy="9296400"/>
            <wp:effectExtent l="0" t="0" r="0" b="0"/>
            <wp:docPr id="71" name="Рисунок 71" descr="Z:\__УРЗП\04. Конкурентные процедуры\АУКЦИОНЫ\2018 год\Можайский м.р\ЗЕМЛЯ\Аренда\АЗ-МОЖ_18-837\документы\134\моэск 134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Можайский м.р\ЗЕМЛЯ\Аренда\АЗ-МОЖ_18-837\документы\134\моэск 134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B4D50" w14:textId="633D4FD3" w:rsidR="00475EB7" w:rsidRDefault="00475EB7" w:rsidP="001D7632">
      <w:pPr>
        <w:rPr>
          <w:sz w:val="32"/>
          <w:szCs w:val="32"/>
        </w:rPr>
      </w:pPr>
    </w:p>
    <w:p w14:paraId="422C44D1" w14:textId="5E6DADD9" w:rsidR="00475EB7" w:rsidRDefault="00475EB7" w:rsidP="001D7632">
      <w:pPr>
        <w:rPr>
          <w:sz w:val="32"/>
          <w:szCs w:val="32"/>
        </w:rPr>
      </w:pPr>
    </w:p>
    <w:p w14:paraId="30B348E8" w14:textId="798025C4" w:rsidR="00475EB7" w:rsidRDefault="00475EB7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B78987B" wp14:editId="6114321C">
            <wp:extent cx="6572250" cy="9296400"/>
            <wp:effectExtent l="0" t="0" r="0" b="0"/>
            <wp:docPr id="72" name="Рисунок 72" descr="Z:\__УРЗП\04. Конкурентные процедуры\АУКЦИОНЫ\2018 год\Можайский м.р\ЗЕМЛЯ\Аренда\АЗ-МОЖ_18-837\документы\134\моэск 134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Можайский м.р\ЗЕМЛЯ\Аренда\АЗ-МОЖ_18-837\документы\134\моэск 134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5D128" w14:textId="32579C19" w:rsidR="00475EB7" w:rsidRDefault="00475EB7" w:rsidP="001D7632">
      <w:pPr>
        <w:rPr>
          <w:sz w:val="32"/>
          <w:szCs w:val="32"/>
        </w:rPr>
      </w:pPr>
    </w:p>
    <w:p w14:paraId="660C2AEB" w14:textId="4FE06980" w:rsidR="00475EB7" w:rsidRDefault="00475EB7" w:rsidP="001D7632">
      <w:pPr>
        <w:rPr>
          <w:sz w:val="32"/>
          <w:szCs w:val="32"/>
        </w:rPr>
      </w:pPr>
    </w:p>
    <w:p w14:paraId="6F3C33B5" w14:textId="3568EFB5" w:rsidR="00475EB7" w:rsidRDefault="00475EB7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FA939B6" wp14:editId="3822B881">
            <wp:extent cx="6572250" cy="9296400"/>
            <wp:effectExtent l="0" t="0" r="0" b="0"/>
            <wp:docPr id="73" name="Рисунок 73" descr="Z:\__УРЗП\04. Конкурентные процедуры\АУКЦИОНЫ\2018 год\Можайский м.р\ЗЕМЛЯ\Аренда\АЗ-МОЖ_18-837\документы\134\моэск 134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Можайский м.р\ЗЕМЛЯ\Аренда\АЗ-МОЖ_18-837\документы\134\моэск 134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0CEB2" w14:textId="580021BF" w:rsidR="00475EB7" w:rsidRDefault="00475EB7" w:rsidP="001D7632">
      <w:pPr>
        <w:rPr>
          <w:sz w:val="32"/>
          <w:szCs w:val="32"/>
        </w:rPr>
      </w:pPr>
    </w:p>
    <w:p w14:paraId="181B8CA2" w14:textId="0FFBA035" w:rsidR="00475EB7" w:rsidRDefault="00475EB7" w:rsidP="001D7632">
      <w:pPr>
        <w:rPr>
          <w:sz w:val="32"/>
          <w:szCs w:val="32"/>
        </w:rPr>
      </w:pPr>
    </w:p>
    <w:p w14:paraId="433DC93A" w14:textId="5B4AA65E" w:rsidR="00475EB7" w:rsidRDefault="00475EB7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083F16D" wp14:editId="70DAB229">
            <wp:extent cx="6572250" cy="9296400"/>
            <wp:effectExtent l="0" t="0" r="0" b="0"/>
            <wp:docPr id="74" name="Рисунок 74" descr="Z:\__УРЗП\04. Конкурентные процедуры\АУКЦИОНЫ\2018 год\Можайский м.р\ЗЕМЛЯ\Аренда\АЗ-МОЖ_18-837\документы\134\моэск 134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Можайский м.р\ЗЕМЛЯ\Аренда\АЗ-МОЖ_18-837\документы\134\моэск 134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D38D1" w14:textId="49397B51" w:rsidR="00475EB7" w:rsidRDefault="00475EB7" w:rsidP="001D7632">
      <w:pPr>
        <w:rPr>
          <w:sz w:val="32"/>
          <w:szCs w:val="32"/>
        </w:rPr>
      </w:pPr>
    </w:p>
    <w:p w14:paraId="3D3CAD50" w14:textId="184A1120" w:rsidR="00475EB7" w:rsidRDefault="00475EB7" w:rsidP="001D7632">
      <w:pPr>
        <w:rPr>
          <w:sz w:val="32"/>
          <w:szCs w:val="32"/>
        </w:rPr>
      </w:pPr>
    </w:p>
    <w:p w14:paraId="6C7FAB0D" w14:textId="2C4ABDD3" w:rsidR="00475EB7" w:rsidRDefault="00475EB7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52BB001" wp14:editId="427A0018">
            <wp:extent cx="6572250" cy="9296400"/>
            <wp:effectExtent l="0" t="0" r="0" b="0"/>
            <wp:docPr id="75" name="Рисунок 75" descr="Z:\__УРЗП\04. Конкурентные процедуры\АУКЦИОНЫ\2018 год\Можайский м.р\ЗЕМЛЯ\Аренда\АЗ-МОЖ_18-837\документы\134\моэск 134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Можайский м.р\ЗЕМЛЯ\Аренда\АЗ-МОЖ_18-837\документы\134\моэск 134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11B46" w14:textId="73975E5A" w:rsidR="00475EB7" w:rsidRDefault="00475EB7" w:rsidP="001D7632">
      <w:pPr>
        <w:rPr>
          <w:sz w:val="32"/>
          <w:szCs w:val="32"/>
        </w:rPr>
      </w:pPr>
    </w:p>
    <w:p w14:paraId="110B9D48" w14:textId="05E588CD" w:rsidR="00475EB7" w:rsidRDefault="00475EB7" w:rsidP="001D7632">
      <w:pPr>
        <w:rPr>
          <w:sz w:val="32"/>
          <w:szCs w:val="32"/>
        </w:rPr>
      </w:pPr>
    </w:p>
    <w:p w14:paraId="51BDCD5B" w14:textId="205DAEB2" w:rsidR="00475EB7" w:rsidRDefault="00475EB7" w:rsidP="001D7632">
      <w:pPr>
        <w:rPr>
          <w:sz w:val="32"/>
          <w:szCs w:val="32"/>
        </w:rPr>
      </w:pPr>
    </w:p>
    <w:p w14:paraId="4503AB32" w14:textId="0778C1D5" w:rsidR="00475EB7" w:rsidRDefault="00475EB7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25A785E" wp14:editId="13BEE92E">
            <wp:extent cx="6572250" cy="9296400"/>
            <wp:effectExtent l="0" t="0" r="0" b="0"/>
            <wp:docPr id="76" name="Рисунок 76" descr="Z:\__УРЗП\04. Конкурентные процедуры\АУКЦИОНЫ\2018 год\Можайский м.р\ЗЕМЛЯ\Аренда\АЗ-МОЖ_18-837\документы\134\моэск 134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Можайский м.р\ЗЕМЛЯ\Аренда\АЗ-МОЖ_18-837\документы\134\моэск 134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0CFA3" w14:textId="3ADCB572" w:rsidR="00475EB7" w:rsidRDefault="00475EB7" w:rsidP="001D7632">
      <w:pPr>
        <w:rPr>
          <w:sz w:val="32"/>
          <w:szCs w:val="32"/>
        </w:rPr>
      </w:pPr>
    </w:p>
    <w:p w14:paraId="16E658D6" w14:textId="384ABC68" w:rsidR="00475EB7" w:rsidRDefault="00475EB7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B63668A" wp14:editId="3606A73E">
            <wp:extent cx="6572250" cy="9296400"/>
            <wp:effectExtent l="0" t="0" r="0" b="0"/>
            <wp:docPr id="77" name="Рисунок 77" descr="Z:\__УРЗП\04. Конкурентные процедуры\АУКЦИОНЫ\2018 год\Можайский м.р\ЗЕМЛЯ\Аренда\АЗ-МОЖ_18-837\документы\134\моэск 134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Можайский м.р\ЗЕМЛЯ\Аренда\АЗ-МОЖ_18-837\документы\134\моэск 134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7D337" w14:textId="1F0AB0A9" w:rsidR="001D7632" w:rsidRPr="00124233" w:rsidRDefault="001D7632" w:rsidP="001D7632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D58D0E6" w14:textId="403C6348" w:rsidR="00A22336" w:rsidRDefault="00792ADB" w:rsidP="00A22336">
      <w:pPr>
        <w:jc w:val="right"/>
      </w:pPr>
      <w:r w:rsidRPr="00FF0571">
        <w:t>Проект договора аренды</w:t>
      </w:r>
      <w:r w:rsidR="00840CD8" w:rsidRPr="00FF0571">
        <w:t xml:space="preserve"> земельного участка</w:t>
      </w:r>
    </w:p>
    <w:p w14:paraId="272D81A7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F0571">
        <w:rPr>
          <w:b/>
          <w:lang w:eastAsia="ru-RU"/>
        </w:rPr>
        <w:t>ДОГОВОР</w:t>
      </w:r>
    </w:p>
    <w:p w14:paraId="17D3A768" w14:textId="77777777" w:rsidR="00FF0571" w:rsidRPr="00FF0571" w:rsidRDefault="00FF0571" w:rsidP="00FF0571">
      <w:pPr>
        <w:suppressAutoHyphens w:val="0"/>
        <w:jc w:val="center"/>
        <w:rPr>
          <w:b/>
          <w:lang w:eastAsia="ru-RU"/>
        </w:rPr>
      </w:pPr>
      <w:r w:rsidRPr="00FF0571">
        <w:rPr>
          <w:b/>
          <w:lang w:eastAsia="ru-RU"/>
        </w:rPr>
        <w:t>аренды земельного участка</w:t>
      </w:r>
    </w:p>
    <w:p w14:paraId="2DC9FC0D" w14:textId="77777777" w:rsidR="00FF0571" w:rsidRPr="00FF0571" w:rsidRDefault="00FF0571" w:rsidP="00FF0571">
      <w:pPr>
        <w:suppressAutoHyphens w:val="0"/>
        <w:spacing w:before="120" w:after="240"/>
        <w:jc w:val="center"/>
        <w:rPr>
          <w:b/>
          <w:lang w:eastAsia="ru-RU"/>
        </w:rPr>
      </w:pPr>
      <w:r w:rsidRPr="00FF0571">
        <w:rPr>
          <w:b/>
          <w:lang w:eastAsia="ru-RU"/>
        </w:rPr>
        <w:t xml:space="preserve">№ </w:t>
      </w:r>
      <w:r w:rsidRPr="00FF0571">
        <w:rPr>
          <w:b/>
          <w:i/>
          <w:lang w:eastAsia="ru-RU"/>
        </w:rPr>
        <w:t>З.______/201_</w:t>
      </w:r>
    </w:p>
    <w:p w14:paraId="38D74C33" w14:textId="5DDB27DB" w:rsidR="00FF0571" w:rsidRPr="00FF0571" w:rsidRDefault="00FF0571" w:rsidP="00FF0571">
      <w:pPr>
        <w:suppressAutoHyphens w:val="0"/>
        <w:spacing w:after="120"/>
        <w:rPr>
          <w:lang w:eastAsia="ru-RU"/>
        </w:rPr>
      </w:pPr>
      <w:r w:rsidRPr="00FF0571">
        <w:rPr>
          <w:lang w:eastAsia="ru-RU"/>
        </w:rPr>
        <w:t xml:space="preserve">         Московская область г. Можайск</w:t>
      </w:r>
      <w:r w:rsidRPr="00FF0571">
        <w:rPr>
          <w:lang w:eastAsia="ru-RU"/>
        </w:rPr>
        <w:tab/>
      </w:r>
      <w:r w:rsidRPr="00FF0571">
        <w:rPr>
          <w:lang w:eastAsia="ru-RU"/>
        </w:rPr>
        <w:tab/>
      </w:r>
      <w:r w:rsidRPr="00FF0571">
        <w:rPr>
          <w:lang w:eastAsia="ru-RU"/>
        </w:rPr>
        <w:tab/>
        <w:t xml:space="preserve">                         </w:t>
      </w:r>
      <w:r>
        <w:rPr>
          <w:lang w:eastAsia="ru-RU"/>
        </w:rPr>
        <w:t xml:space="preserve">                    </w:t>
      </w:r>
      <w:r w:rsidRPr="00FF0571">
        <w:rPr>
          <w:lang w:eastAsia="ru-RU"/>
        </w:rPr>
        <w:t>_______ 201_ года</w:t>
      </w:r>
    </w:p>
    <w:p w14:paraId="36931353" w14:textId="77777777" w:rsidR="00FF0571" w:rsidRPr="00FF0571" w:rsidRDefault="00FF0571" w:rsidP="00FF0571">
      <w:pPr>
        <w:suppressAutoHyphens w:val="0"/>
        <w:ind w:firstLine="540"/>
        <w:jc w:val="both"/>
        <w:rPr>
          <w:bCs/>
          <w:lang w:eastAsia="ru-RU"/>
        </w:rPr>
      </w:pPr>
      <w:r w:rsidRPr="00FF0571">
        <w:rPr>
          <w:b/>
          <w:bCs/>
          <w:lang w:eastAsia="ru-RU"/>
        </w:rPr>
        <w:t xml:space="preserve">Муниципальное образование Можайский муниципальный район Московской области, </w:t>
      </w:r>
      <w:r w:rsidRPr="00FF0571">
        <w:rPr>
          <w:bCs/>
          <w:lang w:eastAsia="ru-RU"/>
        </w:rPr>
        <w:t xml:space="preserve">свидетельство о государственной регистрации Устава муниципального образования № RU505260002006001, выдано Главным управлением Министерства юстиции РФ по Центральному федеральному округу 09.08.2006, от имени которого на основании Устава Можайского муниципального района Московской области, Закона Московской области </w:t>
      </w:r>
      <w:r w:rsidRPr="00FF0571">
        <w:rPr>
          <w:lang w:eastAsia="ru-RU"/>
        </w:rP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 w:rsidRPr="00FF0571">
        <w:rPr>
          <w:bCs/>
          <w:lang w:eastAsia="ru-RU"/>
        </w:rPr>
        <w:t xml:space="preserve"> действует </w:t>
      </w:r>
      <w:r w:rsidRPr="00FF0571">
        <w:rPr>
          <w:b/>
          <w:bCs/>
          <w:lang w:eastAsia="ru-RU"/>
        </w:rPr>
        <w:t xml:space="preserve">Администрация Можайского муниципального района Московской области, </w:t>
      </w:r>
      <w:r w:rsidRPr="00FF0571">
        <w:rPr>
          <w:bCs/>
          <w:lang w:eastAsia="ru-RU"/>
        </w:rPr>
        <w:t xml:space="preserve">идентификационный номер налогоплательщика (ИНН) 5028003963, основной государственный регистрационный номер (ОГРН) 1025003472097 именуемая в дальнейшем «Арендодатель», </w:t>
      </w:r>
      <w:r w:rsidRPr="00FF0571">
        <w:rPr>
          <w:b/>
          <w:bCs/>
          <w:lang w:eastAsia="ru-RU"/>
        </w:rPr>
        <w:t>в лице начальника Управления по земельным отношениям администрации Можайского муниципального района Коростелевой Ирины Николаевны</w:t>
      </w:r>
      <w:r w:rsidRPr="00FF0571">
        <w:rPr>
          <w:bCs/>
          <w:lang w:eastAsia="ru-RU"/>
        </w:rPr>
        <w:t xml:space="preserve">, действующего на основании распоряжения администрации Можайского муниципального района Московской области от 22.01.2015 № 9-Р, с одной стороны, и </w:t>
      </w:r>
    </w:p>
    <w:p w14:paraId="017F0FCA" w14:textId="77777777" w:rsidR="000A4773" w:rsidRPr="003922E7" w:rsidRDefault="000A4773" w:rsidP="000A4773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юридических лиц:</w:t>
      </w:r>
    </w:p>
    <w:p w14:paraId="028D5E60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Арендатор_________________________________________________________________</w:t>
      </w:r>
    </w:p>
    <w:p w14:paraId="046A3FE1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(наименование юридического лица)</w:t>
      </w:r>
    </w:p>
    <w:p w14:paraId="7B213FC9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ИНН ____________________ внесенный в Единый государственный реестр юридических</w:t>
      </w:r>
    </w:p>
    <w:p w14:paraId="4598F78E" w14:textId="74DB8943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лиц за основным государственным регистрационным номером (ОГРН) ____________</w:t>
      </w:r>
      <w:r>
        <w:t>________</w:t>
      </w:r>
      <w:r w:rsidRPr="003922E7">
        <w:t>____,              (дата</w:t>
      </w:r>
    </w:p>
    <w:p w14:paraId="185DD4EF" w14:textId="5C4E8820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________________________________________________________________________</w:t>
      </w:r>
      <w:r>
        <w:t>____________</w:t>
      </w:r>
      <w:r w:rsidRPr="003922E7">
        <w:t>__</w:t>
      </w:r>
    </w:p>
    <w:p w14:paraId="62BEA033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и место гос. регистрации)</w:t>
      </w:r>
    </w:p>
    <w:p w14:paraId="4614BA64" w14:textId="2C2F874C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в лице__________________________________________________________________</w:t>
      </w:r>
      <w:r>
        <w:t>__________</w:t>
      </w:r>
      <w:r w:rsidRPr="003922E7">
        <w:t>____,</w:t>
      </w:r>
    </w:p>
    <w:p w14:paraId="243F5D74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(Ф.И.О. руководителя или его представителя по доверенности)</w:t>
      </w:r>
    </w:p>
    <w:p w14:paraId="2DF0FDCA" w14:textId="7AA2FB8B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действующего на основании ___________ (доверенности № _____________от____</w:t>
      </w:r>
      <w:r>
        <w:t>_________</w:t>
      </w:r>
      <w:r w:rsidRPr="003922E7">
        <w:t>______),</w:t>
      </w:r>
    </w:p>
    <w:p w14:paraId="1144EF46" w14:textId="77777777" w:rsidR="000A4773" w:rsidRPr="003922E7" w:rsidRDefault="000A4773" w:rsidP="000A4773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физических лиц:</w:t>
      </w:r>
    </w:p>
    <w:p w14:paraId="1C9C0F72" w14:textId="487F7BD0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</w:t>
      </w:r>
      <w:r>
        <w:t>_________</w:t>
      </w:r>
      <w:r w:rsidRPr="003922E7">
        <w:t>______,</w:t>
      </w:r>
    </w:p>
    <w:p w14:paraId="2A09590A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43A99931" w14:textId="29484B14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паспорт ________________________, выдан___________________________________</w:t>
      </w:r>
      <w:r>
        <w:t>________</w:t>
      </w:r>
      <w:r w:rsidRPr="003922E7">
        <w:t>_____</w:t>
      </w:r>
    </w:p>
    <w:p w14:paraId="5C66CE5B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(серия, номер)                          (кем и когда выдан)</w:t>
      </w:r>
    </w:p>
    <w:p w14:paraId="6F0765ED" w14:textId="75CC50A0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проживающий по адресу:__________________________________________________</w:t>
      </w:r>
      <w:r>
        <w:t>_________</w:t>
      </w:r>
      <w:r w:rsidRPr="003922E7">
        <w:t>_____,</w:t>
      </w:r>
    </w:p>
    <w:p w14:paraId="09DE3262" w14:textId="77777777" w:rsidR="000A4773" w:rsidRPr="003922E7" w:rsidRDefault="000A4773" w:rsidP="000A4773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индивидуальных предпринимателей:</w:t>
      </w:r>
    </w:p>
    <w:p w14:paraId="2C3F81B1" w14:textId="63822D81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________________________________________________________________</w:t>
      </w:r>
      <w:r>
        <w:t>_________</w:t>
      </w:r>
      <w:r w:rsidRPr="003922E7">
        <w:t>___,</w:t>
      </w:r>
    </w:p>
    <w:p w14:paraId="1B5F1D99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2AFF3633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ИНН __________________внесенный в Единый государственный реестр индивидуальных</w:t>
      </w:r>
    </w:p>
    <w:p w14:paraId="1BCEFE2C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предпринимателей за основным государственным регистрационным номером</w:t>
      </w:r>
    </w:p>
    <w:p w14:paraId="6EF9A7F0" w14:textId="6FF7EAB6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(ОГРН)_____________________________________</w:t>
      </w:r>
      <w:r>
        <w:t>____________________________________</w:t>
      </w:r>
      <w:r w:rsidRPr="003922E7">
        <w:t>______</w:t>
      </w:r>
    </w:p>
    <w:p w14:paraId="7AAC86BD" w14:textId="34B51E74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</w:t>
      </w:r>
      <w:r>
        <w:t>____________</w:t>
      </w:r>
      <w:r w:rsidRPr="003922E7">
        <w:t>________,</w:t>
      </w:r>
    </w:p>
    <w:p w14:paraId="47B9F7DF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(дата и место гос. регистрации)</w:t>
      </w:r>
    </w:p>
    <w:p w14:paraId="4466FF8D" w14:textId="492332AD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Паспорт _________________________, выдан_________________________________</w:t>
      </w:r>
      <w:r>
        <w:t>________</w:t>
      </w:r>
      <w:r w:rsidRPr="003922E7">
        <w:t>_____</w:t>
      </w:r>
    </w:p>
    <w:p w14:paraId="3E66A063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(серия, номер)                              (кем и когда выдан)</w:t>
      </w:r>
    </w:p>
    <w:p w14:paraId="0223B97B" w14:textId="1974E78E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проживающий по адресу:______________________________________________________</w:t>
      </w:r>
      <w:r>
        <w:t>________</w:t>
      </w:r>
      <w:r w:rsidRPr="003922E7">
        <w:t>_,</w:t>
      </w:r>
    </w:p>
    <w:p w14:paraId="2F8F4A0C" w14:textId="67FEC430" w:rsidR="000A4773" w:rsidRDefault="000A4773" w:rsidP="000A4773">
      <w:pPr>
        <w:autoSpaceDE w:val="0"/>
        <w:autoSpaceDN w:val="0"/>
        <w:adjustRightInd w:val="0"/>
        <w:jc w:val="both"/>
      </w:pPr>
      <w:r w:rsidRPr="003922E7">
        <w:t>именуемый (ая) в дальнейшем Арендатор с другой стороны, совместно далее по договору именуемые Стороны, заключили настоящий Договор (далее - Договор) о нижеследующем.</w:t>
      </w:r>
    </w:p>
    <w:p w14:paraId="33B94F63" w14:textId="30D49207" w:rsidR="000A4773" w:rsidRDefault="000A4773" w:rsidP="000A4773">
      <w:pPr>
        <w:autoSpaceDE w:val="0"/>
        <w:autoSpaceDN w:val="0"/>
        <w:adjustRightInd w:val="0"/>
        <w:jc w:val="both"/>
      </w:pPr>
    </w:p>
    <w:p w14:paraId="63F84902" w14:textId="00C34739" w:rsidR="00CD301B" w:rsidRPr="002B1734" w:rsidRDefault="00CD301B" w:rsidP="00CD301B">
      <w:pPr>
        <w:jc w:val="both"/>
        <w:rPr>
          <w:b/>
        </w:rPr>
      </w:pPr>
    </w:p>
    <w:p w14:paraId="4715B59B" w14:textId="77777777" w:rsidR="00CD301B" w:rsidRPr="002B1734" w:rsidRDefault="00CD301B" w:rsidP="00CD301B">
      <w:pPr>
        <w:jc w:val="both"/>
        <w:rPr>
          <w:b/>
        </w:rPr>
      </w:pPr>
    </w:p>
    <w:p w14:paraId="3FE8E478" w14:textId="77777777" w:rsidR="00A22336" w:rsidRPr="00A22336" w:rsidRDefault="00A22336" w:rsidP="00A22336">
      <w:pPr>
        <w:suppressAutoHyphens w:val="0"/>
        <w:spacing w:before="120" w:after="120"/>
        <w:jc w:val="center"/>
        <w:rPr>
          <w:b/>
          <w:lang w:eastAsia="ru-RU"/>
        </w:rPr>
      </w:pPr>
      <w:r w:rsidRPr="00A22336">
        <w:rPr>
          <w:b/>
          <w:lang w:eastAsia="ru-RU"/>
        </w:rPr>
        <w:t>1. Предмет и цель договора</w:t>
      </w:r>
    </w:p>
    <w:p w14:paraId="6491AAB4" w14:textId="77777777" w:rsidR="00A22336" w:rsidRPr="00A22336" w:rsidRDefault="00A22336" w:rsidP="00A22336">
      <w:pPr>
        <w:suppressAutoHyphens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1200 кв.м, с кадастровым номером 50:18:0090419:134, категория земель: земли населенных пунктов с видом разрешенного использования: для </w:t>
      </w:r>
      <w:r w:rsidRPr="00A22336">
        <w:rPr>
          <w:shd w:val="clear" w:color="auto" w:fill="FFFFFF"/>
          <w:lang w:eastAsia="ru-RU"/>
        </w:rPr>
        <w:t>ведения личного подсобного хозяйства</w:t>
      </w:r>
      <w:r w:rsidRPr="00A22336">
        <w:rPr>
          <w:lang w:eastAsia="ru-RU"/>
        </w:rPr>
        <w:t>,  расположенный по адресу: Московская область, Можайский район, д. Елево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434EB6CC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spacing w:after="120"/>
        <w:ind w:firstLine="540"/>
        <w:jc w:val="both"/>
        <w:rPr>
          <w:bCs/>
          <w:iCs/>
          <w:lang w:eastAsia="ru-RU"/>
        </w:rPr>
      </w:pPr>
      <w:r w:rsidRPr="00A22336">
        <w:rPr>
          <w:lang w:eastAsia="ru-RU"/>
        </w:rPr>
        <w:t xml:space="preserve">1.2. Настоящий договор заключен на основании протокола о результатах торгов ____________________ (далее по тексту - Протокол), являющегося приложением 1 к настоящему договору. </w:t>
      </w:r>
    </w:p>
    <w:p w14:paraId="3DC7902B" w14:textId="7B2B3416" w:rsidR="00A22336" w:rsidRPr="00A22336" w:rsidRDefault="00A22336" w:rsidP="00A22336">
      <w:pPr>
        <w:suppressAutoHyphens w:val="0"/>
        <w:autoSpaceDE w:val="0"/>
        <w:autoSpaceDN w:val="0"/>
        <w:adjustRightInd w:val="0"/>
        <w:spacing w:after="120"/>
        <w:ind w:firstLine="540"/>
        <w:jc w:val="both"/>
        <w:rPr>
          <w:bCs/>
          <w:iCs/>
          <w:lang w:eastAsia="ru-RU"/>
        </w:rPr>
      </w:pPr>
      <w:r w:rsidRPr="00A22336">
        <w:rPr>
          <w:bCs/>
          <w:iCs/>
          <w:lang w:eastAsia="ru-RU"/>
        </w:rPr>
        <w:t xml:space="preserve">1.3. Земельный участок предоставляется </w:t>
      </w:r>
      <w:r w:rsidRPr="00A22336">
        <w:rPr>
          <w:lang w:eastAsia="ru-RU"/>
        </w:rPr>
        <w:t xml:space="preserve">для </w:t>
      </w:r>
      <w:r w:rsidRPr="00A22336">
        <w:rPr>
          <w:shd w:val="clear" w:color="auto" w:fill="FFFFFF"/>
          <w:lang w:eastAsia="ru-RU"/>
        </w:rPr>
        <w:t>ведения личного подсобного хозяйства</w:t>
      </w:r>
      <w:r>
        <w:rPr>
          <w:shd w:val="clear" w:color="auto" w:fill="FFFFFF"/>
          <w:lang w:eastAsia="ru-RU"/>
        </w:rPr>
        <w:t>.</w:t>
      </w:r>
    </w:p>
    <w:p w14:paraId="2BF29637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spacing w:after="120"/>
        <w:ind w:firstLine="540"/>
        <w:jc w:val="both"/>
        <w:rPr>
          <w:bCs/>
          <w:iCs/>
          <w:lang w:eastAsia="ru-RU"/>
        </w:rPr>
      </w:pPr>
      <w:r w:rsidRPr="00A22336">
        <w:rPr>
          <w:bCs/>
          <w:iCs/>
          <w:lang w:eastAsia="ru-RU"/>
        </w:rPr>
        <w:t xml:space="preserve">1.4. </w:t>
      </w:r>
      <w:r w:rsidRPr="00A22336">
        <w:rPr>
          <w:lang w:eastAsia="ru-RU"/>
        </w:rPr>
        <w:t>Ограничения в использовании земельного участка отсутствуют.</w:t>
      </w:r>
    </w:p>
    <w:p w14:paraId="14799898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spacing w:after="120"/>
        <w:ind w:firstLine="540"/>
        <w:jc w:val="both"/>
        <w:rPr>
          <w:bCs/>
          <w:iCs/>
          <w:lang w:eastAsia="ru-RU"/>
        </w:rPr>
      </w:pPr>
      <w:r w:rsidRPr="00A22336">
        <w:rPr>
          <w:bCs/>
          <w:iCs/>
          <w:lang w:eastAsia="ru-RU"/>
        </w:rPr>
        <w:t>1.5 Сведений о правах третьих лиц на него у Арендодателя не имеется.</w:t>
      </w:r>
    </w:p>
    <w:p w14:paraId="17DFC62E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lang w:eastAsia="ru-RU"/>
        </w:rPr>
      </w:pPr>
      <w:r w:rsidRPr="00A22336">
        <w:rPr>
          <w:b/>
          <w:lang w:eastAsia="ru-RU"/>
        </w:rPr>
        <w:t>2. Срок Договора</w:t>
      </w:r>
    </w:p>
    <w:p w14:paraId="7EC286B5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A22336">
        <w:rPr>
          <w:bCs/>
          <w:lang w:eastAsia="ru-RU"/>
        </w:rPr>
        <w:t>2.1. Настоящий Договор заключается на срок 9 лет с _______________ по ________.</w:t>
      </w:r>
    </w:p>
    <w:p w14:paraId="07B6D035" w14:textId="77777777" w:rsidR="00A22336" w:rsidRPr="00A22336" w:rsidRDefault="00A22336" w:rsidP="00A223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A22336">
        <w:rPr>
          <w:bCs/>
          <w:lang w:eastAsia="ru-RU"/>
        </w:rPr>
        <w:t>2.2. Земельный участок считается преданным Арендодателем Арендатору и принятым Арендатором с момента подписания акта-приема передачи Земельного участка.</w:t>
      </w:r>
    </w:p>
    <w:p w14:paraId="0B5E3DE0" w14:textId="77777777" w:rsidR="00A22336" w:rsidRPr="00A22336" w:rsidRDefault="00A22336" w:rsidP="00A223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A22336">
        <w:rPr>
          <w:bCs/>
          <w:lang w:eastAsia="ru-RU"/>
        </w:rPr>
        <w:t>2.3. 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39786BD4" w14:textId="77777777" w:rsidR="00A22336" w:rsidRPr="00A22336" w:rsidRDefault="00A22336" w:rsidP="00A22336">
      <w:pPr>
        <w:suppressAutoHyphens w:val="0"/>
        <w:spacing w:before="240" w:after="120"/>
        <w:jc w:val="center"/>
        <w:rPr>
          <w:b/>
          <w:lang w:eastAsia="ru-RU"/>
        </w:rPr>
      </w:pPr>
      <w:r w:rsidRPr="00A22336">
        <w:rPr>
          <w:b/>
          <w:bCs/>
          <w:lang w:eastAsia="ru-RU"/>
        </w:rPr>
        <w:t>3</w:t>
      </w:r>
      <w:r w:rsidRPr="00A22336">
        <w:rPr>
          <w:bCs/>
          <w:lang w:eastAsia="ru-RU"/>
        </w:rPr>
        <w:t>. А</w:t>
      </w:r>
      <w:r w:rsidRPr="00A22336">
        <w:rPr>
          <w:b/>
          <w:lang w:eastAsia="ru-RU"/>
        </w:rPr>
        <w:t>рендная плата</w:t>
      </w:r>
    </w:p>
    <w:p w14:paraId="5BCD795C" w14:textId="77777777" w:rsidR="00A22336" w:rsidRPr="00A22336" w:rsidRDefault="00A22336" w:rsidP="00A22336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3.1. Арендная плата начисляется с даты начала течения срока Договора, указанного в п. 2.1 настоящего Договора.</w:t>
      </w:r>
    </w:p>
    <w:p w14:paraId="74B593FD" w14:textId="77777777" w:rsidR="00A22336" w:rsidRPr="00A22336" w:rsidRDefault="00A22336" w:rsidP="00A22336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 xml:space="preserve">3.2. Размер годовой арендной платы устанавливается в соответствии с Протоколом. </w:t>
      </w:r>
    </w:p>
    <w:p w14:paraId="74FB3B61" w14:textId="77777777" w:rsidR="00A22336" w:rsidRPr="00A22336" w:rsidRDefault="00A22336" w:rsidP="00A22336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 xml:space="preserve">3.3. Размер арендной платы за Земельный участок определяется в Приложении 2 к настоящему договору, которое является его неотъемлемой частью. </w:t>
      </w:r>
    </w:p>
    <w:p w14:paraId="6521FCC9" w14:textId="77777777" w:rsidR="00A22336" w:rsidRPr="00A22336" w:rsidRDefault="00A22336" w:rsidP="00A22336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63EB914B" w14:textId="77777777" w:rsidR="00A22336" w:rsidRPr="00A22336" w:rsidRDefault="00A22336" w:rsidP="00A22336">
      <w:pPr>
        <w:suppressAutoHyphens w:val="0"/>
        <w:autoSpaceDE w:val="0"/>
        <w:autoSpaceDN w:val="0"/>
        <w:ind w:firstLine="540"/>
        <w:jc w:val="both"/>
        <w:rPr>
          <w:szCs w:val="20"/>
          <w:lang w:eastAsia="ru-RU"/>
        </w:rPr>
      </w:pPr>
      <w:r w:rsidRPr="00A22336">
        <w:rPr>
          <w:lang w:eastAsia="ru-RU"/>
        </w:rP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 w:rsidRPr="00A22336">
        <w:rPr>
          <w:szCs w:val="20"/>
          <w:lang w:eastAsia="ru-RU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5F31E820" w14:textId="77777777" w:rsidR="00A22336" w:rsidRPr="00A22336" w:rsidRDefault="00A22336" w:rsidP="00A22336">
      <w:pPr>
        <w:suppressAutoHyphens w:val="0"/>
        <w:ind w:firstLine="540"/>
        <w:jc w:val="both"/>
        <w:rPr>
          <w:i/>
          <w:lang w:eastAsia="ru-RU"/>
        </w:rPr>
      </w:pPr>
      <w:r w:rsidRPr="00A22336">
        <w:rPr>
          <w:i/>
          <w:lang w:eastAsia="ru-RU"/>
        </w:rPr>
        <w:t>Управление Федерального казначейства по Московской области (Администрация Можайского муниципального района Московской области л/с 04483003360), ИНН 5028003963, КПП 502801001, р/счет № 40101810845250010102, ГУ БАНКА РОССИИ ЦФО, БИК 044525000,   КБК 001 111 05013 05 0000 120, ОКТМО 466 331 49.</w:t>
      </w:r>
    </w:p>
    <w:p w14:paraId="18A2F376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3.5. Арендная плата за неполный период (месяц/квартал) исчисляется пропорционально количеству календарных дней аренды в месяце/квартале к количеству дней в данном месяце/квартале.</w:t>
      </w:r>
    </w:p>
    <w:p w14:paraId="3E62B58F" w14:textId="77777777" w:rsidR="00A22336" w:rsidRPr="00A22336" w:rsidRDefault="00A22336" w:rsidP="00A22336">
      <w:pPr>
        <w:suppressAutoHyphens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3.6. Сумма поступлений зачисляется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BDBF18F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FCEE725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F865B5E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  <w:r w:rsidRPr="00A22336">
        <w:rPr>
          <w:b/>
          <w:lang w:eastAsia="ru-RU"/>
        </w:rPr>
        <w:t>4. Права и обязанности Сторон</w:t>
      </w:r>
    </w:p>
    <w:p w14:paraId="106C18C4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4.1. Арендодатель имеет право:</w:t>
      </w:r>
    </w:p>
    <w:p w14:paraId="1DFED52C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lastRenderedPageBreak/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444B4C7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- использовании Земельного участка способами, приводящими к его порче;</w:t>
      </w:r>
    </w:p>
    <w:p w14:paraId="6AD80E2E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- использовании Земельного участка не в соответствии с видом его разрешенного использования;</w:t>
      </w:r>
    </w:p>
    <w:p w14:paraId="7DA4FD62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 xml:space="preserve">-использование Земельного участка не в соответствии с его целевым назначением; </w:t>
      </w:r>
    </w:p>
    <w:p w14:paraId="3D99906A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- неиспользовании или не освоении Земельного участка в течение 1-го года;</w:t>
      </w:r>
    </w:p>
    <w:p w14:paraId="4745F711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- не внесении арендной платы либо внесение не в полном объеме более чем 2 (два) периода подряд;</w:t>
      </w:r>
    </w:p>
    <w:p w14:paraId="622428BB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203B7ACF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-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24E307C1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4AD4590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- в случае осуществления Арендатором самовольной постройки на Земельном участке.</w:t>
      </w:r>
    </w:p>
    <w:p w14:paraId="765285F8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6EA6112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789AD19E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66891AF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4A9C702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104468CD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lang w:eastAsia="ru-RU"/>
        </w:rPr>
      </w:pPr>
      <w:r w:rsidRPr="00A22336">
        <w:rPr>
          <w:lang w:eastAsia="ru-RU"/>
        </w:rPr>
        <w:t>4.2. Арендодатель обязан:</w:t>
      </w:r>
    </w:p>
    <w:p w14:paraId="2B75487B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A22336">
        <w:rPr>
          <w:lang w:eastAsia="ru-RU"/>
        </w:rPr>
        <w:t>4.2.1. Передать Арендатору Земельный участок по акту приема-передачи в течение ___ дней с момента подписания настоящего Договора.</w:t>
      </w:r>
    </w:p>
    <w:p w14:paraId="4D6A5F83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A22336">
        <w:rPr>
          <w:lang w:eastAsia="ru-RU"/>
        </w:rPr>
        <w:t>4.2.2. Не чинить препятствий Арендатору в правомерном использовании (владении и пользовании) Земельного участка.</w:t>
      </w:r>
    </w:p>
    <w:p w14:paraId="04DF13B6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A22336">
        <w:rPr>
          <w:lang w:eastAsia="ru-RU"/>
        </w:rP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7D03EEE7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A22336">
        <w:rPr>
          <w:lang w:eastAsia="ru-RU"/>
        </w:rP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1AF10031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Cs w:val="20"/>
          <w:lang w:eastAsia="ru-RU"/>
        </w:rPr>
      </w:pPr>
      <w:r w:rsidRPr="00A22336">
        <w:rPr>
          <w:szCs w:val="20"/>
          <w:lang w:eastAsia="ru-RU"/>
        </w:rPr>
        <w:t>4.3. Арендатор имеет право:</w:t>
      </w:r>
    </w:p>
    <w:p w14:paraId="2AA11D69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A22336">
        <w:rPr>
          <w:szCs w:val="2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1F2152C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A22336">
        <w:rPr>
          <w:szCs w:val="2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F22EC29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A22336">
        <w:rPr>
          <w:szCs w:val="20"/>
          <w:lang w:eastAsia="ru-RU"/>
        </w:rPr>
        <w:t>4.3.4. Сдавать Земельный участок в субаренду только с согласия Арендодателя.</w:t>
      </w:r>
    </w:p>
    <w:p w14:paraId="39CABD0F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Cs w:val="20"/>
          <w:lang w:eastAsia="ru-RU"/>
        </w:rPr>
      </w:pPr>
      <w:r w:rsidRPr="00A22336">
        <w:rPr>
          <w:szCs w:val="20"/>
          <w:lang w:eastAsia="ru-RU"/>
        </w:rPr>
        <w:t>4.4. Арендатор обязан:</w:t>
      </w:r>
    </w:p>
    <w:p w14:paraId="31C3C2F7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A22336">
        <w:rPr>
          <w:szCs w:val="20"/>
          <w:lang w:eastAsia="ru-RU"/>
        </w:rPr>
        <w:t>4.4.1. Использовать Земельный участок в соответствии с целью и условиями его предоставления.</w:t>
      </w:r>
    </w:p>
    <w:p w14:paraId="3E1B4164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A22336">
        <w:rPr>
          <w:lang w:eastAsia="ru-RU"/>
        </w:rPr>
        <w:t>4.4.2. Уплачивать арендную плату в размере и сроки, установленные Договором</w:t>
      </w:r>
    </w:p>
    <w:p w14:paraId="36A873FE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A22336">
        <w:rPr>
          <w:szCs w:val="20"/>
          <w:lang w:eastAsia="ru-RU"/>
        </w:rPr>
        <w:lastRenderedPageBreak/>
        <w:t>4.4.3.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776A8DE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A22336">
        <w:rPr>
          <w:szCs w:val="20"/>
          <w:lang w:eastAsia="ru-RU"/>
        </w:rPr>
        <w:t>4.4.4.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1E39456F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A22336">
        <w:rPr>
          <w:szCs w:val="20"/>
          <w:lang w:eastAsia="ru-RU"/>
        </w:rPr>
        <w:t>4.4.5.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62985AC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A22336">
        <w:rPr>
          <w:szCs w:val="20"/>
          <w:lang w:eastAsia="ru-RU"/>
        </w:rPr>
        <w:t>4.4.6.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51F9E2DD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A22336">
        <w:rPr>
          <w:szCs w:val="20"/>
          <w:lang w:eastAsia="ru-RU"/>
        </w:rPr>
        <w:t>4.4.7. В десятидневный срок со дня изменения своего наименования (для юридических лиц),  местонахождения (почтового адреса) и контактного телефона письменно сообщить о таких изменениях Арендодателю.</w:t>
      </w:r>
    </w:p>
    <w:p w14:paraId="7A8107C8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A22336">
        <w:rPr>
          <w:szCs w:val="20"/>
          <w:lang w:eastAsia="ru-RU"/>
        </w:rPr>
        <w:t>4.4.8.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3147925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A22336">
        <w:rPr>
          <w:szCs w:val="20"/>
          <w:lang w:eastAsia="ru-RU"/>
        </w:rPr>
        <w:t>4.4.9.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3785317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A22336">
        <w:rPr>
          <w:szCs w:val="20"/>
          <w:lang w:eastAsia="ru-RU"/>
        </w:rPr>
        <w:t>4.4.10.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A185A3E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A22336">
        <w:rPr>
          <w:szCs w:val="2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34AE1E7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A22336">
        <w:rPr>
          <w:szCs w:val="20"/>
          <w:lang w:eastAsia="ru-RU"/>
        </w:rPr>
        <w:t>4.4.12.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7AC92B8A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A22336">
        <w:rPr>
          <w:szCs w:val="20"/>
          <w:lang w:eastAsia="ru-RU"/>
        </w:rPr>
        <w:t>4.4.13. Письменно уведомить Арендодателя о заключении договора субаренды, передаче своих прав и обязанностей по договору аренды другому лицу, а также передаче своих прав по настоящему Договору в залог (ипотеку) в течение трех дней после заключении такого договора (для договоров заключенных на срок более 5 лет).</w:t>
      </w:r>
    </w:p>
    <w:p w14:paraId="1298380F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4.4.14. После подписания настоящего Договора (изменений и дополнений к нему) в течение 7 (семи) календарных дней направить его (их) в орган, осуществляющий государственную регистрацию прав на недвижимое имущество и сделок с ним.</w:t>
      </w:r>
    </w:p>
    <w:p w14:paraId="74AB52B7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4.4.15. В случае направления Арендатору письменного уведомления (претензии) в связи с неисполнением им обязательства по внесению арендной платы Арендатор обязан внести арендную плату в течение 5 (пяти) рабочих дней со дня получения такого уведомления (претензии).</w:t>
      </w:r>
    </w:p>
    <w:p w14:paraId="6B912A51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4.4.16. Письменно сообщить Арендодателю не позднее, чем за 3 (три) месяца о предстоящем освобождении Участка как в связи с окончанием срока действия Договора, так и при досрочном его освобождении.</w:t>
      </w:r>
    </w:p>
    <w:p w14:paraId="3B115EBC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4.5. Арендодатель и Арендатор имеют иные права и несут иные обязанности, установленные действующим законодательством.</w:t>
      </w:r>
    </w:p>
    <w:p w14:paraId="246C2F23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  <w:r w:rsidRPr="00A22336">
        <w:rPr>
          <w:b/>
          <w:lang w:eastAsia="ru-RU"/>
        </w:rPr>
        <w:t>5. Ответственность Сторон</w:t>
      </w:r>
    </w:p>
    <w:p w14:paraId="65590736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237696FC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178AF866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49681308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Началом применения данной санкции считается день, следующий за последним днем срока платежа.</w:t>
      </w:r>
    </w:p>
    <w:p w14:paraId="38AEF9AA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Уплата пени не освобождает Арендатора от исполнения обязательств по настоящему Договору.</w:t>
      </w:r>
    </w:p>
    <w:p w14:paraId="2BACCDD8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lastRenderedPageBreak/>
        <w:t>5.4. В случае, если Арендатором в трехдневный срок не направлено Арендодателю уведомление о передаче прав и обязанностей по настоящему договору, заключении договора субаренды, а также о передаче Арендатором своих прав по настоящему Договору в залог (ипотеку) без уведомления Арендодателя, Арендатор выплачивает неустойку в размере 1,5% от кадастровой стоимости Земельного участка.</w:t>
      </w:r>
    </w:p>
    <w:p w14:paraId="1F619E34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5.5. Неисполнение пункта 4.4.12 Договора свыше 3 (трех) месяцев считается отказом Арендатора от заключения настоящего Договора. Настоящий Договор считается не заключенным, при этом заключение соглашения о расторжении настоящего Договора не требуется.</w:t>
      </w:r>
    </w:p>
    <w:p w14:paraId="7EFEF658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5.6.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163D9CC9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lang w:eastAsia="ru-RU"/>
        </w:rPr>
      </w:pPr>
      <w:r w:rsidRPr="00A22336">
        <w:rPr>
          <w:b/>
          <w:lang w:eastAsia="ru-RU"/>
        </w:rPr>
        <w:t>6. Рассмотрение  споров</w:t>
      </w:r>
    </w:p>
    <w:p w14:paraId="54B48696" w14:textId="77777777" w:rsidR="00A22336" w:rsidRPr="00A22336" w:rsidRDefault="00A22336" w:rsidP="00A22336">
      <w:pPr>
        <w:suppressAutoHyphens w:val="0"/>
        <w:ind w:firstLine="567"/>
        <w:jc w:val="both"/>
        <w:rPr>
          <w:lang w:eastAsia="ru-RU"/>
        </w:rPr>
      </w:pPr>
      <w:r w:rsidRPr="00A22336">
        <w:rPr>
          <w:lang w:eastAsia="ru-RU"/>
        </w:rPr>
        <w:t xml:space="preserve">6.1. Все споры и разногласия, возникающие при исполнении Договора, решаются Сторонами путем переговоров. </w:t>
      </w:r>
    </w:p>
    <w:p w14:paraId="2C9C11D8" w14:textId="77777777" w:rsidR="00A22336" w:rsidRPr="00A22336" w:rsidRDefault="00A22336" w:rsidP="00A22336">
      <w:pPr>
        <w:suppressAutoHyphens w:val="0"/>
        <w:ind w:firstLine="567"/>
        <w:jc w:val="both"/>
        <w:rPr>
          <w:lang w:eastAsia="ru-RU"/>
        </w:rPr>
      </w:pPr>
      <w:r w:rsidRPr="00A22336">
        <w:rPr>
          <w:lang w:eastAsia="ru-RU"/>
        </w:rPr>
        <w:t xml:space="preserve">6.2.  При невозможности урегулирования спорных вопросов в процессе переговоров споры подлежат рассмотрению в Арбитражном суде Московской области. </w:t>
      </w:r>
    </w:p>
    <w:p w14:paraId="7A654DC7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  <w:r w:rsidRPr="00A22336">
        <w:rPr>
          <w:b/>
          <w:lang w:eastAsia="ru-RU"/>
        </w:rPr>
        <w:t>7. Изменение, расторжение и прекращение Договора</w:t>
      </w:r>
    </w:p>
    <w:p w14:paraId="1B65C1FB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b/>
          <w:lang w:eastAsia="ru-RU"/>
        </w:rPr>
      </w:pPr>
      <w:r w:rsidRPr="00A22336">
        <w:rPr>
          <w:szCs w:val="20"/>
          <w:lang w:eastAsia="ru-RU"/>
        </w:rPr>
        <w:t xml:space="preserve">7.1. Изменение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порядке. </w:t>
      </w:r>
    </w:p>
    <w:p w14:paraId="29CF893C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7.3. Договор может быть расторгнут по требованию Арендодателя по решению суда на основании и в порядке, установленном гражданским законодательством и настоящим Договором, а также в случаях нарушения пунктов 4.4.1, 4.4.2, 4.4.13 Договора.</w:t>
      </w:r>
    </w:p>
    <w:p w14:paraId="19D08E7A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7.4. При прекращении (расторжении) Договора Арендатор обязан вернуть Арендодателю Участок в надлежащем состоянии.</w:t>
      </w:r>
    </w:p>
    <w:p w14:paraId="40E4B285" w14:textId="2B3D0743" w:rsid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7.5. Изменение вида разрешенного использования Земельного участка не допускается.</w:t>
      </w:r>
    </w:p>
    <w:p w14:paraId="5F4C4F7C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20A16C77" w14:textId="77777777" w:rsidR="00A22336" w:rsidRPr="00A22336" w:rsidRDefault="00A22336" w:rsidP="00A22336">
      <w:pPr>
        <w:suppressAutoHyphens w:val="0"/>
        <w:spacing w:before="120" w:after="120"/>
        <w:ind w:firstLine="567"/>
        <w:jc w:val="center"/>
        <w:rPr>
          <w:b/>
          <w:lang w:eastAsia="ru-RU"/>
        </w:rPr>
      </w:pPr>
      <w:r w:rsidRPr="00A22336">
        <w:rPr>
          <w:b/>
          <w:lang w:eastAsia="ru-RU"/>
        </w:rPr>
        <w:t>8. Заключительные положения</w:t>
      </w:r>
    </w:p>
    <w:p w14:paraId="6BCAC408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8.1. О форм-мажорных обстоятельствах каждая из сторон обязана немедленно известить другую. Сообщение должно быть подтверждено документов,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CCF4697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8.2. Срок действия договора субаренды не может превышать срока действия настоящего Договора.</w:t>
      </w:r>
    </w:p>
    <w:p w14:paraId="16D3E70D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8.3. При досрочном расторжении Договора договор субаренды Участка прекращает свое действие.</w:t>
      </w:r>
    </w:p>
    <w:p w14:paraId="5A53892E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 xml:space="preserve">8.4. Обременение Участка в виде аренды подлежит государственной регистрации </w:t>
      </w:r>
      <w:r w:rsidRPr="00A22336">
        <w:rPr>
          <w:bCs/>
          <w:lang w:eastAsia="ru-RU"/>
        </w:rPr>
        <w:t>в органе, осуществляющем государственную регистрацию</w:t>
      </w:r>
      <w:r w:rsidRPr="00A22336">
        <w:rPr>
          <w:lang w:eastAsia="ru-RU"/>
        </w:rPr>
        <w:t xml:space="preserve"> прав на недвижимое имущество и сделок с ним. Государственная регистрация аренды проводится посредством государственной регистрации настоящего Договора.</w:t>
      </w:r>
    </w:p>
    <w:p w14:paraId="51C29109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Расходы по государственной регистрации возлагаются на Арендатора.</w:t>
      </w:r>
    </w:p>
    <w:p w14:paraId="3042F29E" w14:textId="77777777" w:rsidR="00A22336" w:rsidRPr="00A22336" w:rsidRDefault="00A22336" w:rsidP="00A22336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A22336">
        <w:rPr>
          <w:lang w:eastAsia="ru-RU"/>
        </w:rPr>
        <w:t xml:space="preserve">8.5.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 w:rsidRPr="00A22336">
        <w:rPr>
          <w:bCs/>
          <w:lang w:eastAsia="ru-RU"/>
        </w:rPr>
        <w:t>в орган, осуществляющий государственную регистрацию</w:t>
      </w:r>
      <w:r w:rsidRPr="00A22336">
        <w:rPr>
          <w:lang w:eastAsia="ru-RU"/>
        </w:rPr>
        <w:t xml:space="preserve"> прав на недвижимое имущество и сделок с ним. </w:t>
      </w:r>
    </w:p>
    <w:p w14:paraId="136263E7" w14:textId="77777777" w:rsidR="00A22336" w:rsidRPr="00A22336" w:rsidRDefault="00A22336" w:rsidP="00A22336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jc w:val="center"/>
        <w:rPr>
          <w:b/>
          <w:lang w:eastAsia="ru-RU"/>
        </w:rPr>
      </w:pPr>
      <w:r w:rsidRPr="00A22336">
        <w:rPr>
          <w:b/>
          <w:lang w:eastAsia="ru-RU"/>
        </w:rPr>
        <w:t>9. Приложения к Договору</w:t>
      </w:r>
    </w:p>
    <w:p w14:paraId="409F59DA" w14:textId="77777777" w:rsidR="00A22336" w:rsidRPr="00A22336" w:rsidRDefault="00A22336" w:rsidP="00A22336">
      <w:pPr>
        <w:suppressAutoHyphens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 xml:space="preserve">К настоящему договору прилагается и является его неотъемлемой частью: </w:t>
      </w:r>
    </w:p>
    <w:p w14:paraId="3C46DE3B" w14:textId="77777777" w:rsidR="00A22336" w:rsidRPr="00A22336" w:rsidRDefault="00A22336" w:rsidP="00A22336">
      <w:pPr>
        <w:suppressAutoHyphens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- Протокол проведения торгов (Приложение 1)</w:t>
      </w:r>
    </w:p>
    <w:p w14:paraId="05C855B4" w14:textId="77777777" w:rsidR="00A22336" w:rsidRPr="00A22336" w:rsidRDefault="00A22336" w:rsidP="00A22336">
      <w:pPr>
        <w:suppressAutoHyphens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>- Расчет арендной платы (Приложение 2)</w:t>
      </w:r>
    </w:p>
    <w:p w14:paraId="718C8CD1" w14:textId="77777777" w:rsidR="00A22336" w:rsidRPr="00A22336" w:rsidRDefault="00A22336" w:rsidP="00A22336">
      <w:pPr>
        <w:suppressAutoHyphens w:val="0"/>
        <w:ind w:firstLine="540"/>
        <w:jc w:val="both"/>
        <w:rPr>
          <w:lang w:eastAsia="ru-RU"/>
        </w:rPr>
      </w:pPr>
      <w:r w:rsidRPr="00A22336">
        <w:rPr>
          <w:lang w:eastAsia="ru-RU"/>
        </w:rPr>
        <w:t xml:space="preserve">- Акт приема-передачи земельного участка (Приложение 3).  </w:t>
      </w:r>
    </w:p>
    <w:p w14:paraId="38031122" w14:textId="77777777" w:rsidR="00A22336" w:rsidRPr="00A22336" w:rsidRDefault="00A22336" w:rsidP="00A22336">
      <w:pPr>
        <w:suppressAutoHyphens w:val="0"/>
        <w:spacing w:before="120"/>
        <w:jc w:val="center"/>
        <w:rPr>
          <w:b/>
          <w:lang w:eastAsia="ru-RU"/>
        </w:rPr>
      </w:pPr>
      <w:r w:rsidRPr="00A22336">
        <w:rPr>
          <w:b/>
          <w:lang w:eastAsia="ru-RU"/>
        </w:rPr>
        <w:lastRenderedPageBreak/>
        <w:t>10. Реквизиты сторон</w:t>
      </w:r>
    </w:p>
    <w:tbl>
      <w:tblPr>
        <w:tblpPr w:leftFromText="180" w:rightFromText="180" w:vertAnchor="text" w:horzAnchor="margin" w:tblpY="443"/>
        <w:tblW w:w="975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4"/>
        <w:gridCol w:w="289"/>
        <w:gridCol w:w="4403"/>
      </w:tblGrid>
      <w:tr w:rsidR="00A22336" w:rsidRPr="00A22336" w14:paraId="24C07661" w14:textId="77777777" w:rsidTr="006906A9">
        <w:trPr>
          <w:trHeight w:val="4001"/>
        </w:trPr>
        <w:tc>
          <w:tcPr>
            <w:tcW w:w="5064" w:type="dxa"/>
            <w:tcBorders>
              <w:bottom w:val="nil"/>
            </w:tcBorders>
          </w:tcPr>
          <w:p w14:paraId="68B50BB5" w14:textId="58403A61" w:rsidR="00A22336" w:rsidRPr="00A22336" w:rsidRDefault="00A22336" w:rsidP="00A22336">
            <w:pPr>
              <w:keepNext/>
              <w:tabs>
                <w:tab w:val="left" w:pos="5137"/>
              </w:tabs>
              <w:suppressAutoHyphens w:val="0"/>
              <w:autoSpaceDE w:val="0"/>
              <w:autoSpaceDN w:val="0"/>
              <w:adjustRightInd w:val="0"/>
              <w:outlineLvl w:val="2"/>
              <w:rPr>
                <w:b/>
                <w:lang w:eastAsia="ru-RU"/>
              </w:rPr>
            </w:pPr>
            <w:r w:rsidRPr="00A22336">
              <w:rPr>
                <w:b/>
                <w:lang w:eastAsia="ru-RU"/>
              </w:rPr>
              <w:t xml:space="preserve"> Арендодатель</w:t>
            </w:r>
          </w:p>
          <w:p w14:paraId="048F0E1A" w14:textId="77777777" w:rsidR="00A22336" w:rsidRPr="00A22336" w:rsidRDefault="00A22336" w:rsidP="00A22336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A22336">
              <w:rPr>
                <w:b/>
                <w:bCs/>
                <w:lang w:eastAsia="ru-RU"/>
              </w:rPr>
              <w:t>Юридический и почтовый адрес:</w:t>
            </w:r>
          </w:p>
          <w:p w14:paraId="7F1CABC5" w14:textId="77777777" w:rsidR="00A22336" w:rsidRPr="00A22336" w:rsidRDefault="00A22336" w:rsidP="00A22336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A22336">
              <w:rPr>
                <w:lang w:eastAsia="ru-RU"/>
              </w:rPr>
              <w:t xml:space="preserve">143200, Россия, Московская область, </w:t>
            </w:r>
          </w:p>
          <w:p w14:paraId="09F6AAD7" w14:textId="77777777" w:rsidR="00A22336" w:rsidRPr="00A22336" w:rsidRDefault="00A22336" w:rsidP="00A22336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A22336">
              <w:rPr>
                <w:lang w:eastAsia="ru-RU"/>
              </w:rPr>
              <w:t>г.Можайск, ул. Московская, дом 15</w:t>
            </w:r>
          </w:p>
          <w:p w14:paraId="5704C0C3" w14:textId="77777777" w:rsidR="00A22336" w:rsidRPr="00A22336" w:rsidRDefault="00A22336" w:rsidP="00A22336">
            <w:pPr>
              <w:tabs>
                <w:tab w:val="left" w:pos="5137"/>
              </w:tabs>
              <w:suppressAutoHyphens w:val="0"/>
              <w:rPr>
                <w:sz w:val="6"/>
                <w:szCs w:val="6"/>
                <w:lang w:eastAsia="ru-RU"/>
              </w:rPr>
            </w:pPr>
          </w:p>
          <w:p w14:paraId="6C63DDB1" w14:textId="77777777" w:rsidR="00A22336" w:rsidRPr="00A22336" w:rsidRDefault="00A22336" w:rsidP="00A22336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A22336">
              <w:rPr>
                <w:lang w:eastAsia="ru-RU"/>
              </w:rPr>
              <w:t>Телефон/факс (49638)23249</w:t>
            </w:r>
          </w:p>
          <w:p w14:paraId="4E3CBBDF" w14:textId="77777777" w:rsidR="00A22336" w:rsidRPr="00A22336" w:rsidRDefault="00A22336" w:rsidP="00A22336">
            <w:pPr>
              <w:tabs>
                <w:tab w:val="left" w:pos="5137"/>
              </w:tabs>
              <w:suppressAutoHyphens w:val="0"/>
              <w:rPr>
                <w:b/>
                <w:bCs/>
                <w:sz w:val="6"/>
                <w:szCs w:val="6"/>
                <w:lang w:eastAsia="ru-RU"/>
              </w:rPr>
            </w:pPr>
          </w:p>
          <w:p w14:paraId="0B003B7F" w14:textId="77777777" w:rsidR="00A22336" w:rsidRPr="00A22336" w:rsidRDefault="00A22336" w:rsidP="00A22336">
            <w:pPr>
              <w:tabs>
                <w:tab w:val="left" w:pos="5137"/>
              </w:tabs>
              <w:suppressAutoHyphens w:val="0"/>
              <w:rPr>
                <w:b/>
                <w:bCs/>
                <w:lang w:eastAsia="ru-RU"/>
              </w:rPr>
            </w:pPr>
            <w:r w:rsidRPr="00A22336">
              <w:rPr>
                <w:b/>
                <w:bCs/>
                <w:lang w:eastAsia="ru-RU"/>
              </w:rPr>
              <w:t>Банковские реквизиты:</w:t>
            </w:r>
          </w:p>
          <w:p w14:paraId="22F736AE" w14:textId="77777777" w:rsidR="00A22336" w:rsidRPr="00A22336" w:rsidRDefault="00A22336" w:rsidP="00A22336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A22336">
              <w:rPr>
                <w:lang w:eastAsia="ru-RU"/>
              </w:rPr>
              <w:t>ИНН 5028003963, КПП 502801001,</w:t>
            </w:r>
          </w:p>
          <w:p w14:paraId="00F965E4" w14:textId="77777777" w:rsidR="00A22336" w:rsidRPr="00A22336" w:rsidRDefault="00A22336" w:rsidP="00A22336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A22336">
              <w:rPr>
                <w:lang w:eastAsia="ru-RU"/>
              </w:rPr>
              <w:t xml:space="preserve">Управление Федерального казначейства по Московской области (Администрация Можайского муниципального района Московской области л/с 04483003360), </w:t>
            </w:r>
          </w:p>
          <w:p w14:paraId="7AC68389" w14:textId="77777777" w:rsidR="00A22336" w:rsidRPr="00A22336" w:rsidRDefault="00A22336" w:rsidP="00A22336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A22336">
              <w:rPr>
                <w:lang w:eastAsia="ru-RU"/>
              </w:rPr>
              <w:t xml:space="preserve">р/счет № 40101810845250010102, </w:t>
            </w:r>
          </w:p>
          <w:p w14:paraId="2CB12951" w14:textId="77777777" w:rsidR="00A22336" w:rsidRPr="00A22336" w:rsidRDefault="00A22336" w:rsidP="00A22336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A22336">
              <w:rPr>
                <w:lang w:eastAsia="ru-RU"/>
              </w:rPr>
              <w:t xml:space="preserve">ГУ БАНКА РОССИИ ЦФО, </w:t>
            </w:r>
          </w:p>
          <w:p w14:paraId="238AC1E6" w14:textId="77777777" w:rsidR="00A22336" w:rsidRPr="00A22336" w:rsidRDefault="00A22336" w:rsidP="00A22336">
            <w:pPr>
              <w:suppressAutoHyphens w:val="0"/>
              <w:autoSpaceDE w:val="0"/>
              <w:autoSpaceDN w:val="0"/>
              <w:jc w:val="both"/>
              <w:rPr>
                <w:lang w:eastAsia="ru-RU"/>
              </w:rPr>
            </w:pPr>
            <w:r w:rsidRPr="00A22336">
              <w:rPr>
                <w:szCs w:val="20"/>
                <w:lang w:eastAsia="ru-RU"/>
              </w:rPr>
              <w:t>БИК 044525000</w:t>
            </w:r>
          </w:p>
        </w:tc>
        <w:tc>
          <w:tcPr>
            <w:tcW w:w="289" w:type="dxa"/>
            <w:tcBorders>
              <w:bottom w:val="nil"/>
            </w:tcBorders>
          </w:tcPr>
          <w:p w14:paraId="1D3D543F" w14:textId="77777777" w:rsidR="00A22336" w:rsidRPr="00A22336" w:rsidRDefault="00A22336" w:rsidP="00A22336">
            <w:pPr>
              <w:suppressAutoHyphens w:val="0"/>
              <w:ind w:firstLine="72"/>
              <w:rPr>
                <w:lang w:eastAsia="ru-RU"/>
              </w:rPr>
            </w:pPr>
          </w:p>
        </w:tc>
        <w:tc>
          <w:tcPr>
            <w:tcW w:w="4403" w:type="dxa"/>
            <w:tcBorders>
              <w:bottom w:val="nil"/>
            </w:tcBorders>
          </w:tcPr>
          <w:p w14:paraId="54D5B77F" w14:textId="77777777" w:rsidR="00A22336" w:rsidRPr="00A22336" w:rsidRDefault="00A22336" w:rsidP="00A22336">
            <w:pPr>
              <w:suppressAutoHyphens w:val="0"/>
              <w:rPr>
                <w:b/>
                <w:lang w:eastAsia="ru-RU"/>
              </w:rPr>
            </w:pPr>
            <w:r w:rsidRPr="00A22336">
              <w:rPr>
                <w:b/>
                <w:lang w:eastAsia="ru-RU"/>
              </w:rPr>
              <w:t>Арендатор:</w:t>
            </w:r>
          </w:p>
          <w:p w14:paraId="25ED6F56" w14:textId="77777777" w:rsidR="00A22336" w:rsidRPr="00A22336" w:rsidRDefault="00A22336" w:rsidP="00A22336">
            <w:pPr>
              <w:suppressAutoHyphens w:val="0"/>
              <w:rPr>
                <w:b/>
                <w:lang w:eastAsia="ru-RU"/>
              </w:rPr>
            </w:pPr>
            <w:r w:rsidRPr="00A22336">
              <w:rPr>
                <w:b/>
                <w:lang w:eastAsia="ru-RU"/>
              </w:rPr>
              <w:t>Почтовый адрес:</w:t>
            </w:r>
          </w:p>
          <w:p w14:paraId="20D4F4CF" w14:textId="77777777" w:rsidR="00A22336" w:rsidRPr="00A22336" w:rsidRDefault="00A22336" w:rsidP="00A22336">
            <w:pPr>
              <w:suppressAutoHyphens w:val="0"/>
              <w:rPr>
                <w:lang w:eastAsia="ru-RU"/>
              </w:rPr>
            </w:pPr>
          </w:p>
        </w:tc>
      </w:tr>
    </w:tbl>
    <w:p w14:paraId="068A1E2A" w14:textId="77777777" w:rsidR="00A22336" w:rsidRPr="00A22336" w:rsidRDefault="00A22336" w:rsidP="00A22336">
      <w:pPr>
        <w:suppressAutoHyphens w:val="0"/>
        <w:jc w:val="center"/>
        <w:rPr>
          <w:b/>
          <w:lang w:eastAsia="ru-RU"/>
        </w:rPr>
      </w:pPr>
    </w:p>
    <w:p w14:paraId="7BB3EA33" w14:textId="77777777" w:rsidR="00A22336" w:rsidRPr="00A22336" w:rsidRDefault="00A22336" w:rsidP="00A22336">
      <w:pPr>
        <w:suppressAutoHyphens w:val="0"/>
        <w:jc w:val="center"/>
        <w:rPr>
          <w:b/>
          <w:lang w:eastAsia="ru-RU"/>
        </w:rPr>
      </w:pPr>
    </w:p>
    <w:p w14:paraId="402CA887" w14:textId="41D14729" w:rsidR="00A22336" w:rsidRPr="00A22336" w:rsidRDefault="00A22336" w:rsidP="00A22336">
      <w:pPr>
        <w:suppressAutoHyphens w:val="0"/>
        <w:jc w:val="center"/>
        <w:rPr>
          <w:b/>
          <w:lang w:eastAsia="ru-RU"/>
        </w:rPr>
      </w:pPr>
      <w:r w:rsidRPr="00A22336">
        <w:rPr>
          <w:b/>
          <w:lang w:eastAsia="ru-RU"/>
        </w:rPr>
        <w:t>Подписи сторон</w:t>
      </w:r>
    </w:p>
    <w:p w14:paraId="0C4A2294" w14:textId="77777777" w:rsidR="00A22336" w:rsidRPr="00A22336" w:rsidRDefault="00A22336" w:rsidP="00A22336">
      <w:pPr>
        <w:suppressAutoHyphens w:val="0"/>
        <w:jc w:val="center"/>
        <w:rPr>
          <w:lang w:eastAsia="ru-RU"/>
        </w:rPr>
      </w:pPr>
    </w:p>
    <w:tbl>
      <w:tblPr>
        <w:tblpPr w:leftFromText="180" w:rightFromText="180" w:vertAnchor="text" w:horzAnchor="margin" w:tblpY="3"/>
        <w:tblW w:w="1002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9"/>
        <w:gridCol w:w="284"/>
        <w:gridCol w:w="4673"/>
      </w:tblGrid>
      <w:tr w:rsidR="00A22336" w:rsidRPr="00A22336" w14:paraId="552BD731" w14:textId="77777777" w:rsidTr="006906A9">
        <w:trPr>
          <w:trHeight w:val="80"/>
        </w:trPr>
        <w:tc>
          <w:tcPr>
            <w:tcW w:w="5069" w:type="dxa"/>
            <w:tcBorders>
              <w:bottom w:val="nil"/>
            </w:tcBorders>
          </w:tcPr>
          <w:p w14:paraId="131D51F3" w14:textId="569C5D92" w:rsidR="00A22336" w:rsidRPr="00A22336" w:rsidRDefault="00A22336" w:rsidP="00A22336">
            <w:pPr>
              <w:keepNext/>
              <w:tabs>
                <w:tab w:val="left" w:pos="5137"/>
              </w:tabs>
              <w:suppressAutoHyphens w:val="0"/>
              <w:autoSpaceDE w:val="0"/>
              <w:autoSpaceDN w:val="0"/>
              <w:adjustRightInd w:val="0"/>
              <w:outlineLvl w:val="2"/>
              <w:rPr>
                <w:b/>
                <w:lang w:eastAsia="ru-RU"/>
              </w:rPr>
            </w:pPr>
            <w:r w:rsidRPr="00A22336">
              <w:rPr>
                <w:b/>
                <w:lang w:eastAsia="ru-RU"/>
              </w:rPr>
              <w:t>Арендодатель</w:t>
            </w:r>
          </w:p>
          <w:p w14:paraId="66DD8402" w14:textId="77777777" w:rsidR="00A22336" w:rsidRPr="00A22336" w:rsidRDefault="00A22336" w:rsidP="00A22336">
            <w:pPr>
              <w:tabs>
                <w:tab w:val="left" w:pos="5137"/>
              </w:tabs>
              <w:suppressAutoHyphens w:val="0"/>
              <w:rPr>
                <w:bCs/>
                <w:lang w:eastAsia="ru-RU"/>
              </w:rPr>
            </w:pPr>
            <w:r w:rsidRPr="00A22336">
              <w:rPr>
                <w:bCs/>
                <w:lang w:eastAsia="ru-RU"/>
              </w:rPr>
              <w:t xml:space="preserve">Начальник Управления по земельным отношениям администрации Можайского </w:t>
            </w:r>
          </w:p>
          <w:p w14:paraId="5B1E2B6C" w14:textId="77777777" w:rsidR="00A22336" w:rsidRPr="00A22336" w:rsidRDefault="00A22336" w:rsidP="00A22336">
            <w:pPr>
              <w:tabs>
                <w:tab w:val="left" w:pos="5137"/>
              </w:tabs>
              <w:suppressAutoHyphens w:val="0"/>
              <w:spacing w:after="120"/>
              <w:rPr>
                <w:bCs/>
                <w:lang w:eastAsia="ru-RU"/>
              </w:rPr>
            </w:pPr>
            <w:r w:rsidRPr="00A22336">
              <w:rPr>
                <w:bCs/>
                <w:lang w:eastAsia="ru-RU"/>
              </w:rPr>
              <w:t>муниципального района</w:t>
            </w:r>
          </w:p>
          <w:p w14:paraId="2F74C140" w14:textId="77777777" w:rsidR="00A22336" w:rsidRPr="00A22336" w:rsidRDefault="00A22336" w:rsidP="00A22336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A22336">
              <w:rPr>
                <w:bCs/>
                <w:lang w:eastAsia="ru-RU"/>
              </w:rPr>
              <w:t>_______________И.Н. Коростелева</w:t>
            </w:r>
          </w:p>
        </w:tc>
        <w:tc>
          <w:tcPr>
            <w:tcW w:w="284" w:type="dxa"/>
            <w:tcBorders>
              <w:bottom w:val="nil"/>
            </w:tcBorders>
          </w:tcPr>
          <w:p w14:paraId="2D26871F" w14:textId="77777777" w:rsidR="00A22336" w:rsidRPr="00A22336" w:rsidRDefault="00A22336" w:rsidP="00A22336">
            <w:pPr>
              <w:suppressAutoHyphens w:val="0"/>
              <w:ind w:firstLine="72"/>
              <w:rPr>
                <w:lang w:eastAsia="ru-RU"/>
              </w:rPr>
            </w:pPr>
          </w:p>
        </w:tc>
        <w:tc>
          <w:tcPr>
            <w:tcW w:w="4673" w:type="dxa"/>
            <w:tcBorders>
              <w:bottom w:val="nil"/>
            </w:tcBorders>
          </w:tcPr>
          <w:p w14:paraId="3A1A860E" w14:textId="77777777" w:rsidR="00A22336" w:rsidRPr="00A22336" w:rsidRDefault="00A22336" w:rsidP="00A22336">
            <w:pPr>
              <w:suppressAutoHyphens w:val="0"/>
              <w:rPr>
                <w:b/>
                <w:lang w:eastAsia="ru-RU"/>
              </w:rPr>
            </w:pPr>
            <w:r w:rsidRPr="00A22336">
              <w:rPr>
                <w:b/>
                <w:lang w:eastAsia="ru-RU"/>
              </w:rPr>
              <w:t>Арендатор</w:t>
            </w:r>
          </w:p>
          <w:p w14:paraId="2695A01A" w14:textId="77777777" w:rsidR="00A22336" w:rsidRPr="00A22336" w:rsidRDefault="00A22336" w:rsidP="00A22336">
            <w:pPr>
              <w:suppressAutoHyphens w:val="0"/>
              <w:jc w:val="both"/>
              <w:rPr>
                <w:szCs w:val="20"/>
                <w:lang w:eastAsia="ru-RU"/>
              </w:rPr>
            </w:pPr>
          </w:p>
        </w:tc>
      </w:tr>
    </w:tbl>
    <w:p w14:paraId="26E4DA05" w14:textId="77777777" w:rsidR="00CD301B" w:rsidRPr="002B1734" w:rsidRDefault="00CD301B" w:rsidP="00CD301B">
      <w:pPr>
        <w:jc w:val="both"/>
        <w:rPr>
          <w:b/>
        </w:rPr>
      </w:pPr>
    </w:p>
    <w:p w14:paraId="348CBC12" w14:textId="77777777" w:rsidR="00CD301B" w:rsidRPr="002B1734" w:rsidRDefault="00CD301B" w:rsidP="00CD301B">
      <w:pPr>
        <w:jc w:val="both"/>
        <w:rPr>
          <w:b/>
        </w:rPr>
      </w:pPr>
    </w:p>
    <w:p w14:paraId="1617D89B" w14:textId="77777777" w:rsidR="00CD301B" w:rsidRPr="002B1734" w:rsidRDefault="00CD301B" w:rsidP="00CD301B">
      <w:pPr>
        <w:jc w:val="both"/>
        <w:rPr>
          <w:b/>
        </w:rPr>
      </w:pPr>
    </w:p>
    <w:p w14:paraId="2BDD7286" w14:textId="77777777" w:rsidR="00CD301B" w:rsidRPr="002B1734" w:rsidRDefault="00CD301B" w:rsidP="00CD301B">
      <w:pPr>
        <w:jc w:val="both"/>
        <w:rPr>
          <w:b/>
        </w:rPr>
      </w:pPr>
    </w:p>
    <w:p w14:paraId="697F4BB4" w14:textId="77777777" w:rsidR="00CD301B" w:rsidRPr="002B1734" w:rsidRDefault="00CD301B" w:rsidP="00CD301B">
      <w:pPr>
        <w:jc w:val="both"/>
        <w:rPr>
          <w:b/>
        </w:rPr>
      </w:pPr>
    </w:p>
    <w:p w14:paraId="53882E1A" w14:textId="77777777" w:rsidR="00CD301B" w:rsidRPr="002B1734" w:rsidRDefault="00CD301B" w:rsidP="00CD301B">
      <w:pPr>
        <w:jc w:val="both"/>
        <w:rPr>
          <w:b/>
        </w:rPr>
      </w:pPr>
    </w:p>
    <w:p w14:paraId="2A5D82FF" w14:textId="6BCCCE6C" w:rsidR="00CD301B" w:rsidRDefault="00CD301B" w:rsidP="00CD301B">
      <w:pPr>
        <w:jc w:val="both"/>
        <w:rPr>
          <w:b/>
        </w:rPr>
      </w:pPr>
    </w:p>
    <w:p w14:paraId="2B17F721" w14:textId="553BDD6E" w:rsidR="00A22336" w:rsidRDefault="00A22336" w:rsidP="00CD301B">
      <w:pPr>
        <w:jc w:val="both"/>
        <w:rPr>
          <w:b/>
        </w:rPr>
      </w:pPr>
    </w:p>
    <w:p w14:paraId="74AAAB03" w14:textId="30B38CD6" w:rsidR="00A22336" w:rsidRDefault="00A22336" w:rsidP="00CD301B">
      <w:pPr>
        <w:jc w:val="both"/>
        <w:rPr>
          <w:b/>
        </w:rPr>
      </w:pPr>
    </w:p>
    <w:p w14:paraId="732EBA3E" w14:textId="75D00EFD" w:rsidR="00A22336" w:rsidRDefault="00A22336" w:rsidP="00CD301B">
      <w:pPr>
        <w:jc w:val="both"/>
        <w:rPr>
          <w:b/>
        </w:rPr>
      </w:pPr>
    </w:p>
    <w:p w14:paraId="49DC0356" w14:textId="159CFF11" w:rsidR="00A22336" w:rsidRDefault="00A22336" w:rsidP="00CD301B">
      <w:pPr>
        <w:jc w:val="both"/>
        <w:rPr>
          <w:b/>
        </w:rPr>
      </w:pPr>
    </w:p>
    <w:p w14:paraId="42F1F921" w14:textId="3904516C" w:rsidR="00A22336" w:rsidRDefault="00A22336" w:rsidP="00CD301B">
      <w:pPr>
        <w:jc w:val="both"/>
        <w:rPr>
          <w:b/>
        </w:rPr>
      </w:pPr>
    </w:p>
    <w:p w14:paraId="75B47552" w14:textId="020396EB" w:rsidR="00A22336" w:rsidRDefault="00A22336" w:rsidP="00CD301B">
      <w:pPr>
        <w:jc w:val="both"/>
        <w:rPr>
          <w:b/>
        </w:rPr>
      </w:pPr>
    </w:p>
    <w:p w14:paraId="5EC15F68" w14:textId="5E1479EE" w:rsidR="00A22336" w:rsidRDefault="00A22336" w:rsidP="00CD301B">
      <w:pPr>
        <w:jc w:val="both"/>
        <w:rPr>
          <w:b/>
        </w:rPr>
      </w:pPr>
    </w:p>
    <w:p w14:paraId="52969732" w14:textId="19BF4114" w:rsidR="00A22336" w:rsidRDefault="00A22336" w:rsidP="00CD301B">
      <w:pPr>
        <w:jc w:val="both"/>
        <w:rPr>
          <w:b/>
        </w:rPr>
      </w:pPr>
    </w:p>
    <w:p w14:paraId="5930597B" w14:textId="218BDFE6" w:rsidR="00A22336" w:rsidRDefault="00A22336" w:rsidP="00CD301B">
      <w:pPr>
        <w:jc w:val="both"/>
        <w:rPr>
          <w:b/>
        </w:rPr>
      </w:pPr>
    </w:p>
    <w:p w14:paraId="0E193FB8" w14:textId="226154AD" w:rsidR="00A22336" w:rsidRDefault="00A22336" w:rsidP="00CD301B">
      <w:pPr>
        <w:jc w:val="both"/>
        <w:rPr>
          <w:b/>
        </w:rPr>
      </w:pPr>
    </w:p>
    <w:p w14:paraId="0AFA3EDA" w14:textId="45176262" w:rsidR="00A22336" w:rsidRDefault="00A22336" w:rsidP="00CD301B">
      <w:pPr>
        <w:jc w:val="both"/>
        <w:rPr>
          <w:b/>
        </w:rPr>
      </w:pPr>
    </w:p>
    <w:p w14:paraId="2D262E4F" w14:textId="5F5C59B0" w:rsidR="00A22336" w:rsidRDefault="00A22336" w:rsidP="00CD301B">
      <w:pPr>
        <w:jc w:val="both"/>
        <w:rPr>
          <w:b/>
        </w:rPr>
      </w:pPr>
    </w:p>
    <w:p w14:paraId="74E9912C" w14:textId="5CBC7A9A" w:rsidR="00A22336" w:rsidRDefault="00A22336" w:rsidP="00CD301B">
      <w:pPr>
        <w:jc w:val="both"/>
        <w:rPr>
          <w:b/>
        </w:rPr>
      </w:pPr>
    </w:p>
    <w:p w14:paraId="45B85BA8" w14:textId="03584E94" w:rsidR="00A22336" w:rsidRDefault="00A22336" w:rsidP="00CD301B">
      <w:pPr>
        <w:jc w:val="both"/>
        <w:rPr>
          <w:b/>
        </w:rPr>
      </w:pPr>
    </w:p>
    <w:p w14:paraId="6DCB2747" w14:textId="13C7EC36" w:rsidR="00A22336" w:rsidRDefault="00A22336" w:rsidP="00CD301B">
      <w:pPr>
        <w:jc w:val="both"/>
        <w:rPr>
          <w:b/>
        </w:rPr>
      </w:pPr>
    </w:p>
    <w:p w14:paraId="77BD9B52" w14:textId="2D89EE0A" w:rsidR="00A22336" w:rsidRDefault="00A22336" w:rsidP="00CD301B">
      <w:pPr>
        <w:jc w:val="both"/>
        <w:rPr>
          <w:b/>
        </w:rPr>
      </w:pPr>
    </w:p>
    <w:p w14:paraId="1F7DC50F" w14:textId="074EBDD9" w:rsidR="00A22336" w:rsidRDefault="00A22336" w:rsidP="00CD301B">
      <w:pPr>
        <w:jc w:val="both"/>
        <w:rPr>
          <w:b/>
        </w:rPr>
      </w:pPr>
    </w:p>
    <w:p w14:paraId="72D5DD1C" w14:textId="6536419F" w:rsidR="00A22336" w:rsidRDefault="00A22336" w:rsidP="00CD301B">
      <w:pPr>
        <w:jc w:val="both"/>
        <w:rPr>
          <w:b/>
        </w:rPr>
      </w:pPr>
    </w:p>
    <w:p w14:paraId="6D8060ED" w14:textId="78AF4993" w:rsidR="00A22336" w:rsidRDefault="00A22336" w:rsidP="00CD301B">
      <w:pPr>
        <w:jc w:val="both"/>
        <w:rPr>
          <w:b/>
        </w:rPr>
      </w:pPr>
    </w:p>
    <w:p w14:paraId="77A67E5D" w14:textId="1DF890F0" w:rsidR="00A22336" w:rsidRDefault="00A22336" w:rsidP="00CD301B">
      <w:pPr>
        <w:jc w:val="both"/>
        <w:rPr>
          <w:b/>
        </w:rPr>
      </w:pPr>
    </w:p>
    <w:p w14:paraId="63DD13EA" w14:textId="54B9B1AA" w:rsidR="00A22336" w:rsidRDefault="00A22336" w:rsidP="00CD301B">
      <w:pPr>
        <w:jc w:val="both"/>
        <w:rPr>
          <w:b/>
        </w:rPr>
      </w:pPr>
    </w:p>
    <w:p w14:paraId="72E1B07B" w14:textId="250335CA" w:rsidR="00A22336" w:rsidRDefault="00A22336" w:rsidP="00CD301B">
      <w:pPr>
        <w:jc w:val="both"/>
        <w:rPr>
          <w:b/>
        </w:rPr>
      </w:pPr>
    </w:p>
    <w:p w14:paraId="07335390" w14:textId="3D180970" w:rsidR="00A22336" w:rsidRDefault="00A22336" w:rsidP="00CD301B">
      <w:pPr>
        <w:jc w:val="both"/>
        <w:rPr>
          <w:b/>
        </w:rPr>
      </w:pPr>
    </w:p>
    <w:p w14:paraId="5E2EE521" w14:textId="2C3C12B6" w:rsidR="00D9195C" w:rsidRDefault="00D9195C" w:rsidP="00CD301B">
      <w:pPr>
        <w:jc w:val="both"/>
        <w:rPr>
          <w:b/>
        </w:rPr>
      </w:pPr>
    </w:p>
    <w:p w14:paraId="17A69D72" w14:textId="461BD22D" w:rsidR="00D9195C" w:rsidRDefault="00D9195C" w:rsidP="00CD301B">
      <w:pPr>
        <w:jc w:val="both"/>
        <w:rPr>
          <w:b/>
        </w:rPr>
      </w:pPr>
    </w:p>
    <w:p w14:paraId="5A3B5BE2" w14:textId="77777777" w:rsidR="00D9195C" w:rsidRPr="00F14648" w:rsidRDefault="00D9195C" w:rsidP="00D9195C">
      <w:pPr>
        <w:spacing w:after="400" w:line="245" w:lineRule="exact"/>
        <w:ind w:left="6600" w:right="100"/>
        <w:jc w:val="right"/>
        <w:rPr>
          <w:bCs/>
        </w:rPr>
      </w:pPr>
      <w:r>
        <w:t xml:space="preserve">Приложение </w:t>
      </w:r>
      <w:r w:rsidRPr="00F14648">
        <w:t xml:space="preserve">2 к договору аренды </w:t>
      </w:r>
      <w:r w:rsidRPr="00F14648">
        <w:rPr>
          <w:bCs/>
        </w:rPr>
        <w:t>№ ___ от __.__.____</w:t>
      </w:r>
    </w:p>
    <w:p w14:paraId="35E4F9DA" w14:textId="77777777" w:rsidR="00D9195C" w:rsidRDefault="00D9195C" w:rsidP="00D9195C">
      <w:pPr>
        <w:spacing w:after="400" w:line="245" w:lineRule="exact"/>
        <w:ind w:right="100"/>
        <w:jc w:val="center"/>
        <w:rPr>
          <w:bCs/>
        </w:rPr>
      </w:pPr>
    </w:p>
    <w:p w14:paraId="3240D46E" w14:textId="481056F6" w:rsidR="00D9195C" w:rsidRPr="00F14648" w:rsidRDefault="00D9195C" w:rsidP="00D9195C">
      <w:pPr>
        <w:spacing w:after="400" w:line="245" w:lineRule="exact"/>
        <w:ind w:right="100"/>
        <w:jc w:val="center"/>
      </w:pPr>
      <w:r w:rsidRPr="00F14648">
        <w:rPr>
          <w:bCs/>
        </w:rPr>
        <w:t>Расчет арендной платы за земельный участок</w:t>
      </w:r>
    </w:p>
    <w:p w14:paraId="7C2245F1" w14:textId="77777777" w:rsidR="00D9195C" w:rsidRPr="00F14648" w:rsidRDefault="00D9195C" w:rsidP="00D9195C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49E2216A" w14:textId="77777777" w:rsidR="00D9195C" w:rsidRPr="00F14648" w:rsidRDefault="00D9195C" w:rsidP="00D9195C">
      <w:pPr>
        <w:tabs>
          <w:tab w:val="left" w:pos="681"/>
        </w:tabs>
        <w:spacing w:line="270" w:lineRule="exact"/>
        <w:ind w:left="500" w:right="100"/>
        <w:jc w:val="both"/>
      </w:pPr>
    </w:p>
    <w:p w14:paraId="0328CAE2" w14:textId="77777777" w:rsidR="00D9195C" w:rsidRPr="00F14648" w:rsidRDefault="00D9195C" w:rsidP="00D9195C">
      <w:pPr>
        <w:tabs>
          <w:tab w:val="left" w:pos="681"/>
        </w:tabs>
        <w:spacing w:line="270" w:lineRule="exact"/>
        <w:ind w:left="500" w:right="100"/>
        <w:jc w:val="both"/>
      </w:pPr>
    </w:p>
    <w:p w14:paraId="4EFBFEBE" w14:textId="77777777" w:rsidR="00D9195C" w:rsidRPr="00F14648" w:rsidRDefault="00D9195C" w:rsidP="00D9195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9195C" w:rsidRPr="00F14648" w14:paraId="3E1E4454" w14:textId="77777777" w:rsidTr="006906A9">
        <w:tc>
          <w:tcPr>
            <w:tcW w:w="594" w:type="dxa"/>
          </w:tcPr>
          <w:p w14:paraId="3468932C" w14:textId="77777777" w:rsidR="00D9195C" w:rsidRPr="00F14648" w:rsidRDefault="00D9195C" w:rsidP="006906A9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2AE2C8CA" w14:textId="77777777" w:rsidR="00D9195C" w:rsidRPr="00F14648" w:rsidRDefault="00D9195C" w:rsidP="006906A9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>, кв.м</w:t>
            </w:r>
          </w:p>
        </w:tc>
        <w:tc>
          <w:tcPr>
            <w:tcW w:w="3365" w:type="dxa"/>
          </w:tcPr>
          <w:p w14:paraId="593DC400" w14:textId="77777777" w:rsidR="00D9195C" w:rsidRPr="00F14648" w:rsidRDefault="00D9195C" w:rsidP="006906A9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31950CF1" w14:textId="77777777" w:rsidR="00D9195C" w:rsidRPr="00F14648" w:rsidRDefault="00D9195C" w:rsidP="006906A9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D9195C" w:rsidRPr="00F14648" w14:paraId="5E5A1063" w14:textId="77777777" w:rsidTr="006906A9">
        <w:tc>
          <w:tcPr>
            <w:tcW w:w="594" w:type="dxa"/>
          </w:tcPr>
          <w:p w14:paraId="2A302EFF" w14:textId="77777777" w:rsidR="00D9195C" w:rsidRPr="00F14648" w:rsidRDefault="00D9195C" w:rsidP="006906A9">
            <w:pPr>
              <w:spacing w:after="66"/>
            </w:pPr>
          </w:p>
        </w:tc>
        <w:tc>
          <w:tcPr>
            <w:tcW w:w="977" w:type="dxa"/>
          </w:tcPr>
          <w:p w14:paraId="1587B65E" w14:textId="77777777" w:rsidR="00D9195C" w:rsidRPr="00F14648" w:rsidRDefault="00D9195C" w:rsidP="006906A9">
            <w:pPr>
              <w:spacing w:after="66"/>
            </w:pPr>
          </w:p>
        </w:tc>
        <w:tc>
          <w:tcPr>
            <w:tcW w:w="3365" w:type="dxa"/>
          </w:tcPr>
          <w:p w14:paraId="126C03CD" w14:textId="77777777" w:rsidR="00D9195C" w:rsidRPr="00F14648" w:rsidRDefault="00D9195C" w:rsidP="006906A9">
            <w:pPr>
              <w:spacing w:after="66"/>
            </w:pPr>
          </w:p>
        </w:tc>
        <w:tc>
          <w:tcPr>
            <w:tcW w:w="1421" w:type="dxa"/>
          </w:tcPr>
          <w:p w14:paraId="54DA862B" w14:textId="77777777" w:rsidR="00D9195C" w:rsidRPr="00F14648" w:rsidRDefault="00D9195C" w:rsidP="006906A9">
            <w:pPr>
              <w:spacing w:after="66"/>
            </w:pPr>
          </w:p>
        </w:tc>
      </w:tr>
    </w:tbl>
    <w:p w14:paraId="40338DF7" w14:textId="77777777" w:rsidR="00D9195C" w:rsidRPr="00F14648" w:rsidRDefault="00D9195C" w:rsidP="00D9195C">
      <w:pPr>
        <w:spacing w:after="66"/>
        <w:ind w:left="220"/>
      </w:pPr>
    </w:p>
    <w:p w14:paraId="14DA1B11" w14:textId="77777777" w:rsidR="00D9195C" w:rsidRPr="00F14648" w:rsidRDefault="00D9195C" w:rsidP="00D9195C">
      <w:pPr>
        <w:spacing w:after="66"/>
        <w:ind w:left="220"/>
      </w:pPr>
    </w:p>
    <w:p w14:paraId="0E4D28F4" w14:textId="77777777" w:rsidR="00D9195C" w:rsidRPr="00F14648" w:rsidRDefault="00D9195C" w:rsidP="00D9195C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128E0F2" w14:textId="77777777" w:rsidR="00D9195C" w:rsidRPr="00F14648" w:rsidRDefault="00D9195C" w:rsidP="00D9195C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9195C" w:rsidRPr="00F14648" w14:paraId="3509C08E" w14:textId="77777777" w:rsidTr="006906A9">
        <w:tc>
          <w:tcPr>
            <w:tcW w:w="2552" w:type="dxa"/>
          </w:tcPr>
          <w:p w14:paraId="584A889E" w14:textId="77777777" w:rsidR="00D9195C" w:rsidRPr="00F14648" w:rsidRDefault="00D9195C" w:rsidP="006906A9">
            <w:pPr>
              <w:spacing w:after="66"/>
            </w:pPr>
          </w:p>
        </w:tc>
        <w:tc>
          <w:tcPr>
            <w:tcW w:w="2551" w:type="dxa"/>
          </w:tcPr>
          <w:p w14:paraId="3E67F409" w14:textId="77777777" w:rsidR="00D9195C" w:rsidRPr="00F14648" w:rsidRDefault="00D9195C" w:rsidP="006906A9">
            <w:pPr>
              <w:spacing w:after="66"/>
            </w:pPr>
            <w:r w:rsidRPr="00F14648">
              <w:t>Арендная плата (руб.)</w:t>
            </w:r>
          </w:p>
        </w:tc>
      </w:tr>
      <w:tr w:rsidR="00D9195C" w:rsidRPr="00F14648" w14:paraId="4AC6021D" w14:textId="77777777" w:rsidTr="006906A9">
        <w:tc>
          <w:tcPr>
            <w:tcW w:w="2552" w:type="dxa"/>
          </w:tcPr>
          <w:p w14:paraId="522CE5C5" w14:textId="77777777" w:rsidR="00D9195C" w:rsidRPr="00F14648" w:rsidRDefault="00D9195C" w:rsidP="006906A9">
            <w:pPr>
              <w:spacing w:after="66"/>
            </w:pPr>
            <w:r w:rsidRPr="00F14648">
              <w:t>Месяц</w:t>
            </w:r>
          </w:p>
        </w:tc>
        <w:tc>
          <w:tcPr>
            <w:tcW w:w="2551" w:type="dxa"/>
          </w:tcPr>
          <w:p w14:paraId="1F779CC5" w14:textId="77777777" w:rsidR="00D9195C" w:rsidRPr="00F14648" w:rsidRDefault="00D9195C" w:rsidP="006906A9">
            <w:pPr>
              <w:spacing w:after="66"/>
            </w:pPr>
          </w:p>
        </w:tc>
      </w:tr>
      <w:tr w:rsidR="00D9195C" w:rsidRPr="00F14648" w14:paraId="32B5DB7D" w14:textId="77777777" w:rsidTr="006906A9">
        <w:tc>
          <w:tcPr>
            <w:tcW w:w="2552" w:type="dxa"/>
          </w:tcPr>
          <w:p w14:paraId="294BF67E" w14:textId="77777777" w:rsidR="00D9195C" w:rsidRPr="00F14648" w:rsidRDefault="00D9195C" w:rsidP="006906A9">
            <w:pPr>
              <w:spacing w:after="66"/>
            </w:pPr>
            <w:r w:rsidRPr="00F14648">
              <w:t>Месяц*</w:t>
            </w:r>
          </w:p>
        </w:tc>
        <w:tc>
          <w:tcPr>
            <w:tcW w:w="2551" w:type="dxa"/>
          </w:tcPr>
          <w:p w14:paraId="623BFF16" w14:textId="77777777" w:rsidR="00D9195C" w:rsidRPr="00F14648" w:rsidRDefault="00D9195C" w:rsidP="006906A9">
            <w:pPr>
              <w:spacing w:after="66"/>
            </w:pPr>
          </w:p>
        </w:tc>
      </w:tr>
    </w:tbl>
    <w:p w14:paraId="05B224DA" w14:textId="77777777" w:rsidR="00D9195C" w:rsidRPr="00F14648" w:rsidRDefault="00D9195C" w:rsidP="00D9195C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1E3C7BE4" w14:textId="77777777" w:rsidR="00D9195C" w:rsidRPr="00F14648" w:rsidRDefault="00D9195C" w:rsidP="00D9195C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11699241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A1C727A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06061E6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989B82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59293BC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3A4E0B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D0BF0E" w14:textId="77777777" w:rsidR="00D9195C" w:rsidRPr="00F14648" w:rsidRDefault="00D9195C" w:rsidP="00D919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93E6BBB" w14:textId="77777777" w:rsidR="00D9195C" w:rsidRPr="00F14648" w:rsidRDefault="00D9195C" w:rsidP="00D9195C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4AB7C837" w14:textId="77777777" w:rsidR="00D9195C" w:rsidRPr="00F14648" w:rsidRDefault="00D9195C" w:rsidP="00D9195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9195C" w:rsidRPr="00F14648" w14:paraId="7307E3A4" w14:textId="77777777" w:rsidTr="006906A9">
        <w:tc>
          <w:tcPr>
            <w:tcW w:w="4503" w:type="dxa"/>
          </w:tcPr>
          <w:p w14:paraId="0788B34F" w14:textId="77777777" w:rsidR="00D9195C" w:rsidRPr="00F14648" w:rsidRDefault="00D9195C" w:rsidP="006906A9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2253A28F" w14:textId="77777777" w:rsidR="00D9195C" w:rsidRPr="00F14648" w:rsidRDefault="00D9195C" w:rsidP="006906A9">
            <w:pPr>
              <w:autoSpaceDE w:val="0"/>
              <w:autoSpaceDN w:val="0"/>
              <w:adjustRightInd w:val="0"/>
            </w:pPr>
          </w:p>
          <w:p w14:paraId="7D901F03" w14:textId="77777777" w:rsidR="00D9195C" w:rsidRPr="00F14648" w:rsidRDefault="00D9195C" w:rsidP="006906A9">
            <w:pPr>
              <w:autoSpaceDE w:val="0"/>
              <w:autoSpaceDN w:val="0"/>
              <w:adjustRightInd w:val="0"/>
              <w:jc w:val="right"/>
            </w:pPr>
          </w:p>
          <w:p w14:paraId="1D02B8D8" w14:textId="77777777" w:rsidR="00D9195C" w:rsidRPr="00F14648" w:rsidRDefault="00D9195C" w:rsidP="006906A9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0C79E899" w14:textId="77777777" w:rsidR="00D9195C" w:rsidRPr="00F14648" w:rsidRDefault="00D9195C" w:rsidP="006906A9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3BDCFCEA" w14:textId="77777777" w:rsidR="00D9195C" w:rsidRPr="00F14648" w:rsidRDefault="00D9195C" w:rsidP="006906A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7DF73DA" w14:textId="77777777" w:rsidR="00D9195C" w:rsidRPr="00F14648" w:rsidRDefault="00D9195C" w:rsidP="006906A9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426C39AD" w14:textId="77777777" w:rsidR="00D9195C" w:rsidRPr="00F14648" w:rsidRDefault="00D9195C" w:rsidP="006906A9">
            <w:pPr>
              <w:autoSpaceDE w:val="0"/>
              <w:autoSpaceDN w:val="0"/>
              <w:adjustRightInd w:val="0"/>
            </w:pPr>
          </w:p>
          <w:p w14:paraId="4CED86A0" w14:textId="77777777" w:rsidR="00D9195C" w:rsidRPr="00F14648" w:rsidRDefault="00D9195C" w:rsidP="006906A9">
            <w:pPr>
              <w:autoSpaceDE w:val="0"/>
              <w:autoSpaceDN w:val="0"/>
              <w:adjustRightInd w:val="0"/>
              <w:jc w:val="right"/>
            </w:pPr>
          </w:p>
          <w:p w14:paraId="4F528DBA" w14:textId="77777777" w:rsidR="00D9195C" w:rsidRPr="00F14648" w:rsidRDefault="00D9195C" w:rsidP="006906A9">
            <w:pPr>
              <w:autoSpaceDE w:val="0"/>
              <w:autoSpaceDN w:val="0"/>
              <w:adjustRightInd w:val="0"/>
              <w:jc w:val="right"/>
            </w:pPr>
            <w:r>
              <w:t>___________________</w:t>
            </w:r>
            <w:r w:rsidRPr="00F14648">
              <w:t xml:space="preserve">                                       </w:t>
            </w:r>
          </w:p>
          <w:p w14:paraId="2D13FE1A" w14:textId="77777777" w:rsidR="00D9195C" w:rsidRPr="00F14648" w:rsidRDefault="00D9195C" w:rsidP="006906A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45ADA78" w14:textId="5B5C9304" w:rsidR="00D9195C" w:rsidRDefault="00D9195C" w:rsidP="00CD301B">
      <w:pPr>
        <w:jc w:val="both"/>
        <w:rPr>
          <w:b/>
        </w:rPr>
      </w:pPr>
    </w:p>
    <w:p w14:paraId="0980E6CF" w14:textId="10B23079" w:rsidR="00D9195C" w:rsidRDefault="00D9195C" w:rsidP="00CD301B">
      <w:pPr>
        <w:jc w:val="both"/>
        <w:rPr>
          <w:b/>
        </w:rPr>
      </w:pPr>
    </w:p>
    <w:p w14:paraId="1EFA5386" w14:textId="5EBCA98F" w:rsidR="00D9195C" w:rsidRDefault="00D9195C" w:rsidP="00CD301B">
      <w:pPr>
        <w:jc w:val="both"/>
        <w:rPr>
          <w:b/>
        </w:rPr>
      </w:pPr>
    </w:p>
    <w:p w14:paraId="06C1AE84" w14:textId="4F33767E" w:rsidR="00D9195C" w:rsidRDefault="00D9195C" w:rsidP="00CD301B">
      <w:pPr>
        <w:jc w:val="both"/>
        <w:rPr>
          <w:b/>
        </w:rPr>
      </w:pPr>
    </w:p>
    <w:p w14:paraId="0455AB39" w14:textId="7662360A" w:rsidR="00D9195C" w:rsidRDefault="00D9195C" w:rsidP="00CD301B">
      <w:pPr>
        <w:jc w:val="both"/>
        <w:rPr>
          <w:b/>
        </w:rPr>
      </w:pPr>
    </w:p>
    <w:p w14:paraId="30C01BF7" w14:textId="6D2397DA" w:rsidR="00D9195C" w:rsidRDefault="00D9195C" w:rsidP="00CD301B">
      <w:pPr>
        <w:jc w:val="both"/>
        <w:rPr>
          <w:b/>
        </w:rPr>
      </w:pPr>
    </w:p>
    <w:p w14:paraId="09856775" w14:textId="0EFB87DB" w:rsidR="00D9195C" w:rsidRDefault="00D9195C" w:rsidP="00CD301B">
      <w:pPr>
        <w:jc w:val="both"/>
        <w:rPr>
          <w:b/>
        </w:rPr>
      </w:pPr>
    </w:p>
    <w:p w14:paraId="6297846B" w14:textId="3CC72F43" w:rsidR="00D9195C" w:rsidRDefault="00D9195C" w:rsidP="00CD301B">
      <w:pPr>
        <w:jc w:val="both"/>
        <w:rPr>
          <w:b/>
        </w:rPr>
      </w:pPr>
    </w:p>
    <w:p w14:paraId="269428A0" w14:textId="77777777" w:rsidR="00E43DBA" w:rsidRPr="008A335B" w:rsidRDefault="00E43DBA" w:rsidP="00E43DBA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b/>
          <w:spacing w:val="0"/>
          <w:sz w:val="24"/>
          <w:szCs w:val="24"/>
          <w:shd w:val="clear" w:color="auto" w:fill="auto"/>
        </w:rPr>
      </w:pPr>
      <w:r>
        <w:rPr>
          <w:sz w:val="24"/>
          <w:szCs w:val="24"/>
        </w:rPr>
        <w:lastRenderedPageBreak/>
        <w:t xml:space="preserve">Приложение </w:t>
      </w:r>
      <w:r w:rsidRPr="00F14648">
        <w:rPr>
          <w:sz w:val="24"/>
          <w:szCs w:val="24"/>
        </w:rPr>
        <w:t xml:space="preserve">3 к договору аренды </w:t>
      </w:r>
      <w:r w:rsidRPr="00F14648">
        <w:rPr>
          <w:rStyle w:val="11pt"/>
          <w:sz w:val="24"/>
          <w:szCs w:val="24"/>
        </w:rPr>
        <w:t>№ _____ от __.__.____</w:t>
      </w:r>
      <w:bookmarkStart w:id="127" w:name="bookmark19"/>
    </w:p>
    <w:p w14:paraId="1CE758E5" w14:textId="77777777" w:rsidR="00E43DBA" w:rsidRPr="00F14648" w:rsidRDefault="00E43DBA" w:rsidP="00E43DBA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r w:rsidRPr="00F14648">
        <w:rPr>
          <w:rStyle w:val="53pt"/>
          <w:sz w:val="24"/>
          <w:szCs w:val="24"/>
        </w:rPr>
        <w:t>АКТ</w:t>
      </w:r>
      <w:bookmarkEnd w:id="127"/>
    </w:p>
    <w:p w14:paraId="724A09B4" w14:textId="77777777" w:rsidR="00E43DBA" w:rsidRPr="00F14648" w:rsidRDefault="00E43DBA" w:rsidP="00E43DBA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28" w:name="bookmark20"/>
      <w:r w:rsidRPr="00F14648">
        <w:rPr>
          <w:sz w:val="24"/>
          <w:szCs w:val="24"/>
        </w:rPr>
        <w:t>приема-передачи земельного участка</w:t>
      </w:r>
      <w:bookmarkEnd w:id="128"/>
    </w:p>
    <w:p w14:paraId="1D63274B" w14:textId="77777777" w:rsidR="00E43DBA" w:rsidRPr="00F14648" w:rsidRDefault="00E43DBA" w:rsidP="00E43DBA">
      <w:pPr>
        <w:ind w:firstLine="709"/>
        <w:jc w:val="both"/>
      </w:pPr>
      <w:r w:rsidRPr="00F14648">
        <w:t>____________________________________________________, (ОГРН ___________________, ИНН/КПП ___________/______________, в лице ______________________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действующ__ на основании __________, зарегистрированного _________________________________, именуем__ в дальнейшем </w:t>
      </w:r>
      <w:r w:rsidRPr="00F14648">
        <w:rPr>
          <w:bCs/>
          <w:shd w:val="clear" w:color="auto" w:fill="FFFFFF"/>
        </w:rPr>
        <w:t>Арендодатель,</w:t>
      </w:r>
      <w:r w:rsidRPr="00F14648">
        <w:t xml:space="preserve"> юридический адрес: Московская область, ______________________, с одной стороны, и</w:t>
      </w:r>
    </w:p>
    <w:p w14:paraId="7FE7271B" w14:textId="77777777" w:rsidR="00E43DBA" w:rsidRPr="003922E7" w:rsidRDefault="00E43DBA" w:rsidP="00E43DBA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юридических лиц:</w:t>
      </w:r>
    </w:p>
    <w:p w14:paraId="61D44638" w14:textId="77777777" w:rsidR="00E43DBA" w:rsidRPr="003922E7" w:rsidRDefault="00E43DBA" w:rsidP="00E43DBA">
      <w:pPr>
        <w:autoSpaceDE w:val="0"/>
        <w:autoSpaceDN w:val="0"/>
        <w:adjustRightInd w:val="0"/>
        <w:jc w:val="both"/>
      </w:pPr>
      <w:r w:rsidRPr="003922E7">
        <w:t>Арендатор_________________________________________________________________</w:t>
      </w:r>
    </w:p>
    <w:p w14:paraId="2796C5A9" w14:textId="77777777" w:rsidR="00E43DBA" w:rsidRPr="003922E7" w:rsidRDefault="00E43DBA" w:rsidP="00E43DBA">
      <w:pPr>
        <w:autoSpaceDE w:val="0"/>
        <w:autoSpaceDN w:val="0"/>
        <w:adjustRightInd w:val="0"/>
        <w:jc w:val="center"/>
      </w:pPr>
      <w:r w:rsidRPr="003922E7">
        <w:t>(наименование юридического лица)</w:t>
      </w:r>
    </w:p>
    <w:p w14:paraId="5E29ACC6" w14:textId="77777777" w:rsidR="00E43DBA" w:rsidRPr="003922E7" w:rsidRDefault="00E43DBA" w:rsidP="00E43DBA">
      <w:pPr>
        <w:autoSpaceDE w:val="0"/>
        <w:autoSpaceDN w:val="0"/>
        <w:adjustRightInd w:val="0"/>
        <w:jc w:val="both"/>
      </w:pPr>
      <w:r w:rsidRPr="003922E7">
        <w:t>ИНН ____________________ внесенный в Единый государственный реестр юридических</w:t>
      </w:r>
    </w:p>
    <w:p w14:paraId="7FD61399" w14:textId="77777777" w:rsidR="00E43DBA" w:rsidRPr="003922E7" w:rsidRDefault="00E43DBA" w:rsidP="00E43DBA">
      <w:pPr>
        <w:autoSpaceDE w:val="0"/>
        <w:autoSpaceDN w:val="0"/>
        <w:adjustRightInd w:val="0"/>
        <w:jc w:val="center"/>
      </w:pPr>
      <w:r w:rsidRPr="003922E7">
        <w:t>лиц за основным государственным регистрационным номером (ОГРН) ____________</w:t>
      </w:r>
      <w:r>
        <w:t>________</w:t>
      </w:r>
      <w:r w:rsidRPr="003922E7">
        <w:t>____,              (дата</w:t>
      </w:r>
    </w:p>
    <w:p w14:paraId="52BAD575" w14:textId="77777777" w:rsidR="00E43DBA" w:rsidRPr="003922E7" w:rsidRDefault="00E43DBA" w:rsidP="00E43DBA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________________________________________________________________________</w:t>
      </w:r>
      <w:r>
        <w:t>____________</w:t>
      </w:r>
      <w:r w:rsidRPr="003922E7">
        <w:t>__</w:t>
      </w:r>
    </w:p>
    <w:p w14:paraId="649BD387" w14:textId="77777777" w:rsidR="00E43DBA" w:rsidRPr="003922E7" w:rsidRDefault="00E43DBA" w:rsidP="00E43DBA">
      <w:pPr>
        <w:autoSpaceDE w:val="0"/>
        <w:autoSpaceDN w:val="0"/>
        <w:adjustRightInd w:val="0"/>
        <w:jc w:val="center"/>
      </w:pPr>
      <w:r w:rsidRPr="003922E7">
        <w:t>и место гос. регистрации)</w:t>
      </w:r>
    </w:p>
    <w:p w14:paraId="490EBCB5" w14:textId="77777777" w:rsidR="00E43DBA" w:rsidRPr="003922E7" w:rsidRDefault="00E43DBA" w:rsidP="00E43DBA">
      <w:pPr>
        <w:autoSpaceDE w:val="0"/>
        <w:autoSpaceDN w:val="0"/>
        <w:adjustRightInd w:val="0"/>
        <w:jc w:val="both"/>
      </w:pPr>
      <w:r w:rsidRPr="003922E7">
        <w:t>в лице__________________________________________________________________</w:t>
      </w:r>
      <w:r>
        <w:t>__________</w:t>
      </w:r>
      <w:r w:rsidRPr="003922E7">
        <w:t>____,</w:t>
      </w:r>
    </w:p>
    <w:p w14:paraId="556A3D5A" w14:textId="77777777" w:rsidR="00E43DBA" w:rsidRPr="003922E7" w:rsidRDefault="00E43DBA" w:rsidP="00E43DBA">
      <w:pPr>
        <w:autoSpaceDE w:val="0"/>
        <w:autoSpaceDN w:val="0"/>
        <w:adjustRightInd w:val="0"/>
        <w:jc w:val="center"/>
      </w:pPr>
      <w:r w:rsidRPr="003922E7">
        <w:t>(Ф.И.О. руководителя или его представителя по доверенности)</w:t>
      </w:r>
    </w:p>
    <w:p w14:paraId="67C0781D" w14:textId="77777777" w:rsidR="00E43DBA" w:rsidRPr="003922E7" w:rsidRDefault="00E43DBA" w:rsidP="00E43DBA">
      <w:pPr>
        <w:autoSpaceDE w:val="0"/>
        <w:autoSpaceDN w:val="0"/>
        <w:adjustRightInd w:val="0"/>
        <w:jc w:val="both"/>
      </w:pPr>
      <w:r w:rsidRPr="003922E7">
        <w:t>действующего на основании ___________ (доверенности № _____________от____</w:t>
      </w:r>
      <w:r>
        <w:t>_________</w:t>
      </w:r>
      <w:r w:rsidRPr="003922E7">
        <w:t>______),</w:t>
      </w:r>
    </w:p>
    <w:p w14:paraId="5DCCE93E" w14:textId="77777777" w:rsidR="00E43DBA" w:rsidRPr="003922E7" w:rsidRDefault="00E43DBA" w:rsidP="00E43DBA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физических лиц:</w:t>
      </w:r>
    </w:p>
    <w:p w14:paraId="191CE144" w14:textId="77777777" w:rsidR="00E43DBA" w:rsidRPr="003922E7" w:rsidRDefault="00E43DBA" w:rsidP="00E43DBA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</w:t>
      </w:r>
      <w:r>
        <w:t>_________</w:t>
      </w:r>
      <w:r w:rsidRPr="003922E7">
        <w:t>______,</w:t>
      </w:r>
    </w:p>
    <w:p w14:paraId="03FABD35" w14:textId="77777777" w:rsidR="00E43DBA" w:rsidRPr="003922E7" w:rsidRDefault="00E43DBA" w:rsidP="00E43DBA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45394304" w14:textId="77777777" w:rsidR="00E43DBA" w:rsidRPr="003922E7" w:rsidRDefault="00E43DBA" w:rsidP="00E43DBA">
      <w:pPr>
        <w:autoSpaceDE w:val="0"/>
        <w:autoSpaceDN w:val="0"/>
        <w:adjustRightInd w:val="0"/>
        <w:jc w:val="both"/>
      </w:pPr>
      <w:r w:rsidRPr="003922E7">
        <w:t>паспорт ________________________, выдан___________________________________</w:t>
      </w:r>
      <w:r>
        <w:t>________</w:t>
      </w:r>
      <w:r w:rsidRPr="003922E7">
        <w:t>_____</w:t>
      </w:r>
    </w:p>
    <w:p w14:paraId="40CCC319" w14:textId="77777777" w:rsidR="00E43DBA" w:rsidRPr="003922E7" w:rsidRDefault="00E43DBA" w:rsidP="00E43DBA">
      <w:pPr>
        <w:autoSpaceDE w:val="0"/>
        <w:autoSpaceDN w:val="0"/>
        <w:adjustRightInd w:val="0"/>
        <w:jc w:val="center"/>
      </w:pPr>
      <w:r w:rsidRPr="003922E7">
        <w:t>(серия, номер)                          (кем и когда выдан)</w:t>
      </w:r>
    </w:p>
    <w:p w14:paraId="0A657D56" w14:textId="77777777" w:rsidR="00E43DBA" w:rsidRPr="003922E7" w:rsidRDefault="00E43DBA" w:rsidP="00E43DBA">
      <w:pPr>
        <w:autoSpaceDE w:val="0"/>
        <w:autoSpaceDN w:val="0"/>
        <w:adjustRightInd w:val="0"/>
        <w:jc w:val="both"/>
      </w:pPr>
      <w:r w:rsidRPr="003922E7">
        <w:t>проживающий по адресу:__________________________________________________</w:t>
      </w:r>
      <w:r>
        <w:t>_________</w:t>
      </w:r>
      <w:r w:rsidRPr="003922E7">
        <w:t>_____,</w:t>
      </w:r>
    </w:p>
    <w:p w14:paraId="72860B41" w14:textId="77777777" w:rsidR="00E43DBA" w:rsidRPr="003922E7" w:rsidRDefault="00E43DBA" w:rsidP="00E43DBA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индивидуальных предпринимателей:</w:t>
      </w:r>
    </w:p>
    <w:p w14:paraId="1B6AB39A" w14:textId="77777777" w:rsidR="00E43DBA" w:rsidRPr="003922E7" w:rsidRDefault="00E43DBA" w:rsidP="00E43DBA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________________________________________________________________</w:t>
      </w:r>
      <w:r>
        <w:t>_________</w:t>
      </w:r>
      <w:r w:rsidRPr="003922E7">
        <w:t>___,</w:t>
      </w:r>
    </w:p>
    <w:p w14:paraId="6778DF81" w14:textId="77777777" w:rsidR="00E43DBA" w:rsidRPr="003922E7" w:rsidRDefault="00E43DBA" w:rsidP="00E43DBA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2323396C" w14:textId="77777777" w:rsidR="00E43DBA" w:rsidRPr="003922E7" w:rsidRDefault="00E43DBA" w:rsidP="00E43DBA">
      <w:pPr>
        <w:autoSpaceDE w:val="0"/>
        <w:autoSpaceDN w:val="0"/>
        <w:adjustRightInd w:val="0"/>
        <w:jc w:val="both"/>
      </w:pPr>
      <w:r w:rsidRPr="003922E7">
        <w:t>ИНН __________________внесенный в Единый государственный реестр индивидуальных</w:t>
      </w:r>
    </w:p>
    <w:p w14:paraId="195EAABF" w14:textId="77777777" w:rsidR="00E43DBA" w:rsidRPr="003922E7" w:rsidRDefault="00E43DBA" w:rsidP="00E43DBA">
      <w:pPr>
        <w:autoSpaceDE w:val="0"/>
        <w:autoSpaceDN w:val="0"/>
        <w:adjustRightInd w:val="0"/>
        <w:jc w:val="both"/>
      </w:pPr>
      <w:r w:rsidRPr="003922E7">
        <w:t>предпринимателей за основным государственным регистрационным номером</w:t>
      </w:r>
    </w:p>
    <w:p w14:paraId="5FC911F0" w14:textId="77777777" w:rsidR="00E43DBA" w:rsidRPr="003922E7" w:rsidRDefault="00E43DBA" w:rsidP="00E43DBA">
      <w:pPr>
        <w:autoSpaceDE w:val="0"/>
        <w:autoSpaceDN w:val="0"/>
        <w:adjustRightInd w:val="0"/>
        <w:jc w:val="both"/>
      </w:pPr>
      <w:r w:rsidRPr="003922E7">
        <w:t>(ОГРН)_____________________________________</w:t>
      </w:r>
      <w:r>
        <w:t>____________________________________</w:t>
      </w:r>
      <w:r w:rsidRPr="003922E7">
        <w:t>______</w:t>
      </w:r>
    </w:p>
    <w:p w14:paraId="3FC21900" w14:textId="77777777" w:rsidR="00E43DBA" w:rsidRPr="003922E7" w:rsidRDefault="00E43DBA" w:rsidP="00E43DBA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</w:t>
      </w:r>
      <w:r>
        <w:t>____________</w:t>
      </w:r>
      <w:r w:rsidRPr="003922E7">
        <w:t>________,</w:t>
      </w:r>
    </w:p>
    <w:p w14:paraId="1445F5A9" w14:textId="77777777" w:rsidR="00E43DBA" w:rsidRPr="003922E7" w:rsidRDefault="00E43DBA" w:rsidP="00E43DBA">
      <w:pPr>
        <w:autoSpaceDE w:val="0"/>
        <w:autoSpaceDN w:val="0"/>
        <w:adjustRightInd w:val="0"/>
        <w:jc w:val="center"/>
      </w:pPr>
      <w:r w:rsidRPr="003922E7">
        <w:t>(дата и место гос. регистрации)</w:t>
      </w:r>
    </w:p>
    <w:p w14:paraId="5AEE1402" w14:textId="77777777" w:rsidR="00E43DBA" w:rsidRPr="003922E7" w:rsidRDefault="00E43DBA" w:rsidP="00E43DBA">
      <w:pPr>
        <w:autoSpaceDE w:val="0"/>
        <w:autoSpaceDN w:val="0"/>
        <w:adjustRightInd w:val="0"/>
        <w:jc w:val="both"/>
      </w:pPr>
      <w:r w:rsidRPr="003922E7">
        <w:t>Паспорт _________________________, выдан_________________________________</w:t>
      </w:r>
      <w:r>
        <w:t>________</w:t>
      </w:r>
      <w:r w:rsidRPr="003922E7">
        <w:t>_____</w:t>
      </w:r>
    </w:p>
    <w:p w14:paraId="7A8272BB" w14:textId="77777777" w:rsidR="00E43DBA" w:rsidRPr="003922E7" w:rsidRDefault="00E43DBA" w:rsidP="00E43DBA">
      <w:pPr>
        <w:autoSpaceDE w:val="0"/>
        <w:autoSpaceDN w:val="0"/>
        <w:adjustRightInd w:val="0"/>
        <w:jc w:val="center"/>
      </w:pPr>
      <w:r w:rsidRPr="003922E7">
        <w:t>(серия, номер)                              (кем и когда выдан)</w:t>
      </w:r>
    </w:p>
    <w:p w14:paraId="7978603F" w14:textId="77777777" w:rsidR="00E43DBA" w:rsidRPr="003922E7" w:rsidRDefault="00E43DBA" w:rsidP="00E43DBA">
      <w:pPr>
        <w:autoSpaceDE w:val="0"/>
        <w:autoSpaceDN w:val="0"/>
        <w:adjustRightInd w:val="0"/>
        <w:jc w:val="both"/>
      </w:pPr>
      <w:r w:rsidRPr="003922E7">
        <w:t>проживающий по адресу:______________________________________________________</w:t>
      </w:r>
      <w:r>
        <w:t>________</w:t>
      </w:r>
      <w:r w:rsidRPr="003922E7">
        <w:t>_,</w:t>
      </w:r>
    </w:p>
    <w:p w14:paraId="1A115BE2" w14:textId="77777777" w:rsidR="00E43DBA" w:rsidRPr="00F14648" w:rsidRDefault="00E43DBA" w:rsidP="00E43DBA">
      <w:pPr>
        <w:jc w:val="both"/>
      </w:pPr>
      <w:r w:rsidRPr="00F14648">
        <w:t>именуемые в дальнейшем</w:t>
      </w:r>
      <w:r w:rsidRPr="00F14648">
        <w:rPr>
          <w:bCs/>
          <w:shd w:val="clear" w:color="auto" w:fill="FFFFFF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bCs/>
          <w:shd w:val="clear" w:color="auto" w:fill="FFFFFF"/>
        </w:rPr>
        <w:t>,</w:t>
      </w:r>
      <w:r w:rsidRPr="00F14648">
        <w:t>составили настоящий акт приема-передачи к настоящему</w:t>
      </w:r>
      <w:r>
        <w:t xml:space="preserve"> </w:t>
      </w:r>
      <w:r w:rsidRPr="00F14648">
        <w:t>договору аренды земельного участка №__ от __.__.____ о нижеследующем.</w:t>
      </w:r>
    </w:p>
    <w:p w14:paraId="26FE9E7B" w14:textId="77777777" w:rsidR="00E43DBA" w:rsidRPr="00F14648" w:rsidRDefault="00E43DBA" w:rsidP="00E43DBA">
      <w:pPr>
        <w:ind w:firstLine="709"/>
        <w:rPr>
          <w:rStyle w:val="54"/>
          <w:b w:val="0"/>
          <w:sz w:val="24"/>
          <w:szCs w:val="24"/>
        </w:rPr>
      </w:pPr>
      <w:r w:rsidRPr="00F14648">
        <w:t>1. Арендодатель передал, а Арендатор принял во</w:t>
      </w:r>
      <w:bookmarkStart w:id="129" w:name="bookmark21"/>
      <w:r w:rsidRPr="00F14648">
        <w:t xml:space="preserve"> временное владение и пользование за плату </w:t>
      </w:r>
      <w:r w:rsidRPr="00F14648">
        <w:rPr>
          <w:rStyle w:val="54"/>
          <w:sz w:val="24"/>
          <w:szCs w:val="24"/>
        </w:rPr>
        <w:t xml:space="preserve">Земельный участок </w:t>
      </w:r>
      <w:bookmarkEnd w:id="129"/>
      <w:r w:rsidRPr="00F14648">
        <w:rPr>
          <w:rStyle w:val="54"/>
          <w:sz w:val="24"/>
          <w:szCs w:val="24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112A310" w14:textId="77777777" w:rsidR="00E43DBA" w:rsidRPr="00F14648" w:rsidRDefault="00E43DBA" w:rsidP="00E43DBA">
      <w:pPr>
        <w:ind w:firstLine="709"/>
        <w:rPr>
          <w:rStyle w:val="54"/>
          <w:b w:val="0"/>
          <w:sz w:val="24"/>
          <w:szCs w:val="24"/>
        </w:rPr>
      </w:pPr>
      <w:r w:rsidRPr="00F14648">
        <w:rPr>
          <w:rStyle w:val="54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3065024" w14:textId="77777777" w:rsidR="00E43DBA" w:rsidRPr="00F14648" w:rsidRDefault="00E43DBA" w:rsidP="00E43DBA">
      <w:pPr>
        <w:ind w:firstLine="709"/>
        <w:rPr>
          <w:rStyle w:val="54"/>
          <w:b w:val="0"/>
          <w:sz w:val="24"/>
          <w:szCs w:val="24"/>
        </w:rPr>
      </w:pPr>
      <w:r>
        <w:rPr>
          <w:rStyle w:val="54"/>
          <w:sz w:val="24"/>
          <w:szCs w:val="24"/>
        </w:rPr>
        <w:t>3</w:t>
      </w:r>
      <w:r w:rsidRPr="00F14648">
        <w:rPr>
          <w:rStyle w:val="54"/>
          <w:sz w:val="24"/>
          <w:szCs w:val="24"/>
        </w:rPr>
        <w:t>. Арендатор претензий к Арендодателю не имеет.</w:t>
      </w:r>
    </w:p>
    <w:p w14:paraId="743D38CF" w14:textId="77777777" w:rsidR="00E43DBA" w:rsidRPr="008A335B" w:rsidRDefault="00E43DBA" w:rsidP="00E43DBA">
      <w:pPr>
        <w:tabs>
          <w:tab w:val="left" w:pos="358"/>
        </w:tabs>
        <w:rPr>
          <w:sz w:val="8"/>
        </w:rPr>
      </w:pPr>
    </w:p>
    <w:p w14:paraId="6BB96531" w14:textId="77777777" w:rsidR="00E43DBA" w:rsidRPr="00F14648" w:rsidRDefault="00E43DBA" w:rsidP="00E43DBA">
      <w:pPr>
        <w:tabs>
          <w:tab w:val="left" w:pos="358"/>
        </w:tabs>
        <w:jc w:val="center"/>
      </w:pPr>
      <w:r w:rsidRPr="00F14648">
        <w:t>Подписи Сторон</w:t>
      </w:r>
    </w:p>
    <w:p w14:paraId="426BFCB7" w14:textId="77777777" w:rsidR="00E43DBA" w:rsidRPr="00F14648" w:rsidRDefault="00E43DBA" w:rsidP="00E43DB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43DBA" w:rsidRPr="00F14648" w14:paraId="3E0DB6B7" w14:textId="77777777" w:rsidTr="005E49CA">
        <w:tc>
          <w:tcPr>
            <w:tcW w:w="4503" w:type="dxa"/>
          </w:tcPr>
          <w:p w14:paraId="43CAD252" w14:textId="77777777" w:rsidR="00E43DBA" w:rsidRPr="00F14648" w:rsidRDefault="00E43DBA" w:rsidP="005E49CA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56F36576" w14:textId="77777777" w:rsidR="00E43DBA" w:rsidRPr="00F14648" w:rsidRDefault="00E43DBA" w:rsidP="005E49CA">
            <w:pPr>
              <w:autoSpaceDE w:val="0"/>
              <w:autoSpaceDN w:val="0"/>
              <w:adjustRightInd w:val="0"/>
              <w:jc w:val="right"/>
            </w:pPr>
          </w:p>
          <w:p w14:paraId="36C901A5" w14:textId="0469AAB9" w:rsidR="00E43DBA" w:rsidRPr="00F14648" w:rsidRDefault="00E43DBA" w:rsidP="00E43DBA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850E2EB" w14:textId="77777777" w:rsidR="00E43DBA" w:rsidRPr="00F14648" w:rsidRDefault="00E43DBA" w:rsidP="005E49CA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321E3241" w14:textId="77777777" w:rsidR="00E43DBA" w:rsidRPr="00F14648" w:rsidRDefault="00E43DBA" w:rsidP="005E49CA">
            <w:pPr>
              <w:autoSpaceDE w:val="0"/>
              <w:autoSpaceDN w:val="0"/>
              <w:adjustRightInd w:val="0"/>
              <w:jc w:val="right"/>
            </w:pPr>
          </w:p>
          <w:p w14:paraId="4B7ABC22" w14:textId="77777777" w:rsidR="00E43DBA" w:rsidRPr="00F14648" w:rsidRDefault="00E43DBA" w:rsidP="005E49CA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3E9039FF" w14:textId="77777777" w:rsidR="00E43DBA" w:rsidRPr="00F14648" w:rsidRDefault="00E43DBA" w:rsidP="005E49C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BAF977" w14:textId="71157F51" w:rsidR="00CD301B" w:rsidRPr="002B1734" w:rsidRDefault="00CD301B" w:rsidP="00CD301B">
      <w:pPr>
        <w:jc w:val="both"/>
        <w:rPr>
          <w:b/>
        </w:rPr>
      </w:pPr>
    </w:p>
    <w:p w14:paraId="550128A4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0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0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4B4B89" w:rsidRDefault="004B4B89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4B4B89" w:rsidRDefault="004B4B89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1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017F4E8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965532">
        <w:rPr>
          <w:b/>
          <w:color w:val="0000FF"/>
          <w:sz w:val="28"/>
          <w:szCs w:val="28"/>
        </w:rPr>
        <w:t xml:space="preserve">№ </w:t>
      </w:r>
      <w:r w:rsidR="00A0287D">
        <w:rPr>
          <w:b/>
          <w:noProof/>
          <w:color w:val="0000FF"/>
          <w:sz w:val="28"/>
          <w:szCs w:val="28"/>
        </w:rPr>
        <w:t>АЗ-МОЖ/18</w:t>
      </w:r>
      <w:r w:rsidR="00965532">
        <w:rPr>
          <w:b/>
          <w:noProof/>
          <w:color w:val="0000FF"/>
          <w:sz w:val="28"/>
          <w:szCs w:val="28"/>
        </w:rPr>
        <w:t>-</w:t>
      </w:r>
      <w:r w:rsidR="00E33698">
        <w:rPr>
          <w:b/>
          <w:noProof/>
          <w:color w:val="0000FF"/>
          <w:sz w:val="28"/>
          <w:szCs w:val="28"/>
        </w:rPr>
        <w:t>83</w:t>
      </w:r>
      <w:r w:rsidR="00A0287D">
        <w:rPr>
          <w:b/>
          <w:noProof/>
          <w:color w:val="0000FF"/>
          <w:sz w:val="28"/>
          <w:szCs w:val="28"/>
        </w:rPr>
        <w:t>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2" w:name="_Toc369197433"/>
      <w:bookmarkStart w:id="133" w:name="_Toc378353554"/>
      <w:bookmarkStart w:id="134" w:name="_Toc378591466"/>
      <w:bookmarkStart w:id="135" w:name="_Toc378790992"/>
      <w:bookmarkStart w:id="136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2"/>
      <w:bookmarkEnd w:id="133"/>
      <w:bookmarkEnd w:id="134"/>
      <w:bookmarkEnd w:id="135"/>
      <w:bookmarkEnd w:id="136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4B4B89" w:rsidRDefault="004B4B89">
      <w:r>
        <w:separator/>
      </w:r>
    </w:p>
  </w:endnote>
  <w:endnote w:type="continuationSeparator" w:id="0">
    <w:p w14:paraId="422B5A57" w14:textId="77777777" w:rsidR="004B4B89" w:rsidRDefault="004B4B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81C16DE" w:rsidR="004B4B89" w:rsidRDefault="004B4B8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41A0F" w:rsidRPr="00041A0F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4B4B89" w:rsidRPr="001A6C06" w:rsidRDefault="004B4B8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4B4B89" w:rsidRDefault="004B4B89">
      <w:r>
        <w:separator/>
      </w:r>
    </w:p>
  </w:footnote>
  <w:footnote w:type="continuationSeparator" w:id="0">
    <w:p w14:paraId="3A160776" w14:textId="77777777" w:rsidR="004B4B89" w:rsidRDefault="004B4B89">
      <w:r>
        <w:continuationSeparator/>
      </w:r>
    </w:p>
  </w:footnote>
  <w:footnote w:id="1">
    <w:p w14:paraId="3FE4BEB6" w14:textId="77777777" w:rsidR="004B4B89" w:rsidRDefault="004B4B8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0043CEF"/>
    <w:multiLevelType w:val="hybridMultilevel"/>
    <w:tmpl w:val="3788D4E0"/>
    <w:lvl w:ilvl="0" w:tplc="E79E1E3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5816C36E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C5B0A9E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CE40F77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FBCDC5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E64807C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B98A876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27E7A9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9778601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9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2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9"/>
  </w:num>
  <w:num w:numId="12">
    <w:abstractNumId w:val="26"/>
  </w:num>
  <w:num w:numId="13">
    <w:abstractNumId w:val="10"/>
  </w:num>
  <w:num w:numId="14">
    <w:abstractNumId w:val="31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8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0"/>
  </w:num>
  <w:num w:numId="30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1264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A0F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5BC1"/>
    <w:rsid w:val="0007641D"/>
    <w:rsid w:val="0007714F"/>
    <w:rsid w:val="00077218"/>
    <w:rsid w:val="00080148"/>
    <w:rsid w:val="000804A0"/>
    <w:rsid w:val="000813BB"/>
    <w:rsid w:val="000825D5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4773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A94"/>
    <w:rsid w:val="00154C87"/>
    <w:rsid w:val="0015782A"/>
    <w:rsid w:val="001578C9"/>
    <w:rsid w:val="001602B9"/>
    <w:rsid w:val="00161404"/>
    <w:rsid w:val="00162117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A2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D7632"/>
    <w:rsid w:val="001E05E8"/>
    <w:rsid w:val="001E27D3"/>
    <w:rsid w:val="001E2E11"/>
    <w:rsid w:val="001E2F9D"/>
    <w:rsid w:val="001E359D"/>
    <w:rsid w:val="001E679D"/>
    <w:rsid w:val="001F082F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77E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CB0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319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45D"/>
    <w:rsid w:val="003F29F0"/>
    <w:rsid w:val="003F3F94"/>
    <w:rsid w:val="003F4D02"/>
    <w:rsid w:val="003F515E"/>
    <w:rsid w:val="003F5AAC"/>
    <w:rsid w:val="003F62BF"/>
    <w:rsid w:val="003F6ADD"/>
    <w:rsid w:val="00400B3A"/>
    <w:rsid w:val="00403020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77A7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EB7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B89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31B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4C21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7F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A2D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4961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B5F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86E62"/>
    <w:rsid w:val="00890946"/>
    <w:rsid w:val="00890C51"/>
    <w:rsid w:val="00890D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32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647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6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7D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36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1153"/>
    <w:rsid w:val="00B322A6"/>
    <w:rsid w:val="00B32E26"/>
    <w:rsid w:val="00B34658"/>
    <w:rsid w:val="00B36902"/>
    <w:rsid w:val="00B36C0D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DAB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973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06A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95C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B66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3698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3DBA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33F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1C7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716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571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1264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styleId="3b">
    <w:name w:val="Body Text Indent 3"/>
    <w:basedOn w:val="a"/>
    <w:link w:val="3c"/>
    <w:uiPriority w:val="99"/>
    <w:unhideWhenUsed/>
    <w:rsid w:val="000825D5"/>
    <w:pPr>
      <w:spacing w:after="120"/>
      <w:ind w:left="283"/>
    </w:pPr>
    <w:rPr>
      <w:sz w:val="16"/>
      <w:szCs w:val="16"/>
    </w:rPr>
  </w:style>
  <w:style w:type="character" w:customStyle="1" w:styleId="3c">
    <w:name w:val="Основной текст с отступом 3 Знак"/>
    <w:basedOn w:val="a0"/>
    <w:link w:val="3b"/>
    <w:uiPriority w:val="99"/>
    <w:rsid w:val="000825D5"/>
    <w:rPr>
      <w:sz w:val="16"/>
      <w:szCs w:val="16"/>
      <w:lang w:eastAsia="zh-CN"/>
    </w:rPr>
  </w:style>
  <w:style w:type="character" w:customStyle="1" w:styleId="afff8">
    <w:name w:val="Основной текст + Полужирный"/>
    <w:basedOn w:val="a9"/>
    <w:rsid w:val="00D9195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2">
    <w:name w:val="Заголовок №5_"/>
    <w:basedOn w:val="a0"/>
    <w:link w:val="53"/>
    <w:rsid w:val="00E43DBA"/>
    <w:rPr>
      <w:sz w:val="23"/>
      <w:szCs w:val="23"/>
      <w:shd w:val="clear" w:color="auto" w:fill="FFFFFF"/>
    </w:rPr>
  </w:style>
  <w:style w:type="character" w:customStyle="1" w:styleId="3d">
    <w:name w:val="Заголовок №3_"/>
    <w:basedOn w:val="a0"/>
    <w:link w:val="3e"/>
    <w:rsid w:val="00E43DBA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9"/>
    <w:rsid w:val="00E43DB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</w:rPr>
  </w:style>
  <w:style w:type="character" w:customStyle="1" w:styleId="53pt">
    <w:name w:val="Заголовок №5 + Интервал 3 pt"/>
    <w:basedOn w:val="52"/>
    <w:rsid w:val="00E43DBA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E43DBA"/>
    <w:rPr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E43DBA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paragraph" w:customStyle="1" w:styleId="3e">
    <w:name w:val="Заголовок №3"/>
    <w:basedOn w:val="a"/>
    <w:link w:val="3d"/>
    <w:rsid w:val="00E43DBA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admmozhaysk.ru/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hyperlink" Target="http://www.admmozhaysk.ru/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52E92B8-32E3-4A60-93A9-B1B96343F2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968</TotalTime>
  <Pages>63</Pages>
  <Words>10264</Words>
  <Characters>58511</Characters>
  <Application>Microsoft Office Word</Application>
  <DocSecurity>8</DocSecurity>
  <Lines>487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68638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Светлана Михайловна</cp:lastModifiedBy>
  <cp:revision>44</cp:revision>
  <cp:lastPrinted>2017-03-24T12:55:00Z</cp:lastPrinted>
  <dcterms:created xsi:type="dcterms:W3CDTF">2017-03-24T13:08:00Z</dcterms:created>
  <dcterms:modified xsi:type="dcterms:W3CDTF">2018-05-28T13:30:00Z</dcterms:modified>
</cp:coreProperties>
</file>