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2F8D609" w14:textId="77777777" w:rsidR="002C1CDD" w:rsidRPr="00085B8B" w:rsidRDefault="002C1CDD" w:rsidP="002C1CDD">
            <w:pPr>
              <w:autoSpaceDE w:val="0"/>
              <w:autoSpaceDN w:val="0"/>
              <w:adjustRightInd w:val="0"/>
              <w:rPr>
                <w:bCs/>
                <w:color w:val="0000FF"/>
                <w:sz w:val="22"/>
                <w:szCs w:val="22"/>
              </w:rPr>
            </w:pPr>
            <w:permStart w:id="285016654" w:edGrp="everyone"/>
            <w:r w:rsidRPr="00085B8B">
              <w:rPr>
                <w:bCs/>
                <w:color w:val="0000FF"/>
                <w:sz w:val="22"/>
                <w:szCs w:val="22"/>
              </w:rPr>
              <w:t xml:space="preserve">Администрация Можайского </w:t>
            </w:r>
          </w:p>
          <w:p w14:paraId="0F37D8E9" w14:textId="77777777" w:rsidR="002C1CDD" w:rsidRDefault="002C1CDD" w:rsidP="002C1CDD">
            <w:pPr>
              <w:autoSpaceDE w:val="0"/>
              <w:autoSpaceDN w:val="0"/>
              <w:adjustRightInd w:val="0"/>
              <w:rPr>
                <w:bCs/>
                <w:color w:val="0000FF"/>
                <w:sz w:val="22"/>
                <w:szCs w:val="22"/>
              </w:rPr>
            </w:pPr>
            <w:r>
              <w:rPr>
                <w:bCs/>
                <w:color w:val="0000FF"/>
                <w:sz w:val="22"/>
                <w:szCs w:val="22"/>
              </w:rPr>
              <w:t xml:space="preserve">городского округа </w:t>
            </w:r>
          </w:p>
          <w:p w14:paraId="6C891A9D" w14:textId="77777777" w:rsidR="002C1CDD" w:rsidRPr="00085B8B" w:rsidRDefault="002C1CDD" w:rsidP="002C1CDD">
            <w:pPr>
              <w:autoSpaceDE w:val="0"/>
              <w:autoSpaceDN w:val="0"/>
              <w:adjustRightInd w:val="0"/>
              <w:rPr>
                <w:bCs/>
                <w:color w:val="0000FF"/>
                <w:sz w:val="22"/>
                <w:szCs w:val="22"/>
              </w:rPr>
            </w:pPr>
            <w:r w:rsidRPr="00085B8B">
              <w:rPr>
                <w:bCs/>
                <w:color w:val="0000FF"/>
                <w:sz w:val="22"/>
                <w:szCs w:val="22"/>
              </w:rPr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EBF8B3D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2C1CDD">
        <w:rPr>
          <w:b/>
          <w:noProof/>
          <w:color w:val="0000FF"/>
          <w:sz w:val="28"/>
          <w:szCs w:val="28"/>
        </w:rPr>
        <w:t>АЗ-МОЖ/18-1991</w:t>
      </w:r>
      <w:permEnd w:id="1699494554"/>
    </w:p>
    <w:p w14:paraId="07D30468" w14:textId="30332AA5" w:rsidR="002C1CDD" w:rsidRDefault="002C1CDD" w:rsidP="002C1CDD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</w:t>
      </w:r>
      <w:r>
        <w:rPr>
          <w:noProof/>
          <w:color w:val="0000FF"/>
          <w:sz w:val="28"/>
          <w:szCs w:val="28"/>
        </w:rPr>
        <w:t>твенная собственность на который не разграничена, расположенного</w:t>
      </w:r>
      <w:r w:rsidRPr="0066427B">
        <w:rPr>
          <w:noProof/>
          <w:color w:val="0000FF"/>
          <w:sz w:val="28"/>
          <w:szCs w:val="28"/>
        </w:rPr>
        <w:t xml:space="preserve"> </w:t>
      </w:r>
      <w:r>
        <w:rPr>
          <w:noProof/>
          <w:color w:val="0000FF"/>
          <w:sz w:val="28"/>
          <w:szCs w:val="28"/>
        </w:rPr>
        <w:t xml:space="preserve">на территории Можайского городского округа Московской области, вид разрешенного использования: для </w:t>
      </w:r>
      <w:r w:rsidR="00E91FEF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455CC486" w14:textId="77777777" w:rsidR="002C1CDD" w:rsidRPr="0066427B" w:rsidRDefault="002C1CDD" w:rsidP="002C1CDD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A175AA0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9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7B5517" w:rsidRPr="007B5517">
        <w:rPr>
          <w:b/>
          <w:noProof/>
          <w:color w:val="0000FF"/>
          <w:sz w:val="28"/>
          <w:szCs w:val="28"/>
        </w:rPr>
        <w:t>261218/6987935/02</w:t>
      </w:r>
      <w:r w:rsidR="002C1CDD">
        <w:rPr>
          <w:noProof/>
          <w:sz w:val="22"/>
          <w:szCs w:val="22"/>
        </w:rPr>
        <w:t xml:space="preserve"> 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0294787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2C1CDD">
        <w:rPr>
          <w:noProof/>
          <w:sz w:val="22"/>
          <w:szCs w:val="22"/>
        </w:rPr>
        <w:t xml:space="preserve"> 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1BE9880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2C1CDD" w:rsidRPr="002C1CDD">
        <w:rPr>
          <w:b/>
          <w:noProof/>
          <w:color w:val="0000FF"/>
          <w:sz w:val="28"/>
          <w:szCs w:val="28"/>
        </w:rPr>
        <w:t>27.12.2018</w:t>
      </w:r>
      <w:r w:rsidR="002C1CDD">
        <w:rPr>
          <w:noProof/>
          <w:sz w:val="22"/>
          <w:szCs w:val="22"/>
        </w:rPr>
        <w:t xml:space="preserve">    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53D68E5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2C1CDD" w:rsidRPr="002C1CDD">
        <w:rPr>
          <w:b/>
          <w:noProof/>
          <w:color w:val="0000FF"/>
          <w:sz w:val="28"/>
          <w:szCs w:val="28"/>
        </w:rPr>
        <w:t>06.02.2019</w:t>
      </w:r>
      <w:r w:rsidR="002C1CDD">
        <w:rPr>
          <w:bCs/>
          <w:sz w:val="26"/>
          <w:szCs w:val="26"/>
        </w:rPr>
        <w:t xml:space="preserve"> </w:t>
      </w:r>
      <w:r w:rsidR="002C1CDD">
        <w:rPr>
          <w:noProof/>
          <w:sz w:val="22"/>
          <w:szCs w:val="22"/>
        </w:rPr>
        <w:t xml:space="preserve">   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985ED0C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2C1CDD" w:rsidRPr="002C1CDD">
        <w:rPr>
          <w:b/>
          <w:noProof/>
          <w:color w:val="0000FF"/>
          <w:sz w:val="28"/>
          <w:szCs w:val="28"/>
        </w:rPr>
        <w:t>11.02.2019</w:t>
      </w:r>
      <w:r w:rsidR="002C1CDD">
        <w:rPr>
          <w:noProof/>
          <w:sz w:val="22"/>
          <w:szCs w:val="22"/>
        </w:rPr>
        <w:t xml:space="preserve"> 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5FB451D" w14:textId="090F1838" w:rsidR="003153AA" w:rsidRPr="00C97973" w:rsidRDefault="003153AA" w:rsidP="003153A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Pr="00E13C98">
        <w:rPr>
          <w:color w:val="0000FF"/>
          <w:sz w:val="22"/>
          <w:szCs w:val="22"/>
        </w:rPr>
        <w:t xml:space="preserve">решения Межведомственной комиссии по вопросам земельно-имущественных отношений в Московской области </w:t>
      </w:r>
      <w:r>
        <w:rPr>
          <w:color w:val="0000FF"/>
          <w:sz w:val="22"/>
          <w:szCs w:val="22"/>
        </w:rPr>
        <w:t xml:space="preserve">(протокол от </w:t>
      </w:r>
      <w:r w:rsidR="00E91FEF">
        <w:rPr>
          <w:color w:val="0000FF"/>
          <w:sz w:val="22"/>
          <w:szCs w:val="22"/>
        </w:rPr>
        <w:t>06.08</w:t>
      </w:r>
      <w:r>
        <w:rPr>
          <w:color w:val="0000FF"/>
          <w:sz w:val="22"/>
          <w:szCs w:val="22"/>
        </w:rPr>
        <w:t>.2018</w:t>
      </w:r>
      <w:r w:rsidRPr="00E13C98">
        <w:rPr>
          <w:color w:val="0000FF"/>
          <w:sz w:val="22"/>
          <w:szCs w:val="22"/>
        </w:rPr>
        <w:t xml:space="preserve"> № </w:t>
      </w:r>
      <w:r w:rsidR="00E91FEF">
        <w:rPr>
          <w:color w:val="0000FF"/>
          <w:sz w:val="22"/>
          <w:szCs w:val="22"/>
        </w:rPr>
        <w:t>110-З, п. 70</w:t>
      </w:r>
      <w:r>
        <w:rPr>
          <w:color w:val="0000FF"/>
          <w:sz w:val="22"/>
          <w:szCs w:val="22"/>
        </w:rPr>
        <w:t>)</w:t>
      </w:r>
      <w:r w:rsidRPr="00C97973">
        <w:rPr>
          <w:color w:val="0000FF"/>
          <w:sz w:val="22"/>
          <w:szCs w:val="22"/>
        </w:rPr>
        <w:t>;</w:t>
      </w:r>
    </w:p>
    <w:p w14:paraId="4C979EFB" w14:textId="2E2BFBD6" w:rsidR="004F5A3B" w:rsidRPr="0066427B" w:rsidRDefault="003153AA" w:rsidP="003153A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C97973">
        <w:rPr>
          <w:color w:val="0000FF"/>
          <w:sz w:val="22"/>
          <w:szCs w:val="22"/>
        </w:rPr>
        <w:t xml:space="preserve">постановления Администрации Можайского </w:t>
      </w:r>
      <w:r>
        <w:rPr>
          <w:color w:val="0000FF"/>
          <w:sz w:val="22"/>
          <w:szCs w:val="22"/>
        </w:rPr>
        <w:t>городского округа</w:t>
      </w:r>
      <w:r w:rsidRPr="00C97973">
        <w:rPr>
          <w:color w:val="0000FF"/>
          <w:sz w:val="22"/>
          <w:szCs w:val="22"/>
        </w:rPr>
        <w:t xml:space="preserve"> Московской области</w:t>
      </w:r>
      <w:r>
        <w:rPr>
          <w:color w:val="0000FF"/>
          <w:sz w:val="22"/>
          <w:szCs w:val="22"/>
        </w:rPr>
        <w:t xml:space="preserve"> от </w:t>
      </w:r>
      <w:r w:rsidR="00E91FEF">
        <w:rPr>
          <w:color w:val="0000FF"/>
          <w:sz w:val="22"/>
          <w:szCs w:val="22"/>
        </w:rPr>
        <w:t xml:space="preserve">28.11.2018 </w:t>
      </w:r>
      <w:r w:rsidR="00E91FEF">
        <w:rPr>
          <w:color w:val="0000FF"/>
          <w:sz w:val="22"/>
          <w:szCs w:val="22"/>
        </w:rPr>
        <w:br/>
        <w:t>№ 3395</w:t>
      </w:r>
      <w:r>
        <w:rPr>
          <w:color w:val="0000FF"/>
          <w:sz w:val="22"/>
          <w:szCs w:val="22"/>
        </w:rPr>
        <w:t>-П</w:t>
      </w:r>
      <w:r w:rsidRPr="00C97973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участка, </w:t>
      </w:r>
      <w:r>
        <w:rPr>
          <w:color w:val="0000FF"/>
          <w:sz w:val="22"/>
          <w:szCs w:val="22"/>
        </w:rPr>
        <w:t xml:space="preserve">расположенного по адресу: </w:t>
      </w:r>
      <w:r w:rsidRPr="00AF567A">
        <w:rPr>
          <w:color w:val="0000FF"/>
          <w:sz w:val="22"/>
          <w:szCs w:val="22"/>
        </w:rPr>
        <w:t xml:space="preserve">Московская область, Можайский </w:t>
      </w:r>
      <w:r w:rsidR="00E91FEF">
        <w:rPr>
          <w:color w:val="0000FF"/>
          <w:sz w:val="22"/>
          <w:szCs w:val="22"/>
        </w:rPr>
        <w:t>городской округ</w:t>
      </w:r>
      <w:r w:rsidRPr="00AF567A">
        <w:rPr>
          <w:color w:val="0000FF"/>
          <w:sz w:val="22"/>
          <w:szCs w:val="22"/>
        </w:rPr>
        <w:t xml:space="preserve">, </w:t>
      </w:r>
      <w:r w:rsidR="00E91FEF">
        <w:rPr>
          <w:color w:val="0000FF"/>
          <w:sz w:val="22"/>
          <w:szCs w:val="22"/>
        </w:rPr>
        <w:t xml:space="preserve">г. Можайск, Вокзальный проезд, </w:t>
      </w:r>
      <w:r>
        <w:rPr>
          <w:color w:val="0000FF"/>
          <w:sz w:val="22"/>
          <w:szCs w:val="22"/>
        </w:rPr>
        <w:t>вид разрешенного использования – «</w:t>
      </w:r>
      <w:r w:rsidR="00E91FEF" w:rsidRPr="00E91FEF">
        <w:rPr>
          <w:color w:val="0000FF"/>
          <w:sz w:val="22"/>
          <w:szCs w:val="22"/>
        </w:rPr>
        <w:t>для ведения личного подсобного хозяйства</w:t>
      </w:r>
      <w:r>
        <w:rPr>
          <w:color w:val="0000FF"/>
          <w:sz w:val="22"/>
          <w:szCs w:val="22"/>
        </w:rPr>
        <w:t>»</w:t>
      </w:r>
      <w:r>
        <w:rPr>
          <w:iCs/>
          <w:color w:val="0000FF"/>
          <w:sz w:val="22"/>
          <w:szCs w:val="22"/>
        </w:rPr>
        <w:t xml:space="preserve"> </w:t>
      </w:r>
      <w:r w:rsidRPr="008B2C46">
        <w:rPr>
          <w:iCs/>
          <w:color w:val="0000FF"/>
          <w:sz w:val="22"/>
          <w:szCs w:val="22"/>
        </w:rPr>
        <w:t>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4337D51" w14:textId="77777777" w:rsidR="003153AA" w:rsidRPr="007E7DCA" w:rsidRDefault="00DC1D6B" w:rsidP="00364E22">
      <w:pPr>
        <w:tabs>
          <w:tab w:val="num" w:pos="0"/>
        </w:tabs>
        <w:autoSpaceDE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3153AA" w:rsidRPr="007E7DCA">
        <w:rPr>
          <w:b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565B6E82" w14:textId="77777777" w:rsidR="003153AA" w:rsidRPr="007E7DCA" w:rsidRDefault="003153AA" w:rsidP="00364E22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7DCA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0CAB4227" w14:textId="77777777" w:rsidR="003153AA" w:rsidRPr="007E7DCA" w:rsidRDefault="003153AA" w:rsidP="00364E22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7DCA">
        <w:rPr>
          <w:color w:val="0000FF"/>
          <w:sz w:val="22"/>
          <w:szCs w:val="22"/>
        </w:rPr>
        <w:t xml:space="preserve">Сайт: </w:t>
      </w:r>
      <w:hyperlink r:id="rId10" w:tgtFrame="_blank" w:history="1">
        <w:r w:rsidRPr="007E7DCA">
          <w:rPr>
            <w:color w:val="0000FF"/>
            <w:sz w:val="22"/>
            <w:szCs w:val="22"/>
          </w:rPr>
          <w:t>www.admmozhaysk.ru</w:t>
        </w:r>
      </w:hyperlink>
      <w:r w:rsidRPr="007E7DCA">
        <w:rPr>
          <w:color w:val="0000FF"/>
          <w:sz w:val="22"/>
          <w:szCs w:val="22"/>
        </w:rPr>
        <w:t> </w:t>
      </w:r>
    </w:p>
    <w:p w14:paraId="21158C3D" w14:textId="77777777" w:rsidR="003153AA" w:rsidRPr="007E7DCA" w:rsidRDefault="003153AA" w:rsidP="00364E22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7DCA">
        <w:rPr>
          <w:color w:val="0000FF"/>
          <w:sz w:val="22"/>
          <w:szCs w:val="22"/>
        </w:rPr>
        <w:t>Адрес электронной почты: 1992kui@mail.ru</w:t>
      </w:r>
    </w:p>
    <w:p w14:paraId="7DC71CF7" w14:textId="6B6DC7BF" w:rsidR="00DC1D6B" w:rsidRDefault="003153AA" w:rsidP="003153A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7E7DCA">
        <w:rPr>
          <w:color w:val="0000FF"/>
          <w:sz w:val="22"/>
          <w:szCs w:val="22"/>
        </w:rPr>
        <w:t>Тел./факс: +7 (49638) 23249.</w:t>
      </w:r>
    </w:p>
    <w:p w14:paraId="6D94D7B4" w14:textId="77777777" w:rsidR="003153AA" w:rsidRPr="002D01A9" w:rsidRDefault="003153AA" w:rsidP="003153A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2FDCEA4F" w14:textId="77777777" w:rsidR="003153AA" w:rsidRDefault="003153AA" w:rsidP="003153AA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7DCA">
        <w:rPr>
          <w:color w:val="0000FF"/>
          <w:sz w:val="22"/>
          <w:szCs w:val="22"/>
        </w:rPr>
        <w:t xml:space="preserve">Управление Федерального казначейства по Московской области (Администрация Можайского </w:t>
      </w:r>
      <w:r>
        <w:rPr>
          <w:color w:val="0000FF"/>
          <w:sz w:val="22"/>
          <w:szCs w:val="22"/>
        </w:rPr>
        <w:t>городского округа</w:t>
      </w:r>
      <w:r w:rsidRPr="007E7DCA">
        <w:rPr>
          <w:color w:val="0000FF"/>
          <w:sz w:val="22"/>
          <w:szCs w:val="22"/>
        </w:rPr>
        <w:t xml:space="preserve"> Московской области л/с 04483003360),</w:t>
      </w:r>
      <w:r>
        <w:rPr>
          <w:color w:val="0000FF"/>
          <w:sz w:val="22"/>
          <w:szCs w:val="22"/>
        </w:rPr>
        <w:t xml:space="preserve"> ИНН 5028003963, КПП 502801001,</w:t>
      </w:r>
    </w:p>
    <w:p w14:paraId="4915AC8B" w14:textId="77777777" w:rsidR="003153AA" w:rsidRPr="00FF0185" w:rsidRDefault="003153AA" w:rsidP="003153AA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7DCA">
        <w:rPr>
          <w:color w:val="0000FF"/>
          <w:sz w:val="22"/>
          <w:szCs w:val="22"/>
        </w:rPr>
        <w:t xml:space="preserve">р/счет № 40101810845250010102, ГУ </w:t>
      </w:r>
      <w:r w:rsidRPr="00FF0185">
        <w:rPr>
          <w:color w:val="0000FF"/>
          <w:sz w:val="22"/>
          <w:szCs w:val="22"/>
        </w:rPr>
        <w:t>Банка России ЦФО, БИК 044525000,</w:t>
      </w:r>
    </w:p>
    <w:p w14:paraId="6D48E7AB" w14:textId="5F893426" w:rsidR="00DC1D6B" w:rsidRDefault="003153AA" w:rsidP="003153AA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C00BA">
        <w:rPr>
          <w:color w:val="0000FF"/>
          <w:sz w:val="22"/>
          <w:szCs w:val="22"/>
        </w:rPr>
        <w:t xml:space="preserve">КБК 001 111 05013 </w:t>
      </w:r>
      <w:r>
        <w:rPr>
          <w:color w:val="0000FF"/>
          <w:sz w:val="22"/>
          <w:szCs w:val="22"/>
        </w:rPr>
        <w:t>13</w:t>
      </w:r>
      <w:r w:rsidRPr="00FC00BA">
        <w:rPr>
          <w:color w:val="0000FF"/>
          <w:sz w:val="22"/>
          <w:szCs w:val="22"/>
        </w:rPr>
        <w:t xml:space="preserve"> 0000 120, ОКТМО 466 33</w:t>
      </w:r>
      <w:r>
        <w:rPr>
          <w:color w:val="0000FF"/>
          <w:sz w:val="22"/>
          <w:szCs w:val="22"/>
        </w:rPr>
        <w:t>1</w:t>
      </w:r>
      <w:r w:rsidRPr="00FC00BA">
        <w:rPr>
          <w:color w:val="0000FF"/>
          <w:sz w:val="22"/>
          <w:szCs w:val="22"/>
        </w:rPr>
        <w:t xml:space="preserve"> 0</w:t>
      </w:r>
      <w:r>
        <w:rPr>
          <w:color w:val="0000FF"/>
          <w:sz w:val="22"/>
          <w:szCs w:val="22"/>
        </w:rPr>
        <w:t>1.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25D09880" w14:textId="4180E429" w:rsidR="006D02A8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6A27D8F4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804AFF" w:rsidRPr="006D02A8">
        <w:rPr>
          <w:color w:val="0000FF"/>
          <w:sz w:val="22"/>
          <w:szCs w:val="22"/>
        </w:rPr>
        <w:t>земельный участок</w:t>
      </w:r>
      <w:r w:rsidR="00804AFF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Можайского городского округа Московской области</w:t>
      </w:r>
      <w:r w:rsidR="00804AFF"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4BFC879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2B327D" w:rsidRPr="00AF567A">
        <w:rPr>
          <w:color w:val="0000FF"/>
          <w:sz w:val="22"/>
          <w:szCs w:val="22"/>
        </w:rPr>
        <w:t xml:space="preserve">Московская область, </w:t>
      </w:r>
      <w:r w:rsidR="006A220A">
        <w:rPr>
          <w:color w:val="0000FF"/>
          <w:sz w:val="22"/>
          <w:szCs w:val="22"/>
        </w:rPr>
        <w:t xml:space="preserve">г. </w:t>
      </w:r>
      <w:r w:rsidR="002B327D" w:rsidRPr="00AF567A">
        <w:rPr>
          <w:color w:val="0000FF"/>
          <w:sz w:val="22"/>
          <w:szCs w:val="22"/>
        </w:rPr>
        <w:t>Можайск</w:t>
      </w:r>
      <w:r w:rsidR="006A220A">
        <w:rPr>
          <w:color w:val="0000FF"/>
          <w:sz w:val="22"/>
          <w:szCs w:val="22"/>
        </w:rPr>
        <w:t>, Вокзальный проезд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737721E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6A220A">
        <w:rPr>
          <w:color w:val="0000FF"/>
          <w:sz w:val="22"/>
          <w:szCs w:val="22"/>
        </w:rPr>
        <w:t>2 500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158F83D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6A220A" w:rsidRPr="006A220A">
        <w:rPr>
          <w:color w:val="0000FF"/>
          <w:sz w:val="22"/>
          <w:szCs w:val="22"/>
        </w:rPr>
        <w:t>50</w:t>
      </w:r>
      <w:r w:rsidR="002B327D" w:rsidRPr="00AF567A">
        <w:rPr>
          <w:color w:val="0000FF"/>
          <w:sz w:val="22"/>
          <w:szCs w:val="22"/>
        </w:rPr>
        <w:t>:18:</w:t>
      </w:r>
      <w:r w:rsidR="006A220A">
        <w:rPr>
          <w:color w:val="0000FF"/>
          <w:sz w:val="22"/>
          <w:szCs w:val="22"/>
        </w:rPr>
        <w:t>0011002</w:t>
      </w:r>
      <w:r w:rsidR="002B327D" w:rsidRPr="00AF567A">
        <w:rPr>
          <w:color w:val="0000FF"/>
          <w:sz w:val="22"/>
          <w:szCs w:val="22"/>
        </w:rPr>
        <w:t>:5</w:t>
      </w:r>
      <w:r w:rsidR="006A220A">
        <w:rPr>
          <w:color w:val="0000FF"/>
          <w:sz w:val="22"/>
          <w:szCs w:val="22"/>
        </w:rPr>
        <w:t>01</w:t>
      </w:r>
      <w:r w:rsidR="002B327D" w:rsidRPr="00AF567A">
        <w:rPr>
          <w:color w:val="0000FF"/>
          <w:sz w:val="22"/>
          <w:szCs w:val="22"/>
        </w:rPr>
        <w:t xml:space="preserve"> </w:t>
      </w:r>
      <w:r w:rsidR="002B327D" w:rsidRPr="00242F27">
        <w:rPr>
          <w:color w:val="0000FF"/>
          <w:sz w:val="22"/>
          <w:szCs w:val="22"/>
        </w:rPr>
        <w:t>(</w:t>
      </w:r>
      <w:r w:rsidR="002B327D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2B327D">
        <w:rPr>
          <w:color w:val="0000FF"/>
          <w:sz w:val="22"/>
          <w:szCs w:val="22"/>
        </w:rPr>
        <w:br/>
        <w:t>об</w:t>
      </w:r>
      <w:r w:rsidR="006A220A">
        <w:rPr>
          <w:color w:val="0000FF"/>
          <w:sz w:val="22"/>
          <w:szCs w:val="22"/>
        </w:rPr>
        <w:t xml:space="preserve"> основных характеристиках и зарегистрированных правах на  объект</w:t>
      </w:r>
      <w:r w:rsidR="002B327D">
        <w:rPr>
          <w:color w:val="0000FF"/>
          <w:sz w:val="22"/>
          <w:szCs w:val="22"/>
        </w:rPr>
        <w:t xml:space="preserve"> недвижимости от </w:t>
      </w:r>
      <w:r w:rsidR="006A220A">
        <w:rPr>
          <w:color w:val="0000FF"/>
          <w:sz w:val="22"/>
          <w:szCs w:val="22"/>
        </w:rPr>
        <w:t>18.12</w:t>
      </w:r>
      <w:r w:rsidR="002B327D">
        <w:rPr>
          <w:color w:val="0000FF"/>
          <w:sz w:val="22"/>
          <w:szCs w:val="22"/>
        </w:rPr>
        <w:t xml:space="preserve">.2018 </w:t>
      </w:r>
      <w:r w:rsidR="006A220A">
        <w:rPr>
          <w:color w:val="0000FF"/>
          <w:sz w:val="22"/>
          <w:szCs w:val="22"/>
        </w:rPr>
        <w:br/>
      </w:r>
      <w:r w:rsidR="002B327D">
        <w:rPr>
          <w:color w:val="0000FF"/>
          <w:sz w:val="22"/>
          <w:szCs w:val="22"/>
        </w:rPr>
        <w:t xml:space="preserve">№ </w:t>
      </w:r>
      <w:r w:rsidR="006A220A">
        <w:rPr>
          <w:color w:val="0000FF"/>
          <w:sz w:val="22"/>
          <w:szCs w:val="22"/>
        </w:rPr>
        <w:t>50/018/003/2018-386</w:t>
      </w:r>
      <w:r w:rsidR="002B327D">
        <w:rPr>
          <w:color w:val="0000FF"/>
          <w:sz w:val="22"/>
          <w:szCs w:val="22"/>
        </w:rPr>
        <w:t xml:space="preserve"> –</w:t>
      </w:r>
      <w:r w:rsidR="002B327D" w:rsidRPr="00242F27">
        <w:rPr>
          <w:color w:val="0000FF"/>
          <w:sz w:val="22"/>
          <w:szCs w:val="22"/>
        </w:rPr>
        <w:t xml:space="preserve"> Приложение</w:t>
      </w:r>
      <w:r w:rsidR="002B327D">
        <w:rPr>
          <w:color w:val="0000FF"/>
          <w:sz w:val="22"/>
          <w:szCs w:val="22"/>
        </w:rPr>
        <w:t> </w:t>
      </w:r>
      <w:r w:rsidR="002B327D" w:rsidRPr="00242F27">
        <w:rPr>
          <w:color w:val="0000FF"/>
          <w:sz w:val="22"/>
          <w:szCs w:val="22"/>
        </w:rPr>
        <w:t>2).</w:t>
      </w:r>
    </w:p>
    <w:permEnd w:id="1004159011"/>
    <w:p w14:paraId="1E023CA1" w14:textId="4851F61A" w:rsidR="002B327D" w:rsidRPr="00242F27" w:rsidRDefault="00242F27" w:rsidP="00364E2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2B327D" w:rsidRPr="00075BC1">
        <w:rPr>
          <w:color w:val="0000FF"/>
          <w:sz w:val="22"/>
          <w:szCs w:val="22"/>
        </w:rPr>
        <w:t>государственная</w:t>
      </w:r>
      <w:r w:rsidR="002B327D">
        <w:rPr>
          <w:sz w:val="22"/>
          <w:szCs w:val="22"/>
        </w:rPr>
        <w:t xml:space="preserve"> </w:t>
      </w:r>
      <w:r w:rsidR="002B327D" w:rsidRPr="00242F27">
        <w:rPr>
          <w:color w:val="0000FF"/>
          <w:sz w:val="22"/>
          <w:szCs w:val="22"/>
        </w:rPr>
        <w:t>собственность</w:t>
      </w:r>
      <w:r w:rsidR="002B327D">
        <w:rPr>
          <w:color w:val="0000FF"/>
          <w:sz w:val="22"/>
          <w:szCs w:val="22"/>
        </w:rPr>
        <w:t xml:space="preserve"> не разграничена</w:t>
      </w:r>
      <w:r w:rsidR="002B327D" w:rsidRPr="00242F27">
        <w:rPr>
          <w:color w:val="0000FF"/>
          <w:sz w:val="22"/>
          <w:szCs w:val="22"/>
        </w:rPr>
        <w:t xml:space="preserve"> (</w:t>
      </w:r>
      <w:r w:rsidR="006A220A">
        <w:rPr>
          <w:color w:val="0000FF"/>
          <w:sz w:val="22"/>
          <w:szCs w:val="22"/>
        </w:rPr>
        <w:t>выписка из Единого государственного реестра недвижимости об основных характеристиках</w:t>
      </w:r>
      <w:r w:rsidR="00DD7578">
        <w:rPr>
          <w:color w:val="0000FF"/>
          <w:sz w:val="22"/>
          <w:szCs w:val="22"/>
        </w:rPr>
        <w:t xml:space="preserve"> и зарегистрированных правах на</w:t>
      </w:r>
      <w:r w:rsidR="006A220A">
        <w:rPr>
          <w:color w:val="0000FF"/>
          <w:sz w:val="22"/>
          <w:szCs w:val="22"/>
        </w:rPr>
        <w:t xml:space="preserve"> объект недвижимости от 18.12.2018 № 50/018/003/2018-386</w:t>
      </w:r>
      <w:r w:rsidR="002B327D">
        <w:rPr>
          <w:color w:val="0000FF"/>
          <w:sz w:val="22"/>
          <w:szCs w:val="22"/>
        </w:rPr>
        <w:t>–</w:t>
      </w:r>
      <w:r w:rsidR="002B327D" w:rsidRPr="00242F27">
        <w:rPr>
          <w:color w:val="0000FF"/>
          <w:sz w:val="22"/>
          <w:szCs w:val="22"/>
        </w:rPr>
        <w:t xml:space="preserve"> Приложение</w:t>
      </w:r>
      <w:r w:rsidR="002B327D">
        <w:rPr>
          <w:color w:val="0000FF"/>
          <w:sz w:val="22"/>
          <w:szCs w:val="22"/>
        </w:rPr>
        <w:t> </w:t>
      </w:r>
      <w:r w:rsidR="002B327D" w:rsidRPr="00242F27">
        <w:rPr>
          <w:color w:val="0000FF"/>
          <w:sz w:val="22"/>
          <w:szCs w:val="22"/>
        </w:rPr>
        <w:t>2).</w:t>
      </w:r>
    </w:p>
    <w:p w14:paraId="4B7DDBAC" w14:textId="53253936" w:rsidR="002B327D" w:rsidRDefault="00024A75" w:rsidP="002B327D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 земельном участке, в том числе об ограничениях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B327D">
        <w:rPr>
          <w:color w:val="0000FF"/>
          <w:sz w:val="22"/>
          <w:szCs w:val="22"/>
        </w:rPr>
        <w:t xml:space="preserve">указаны в </w:t>
      </w:r>
      <w:r w:rsidR="006A220A">
        <w:rPr>
          <w:color w:val="0000FF"/>
          <w:sz w:val="22"/>
          <w:szCs w:val="22"/>
        </w:rPr>
        <w:t xml:space="preserve">выписке из Единого государственного реестра недвижимости об основных характеристиках и зарегистрированных правах </w:t>
      </w:r>
      <w:r w:rsidR="006A220A">
        <w:rPr>
          <w:color w:val="0000FF"/>
          <w:sz w:val="22"/>
          <w:szCs w:val="22"/>
        </w:rPr>
        <w:br/>
        <w:t>на  объект недвижимости от 18.12.2018 № 50/018/003/2018-386</w:t>
      </w:r>
      <w:r w:rsidR="002B327D">
        <w:rPr>
          <w:color w:val="0000FF"/>
          <w:sz w:val="22"/>
          <w:szCs w:val="22"/>
        </w:rPr>
        <w:t xml:space="preserve"> (Приложение 2), </w:t>
      </w:r>
      <w:r w:rsidR="002B327D" w:rsidRPr="00C97973">
        <w:rPr>
          <w:color w:val="0000FF"/>
          <w:sz w:val="22"/>
          <w:szCs w:val="22"/>
        </w:rPr>
        <w:t>постановлени</w:t>
      </w:r>
      <w:r w:rsidR="002B327D">
        <w:rPr>
          <w:color w:val="0000FF"/>
          <w:sz w:val="22"/>
          <w:szCs w:val="22"/>
        </w:rPr>
        <w:t xml:space="preserve">и </w:t>
      </w:r>
      <w:r w:rsidR="006A220A" w:rsidRPr="00C97973">
        <w:rPr>
          <w:color w:val="0000FF"/>
          <w:sz w:val="22"/>
          <w:szCs w:val="22"/>
        </w:rPr>
        <w:t xml:space="preserve">Администрации Можайского </w:t>
      </w:r>
      <w:r w:rsidR="006A220A">
        <w:rPr>
          <w:color w:val="0000FF"/>
          <w:sz w:val="22"/>
          <w:szCs w:val="22"/>
        </w:rPr>
        <w:t>городского округа</w:t>
      </w:r>
      <w:r w:rsidR="006A220A" w:rsidRPr="00C97973">
        <w:rPr>
          <w:color w:val="0000FF"/>
          <w:sz w:val="22"/>
          <w:szCs w:val="22"/>
        </w:rPr>
        <w:t xml:space="preserve"> Московской области</w:t>
      </w:r>
      <w:r w:rsidR="006A220A">
        <w:rPr>
          <w:color w:val="0000FF"/>
          <w:sz w:val="22"/>
          <w:szCs w:val="22"/>
        </w:rPr>
        <w:t xml:space="preserve"> от 28.11</w:t>
      </w:r>
      <w:r w:rsidR="00E753F3">
        <w:rPr>
          <w:color w:val="0000FF"/>
          <w:sz w:val="22"/>
          <w:szCs w:val="22"/>
        </w:rPr>
        <w:t xml:space="preserve">.2018 </w:t>
      </w:r>
      <w:r w:rsidR="006A220A">
        <w:rPr>
          <w:color w:val="0000FF"/>
          <w:sz w:val="22"/>
          <w:szCs w:val="22"/>
        </w:rPr>
        <w:t>№ 3395-П</w:t>
      </w:r>
      <w:r w:rsidR="006A220A" w:rsidRPr="00C97973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участка, </w:t>
      </w:r>
      <w:r w:rsidR="006A220A">
        <w:rPr>
          <w:color w:val="0000FF"/>
          <w:sz w:val="22"/>
          <w:szCs w:val="22"/>
        </w:rPr>
        <w:t xml:space="preserve">расположенного по адресу: </w:t>
      </w:r>
      <w:r w:rsidR="006A220A" w:rsidRPr="00AF567A">
        <w:rPr>
          <w:color w:val="0000FF"/>
          <w:sz w:val="22"/>
          <w:szCs w:val="22"/>
        </w:rPr>
        <w:t xml:space="preserve">Московская область, Можайский </w:t>
      </w:r>
      <w:r w:rsidR="006A220A">
        <w:rPr>
          <w:color w:val="0000FF"/>
          <w:sz w:val="22"/>
          <w:szCs w:val="22"/>
        </w:rPr>
        <w:t>городской округ</w:t>
      </w:r>
      <w:r w:rsidR="006A220A" w:rsidRPr="00AF567A">
        <w:rPr>
          <w:color w:val="0000FF"/>
          <w:sz w:val="22"/>
          <w:szCs w:val="22"/>
        </w:rPr>
        <w:t xml:space="preserve">, </w:t>
      </w:r>
      <w:r w:rsidR="006A220A">
        <w:rPr>
          <w:color w:val="0000FF"/>
          <w:sz w:val="22"/>
          <w:szCs w:val="22"/>
        </w:rPr>
        <w:t>г. Можайск, Вокзальный проезд, вид разрешенного использования – «</w:t>
      </w:r>
      <w:r w:rsidR="006A220A" w:rsidRPr="00E91FEF">
        <w:rPr>
          <w:color w:val="0000FF"/>
          <w:sz w:val="22"/>
          <w:szCs w:val="22"/>
        </w:rPr>
        <w:t>для ведения личного подсобного хозяйства</w:t>
      </w:r>
      <w:r w:rsidR="006A220A">
        <w:rPr>
          <w:color w:val="0000FF"/>
          <w:sz w:val="22"/>
          <w:szCs w:val="22"/>
        </w:rPr>
        <w:t>»</w:t>
      </w:r>
      <w:r w:rsidR="002B327D">
        <w:rPr>
          <w:color w:val="0000FF"/>
          <w:sz w:val="22"/>
          <w:szCs w:val="22"/>
        </w:rPr>
        <w:t xml:space="preserve"> (Приложение 1)</w:t>
      </w:r>
      <w:r w:rsidR="002B327D">
        <w:rPr>
          <w:iCs/>
          <w:color w:val="0000FF"/>
          <w:sz w:val="22"/>
          <w:szCs w:val="22"/>
        </w:rPr>
        <w:t xml:space="preserve">, </w:t>
      </w:r>
      <w:r w:rsidR="002B327D">
        <w:rPr>
          <w:color w:val="0000FF"/>
          <w:sz w:val="22"/>
          <w:szCs w:val="22"/>
        </w:rPr>
        <w:t>Заключении т</w:t>
      </w:r>
      <w:r w:rsidR="002B327D" w:rsidRPr="00242F27">
        <w:rPr>
          <w:color w:val="0000FF"/>
          <w:sz w:val="22"/>
          <w:szCs w:val="22"/>
        </w:rPr>
        <w:t xml:space="preserve">ерриториального </w:t>
      </w:r>
      <w:r w:rsidR="002B327D">
        <w:rPr>
          <w:color w:val="0000FF"/>
          <w:sz w:val="22"/>
          <w:szCs w:val="22"/>
        </w:rPr>
        <w:t xml:space="preserve">отдела Можайского </w:t>
      </w:r>
      <w:r w:rsidR="002B327D" w:rsidRPr="00242F27">
        <w:rPr>
          <w:color w:val="0000FF"/>
          <w:sz w:val="22"/>
          <w:szCs w:val="22"/>
        </w:rPr>
        <w:t>муниципального района Г</w:t>
      </w:r>
      <w:r w:rsidR="002B327D">
        <w:rPr>
          <w:color w:val="0000FF"/>
          <w:sz w:val="22"/>
          <w:szCs w:val="22"/>
        </w:rPr>
        <w:t xml:space="preserve">лавного управления архитектуры </w:t>
      </w:r>
      <w:r w:rsidR="002B327D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2B327D">
        <w:rPr>
          <w:color w:val="0000FF"/>
          <w:sz w:val="22"/>
          <w:szCs w:val="22"/>
        </w:rPr>
        <w:t xml:space="preserve"> от </w:t>
      </w:r>
      <w:r w:rsidR="006A220A">
        <w:rPr>
          <w:color w:val="0000FF"/>
          <w:sz w:val="22"/>
          <w:szCs w:val="22"/>
        </w:rPr>
        <w:t>14.12</w:t>
      </w:r>
      <w:r w:rsidR="002B327D">
        <w:rPr>
          <w:color w:val="0000FF"/>
          <w:sz w:val="22"/>
          <w:szCs w:val="22"/>
        </w:rPr>
        <w:t>.2018 № 30Исх-</w:t>
      </w:r>
      <w:r w:rsidR="006A220A">
        <w:rPr>
          <w:color w:val="0000FF"/>
          <w:sz w:val="22"/>
          <w:szCs w:val="22"/>
        </w:rPr>
        <w:t>31001</w:t>
      </w:r>
      <w:r w:rsidR="002B327D">
        <w:rPr>
          <w:color w:val="0000FF"/>
          <w:sz w:val="22"/>
          <w:szCs w:val="22"/>
        </w:rPr>
        <w:t>/</w:t>
      </w:r>
      <w:r w:rsidR="006A220A">
        <w:rPr>
          <w:color w:val="0000FF"/>
          <w:sz w:val="22"/>
          <w:szCs w:val="22"/>
        </w:rPr>
        <w:t>Т-41</w:t>
      </w:r>
      <w:r w:rsidR="002B327D">
        <w:rPr>
          <w:color w:val="0000FF"/>
          <w:sz w:val="22"/>
          <w:szCs w:val="22"/>
        </w:rPr>
        <w:t xml:space="preserve"> (Приложение 4), Градостроительном плане земельного участка </w:t>
      </w:r>
      <w:r w:rsidR="00E753F3">
        <w:rPr>
          <w:color w:val="0000FF"/>
          <w:sz w:val="22"/>
          <w:szCs w:val="22"/>
        </w:rPr>
        <w:br/>
      </w:r>
      <w:r w:rsidR="002B327D">
        <w:rPr>
          <w:color w:val="0000FF"/>
          <w:sz w:val="22"/>
          <w:szCs w:val="22"/>
        </w:rPr>
        <w:t xml:space="preserve">от </w:t>
      </w:r>
      <w:r w:rsidR="006A220A">
        <w:rPr>
          <w:color w:val="0000FF"/>
          <w:sz w:val="22"/>
          <w:szCs w:val="22"/>
        </w:rPr>
        <w:t>17.04</w:t>
      </w:r>
      <w:r w:rsidR="002B327D">
        <w:rPr>
          <w:color w:val="0000FF"/>
          <w:sz w:val="22"/>
          <w:szCs w:val="22"/>
        </w:rPr>
        <w:t xml:space="preserve">.2018 № </w:t>
      </w:r>
      <w:r w:rsidR="002B327D">
        <w:rPr>
          <w:color w:val="0000FF"/>
          <w:sz w:val="22"/>
          <w:szCs w:val="22"/>
          <w:lang w:val="en-US"/>
        </w:rPr>
        <w:t>RU</w:t>
      </w:r>
      <w:r w:rsidR="002B327D">
        <w:rPr>
          <w:color w:val="0000FF"/>
          <w:sz w:val="22"/>
          <w:szCs w:val="22"/>
        </w:rPr>
        <w:t>50526ИЖС-5</w:t>
      </w:r>
      <w:r w:rsidR="006A220A">
        <w:rPr>
          <w:color w:val="0000FF"/>
          <w:sz w:val="22"/>
          <w:szCs w:val="22"/>
        </w:rPr>
        <w:t>70</w:t>
      </w:r>
      <w:r w:rsidR="002B327D">
        <w:rPr>
          <w:color w:val="0000FF"/>
          <w:sz w:val="22"/>
          <w:szCs w:val="22"/>
        </w:rPr>
        <w:t xml:space="preserve"> (Приложение 4), Заключении Главного управления культурного наследия Московской области от </w:t>
      </w:r>
      <w:r w:rsidR="006A220A">
        <w:rPr>
          <w:color w:val="0000FF"/>
          <w:sz w:val="22"/>
          <w:szCs w:val="22"/>
        </w:rPr>
        <w:t>05.04</w:t>
      </w:r>
      <w:r w:rsidR="002B327D">
        <w:rPr>
          <w:color w:val="0000FF"/>
          <w:sz w:val="22"/>
          <w:szCs w:val="22"/>
        </w:rPr>
        <w:t>.2018 № 32Исх-1</w:t>
      </w:r>
      <w:r w:rsidR="006A220A">
        <w:rPr>
          <w:color w:val="0000FF"/>
          <w:sz w:val="22"/>
          <w:szCs w:val="22"/>
        </w:rPr>
        <w:t>781</w:t>
      </w:r>
      <w:r w:rsidR="002B327D">
        <w:rPr>
          <w:color w:val="0000FF"/>
          <w:sz w:val="22"/>
          <w:szCs w:val="22"/>
        </w:rPr>
        <w:t xml:space="preserve"> (Приложение 4), в том числе:</w:t>
      </w:r>
    </w:p>
    <w:p w14:paraId="3661431B" w14:textId="39740CF8" w:rsidR="002B327D" w:rsidRDefault="008005B7" w:rsidP="002B327D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</w:t>
      </w:r>
      <w:r w:rsidR="002B327D">
        <w:rPr>
          <w:color w:val="0000FF"/>
          <w:sz w:val="22"/>
          <w:szCs w:val="22"/>
        </w:rPr>
        <w:t>Земельный участок</w:t>
      </w:r>
      <w:r>
        <w:rPr>
          <w:color w:val="0000FF"/>
          <w:sz w:val="22"/>
          <w:szCs w:val="22"/>
        </w:rPr>
        <w:t xml:space="preserve"> полностью</w:t>
      </w:r>
      <w:r w:rsidR="002B327D">
        <w:rPr>
          <w:color w:val="0000FF"/>
          <w:sz w:val="22"/>
          <w:szCs w:val="22"/>
        </w:rPr>
        <w:t xml:space="preserve"> расположен в границах зоны регулирования застройки Государственного Бородинского военно-исторического музея-заповедника.</w:t>
      </w:r>
    </w:p>
    <w:p w14:paraId="4C5832AF" w14:textId="60166CF7" w:rsidR="002B327D" w:rsidRDefault="002B327D" w:rsidP="002B327D">
      <w:pPr>
        <w:tabs>
          <w:tab w:val="left" w:pos="851"/>
        </w:tabs>
        <w:autoSpaceDE w:val="0"/>
        <w:spacing w:line="276" w:lineRule="auto"/>
        <w:jc w:val="both"/>
        <w:rPr>
          <w:iCs/>
          <w:color w:val="0000FF"/>
          <w:sz w:val="22"/>
          <w:szCs w:val="22"/>
        </w:rPr>
      </w:pPr>
      <w:r w:rsidRPr="00B768CD">
        <w:rPr>
          <w:iCs/>
          <w:color w:val="0000FF"/>
          <w:sz w:val="22"/>
          <w:szCs w:val="22"/>
        </w:rPr>
        <w:t>Использование земельного участка в соответствии с тре</w:t>
      </w:r>
      <w:r>
        <w:rPr>
          <w:iCs/>
          <w:color w:val="0000FF"/>
          <w:sz w:val="22"/>
          <w:szCs w:val="22"/>
        </w:rPr>
        <w:t>бованиями р</w:t>
      </w:r>
      <w:r w:rsidRPr="00B768CD">
        <w:rPr>
          <w:iCs/>
          <w:color w:val="0000FF"/>
          <w:sz w:val="22"/>
          <w:szCs w:val="22"/>
        </w:rPr>
        <w:t>ежим</w:t>
      </w:r>
      <w:r>
        <w:rPr>
          <w:iCs/>
          <w:color w:val="0000FF"/>
          <w:sz w:val="22"/>
          <w:szCs w:val="22"/>
        </w:rPr>
        <w:t xml:space="preserve">а содержания зоны регулирования </w:t>
      </w:r>
      <w:r w:rsidRPr="00B768CD">
        <w:rPr>
          <w:iCs/>
          <w:color w:val="0000FF"/>
          <w:sz w:val="22"/>
          <w:szCs w:val="22"/>
        </w:rPr>
        <w:t>застройки и хозяйственной деятельности, утвержденным Решением Малог</w:t>
      </w:r>
      <w:r>
        <w:rPr>
          <w:iCs/>
          <w:color w:val="0000FF"/>
          <w:sz w:val="22"/>
          <w:szCs w:val="22"/>
        </w:rPr>
        <w:t xml:space="preserve">о Совета Московского областного </w:t>
      </w:r>
      <w:r w:rsidRPr="00B768CD">
        <w:rPr>
          <w:iCs/>
          <w:color w:val="0000FF"/>
          <w:sz w:val="22"/>
          <w:szCs w:val="22"/>
        </w:rPr>
        <w:t>Совета народных депутатов от 27.05.1992 № 6/11 «Об утвержде</w:t>
      </w:r>
      <w:r>
        <w:rPr>
          <w:iCs/>
          <w:color w:val="0000FF"/>
          <w:sz w:val="22"/>
          <w:szCs w:val="22"/>
        </w:rPr>
        <w:t xml:space="preserve">нии территории Государственного </w:t>
      </w:r>
      <w:r w:rsidRPr="00B768CD">
        <w:rPr>
          <w:iCs/>
          <w:color w:val="0000FF"/>
          <w:sz w:val="22"/>
          <w:szCs w:val="22"/>
        </w:rPr>
        <w:t>Бородинского военно-исторического музея-заповедника, его зон ох</w:t>
      </w:r>
      <w:r>
        <w:rPr>
          <w:iCs/>
          <w:color w:val="0000FF"/>
          <w:sz w:val="22"/>
          <w:szCs w:val="22"/>
        </w:rPr>
        <w:t>раны и особо режима содержания»</w:t>
      </w:r>
      <w:r w:rsidR="00E56008">
        <w:rPr>
          <w:iCs/>
          <w:color w:val="0000FF"/>
          <w:sz w:val="22"/>
          <w:szCs w:val="22"/>
        </w:rPr>
        <w:t xml:space="preserve">, </w:t>
      </w:r>
      <w:r w:rsidR="00E56008" w:rsidRPr="00986F57">
        <w:rPr>
          <w:iCs/>
          <w:color w:val="0000FF"/>
          <w:sz w:val="22"/>
          <w:szCs w:val="22"/>
        </w:rPr>
        <w:t>Федерального закона Российской Федерации от 25.06.2002 № 73-ФЗ «О</w:t>
      </w:r>
      <w:r w:rsidR="00E56008">
        <w:rPr>
          <w:iCs/>
          <w:color w:val="0000FF"/>
          <w:sz w:val="22"/>
          <w:szCs w:val="22"/>
        </w:rPr>
        <w:t xml:space="preserve">б объектах культурного наследия </w:t>
      </w:r>
      <w:r w:rsidR="00E56008" w:rsidRPr="00986F57">
        <w:rPr>
          <w:iCs/>
          <w:color w:val="0000FF"/>
          <w:sz w:val="22"/>
          <w:szCs w:val="22"/>
        </w:rPr>
        <w:t>(памятниках истории и культуры) народов Российской Федерации</w:t>
      </w:r>
      <w:r w:rsidR="00E56008">
        <w:rPr>
          <w:iCs/>
          <w:color w:val="0000FF"/>
          <w:sz w:val="22"/>
          <w:szCs w:val="22"/>
        </w:rPr>
        <w:t>»</w:t>
      </w:r>
      <w:r>
        <w:rPr>
          <w:iCs/>
          <w:color w:val="0000FF"/>
          <w:sz w:val="22"/>
          <w:szCs w:val="22"/>
        </w:rPr>
        <w:t>;</w:t>
      </w:r>
    </w:p>
    <w:p w14:paraId="06F117CE" w14:textId="77777777" w:rsidR="00887F92" w:rsidRDefault="002B327D" w:rsidP="002B327D">
      <w:pPr>
        <w:tabs>
          <w:tab w:val="left" w:pos="851"/>
        </w:tabs>
        <w:autoSpaceDE w:val="0"/>
        <w:spacing w:line="276" w:lineRule="auto"/>
        <w:jc w:val="both"/>
        <w:rPr>
          <w:iCs/>
          <w:color w:val="0000FF"/>
          <w:sz w:val="22"/>
          <w:szCs w:val="22"/>
        </w:rPr>
      </w:pPr>
      <w:r>
        <w:rPr>
          <w:iCs/>
          <w:color w:val="0000FF"/>
          <w:sz w:val="22"/>
          <w:szCs w:val="22"/>
        </w:rPr>
        <w:t>В соответствии со</w:t>
      </w:r>
      <w:r w:rsidRPr="00986F57">
        <w:rPr>
          <w:iCs/>
          <w:color w:val="0000FF"/>
          <w:sz w:val="22"/>
          <w:szCs w:val="22"/>
        </w:rPr>
        <w:t xml:space="preserve"> </w:t>
      </w:r>
      <w:r>
        <w:rPr>
          <w:iCs/>
          <w:color w:val="0000FF"/>
          <w:sz w:val="22"/>
          <w:szCs w:val="22"/>
        </w:rPr>
        <w:t xml:space="preserve">статьями 28 ,30, 31, 32, 36, 45.1 </w:t>
      </w:r>
      <w:r w:rsidRPr="00986F57">
        <w:rPr>
          <w:iCs/>
          <w:color w:val="0000FF"/>
          <w:sz w:val="22"/>
          <w:szCs w:val="22"/>
        </w:rPr>
        <w:t>Федерального закона Российской Федерации от 25.06.2002 № 73-ФЗ «О</w:t>
      </w:r>
      <w:r>
        <w:rPr>
          <w:iCs/>
          <w:color w:val="0000FF"/>
          <w:sz w:val="22"/>
          <w:szCs w:val="22"/>
        </w:rPr>
        <w:t xml:space="preserve">б объектах культурного наследия </w:t>
      </w:r>
      <w:r w:rsidRPr="00986F57">
        <w:rPr>
          <w:iCs/>
          <w:color w:val="0000FF"/>
          <w:sz w:val="22"/>
          <w:szCs w:val="22"/>
        </w:rPr>
        <w:t>(памятниках истории и культуры) народов Российской Федерации</w:t>
      </w:r>
      <w:r>
        <w:rPr>
          <w:iCs/>
          <w:color w:val="0000FF"/>
          <w:sz w:val="22"/>
          <w:szCs w:val="22"/>
        </w:rPr>
        <w:t xml:space="preserve">», перед началом проектирования хозяйственного освоения земельного участка обеспечить проведение </w:t>
      </w:r>
      <w:r w:rsidRPr="009A129F">
        <w:rPr>
          <w:iCs/>
          <w:color w:val="0000FF"/>
          <w:sz w:val="22"/>
          <w:szCs w:val="22"/>
        </w:rPr>
        <w:t>и финансирование историко-культурной экспертизы земельного участка, подлежащего воздействию земляных, строительных, мелиоративных, хозяйственных и иных работ, путем археологической разведки, в порядке, установленном ст. 45.1 Федерального закона от 25.06.2002 № 73-ФЗ «Об объектах культурного наследия (памятниках истории и культуры</w:t>
      </w:r>
      <w:r>
        <w:rPr>
          <w:iCs/>
          <w:color w:val="0000FF"/>
          <w:sz w:val="22"/>
          <w:szCs w:val="22"/>
        </w:rPr>
        <w:t xml:space="preserve">) народов Российской Федерации», и предоставить </w:t>
      </w:r>
      <w:r w:rsidR="008005B7">
        <w:rPr>
          <w:iCs/>
          <w:color w:val="0000FF"/>
          <w:sz w:val="22"/>
          <w:szCs w:val="22"/>
        </w:rPr>
        <w:t>документацию, подготовленную на основе археологических полевых работ, содержащую результаты исследований, в соответствии с которым</w:t>
      </w:r>
      <w:r w:rsidR="005D37B6">
        <w:rPr>
          <w:iCs/>
          <w:color w:val="0000FF"/>
          <w:sz w:val="22"/>
          <w:szCs w:val="22"/>
        </w:rPr>
        <w:t>и</w:t>
      </w:r>
      <w:r w:rsidR="008005B7">
        <w:rPr>
          <w:iCs/>
          <w:color w:val="0000FF"/>
          <w:sz w:val="22"/>
          <w:szCs w:val="22"/>
        </w:rPr>
        <w:t xml:space="preserve"> определяется наличие или отсутствие объектов, обладающих признаками объекта культурного наследия на земельн</w:t>
      </w:r>
      <w:r w:rsidR="005D37B6">
        <w:rPr>
          <w:iCs/>
          <w:color w:val="0000FF"/>
          <w:sz w:val="22"/>
          <w:szCs w:val="22"/>
        </w:rPr>
        <w:t>ом</w:t>
      </w:r>
      <w:r w:rsidR="008005B7">
        <w:rPr>
          <w:iCs/>
          <w:color w:val="0000FF"/>
          <w:sz w:val="22"/>
          <w:szCs w:val="22"/>
        </w:rPr>
        <w:t xml:space="preserve"> участк</w:t>
      </w:r>
      <w:r w:rsidR="005D37B6">
        <w:rPr>
          <w:iCs/>
          <w:color w:val="0000FF"/>
          <w:sz w:val="22"/>
          <w:szCs w:val="22"/>
        </w:rPr>
        <w:t>е</w:t>
      </w:r>
      <w:r w:rsidR="008005B7">
        <w:rPr>
          <w:iCs/>
          <w:color w:val="0000FF"/>
          <w:sz w:val="22"/>
          <w:szCs w:val="22"/>
        </w:rPr>
        <w:t xml:space="preserve">, </w:t>
      </w:r>
      <w:r w:rsidR="005D37B6" w:rsidRPr="009A129F">
        <w:rPr>
          <w:iCs/>
          <w:color w:val="0000FF"/>
          <w:sz w:val="22"/>
          <w:szCs w:val="22"/>
        </w:rPr>
        <w:t>подлежаще</w:t>
      </w:r>
      <w:r w:rsidR="005D37B6">
        <w:rPr>
          <w:iCs/>
          <w:color w:val="0000FF"/>
          <w:sz w:val="22"/>
          <w:szCs w:val="22"/>
        </w:rPr>
        <w:t>м</w:t>
      </w:r>
      <w:r w:rsidR="005D37B6" w:rsidRPr="009A129F">
        <w:rPr>
          <w:iCs/>
          <w:color w:val="0000FF"/>
          <w:sz w:val="22"/>
          <w:szCs w:val="22"/>
        </w:rPr>
        <w:t xml:space="preserve"> воздействию земляных, </w:t>
      </w:r>
      <w:r w:rsidR="005D37B6" w:rsidRPr="009A129F">
        <w:rPr>
          <w:iCs/>
          <w:color w:val="0000FF"/>
          <w:sz w:val="22"/>
          <w:szCs w:val="22"/>
        </w:rPr>
        <w:lastRenderedPageBreak/>
        <w:t>строительных, мелиоративных, хозяйственных и иных работ</w:t>
      </w:r>
      <w:r w:rsidR="005D37B6">
        <w:rPr>
          <w:iCs/>
          <w:color w:val="0000FF"/>
          <w:sz w:val="22"/>
          <w:szCs w:val="22"/>
        </w:rPr>
        <w:t>, а также заключение государственной историко-культурной экспертизы указанной документации.</w:t>
      </w:r>
    </w:p>
    <w:p w14:paraId="07EEF623" w14:textId="77777777" w:rsidR="00093056" w:rsidRDefault="00887F92" w:rsidP="002B327D">
      <w:pPr>
        <w:tabs>
          <w:tab w:val="left" w:pos="851"/>
        </w:tabs>
        <w:autoSpaceDE w:val="0"/>
        <w:spacing w:line="276" w:lineRule="auto"/>
        <w:jc w:val="both"/>
        <w:rPr>
          <w:iCs/>
          <w:color w:val="0000FF"/>
          <w:sz w:val="22"/>
          <w:szCs w:val="22"/>
        </w:rPr>
      </w:pPr>
      <w:r>
        <w:rPr>
          <w:iCs/>
          <w:color w:val="0000FF"/>
          <w:sz w:val="22"/>
          <w:szCs w:val="22"/>
        </w:rPr>
        <w:t xml:space="preserve">2. </w:t>
      </w:r>
      <w:r w:rsidR="00093056">
        <w:rPr>
          <w:iCs/>
          <w:color w:val="0000FF"/>
          <w:sz w:val="22"/>
          <w:szCs w:val="22"/>
        </w:rPr>
        <w:t>Земельный участок частично расположен в санитарно-защитной зоне предприятий, сооружений и иных объектов.</w:t>
      </w:r>
    </w:p>
    <w:p w14:paraId="0B0BE6E9" w14:textId="1FCD18E8" w:rsidR="00242F27" w:rsidRDefault="00093056" w:rsidP="002B327D">
      <w:pPr>
        <w:tabs>
          <w:tab w:val="left" w:pos="851"/>
        </w:tabs>
        <w:autoSpaceDE w:val="0"/>
        <w:spacing w:line="276" w:lineRule="auto"/>
        <w:jc w:val="both"/>
        <w:rPr>
          <w:iCs/>
          <w:color w:val="0000FF"/>
          <w:sz w:val="22"/>
          <w:szCs w:val="22"/>
        </w:rPr>
      </w:pPr>
      <w:r w:rsidRPr="00093056">
        <w:rPr>
          <w:iCs/>
          <w:color w:val="0000FF"/>
          <w:sz w:val="22"/>
          <w:szCs w:val="22"/>
        </w:rPr>
        <w:t>Использова</w:t>
      </w:r>
      <w:r>
        <w:rPr>
          <w:iCs/>
          <w:color w:val="0000FF"/>
          <w:sz w:val="22"/>
          <w:szCs w:val="22"/>
        </w:rPr>
        <w:t>ние земельного участка</w:t>
      </w:r>
      <w:r w:rsidRPr="00093056">
        <w:rPr>
          <w:iCs/>
          <w:color w:val="0000FF"/>
          <w:sz w:val="22"/>
          <w:szCs w:val="22"/>
        </w:rPr>
        <w:t xml:space="preserve"> в соответствии с требованиями СанПиН 2.2.1/2.1.1.1200-03 "Санитарно-защитные зоны и санитарная классификация предприятий, сооружений и иных объектов", утвержденными постановлением Главного государственного санитарного врача Российской Федерации от 25 сентября 2007 г. № 74.</w:t>
      </w:r>
      <w:r w:rsidR="005D37B6">
        <w:rPr>
          <w:iCs/>
          <w:color w:val="0000FF"/>
          <w:sz w:val="22"/>
          <w:szCs w:val="22"/>
        </w:rPr>
        <w:t xml:space="preserve"> </w:t>
      </w:r>
    </w:p>
    <w:p w14:paraId="1A414530" w14:textId="6EBBE632" w:rsidR="00093056" w:rsidRDefault="00093056" w:rsidP="002B327D">
      <w:pPr>
        <w:tabs>
          <w:tab w:val="left" w:pos="851"/>
        </w:tabs>
        <w:autoSpaceDE w:val="0"/>
        <w:spacing w:line="276" w:lineRule="auto"/>
        <w:jc w:val="both"/>
        <w:rPr>
          <w:iCs/>
          <w:color w:val="0000FF"/>
          <w:sz w:val="22"/>
          <w:szCs w:val="22"/>
        </w:rPr>
      </w:pPr>
      <w:r>
        <w:rPr>
          <w:iCs/>
          <w:color w:val="0000FF"/>
          <w:sz w:val="22"/>
          <w:szCs w:val="22"/>
        </w:rPr>
        <w:t>3. Земельный участок частично расположен в охранной зоне ЛЭП 10 кВ: фид. 4 РП-3.</w:t>
      </w:r>
    </w:p>
    <w:p w14:paraId="397B064C" w14:textId="2B3B65C2" w:rsidR="00093056" w:rsidRDefault="00093056" w:rsidP="002B327D">
      <w:pPr>
        <w:tabs>
          <w:tab w:val="left" w:pos="851"/>
        </w:tabs>
        <w:autoSpaceDE w:val="0"/>
        <w:spacing w:line="276" w:lineRule="auto"/>
        <w:jc w:val="both"/>
        <w:rPr>
          <w:iCs/>
          <w:color w:val="0000FF"/>
          <w:sz w:val="22"/>
          <w:szCs w:val="22"/>
        </w:rPr>
      </w:pPr>
      <w:r>
        <w:rPr>
          <w:iCs/>
          <w:color w:val="0000FF"/>
          <w:sz w:val="22"/>
          <w:szCs w:val="22"/>
        </w:rPr>
        <w:t>Использова</w:t>
      </w:r>
      <w:r w:rsidR="008A1A75">
        <w:rPr>
          <w:iCs/>
          <w:color w:val="0000FF"/>
          <w:sz w:val="22"/>
          <w:szCs w:val="22"/>
        </w:rPr>
        <w:t>ние</w:t>
      </w:r>
      <w:r>
        <w:rPr>
          <w:iCs/>
          <w:color w:val="0000FF"/>
          <w:sz w:val="22"/>
          <w:szCs w:val="22"/>
        </w:rPr>
        <w:t xml:space="preserve"> з</w:t>
      </w:r>
      <w:r w:rsidRPr="00093056">
        <w:rPr>
          <w:iCs/>
          <w:color w:val="0000FF"/>
          <w:sz w:val="22"/>
          <w:szCs w:val="22"/>
        </w:rPr>
        <w:t>емельн</w:t>
      </w:r>
      <w:r>
        <w:rPr>
          <w:iCs/>
          <w:color w:val="0000FF"/>
          <w:sz w:val="22"/>
          <w:szCs w:val="22"/>
        </w:rPr>
        <w:t xml:space="preserve">ого </w:t>
      </w:r>
      <w:r w:rsidRPr="00093056">
        <w:rPr>
          <w:iCs/>
          <w:color w:val="0000FF"/>
          <w:sz w:val="22"/>
          <w:szCs w:val="22"/>
        </w:rPr>
        <w:t>участ</w:t>
      </w:r>
      <w:r>
        <w:rPr>
          <w:iCs/>
          <w:color w:val="0000FF"/>
          <w:sz w:val="22"/>
          <w:szCs w:val="22"/>
        </w:rPr>
        <w:t>ка</w:t>
      </w:r>
      <w:r w:rsidRPr="00093056">
        <w:rPr>
          <w:iCs/>
          <w:color w:val="0000FF"/>
          <w:sz w:val="22"/>
          <w:szCs w:val="22"/>
        </w:rPr>
        <w:t xml:space="preserve"> в соответствии с постановлением Правительства Российской Федерации </w:t>
      </w:r>
      <w:r>
        <w:rPr>
          <w:iCs/>
          <w:color w:val="0000FF"/>
          <w:sz w:val="22"/>
          <w:szCs w:val="22"/>
        </w:rPr>
        <w:br/>
      </w:r>
      <w:r w:rsidRPr="00093056">
        <w:rPr>
          <w:iCs/>
          <w:color w:val="0000FF"/>
          <w:sz w:val="22"/>
          <w:szCs w:val="22"/>
        </w:rPr>
        <w:t>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6DBA61A5" w14:textId="778473CB" w:rsidR="00093056" w:rsidRPr="00093056" w:rsidRDefault="00093056" w:rsidP="00093056">
      <w:pPr>
        <w:tabs>
          <w:tab w:val="left" w:pos="851"/>
        </w:tabs>
        <w:autoSpaceDE w:val="0"/>
        <w:spacing w:line="276" w:lineRule="auto"/>
        <w:jc w:val="both"/>
        <w:rPr>
          <w:iCs/>
          <w:color w:val="0000FF"/>
          <w:sz w:val="22"/>
          <w:szCs w:val="22"/>
        </w:rPr>
      </w:pPr>
      <w:r>
        <w:rPr>
          <w:iCs/>
          <w:color w:val="0000FF"/>
          <w:sz w:val="22"/>
          <w:szCs w:val="22"/>
        </w:rPr>
        <w:t>Обеспечение</w:t>
      </w:r>
      <w:r w:rsidRPr="00093056">
        <w:rPr>
          <w:iCs/>
          <w:color w:val="0000FF"/>
          <w:sz w:val="22"/>
          <w:szCs w:val="22"/>
        </w:rPr>
        <w:t xml:space="preserve"> допуск</w:t>
      </w:r>
      <w:r>
        <w:rPr>
          <w:iCs/>
          <w:color w:val="0000FF"/>
          <w:sz w:val="22"/>
          <w:szCs w:val="22"/>
        </w:rPr>
        <w:t>а</w:t>
      </w:r>
      <w:r w:rsidRPr="00093056">
        <w:rPr>
          <w:iCs/>
          <w:color w:val="0000FF"/>
          <w:sz w:val="22"/>
          <w:szCs w:val="22"/>
        </w:rPr>
        <w:t xml:space="preserve"> представителей собственника или представителей организаций, осуществляющих эксплуатацию линейн</w:t>
      </w:r>
      <w:r>
        <w:rPr>
          <w:iCs/>
          <w:color w:val="0000FF"/>
          <w:sz w:val="22"/>
          <w:szCs w:val="22"/>
        </w:rPr>
        <w:t>ого</w:t>
      </w:r>
      <w:r w:rsidRPr="00093056">
        <w:rPr>
          <w:iCs/>
          <w:color w:val="0000FF"/>
          <w:sz w:val="22"/>
          <w:szCs w:val="22"/>
        </w:rPr>
        <w:t xml:space="preserve"> объект</w:t>
      </w:r>
      <w:r>
        <w:rPr>
          <w:iCs/>
          <w:color w:val="0000FF"/>
          <w:sz w:val="22"/>
          <w:szCs w:val="22"/>
        </w:rPr>
        <w:t>а - ЛЭП 10 кВ: фид. 4 РП-3</w:t>
      </w:r>
      <w:r w:rsidRPr="00093056">
        <w:rPr>
          <w:iCs/>
          <w:color w:val="0000FF"/>
          <w:sz w:val="22"/>
          <w:szCs w:val="22"/>
        </w:rPr>
        <w:t>, к данн</w:t>
      </w:r>
      <w:r>
        <w:rPr>
          <w:iCs/>
          <w:color w:val="0000FF"/>
          <w:sz w:val="22"/>
          <w:szCs w:val="22"/>
        </w:rPr>
        <w:t>ому</w:t>
      </w:r>
      <w:r w:rsidRPr="00093056">
        <w:rPr>
          <w:iCs/>
          <w:color w:val="0000FF"/>
          <w:sz w:val="22"/>
          <w:szCs w:val="22"/>
        </w:rPr>
        <w:t xml:space="preserve"> объект</w:t>
      </w:r>
      <w:r>
        <w:rPr>
          <w:iCs/>
          <w:color w:val="0000FF"/>
          <w:sz w:val="22"/>
          <w:szCs w:val="22"/>
        </w:rPr>
        <w:t>у в целях обеспечения его</w:t>
      </w:r>
      <w:r w:rsidRPr="00093056">
        <w:rPr>
          <w:iCs/>
          <w:color w:val="0000FF"/>
          <w:sz w:val="22"/>
          <w:szCs w:val="22"/>
        </w:rPr>
        <w:t xml:space="preserve"> безопасности.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03C7CD6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2B327D" w:rsidRPr="00242F27">
        <w:rPr>
          <w:color w:val="0000FF"/>
          <w:sz w:val="22"/>
          <w:szCs w:val="22"/>
        </w:rPr>
        <w:t>земли</w:t>
      </w:r>
      <w:r w:rsidR="002B327D">
        <w:rPr>
          <w:color w:val="0000FF"/>
          <w:sz w:val="22"/>
          <w:szCs w:val="22"/>
        </w:rPr>
        <w:t xml:space="preserve">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EE2ABB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5607AC" w:rsidRPr="00E91FEF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4DFF3E2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B327D" w:rsidRPr="00230DAD">
        <w:rPr>
          <w:color w:val="0000FF"/>
          <w:sz w:val="22"/>
          <w:szCs w:val="22"/>
        </w:rPr>
        <w:t>указаны в</w:t>
      </w:r>
      <w:r w:rsidR="002B327D">
        <w:rPr>
          <w:sz w:val="22"/>
          <w:szCs w:val="22"/>
        </w:rPr>
        <w:t xml:space="preserve"> </w:t>
      </w:r>
      <w:r w:rsidR="005607AC">
        <w:rPr>
          <w:color w:val="0000FF"/>
          <w:sz w:val="22"/>
          <w:szCs w:val="22"/>
        </w:rPr>
        <w:t>Заключении т</w:t>
      </w:r>
      <w:r w:rsidR="005607AC" w:rsidRPr="00242F27">
        <w:rPr>
          <w:color w:val="0000FF"/>
          <w:sz w:val="22"/>
          <w:szCs w:val="22"/>
        </w:rPr>
        <w:t xml:space="preserve">ерриториального </w:t>
      </w:r>
      <w:r w:rsidR="005607AC">
        <w:rPr>
          <w:color w:val="0000FF"/>
          <w:sz w:val="22"/>
          <w:szCs w:val="22"/>
        </w:rPr>
        <w:t xml:space="preserve">отдела Можайского </w:t>
      </w:r>
      <w:r w:rsidR="005607AC" w:rsidRPr="00242F27">
        <w:rPr>
          <w:color w:val="0000FF"/>
          <w:sz w:val="22"/>
          <w:szCs w:val="22"/>
        </w:rPr>
        <w:t>муниципального района Г</w:t>
      </w:r>
      <w:r w:rsidR="005607AC">
        <w:rPr>
          <w:color w:val="0000FF"/>
          <w:sz w:val="22"/>
          <w:szCs w:val="22"/>
        </w:rPr>
        <w:t xml:space="preserve">лавного управления архитектуры </w:t>
      </w:r>
      <w:r w:rsidR="005607AC">
        <w:rPr>
          <w:color w:val="0000FF"/>
          <w:sz w:val="22"/>
          <w:szCs w:val="22"/>
        </w:rPr>
        <w:br/>
      </w:r>
      <w:r w:rsidR="005607AC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5607AC">
        <w:rPr>
          <w:color w:val="0000FF"/>
          <w:sz w:val="22"/>
          <w:szCs w:val="22"/>
        </w:rPr>
        <w:t xml:space="preserve"> от 14.12.2018 № 30Исх-31001/Т-41 (Приложение 4), Градостроительном плане земельного участка от 17.04.2018 № </w:t>
      </w:r>
      <w:r w:rsidR="005607AC">
        <w:rPr>
          <w:color w:val="0000FF"/>
          <w:sz w:val="22"/>
          <w:szCs w:val="22"/>
          <w:lang w:val="en-US"/>
        </w:rPr>
        <w:t>RU</w:t>
      </w:r>
      <w:r w:rsidR="005607AC">
        <w:rPr>
          <w:color w:val="0000FF"/>
          <w:sz w:val="22"/>
          <w:szCs w:val="22"/>
        </w:rPr>
        <w:t>50526ИЖС-570 (Приложение 4), Заключении Главного управления культурного наследия Московской области от 05.04.2018 № 32Исх-1781 (Приложение 4)</w:t>
      </w:r>
      <w:r w:rsidR="002B327D">
        <w:rPr>
          <w:color w:val="0000FF"/>
          <w:sz w:val="22"/>
          <w:szCs w:val="22"/>
        </w:rPr>
        <w:t xml:space="preserve">   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358CA91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A74DC4" w:rsidRPr="00242F27">
        <w:rPr>
          <w:color w:val="0000FF"/>
          <w:sz w:val="22"/>
          <w:szCs w:val="22"/>
        </w:rPr>
        <w:t xml:space="preserve">указаны в письме </w:t>
      </w:r>
      <w:r w:rsidR="00A74DC4">
        <w:rPr>
          <w:color w:val="0000FF"/>
          <w:sz w:val="22"/>
          <w:szCs w:val="22"/>
        </w:rPr>
        <w:t xml:space="preserve">АО «ФПЛК» от </w:t>
      </w:r>
      <w:r w:rsidR="00E458A3">
        <w:rPr>
          <w:color w:val="0000FF"/>
          <w:sz w:val="22"/>
          <w:szCs w:val="22"/>
        </w:rPr>
        <w:t>20.10</w:t>
      </w:r>
      <w:r w:rsidR="00A74DC4">
        <w:rPr>
          <w:color w:val="0000FF"/>
          <w:sz w:val="22"/>
          <w:szCs w:val="22"/>
        </w:rPr>
        <w:t xml:space="preserve">.2017 № </w:t>
      </w:r>
      <w:r w:rsidR="00E458A3">
        <w:rPr>
          <w:color w:val="0000FF"/>
          <w:sz w:val="22"/>
          <w:szCs w:val="22"/>
        </w:rPr>
        <w:t>4887</w:t>
      </w:r>
      <w:r w:rsidR="00A74DC4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18C952C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A74DC4" w:rsidRPr="00242F27">
        <w:rPr>
          <w:color w:val="0000FF"/>
          <w:sz w:val="22"/>
          <w:szCs w:val="22"/>
        </w:rPr>
        <w:t xml:space="preserve">указаны в письме </w:t>
      </w:r>
      <w:r w:rsidR="00A74DC4">
        <w:rPr>
          <w:color w:val="0000FF"/>
          <w:sz w:val="22"/>
          <w:szCs w:val="22"/>
        </w:rPr>
        <w:t xml:space="preserve">АО «ФПЛК» </w:t>
      </w:r>
      <w:r w:rsidR="00E458A3">
        <w:rPr>
          <w:color w:val="0000FF"/>
          <w:sz w:val="22"/>
          <w:szCs w:val="22"/>
        </w:rPr>
        <w:t xml:space="preserve">от 20.10.2017 № 4887 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02EB8A1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A74DC4" w:rsidRPr="00242F27">
        <w:rPr>
          <w:color w:val="0000FF"/>
          <w:sz w:val="22"/>
          <w:szCs w:val="22"/>
        </w:rPr>
        <w:t xml:space="preserve">письме </w:t>
      </w:r>
      <w:r w:rsidR="00A74DC4">
        <w:rPr>
          <w:color w:val="0000FF"/>
          <w:sz w:val="22"/>
          <w:szCs w:val="22"/>
        </w:rPr>
        <w:t xml:space="preserve">филиала «Одинцовомежрайгаз» АО </w:t>
      </w:r>
      <w:r w:rsidR="00A74DC4" w:rsidRPr="00242F27">
        <w:rPr>
          <w:color w:val="0000FF"/>
          <w:sz w:val="22"/>
          <w:szCs w:val="22"/>
        </w:rPr>
        <w:t>«МОСОБЛГАЗ»</w:t>
      </w:r>
      <w:r w:rsidR="00A74DC4">
        <w:rPr>
          <w:color w:val="0000FF"/>
          <w:sz w:val="22"/>
          <w:szCs w:val="22"/>
        </w:rPr>
        <w:t xml:space="preserve"> от 07.03.2018 </w:t>
      </w:r>
      <w:r w:rsidR="00A74DC4">
        <w:rPr>
          <w:color w:val="0000FF"/>
          <w:sz w:val="22"/>
          <w:szCs w:val="22"/>
        </w:rPr>
        <w:br/>
        <w:t>№ П-4</w:t>
      </w:r>
      <w:r w:rsidR="00E458A3">
        <w:rPr>
          <w:color w:val="0000FF"/>
          <w:sz w:val="22"/>
          <w:szCs w:val="22"/>
        </w:rPr>
        <w:t>89</w:t>
      </w:r>
      <w:r w:rsidR="00A74DC4"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762F4645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указаны </w:t>
      </w:r>
      <w:r w:rsidR="00A74DC4" w:rsidRPr="00242F27">
        <w:rPr>
          <w:sz w:val="22"/>
          <w:szCs w:val="22"/>
        </w:rPr>
        <w:t>в</w:t>
      </w:r>
      <w:r w:rsidR="00A74DC4">
        <w:rPr>
          <w:color w:val="0000FF"/>
          <w:sz w:val="22"/>
          <w:szCs w:val="22"/>
        </w:rPr>
        <w:t xml:space="preserve"> письме филиала ПАО «МОЭСК» - Западные электрические сети от </w:t>
      </w:r>
      <w:r w:rsidR="00E458A3">
        <w:rPr>
          <w:color w:val="0000FF"/>
          <w:sz w:val="22"/>
          <w:szCs w:val="22"/>
        </w:rPr>
        <w:t>11.12</w:t>
      </w:r>
      <w:r w:rsidR="00A74DC4">
        <w:rPr>
          <w:color w:val="0000FF"/>
          <w:sz w:val="22"/>
          <w:szCs w:val="22"/>
        </w:rPr>
        <w:t xml:space="preserve">.2018 </w:t>
      </w:r>
      <w:r w:rsidR="00A74DC4">
        <w:rPr>
          <w:color w:val="0000FF"/>
          <w:sz w:val="22"/>
          <w:szCs w:val="22"/>
        </w:rPr>
        <w:br/>
        <w:t>№ МЖ-18-114-</w:t>
      </w:r>
      <w:r w:rsidR="00E458A3">
        <w:rPr>
          <w:color w:val="0000FF"/>
          <w:sz w:val="22"/>
          <w:szCs w:val="22"/>
        </w:rPr>
        <w:t>11091</w:t>
      </w:r>
      <w:r w:rsidR="00A74DC4">
        <w:rPr>
          <w:color w:val="0000FF"/>
          <w:sz w:val="22"/>
          <w:szCs w:val="22"/>
        </w:rPr>
        <w:t>(</w:t>
      </w:r>
      <w:r w:rsidR="00E458A3">
        <w:rPr>
          <w:color w:val="0000FF"/>
          <w:sz w:val="22"/>
          <w:szCs w:val="22"/>
        </w:rPr>
        <w:t>182541</w:t>
      </w:r>
      <w:r w:rsidR="00A74DC4">
        <w:rPr>
          <w:color w:val="0000FF"/>
          <w:sz w:val="22"/>
          <w:szCs w:val="22"/>
        </w:rPr>
        <w:t>/102/38)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CB65EF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691A09">
        <w:rPr>
          <w:b/>
          <w:color w:val="0000FF"/>
          <w:sz w:val="22"/>
          <w:szCs w:val="22"/>
        </w:rPr>
        <w:t>118 845,00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(Сто </w:t>
      </w:r>
      <w:r w:rsidR="00691A09">
        <w:rPr>
          <w:color w:val="0000FF"/>
          <w:sz w:val="22"/>
          <w:szCs w:val="22"/>
        </w:rPr>
        <w:t>восемнадцать тысяч восемьсот сорок пять руб.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119896457"/>
    </w:p>
    <w:p w14:paraId="438CB446" w14:textId="20CD17C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691A09">
        <w:rPr>
          <w:b/>
          <w:color w:val="0000FF"/>
          <w:sz w:val="22"/>
          <w:szCs w:val="22"/>
        </w:rPr>
        <w:t>3 565,35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691A09">
        <w:rPr>
          <w:color w:val="0000FF"/>
          <w:sz w:val="22"/>
          <w:szCs w:val="22"/>
        </w:rPr>
        <w:t>Три тысячи пятьсот шестьдесят пять</w:t>
      </w:r>
      <w:r w:rsidRPr="00242F27">
        <w:rPr>
          <w:color w:val="0000FF"/>
          <w:sz w:val="22"/>
          <w:szCs w:val="22"/>
        </w:rPr>
        <w:t xml:space="preserve"> руб. </w:t>
      </w:r>
      <w:r w:rsidR="00691A09">
        <w:rPr>
          <w:color w:val="0000FF"/>
          <w:sz w:val="22"/>
          <w:szCs w:val="22"/>
        </w:rPr>
        <w:t>35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2AC5D8A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691A09">
        <w:rPr>
          <w:b/>
          <w:color w:val="0000FF"/>
          <w:sz w:val="22"/>
          <w:szCs w:val="22"/>
        </w:rPr>
        <w:t>59 422,50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691A09">
        <w:rPr>
          <w:color w:val="0000FF"/>
          <w:sz w:val="22"/>
          <w:szCs w:val="22"/>
        </w:rPr>
        <w:t>Пятьдесят девять тысяч четыреста двадцать два</w:t>
      </w:r>
      <w:r w:rsidRPr="00242F27">
        <w:rPr>
          <w:color w:val="0000FF"/>
          <w:sz w:val="22"/>
          <w:szCs w:val="22"/>
        </w:rPr>
        <w:t xml:space="preserve"> руб. </w:t>
      </w:r>
      <w:r w:rsidR="00691A09">
        <w:rPr>
          <w:color w:val="0000FF"/>
          <w:sz w:val="22"/>
          <w:szCs w:val="22"/>
        </w:rPr>
        <w:t>50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4E47A0D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84427D">
        <w:rPr>
          <w:b/>
          <w:color w:val="0000FF"/>
          <w:sz w:val="22"/>
          <w:szCs w:val="22"/>
        </w:rPr>
        <w:t>27.12.2018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3FE5F343" w:rsidR="00FA27BE" w:rsidRPr="0084427D" w:rsidRDefault="0084427D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06.02.2019</w:t>
      </w:r>
      <w:r w:rsidR="002C6926" w:rsidRPr="0084427D">
        <w:rPr>
          <w:b/>
          <w:color w:val="0000FF"/>
          <w:sz w:val="22"/>
          <w:szCs w:val="22"/>
        </w:rPr>
        <w:t xml:space="preserve">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7514AC7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84427D">
        <w:rPr>
          <w:b/>
          <w:bCs/>
          <w:color w:val="0000FF"/>
          <w:sz w:val="22"/>
          <w:szCs w:val="22"/>
        </w:rPr>
        <w:t>06.02.2019</w:t>
      </w:r>
      <w:r w:rsidR="0084427D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076FF72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84427D">
        <w:rPr>
          <w:b/>
          <w:color w:val="0000FF"/>
          <w:sz w:val="22"/>
          <w:szCs w:val="22"/>
        </w:rPr>
        <w:t>11.02.2019 в 11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5C96ABFE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84427D">
        <w:rPr>
          <w:b/>
          <w:bCs/>
          <w:color w:val="0000FF"/>
          <w:sz w:val="22"/>
          <w:szCs w:val="22"/>
        </w:rPr>
        <w:t>11.02.2019 с 11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55944D7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84427D">
        <w:rPr>
          <w:b/>
          <w:color w:val="0000FF"/>
          <w:sz w:val="22"/>
          <w:szCs w:val="22"/>
        </w:rPr>
        <w:t>11.02.2019 в 12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270D9AD1" w14:textId="77777777" w:rsidR="00364E22" w:rsidRPr="00F6133F" w:rsidRDefault="00364E22" w:rsidP="008E6752">
      <w:pPr>
        <w:tabs>
          <w:tab w:val="left" w:pos="-13892"/>
          <w:tab w:val="left" w:pos="709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Pr="002D3E20">
        <w:rPr>
          <w:noProof/>
          <w:color w:val="0000FF"/>
          <w:sz w:val="22"/>
          <w:szCs w:val="22"/>
        </w:rPr>
        <w:t xml:space="preserve">на </w:t>
      </w:r>
      <w:r w:rsidRPr="002D3E20">
        <w:rPr>
          <w:color w:val="0000FF"/>
          <w:sz w:val="22"/>
          <w:szCs w:val="22"/>
        </w:rPr>
        <w:t>официальном</w:t>
      </w:r>
      <w:r w:rsidRPr="002D3E20">
        <w:rPr>
          <w:noProof/>
          <w:color w:val="0000FF"/>
          <w:sz w:val="22"/>
          <w:szCs w:val="22"/>
        </w:rPr>
        <w:t xml:space="preserve"> сайте Можайского </w:t>
      </w:r>
      <w:r>
        <w:rPr>
          <w:noProof/>
          <w:color w:val="0000FF"/>
          <w:sz w:val="22"/>
          <w:szCs w:val="22"/>
        </w:rPr>
        <w:t xml:space="preserve">городского округа </w:t>
      </w:r>
      <w:r w:rsidRPr="002D3E20">
        <w:rPr>
          <w:color w:val="0000FF"/>
          <w:sz w:val="22"/>
          <w:szCs w:val="22"/>
        </w:rPr>
        <w:t>Московской области</w:t>
      </w:r>
      <w:r w:rsidRPr="00F6133F">
        <w:rPr>
          <w:color w:val="0000FF"/>
          <w:sz w:val="22"/>
          <w:szCs w:val="22"/>
        </w:rPr>
        <w:t xml:space="preserve">  </w:t>
      </w:r>
      <w:hyperlink r:id="rId14" w:tgtFrame="_blank" w:history="1">
        <w:r w:rsidRPr="00F6133F">
          <w:rPr>
            <w:color w:val="0000FF"/>
            <w:sz w:val="22"/>
            <w:szCs w:val="22"/>
          </w:rPr>
          <w:t>www.admmozhaysk.ru</w:t>
        </w:r>
      </w:hyperlink>
      <w:r w:rsidRPr="00F6133F">
        <w:rPr>
          <w:color w:val="0000FF"/>
          <w:sz w:val="22"/>
          <w:szCs w:val="22"/>
        </w:rPr>
        <w:t>;</w:t>
      </w:r>
    </w:p>
    <w:p w14:paraId="47C6ABEC" w14:textId="4FF9051D" w:rsidR="00470131" w:rsidRPr="00FF0617" w:rsidRDefault="00364E22" w:rsidP="008E6752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bCs/>
          <w:color w:val="0000FF"/>
          <w:sz w:val="22"/>
          <w:szCs w:val="22"/>
        </w:rPr>
      </w:pPr>
      <w:r w:rsidRPr="00F6133F">
        <w:rPr>
          <w:color w:val="0000FF"/>
          <w:sz w:val="22"/>
          <w:szCs w:val="22"/>
        </w:rPr>
        <w:t>-</w:t>
      </w:r>
      <w:r w:rsidRPr="002D3E20">
        <w:rPr>
          <w:color w:val="0000FF"/>
          <w:sz w:val="22"/>
          <w:szCs w:val="22"/>
        </w:rPr>
        <w:t xml:space="preserve"> </w:t>
      </w:r>
      <w:r w:rsidRPr="00F6133F">
        <w:rPr>
          <w:color w:val="0000FF"/>
          <w:sz w:val="22"/>
          <w:szCs w:val="22"/>
        </w:rPr>
        <w:t>в периодическом печатном издании –</w:t>
      </w:r>
      <w:r w:rsidRPr="002D3E20">
        <w:rPr>
          <w:color w:val="0000FF"/>
          <w:sz w:val="22"/>
          <w:szCs w:val="22"/>
        </w:rPr>
        <w:t xml:space="preserve"> в газете «Новая жизнь».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A62C5C2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lastRenderedPageBreak/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№ лота __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>Соглашению 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Pr="002B1734">
        <w:rPr>
          <w:sz w:val="22"/>
          <w:szCs w:val="22"/>
        </w:rPr>
        <w:t xml:space="preserve"> срока приема/подачи Заявок), возвращается такому Заявителю в порядке, установленном для Участников аукциона. </w:t>
      </w:r>
    </w:p>
    <w:p w14:paraId="7D2B48D6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Заявку до окончания срока приема/подачи Заявок</w:t>
      </w:r>
      <w:r>
        <w:rPr>
          <w:sz w:val="22"/>
          <w:szCs w:val="22"/>
        </w:rPr>
        <w:t xml:space="preserve"> (пункт 2.9.)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lastRenderedPageBreak/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44D3355E" w14:textId="7BA88B7B" w:rsidR="00E56008" w:rsidRDefault="00E56008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20ED244" wp14:editId="399ACF19">
            <wp:extent cx="6564630" cy="9299575"/>
            <wp:effectExtent l="0" t="0" r="7620" b="0"/>
            <wp:docPr id="1" name="Рисунок 1" descr="Z:\__УРЗП\04. Конкурентные процедуры\АУКЦИОНЫ\2018 год\Можайский м.р\ЗЕМЛЯ\Аренда\АЗ-МОЖ_18-1991\Документы\501 рц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Можайский м.р\ЗЕМЛЯ\Аренда\АЗ-МОЖ_18-1991\Документы\501 рц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BF861" w14:textId="43D86FD8" w:rsidR="00E56008" w:rsidRDefault="00E56008" w:rsidP="0011232C">
      <w:pPr>
        <w:tabs>
          <w:tab w:val="left" w:pos="0"/>
        </w:tabs>
        <w:jc w:val="both"/>
        <w:rPr>
          <w:b/>
          <w:color w:val="0000FF"/>
        </w:rPr>
      </w:pPr>
    </w:p>
    <w:p w14:paraId="61479379" w14:textId="03F5419A" w:rsidR="00E56008" w:rsidRDefault="00E56008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D97B6AE" wp14:editId="03511399">
            <wp:extent cx="6564630" cy="9299575"/>
            <wp:effectExtent l="0" t="0" r="7620" b="0"/>
            <wp:docPr id="4" name="Рисунок 4" descr="Z:\__УРЗП\04. Конкурентные процедуры\АУКЦИОНЫ\2018 год\Можайский м.р\ЗЕМЛЯ\Аренда\АЗ-МОЖ_18-1991\Документы\501 рц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Можайский м.р\ЗЕМЛЯ\Аренда\АЗ-МОЖ_18-1991\Документы\501 рц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25FC6" w14:textId="5E202026" w:rsidR="00E56008" w:rsidRDefault="00E56008" w:rsidP="0011232C">
      <w:pPr>
        <w:tabs>
          <w:tab w:val="left" w:pos="0"/>
        </w:tabs>
        <w:jc w:val="both"/>
        <w:rPr>
          <w:b/>
          <w:color w:val="0000FF"/>
        </w:rPr>
      </w:pPr>
    </w:p>
    <w:p w14:paraId="117E4ABE" w14:textId="34FFF10A" w:rsidR="00E56008" w:rsidRDefault="00E56008" w:rsidP="0011232C">
      <w:pPr>
        <w:tabs>
          <w:tab w:val="left" w:pos="0"/>
        </w:tabs>
        <w:jc w:val="both"/>
        <w:rPr>
          <w:b/>
          <w:color w:val="0000FF"/>
        </w:rPr>
      </w:pPr>
    </w:p>
    <w:p w14:paraId="59CEEDF7" w14:textId="22078ABD" w:rsidR="00E56008" w:rsidRDefault="00E56008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237C055" wp14:editId="7C0334A5">
            <wp:extent cx="6564630" cy="9299575"/>
            <wp:effectExtent l="0" t="0" r="7620" b="0"/>
            <wp:docPr id="5" name="Рисунок 5" descr="Z:\__УРЗП\04. Конкурентные процедуры\АУКЦИОНЫ\2018 год\Можайский м.р\ЗЕМЛЯ\Аренда\АЗ-МОЖ_18-1991\Документы\501 рц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Можайский м.р\ЗЕМЛЯ\Аренда\АЗ-МОЖ_18-1991\Документы\501 рц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089D605C" w14:textId="004C4839" w:rsidR="004562DC" w:rsidRDefault="00CA3E13" w:rsidP="00214674">
      <w:permStart w:id="644181587" w:edGrp="everyone"/>
      <w:r>
        <w:rPr>
          <w:noProof/>
          <w:lang w:eastAsia="ru-RU"/>
        </w:rPr>
        <w:drawing>
          <wp:inline distT="0" distB="0" distL="0" distR="0" wp14:anchorId="4F4CA8A2" wp14:editId="30382C79">
            <wp:extent cx="6564630" cy="9299575"/>
            <wp:effectExtent l="0" t="0" r="7620" b="0"/>
            <wp:docPr id="9" name="Рисунок 9" descr="Z:\__УРЗП\04. Конкурентные процедуры\АУКЦИОНЫ\2018 год\Можайский м.р\ЗЕМЛЯ\Аренда\АЗ-МОЖ_18-1991\Документы\501 рцт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Можайский м.р\ЗЕМЛЯ\Аренда\АЗ-МОЖ_18-1991\Документы\501 рцт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B60B7" w14:textId="64D8ED8F" w:rsidR="00CA3E13" w:rsidRDefault="00CA3E13" w:rsidP="00214674"/>
    <w:p w14:paraId="711E7B3C" w14:textId="32A76602" w:rsidR="00CA3E13" w:rsidRDefault="00CA3E13" w:rsidP="00214674">
      <w:r>
        <w:rPr>
          <w:noProof/>
          <w:lang w:eastAsia="ru-RU"/>
        </w:rPr>
        <w:drawing>
          <wp:inline distT="0" distB="0" distL="0" distR="0" wp14:anchorId="397F7075" wp14:editId="1F4845B8">
            <wp:extent cx="6564630" cy="9299575"/>
            <wp:effectExtent l="0" t="0" r="7620" b="0"/>
            <wp:docPr id="10" name="Рисунок 10" descr="Z:\__УРЗП\04. Конкурентные процедуры\АУКЦИОНЫ\2018 год\Можайский м.р\ЗЕМЛЯ\Аренда\АЗ-МОЖ_18-1991\Документы\501 рцт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Можайский м.р\ЗЕМЛЯ\Аренда\АЗ-МОЖ_18-1991\Документы\501 рцт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5B356BCD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2B758F5C" w14:textId="32E08115" w:rsidR="00CA3E13" w:rsidRDefault="00CA3E13" w:rsidP="003B3264">
      <w:pPr>
        <w:jc w:val="center"/>
        <w:rPr>
          <w:b/>
          <w:noProof/>
          <w:lang w:eastAsia="ru-RU"/>
        </w:rPr>
      </w:pPr>
    </w:p>
    <w:p w14:paraId="69C4DD84" w14:textId="30401AC0" w:rsidR="00CA3E13" w:rsidRDefault="00203872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CA43EDB" wp14:editId="7C8E476B">
            <wp:extent cx="6564630" cy="3994150"/>
            <wp:effectExtent l="0" t="0" r="7620" b="6350"/>
            <wp:docPr id="11" name="Рисунок 11" descr="Z:\__УРЗП\04. Конкурентные процедуры\АУКЦИОНЫ\2018 год\Можайский м.р\ЗЕМЛЯ\Аренда\АЗ-МОЖ_18-1991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Можайский м.р\ЗЕМЛЯ\Аренда\АЗ-МОЖ_18-1991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399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EF831" w14:textId="09192DB6" w:rsidR="00203872" w:rsidRDefault="00203872" w:rsidP="003B3264">
      <w:pPr>
        <w:jc w:val="center"/>
        <w:rPr>
          <w:b/>
          <w:noProof/>
          <w:lang w:eastAsia="ru-RU"/>
        </w:rPr>
      </w:pPr>
    </w:p>
    <w:p w14:paraId="25FB5DAF" w14:textId="087EEDE7" w:rsidR="00203872" w:rsidRPr="003B3264" w:rsidRDefault="00203872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D17D8AA" wp14:editId="1E4642D7">
            <wp:extent cx="6564630" cy="4175125"/>
            <wp:effectExtent l="0" t="0" r="7620" b="0"/>
            <wp:docPr id="12" name="Рисунок 12" descr="Z:\__УРЗП\04. Конкурентные процедуры\АУКЦИОНЫ\2018 год\Можайский м.р\ЗЕМЛЯ\Аренда\АЗ-МОЖ_18-1991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Можайский м.р\ЗЕМЛЯ\Аренда\АЗ-МОЖ_18-1991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417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79F02CF5" w14:textId="59613929" w:rsidR="00203872" w:rsidRDefault="00203872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5FF714B3" wp14:editId="6D8B514E">
            <wp:extent cx="6564630" cy="9299575"/>
            <wp:effectExtent l="0" t="0" r="7620" b="0"/>
            <wp:docPr id="13" name="Рисунок 13" descr="Z:\__УРЗП\04. Конкурентные процедуры\АУКЦИОНЫ\2018 год\Можайский м.р\ЗЕМЛЯ\Аренда\АЗ-МОЖ_18-1991\Документы\501 рц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Можайский м.р\ЗЕМЛЯ\Аренда\АЗ-МОЖ_18-1991\Документы\501 рц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ABF34" w14:textId="01AA16F8" w:rsidR="00203872" w:rsidRDefault="00203872">
      <w:pPr>
        <w:suppressAutoHyphens w:val="0"/>
      </w:pPr>
    </w:p>
    <w:p w14:paraId="753FE874" w14:textId="21C34315" w:rsidR="00203872" w:rsidRDefault="00203872">
      <w:pPr>
        <w:suppressAutoHyphens w:val="0"/>
      </w:pPr>
    </w:p>
    <w:p w14:paraId="5AF14229" w14:textId="3FCE8438" w:rsidR="00203872" w:rsidRDefault="002038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28142396" wp14:editId="2C69BAE7">
            <wp:extent cx="6562725" cy="9305925"/>
            <wp:effectExtent l="0" t="0" r="9525" b="9525"/>
            <wp:docPr id="14" name="Рисунок 14" descr="Z:\__УРЗП\04. Конкурентные процедуры\АУКЦИОНЫ\2018 год\Можайский м.р\ЗЕМЛЯ\Аренда\АЗ-МОЖ_18-1991\Документы\501 рц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Можайский м.р\ЗЕМЛЯ\Аренда\АЗ-МОЖ_18-1991\Документы\501 рц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31C73" w14:textId="563C41E7" w:rsidR="00203872" w:rsidRDefault="00203872">
      <w:pPr>
        <w:suppressAutoHyphens w:val="0"/>
      </w:pPr>
    </w:p>
    <w:p w14:paraId="60B91009" w14:textId="29333DE7" w:rsidR="00203872" w:rsidRDefault="002038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35659146" wp14:editId="5850EBB6">
            <wp:extent cx="6562725" cy="9305925"/>
            <wp:effectExtent l="0" t="0" r="9525" b="9525"/>
            <wp:docPr id="15" name="Рисунок 15" descr="Z:\__УРЗП\04. Конкурентные процедуры\АУКЦИОНЫ\2018 год\Можайский м.р\ЗЕМЛЯ\Аренда\АЗ-МОЖ_18-1991\Документы\501 рц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Можайский м.р\ЗЕМЛЯ\Аренда\АЗ-МОЖ_18-1991\Документы\501 рц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A996A" w14:textId="580B1240" w:rsidR="00203872" w:rsidRDefault="00203872">
      <w:pPr>
        <w:suppressAutoHyphens w:val="0"/>
      </w:pPr>
    </w:p>
    <w:p w14:paraId="3BC7FF49" w14:textId="4B4BF03C" w:rsidR="00203872" w:rsidRDefault="00203872">
      <w:pPr>
        <w:suppressAutoHyphens w:val="0"/>
      </w:pPr>
    </w:p>
    <w:p w14:paraId="3B4C08D6" w14:textId="30166DA6" w:rsidR="00203872" w:rsidRDefault="002038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626FF6A1" wp14:editId="17A97F68">
            <wp:extent cx="6562725" cy="9305925"/>
            <wp:effectExtent l="0" t="0" r="9525" b="9525"/>
            <wp:docPr id="16" name="Рисунок 16" descr="Z:\__УРЗП\04. Конкурентные процедуры\АУКЦИОНЫ\2018 год\Можайский м.р\ЗЕМЛЯ\Аренда\АЗ-МОЖ_18-1991\Документы\501 рц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Можайский м.р\ЗЕМЛЯ\Аренда\АЗ-МОЖ_18-1991\Документы\501 рц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94CB3" w14:textId="7AD7C35B" w:rsidR="00203872" w:rsidRDefault="00203872">
      <w:pPr>
        <w:suppressAutoHyphens w:val="0"/>
      </w:pPr>
    </w:p>
    <w:p w14:paraId="426E6129" w14:textId="636D916C" w:rsidR="00203872" w:rsidRDefault="00203872">
      <w:pPr>
        <w:suppressAutoHyphens w:val="0"/>
      </w:pPr>
    </w:p>
    <w:p w14:paraId="7D70CAAD" w14:textId="1077605A" w:rsidR="00203872" w:rsidRDefault="002038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4ED0C95C" wp14:editId="46F85A7D">
            <wp:extent cx="6562725" cy="9305925"/>
            <wp:effectExtent l="0" t="0" r="9525" b="9525"/>
            <wp:docPr id="17" name="Рисунок 17" descr="Z:\__УРЗП\04. Конкурентные процедуры\АУКЦИОНЫ\2018 год\Можайский м.р\ЗЕМЛЯ\Аренда\АЗ-МОЖ_18-1991\Документы\501 рц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Можайский м.р\ЗЕМЛЯ\Аренда\АЗ-МОЖ_18-1991\Документы\501 рц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822E7" w14:textId="4D81B3B3" w:rsidR="00203872" w:rsidRDefault="00203872">
      <w:pPr>
        <w:suppressAutoHyphens w:val="0"/>
      </w:pPr>
    </w:p>
    <w:p w14:paraId="03D7ADBA" w14:textId="68B2C858" w:rsidR="00203872" w:rsidRDefault="00203872">
      <w:pPr>
        <w:suppressAutoHyphens w:val="0"/>
      </w:pPr>
    </w:p>
    <w:p w14:paraId="2DBCC212" w14:textId="27CBF69B" w:rsidR="00203872" w:rsidRDefault="00203872">
      <w:pPr>
        <w:suppressAutoHyphens w:val="0"/>
      </w:pPr>
    </w:p>
    <w:p w14:paraId="56C04EC8" w14:textId="4AB5F7AC" w:rsidR="00203872" w:rsidRDefault="002038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12BC9493" wp14:editId="451AC90C">
            <wp:extent cx="6562725" cy="9305925"/>
            <wp:effectExtent l="0" t="0" r="9525" b="9525"/>
            <wp:docPr id="18" name="Рисунок 18" descr="Z:\__УРЗП\04. Конкурентные процедуры\АУКЦИОНЫ\2018 год\Можайский м.р\ЗЕМЛЯ\Аренда\АЗ-МОЖ_18-1991\Документы\501 рц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Можайский м.р\ЗЕМЛЯ\Аренда\АЗ-МОЖ_18-1991\Документы\501 рц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B637E" w14:textId="7A340689" w:rsidR="00203872" w:rsidRDefault="00203872">
      <w:pPr>
        <w:suppressAutoHyphens w:val="0"/>
      </w:pPr>
    </w:p>
    <w:p w14:paraId="38EBB1DA" w14:textId="4DA03B4D" w:rsidR="00203872" w:rsidRDefault="00203872">
      <w:pPr>
        <w:suppressAutoHyphens w:val="0"/>
      </w:pPr>
    </w:p>
    <w:p w14:paraId="170FDAC2" w14:textId="53196960" w:rsidR="00203872" w:rsidRDefault="002038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25E7CB83" wp14:editId="7D763E8F">
            <wp:extent cx="6562725" cy="9305925"/>
            <wp:effectExtent l="0" t="0" r="9525" b="9525"/>
            <wp:docPr id="19" name="Рисунок 19" descr="Z:\__УРЗП\04. Конкурентные процедуры\АУКЦИОНЫ\2018 год\Можайский м.р\ЗЕМЛЯ\Аренда\АЗ-МОЖ_18-1991\Документы\501 рц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Можайский м.р\ЗЕМЛЯ\Аренда\АЗ-МОЖ_18-1991\Документы\501 рц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C73DA" w14:textId="54C8D375" w:rsidR="00203872" w:rsidRDefault="00203872">
      <w:pPr>
        <w:suppressAutoHyphens w:val="0"/>
      </w:pPr>
    </w:p>
    <w:p w14:paraId="37650FB6" w14:textId="0A13B106" w:rsidR="00203872" w:rsidRDefault="00203872">
      <w:pPr>
        <w:suppressAutoHyphens w:val="0"/>
      </w:pPr>
    </w:p>
    <w:p w14:paraId="307AED66" w14:textId="5ECEFE32" w:rsidR="00203872" w:rsidRDefault="002038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62BB02AE" wp14:editId="7EC081CC">
            <wp:extent cx="6562725" cy="9305925"/>
            <wp:effectExtent l="0" t="0" r="9525" b="9525"/>
            <wp:docPr id="20" name="Рисунок 20" descr="Z:\__УРЗП\04. Конкурентные процедуры\АУКЦИОНЫ\2018 год\Можайский м.р\ЗЕМЛЯ\Аренда\АЗ-МОЖ_18-1991\Документы\501 рцт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Можайский м.р\ЗЕМЛЯ\Аренда\АЗ-МОЖ_18-1991\Документы\501 рцт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AA57F" w14:textId="57AA6FF2" w:rsidR="00203872" w:rsidRDefault="00203872">
      <w:pPr>
        <w:suppressAutoHyphens w:val="0"/>
      </w:pPr>
    </w:p>
    <w:p w14:paraId="409578C5" w14:textId="7011F28A" w:rsidR="00203872" w:rsidRDefault="00203872">
      <w:pPr>
        <w:suppressAutoHyphens w:val="0"/>
      </w:pPr>
    </w:p>
    <w:p w14:paraId="7B929423" w14:textId="08CCA696" w:rsidR="00203872" w:rsidRDefault="002038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606EC44D" wp14:editId="018913A0">
            <wp:extent cx="6562725" cy="9305925"/>
            <wp:effectExtent l="0" t="0" r="9525" b="9525"/>
            <wp:docPr id="21" name="Рисунок 21" descr="Z:\__УРЗП\04. Конкурентные процедуры\АУКЦИОНЫ\2018 год\Можайский м.р\ЗЕМЛЯ\Аренда\АЗ-МОЖ_18-1991\Документы\501 рцт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Можайский м.р\ЗЕМЛЯ\Аренда\АЗ-МОЖ_18-1991\Документы\501 рцт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F6D35" w14:textId="21B2C588" w:rsidR="00203872" w:rsidRDefault="00203872">
      <w:pPr>
        <w:suppressAutoHyphens w:val="0"/>
      </w:pPr>
    </w:p>
    <w:p w14:paraId="6250A7D4" w14:textId="489E6D22" w:rsidR="00203872" w:rsidRDefault="00203872">
      <w:pPr>
        <w:suppressAutoHyphens w:val="0"/>
      </w:pPr>
    </w:p>
    <w:p w14:paraId="00CD7E9B" w14:textId="5624ECC1" w:rsidR="00203872" w:rsidRDefault="002038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154D578D" wp14:editId="4F71EBF7">
            <wp:extent cx="6562725" cy="9305925"/>
            <wp:effectExtent l="0" t="0" r="9525" b="9525"/>
            <wp:docPr id="22" name="Рисунок 22" descr="Z:\__УРЗП\04. Конкурентные процедуры\АУКЦИОНЫ\2018 год\Можайский м.р\ЗЕМЛЯ\Аренда\АЗ-МОЖ_18-1991\Документы\501 рцт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Можайский м.р\ЗЕМЛЯ\Аренда\АЗ-МОЖ_18-1991\Документы\501 рцт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B9C8D" w14:textId="412FDD4D" w:rsidR="00203872" w:rsidRDefault="00203872">
      <w:pPr>
        <w:suppressAutoHyphens w:val="0"/>
      </w:pPr>
    </w:p>
    <w:p w14:paraId="6449AA43" w14:textId="06AD644D" w:rsidR="00203872" w:rsidRDefault="00203872">
      <w:pPr>
        <w:suppressAutoHyphens w:val="0"/>
      </w:pPr>
    </w:p>
    <w:p w14:paraId="44EDA0A9" w14:textId="54451335" w:rsidR="00203872" w:rsidRDefault="002038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3D1754D2" wp14:editId="4CB65E36">
            <wp:extent cx="6562725" cy="9305925"/>
            <wp:effectExtent l="0" t="0" r="9525" b="9525"/>
            <wp:docPr id="23" name="Рисунок 23" descr="Z:\__УРЗП\04. Конкурентные процедуры\АУКЦИОНЫ\2018 год\Можайский м.р\ЗЕМЛЯ\Аренда\АЗ-МОЖ_18-1991\Документы\501 рцт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Можайский м.р\ЗЕМЛЯ\Аренда\АЗ-МОЖ_18-1991\Документы\501 рцт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EC7D2" w14:textId="30C3E725" w:rsidR="00203872" w:rsidRDefault="00203872">
      <w:pPr>
        <w:suppressAutoHyphens w:val="0"/>
      </w:pPr>
    </w:p>
    <w:p w14:paraId="668748C9" w14:textId="0C8143C3" w:rsidR="00203872" w:rsidRDefault="002038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23914405" wp14:editId="4B675056">
            <wp:extent cx="6562725" cy="9305925"/>
            <wp:effectExtent l="0" t="0" r="9525" b="9525"/>
            <wp:docPr id="24" name="Рисунок 24" descr="Z:\__УРЗП\04. Конкурентные процедуры\АУКЦИОНЫ\2018 год\Можайский м.р\ЗЕМЛЯ\Аренда\АЗ-МОЖ_18-1991\Документы\501 рцт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Можайский м.р\ЗЕМЛЯ\Аренда\АЗ-МОЖ_18-1991\Документы\501 рцт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15A8B" w14:textId="07115B89" w:rsidR="00203872" w:rsidRDefault="00203872">
      <w:pPr>
        <w:suppressAutoHyphens w:val="0"/>
      </w:pPr>
    </w:p>
    <w:p w14:paraId="3FF13E7B" w14:textId="458C86DD" w:rsidR="00203872" w:rsidRDefault="00203872">
      <w:pPr>
        <w:suppressAutoHyphens w:val="0"/>
      </w:pPr>
    </w:p>
    <w:p w14:paraId="3B1EA5FA" w14:textId="0A1D7EAB" w:rsidR="00203872" w:rsidRDefault="002038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68A32869" wp14:editId="2C501CEE">
            <wp:extent cx="6562725" cy="9305925"/>
            <wp:effectExtent l="0" t="0" r="9525" b="9525"/>
            <wp:docPr id="25" name="Рисунок 25" descr="Z:\__УРЗП\04. Конкурентные процедуры\АУКЦИОНЫ\2018 год\Можайский м.р\ЗЕМЛЯ\Аренда\АЗ-МОЖ_18-1991\Документы\501 рцт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Можайский м.р\ЗЕМЛЯ\Аренда\АЗ-МОЖ_18-1991\Документы\501 рцт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114CE" w14:textId="16190B11" w:rsidR="00203872" w:rsidRDefault="00203872">
      <w:pPr>
        <w:suppressAutoHyphens w:val="0"/>
      </w:pPr>
    </w:p>
    <w:p w14:paraId="59CA4C23" w14:textId="342D1934" w:rsidR="00203872" w:rsidRDefault="00203872">
      <w:pPr>
        <w:suppressAutoHyphens w:val="0"/>
      </w:pPr>
    </w:p>
    <w:p w14:paraId="412CA679" w14:textId="1584DC14" w:rsidR="00203872" w:rsidRDefault="002038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0DCE3D46" wp14:editId="58A41936">
            <wp:extent cx="6562725" cy="9305925"/>
            <wp:effectExtent l="0" t="0" r="9525" b="9525"/>
            <wp:docPr id="26" name="Рисунок 26" descr="Z:\__УРЗП\04. Конкурентные процедуры\АУКЦИОНЫ\2018 год\Можайский м.р\ЗЕМЛЯ\Аренда\АЗ-МОЖ_18-1991\Документы\501 рцт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Можайский м.р\ЗЕМЛЯ\Аренда\АЗ-МОЖ_18-1991\Документы\501 рцт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BA018" w14:textId="6A5BC95B" w:rsidR="00203872" w:rsidRDefault="00203872">
      <w:pPr>
        <w:suppressAutoHyphens w:val="0"/>
      </w:pPr>
    </w:p>
    <w:p w14:paraId="5E48A736" w14:textId="3D5BC8E5" w:rsidR="00203872" w:rsidRDefault="002038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E7071EB" wp14:editId="6C3333D6">
            <wp:extent cx="6562725" cy="9305925"/>
            <wp:effectExtent l="0" t="0" r="9525" b="9525"/>
            <wp:docPr id="27" name="Рисунок 27" descr="Z:\__УРЗП\04. Конкурентные процедуры\АУКЦИОНЫ\2018 год\Можайский м.р\ЗЕМЛЯ\Аренда\АЗ-МОЖ_18-1991\Документы\501 рцт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Можайский м.р\ЗЕМЛЯ\Аренда\АЗ-МОЖ_18-1991\Документы\501 рцт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6DC7A" w14:textId="2A665834" w:rsidR="00203872" w:rsidRDefault="00203872">
      <w:pPr>
        <w:suppressAutoHyphens w:val="0"/>
      </w:pPr>
    </w:p>
    <w:p w14:paraId="335295C3" w14:textId="73EBECEE" w:rsidR="00203872" w:rsidRDefault="00203872">
      <w:pPr>
        <w:suppressAutoHyphens w:val="0"/>
      </w:pPr>
    </w:p>
    <w:p w14:paraId="6BFBF977" w14:textId="3E138F72" w:rsidR="00203872" w:rsidRDefault="002038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B412853" wp14:editId="14EF5EC6">
            <wp:extent cx="6562725" cy="9305925"/>
            <wp:effectExtent l="0" t="0" r="9525" b="9525"/>
            <wp:docPr id="29" name="Рисунок 29" descr="Z:\__УРЗП\04. Конкурентные процедуры\АУКЦИОНЫ\2018 год\Можайский м.р\ЗЕМЛЯ\Аренда\АЗ-МОЖ_18-1991\Документы\501 рцт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Можайский м.р\ЗЕМЛЯ\Аренда\АЗ-МОЖ_18-1991\Документы\501 рцт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5EB63" w14:textId="57032B2C" w:rsidR="00203872" w:rsidRDefault="00203872">
      <w:pPr>
        <w:suppressAutoHyphens w:val="0"/>
      </w:pPr>
    </w:p>
    <w:p w14:paraId="2F9C0CDB" w14:textId="496FDED1" w:rsidR="00203872" w:rsidRDefault="00203872">
      <w:pPr>
        <w:suppressAutoHyphens w:val="0"/>
      </w:pPr>
    </w:p>
    <w:p w14:paraId="63C3C52D" w14:textId="5927C5FC" w:rsidR="00203872" w:rsidRDefault="00203872">
      <w:pPr>
        <w:suppressAutoHyphens w:val="0"/>
      </w:pPr>
    </w:p>
    <w:p w14:paraId="65E3496F" w14:textId="19B572A2" w:rsidR="00203872" w:rsidRDefault="00203872">
      <w:pPr>
        <w:suppressAutoHyphens w:val="0"/>
      </w:pPr>
    </w:p>
    <w:p w14:paraId="60FB7C74" w14:textId="759733E0" w:rsidR="00203872" w:rsidRDefault="002038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058D580E" wp14:editId="6EEE9D0C">
            <wp:extent cx="6562725" cy="9305925"/>
            <wp:effectExtent l="0" t="0" r="9525" b="9525"/>
            <wp:docPr id="30" name="Рисунок 30" descr="Z:\__УРЗП\04. Конкурентные процедуры\АУКЦИОНЫ\2018 год\Можайский м.р\ЗЕМЛЯ\Аренда\АЗ-МОЖ_18-1991\Документы\501 рцт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Можайский м.р\ЗЕМЛЯ\Аренда\АЗ-МОЖ_18-1991\Документы\501 рцт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DFC2E" w14:textId="588CDDAA" w:rsidR="00203872" w:rsidRDefault="00203872">
      <w:pPr>
        <w:suppressAutoHyphens w:val="0"/>
      </w:pPr>
    </w:p>
    <w:p w14:paraId="2F20A630" w14:textId="6EE7F2AC" w:rsidR="00203872" w:rsidRDefault="00203872">
      <w:pPr>
        <w:suppressAutoHyphens w:val="0"/>
      </w:pPr>
    </w:p>
    <w:p w14:paraId="53559796" w14:textId="08E8EF44" w:rsidR="00203872" w:rsidRDefault="002038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3DCC5E4B" wp14:editId="293CEA95">
            <wp:extent cx="6562725" cy="9305925"/>
            <wp:effectExtent l="0" t="0" r="9525" b="9525"/>
            <wp:docPr id="31" name="Рисунок 31" descr="Z:\__УРЗП\04. Конкурентные процедуры\АУКЦИОНЫ\2018 год\Можайский м.р\ЗЕМЛЯ\Аренда\АЗ-МОЖ_18-1991\Документы\501 рцт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Можайский м.р\ЗЕМЛЯ\Аренда\АЗ-МОЖ_18-1991\Документы\501 рцт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FB394" w14:textId="7BB2B096" w:rsidR="00203872" w:rsidRDefault="00203872">
      <w:pPr>
        <w:suppressAutoHyphens w:val="0"/>
      </w:pPr>
    </w:p>
    <w:p w14:paraId="112D5CC3" w14:textId="69967A90" w:rsidR="00203872" w:rsidRDefault="002038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6902E86B" wp14:editId="5A4A6EE2">
            <wp:extent cx="6562725" cy="9305925"/>
            <wp:effectExtent l="0" t="0" r="9525" b="9525"/>
            <wp:docPr id="32" name="Рисунок 32" descr="Z:\__УРЗП\04. Конкурентные процедуры\АУКЦИОНЫ\2018 год\Можайский м.р\ЗЕМЛЯ\Аренда\АЗ-МОЖ_18-1991\Документы\501 рцт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Можайский м.р\ЗЕМЛЯ\Аренда\АЗ-МОЖ_18-1991\Документы\501 рцт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8E6E4" w14:textId="6230B8DC" w:rsidR="00203872" w:rsidRDefault="00203872">
      <w:pPr>
        <w:suppressAutoHyphens w:val="0"/>
      </w:pPr>
    </w:p>
    <w:p w14:paraId="0230C796" w14:textId="3BC8B38F" w:rsidR="00203872" w:rsidRDefault="00203872">
      <w:pPr>
        <w:suppressAutoHyphens w:val="0"/>
      </w:pPr>
    </w:p>
    <w:p w14:paraId="1D9D37F0" w14:textId="7EAD06FF" w:rsidR="00203872" w:rsidRDefault="00203872">
      <w:pPr>
        <w:suppressAutoHyphens w:val="0"/>
      </w:pPr>
    </w:p>
    <w:p w14:paraId="4EF25939" w14:textId="3E687BC9" w:rsidR="00203872" w:rsidRDefault="002038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6A2D78B8" wp14:editId="341D1CF7">
            <wp:extent cx="6562725" cy="9305925"/>
            <wp:effectExtent l="0" t="0" r="9525" b="9525"/>
            <wp:docPr id="33" name="Рисунок 33" descr="Z:\__УРЗП\04. Конкурентные процедуры\АУКЦИОНЫ\2018 год\Можайский м.р\ЗЕМЛЯ\Аренда\АЗ-МОЖ_18-1991\Документы\501 рцт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Можайский м.р\ЗЕМЛЯ\Аренда\АЗ-МОЖ_18-1991\Документы\501 рцт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1B26C" w14:textId="1ECA5804" w:rsidR="00203872" w:rsidRDefault="00203872">
      <w:pPr>
        <w:suppressAutoHyphens w:val="0"/>
      </w:pPr>
    </w:p>
    <w:p w14:paraId="539F4F7E" w14:textId="6335E767" w:rsidR="00203872" w:rsidRDefault="00203872">
      <w:pPr>
        <w:suppressAutoHyphens w:val="0"/>
      </w:pPr>
    </w:p>
    <w:p w14:paraId="25FB4DBC" w14:textId="1F9F5976" w:rsidR="00203872" w:rsidRDefault="002038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050012B1" wp14:editId="3476F997">
            <wp:extent cx="6562725" cy="9305925"/>
            <wp:effectExtent l="0" t="0" r="9525" b="9525"/>
            <wp:docPr id="34" name="Рисунок 34" descr="Z:\__УРЗП\04. Конкурентные процедуры\АУКЦИОНЫ\2018 год\Можайский м.р\ЗЕМЛЯ\Аренда\АЗ-МОЖ_18-1991\Документы\501 рцт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Можайский м.р\ЗЕМЛЯ\Аренда\АЗ-МОЖ_18-1991\Документы\501 рцт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7BE16" w14:textId="1950FCD0" w:rsidR="00203872" w:rsidRDefault="00203872">
      <w:pPr>
        <w:suppressAutoHyphens w:val="0"/>
      </w:pPr>
    </w:p>
    <w:p w14:paraId="52FF78C0" w14:textId="1D910053" w:rsidR="00203872" w:rsidRDefault="00203872">
      <w:pPr>
        <w:suppressAutoHyphens w:val="0"/>
      </w:pPr>
    </w:p>
    <w:p w14:paraId="5EC635D6" w14:textId="4C10E1B6" w:rsidR="00203872" w:rsidRDefault="002038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41AF1049" wp14:editId="0D5CA4E7">
            <wp:extent cx="6562725" cy="9305925"/>
            <wp:effectExtent l="0" t="0" r="9525" b="9525"/>
            <wp:docPr id="35" name="Рисунок 35" descr="Z:\__УРЗП\04. Конкурентные процедуры\АУКЦИОНЫ\2018 год\Можайский м.р\ЗЕМЛЯ\Аренда\АЗ-МОЖ_18-1991\Документы\501 рцт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Можайский м.р\ЗЕМЛЯ\Аренда\АЗ-МОЖ_18-1991\Документы\501 рцт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FE6E2" w14:textId="315B0D24" w:rsidR="00203872" w:rsidRDefault="00203872">
      <w:pPr>
        <w:suppressAutoHyphens w:val="0"/>
      </w:pPr>
    </w:p>
    <w:p w14:paraId="0D13E676" w14:textId="0C8EB8B7" w:rsidR="00203872" w:rsidRDefault="00203872">
      <w:pPr>
        <w:suppressAutoHyphens w:val="0"/>
      </w:pPr>
    </w:p>
    <w:p w14:paraId="5A5107D7" w14:textId="6FC9B087" w:rsidR="00203872" w:rsidRDefault="002038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464F0360" wp14:editId="11F88B05">
            <wp:extent cx="6562725" cy="9305925"/>
            <wp:effectExtent l="0" t="0" r="9525" b="9525"/>
            <wp:docPr id="36" name="Рисунок 36" descr="Z:\__УРЗП\04. Конкурентные процедуры\АУКЦИОНЫ\2018 год\Можайский м.р\ЗЕМЛЯ\Аренда\АЗ-МОЖ_18-1991\Документы\501 рцт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Можайский м.р\ЗЕМЛЯ\Аренда\АЗ-МОЖ_18-1991\Документы\501 рцт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61A03" w14:textId="0C919B83" w:rsidR="00203872" w:rsidRDefault="00203872">
      <w:pPr>
        <w:suppressAutoHyphens w:val="0"/>
      </w:pPr>
    </w:p>
    <w:p w14:paraId="49079F45" w14:textId="3DA01DBD" w:rsidR="00203872" w:rsidRDefault="00203872">
      <w:pPr>
        <w:suppressAutoHyphens w:val="0"/>
      </w:pPr>
    </w:p>
    <w:p w14:paraId="42A1B905" w14:textId="10BAB1CE" w:rsidR="00203872" w:rsidRDefault="002038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6CEB2EB0" wp14:editId="2129CE6D">
            <wp:extent cx="6562725" cy="9305925"/>
            <wp:effectExtent l="0" t="0" r="9525" b="9525"/>
            <wp:docPr id="37" name="Рисунок 37" descr="Z:\__УРЗП\04. Конкурентные процедуры\АУКЦИОНЫ\2018 год\Можайский м.р\ЗЕМЛЯ\Аренда\АЗ-МОЖ_18-1991\Документы\501 рцт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Можайский м.р\ЗЕМЛЯ\Аренда\АЗ-МОЖ_18-1991\Документы\501 рцт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3DFC2" w14:textId="1A827559" w:rsidR="00203872" w:rsidRDefault="00203872">
      <w:pPr>
        <w:suppressAutoHyphens w:val="0"/>
      </w:pPr>
    </w:p>
    <w:p w14:paraId="19DCA483" w14:textId="5AD612E8" w:rsidR="00203872" w:rsidRDefault="002038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16986F3E" wp14:editId="2982EC34">
            <wp:extent cx="6562725" cy="9305925"/>
            <wp:effectExtent l="0" t="0" r="9525" b="9525"/>
            <wp:docPr id="38" name="Рисунок 38" descr="Z:\__УРЗП\04. Конкурентные процедуры\АУКЦИОНЫ\2018 год\Можайский м.р\ЗЕМЛЯ\Аренда\АЗ-МОЖ_18-1991\Документы\501 рцт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Можайский м.р\ЗЕМЛЯ\Аренда\АЗ-МОЖ_18-1991\Документы\501 рцт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02F76" w14:textId="4DE6AB8B" w:rsidR="00203872" w:rsidRDefault="00203872">
      <w:pPr>
        <w:suppressAutoHyphens w:val="0"/>
      </w:pPr>
    </w:p>
    <w:p w14:paraId="254FC8D7" w14:textId="32CD4BA6" w:rsidR="00203872" w:rsidRDefault="00203872">
      <w:pPr>
        <w:suppressAutoHyphens w:val="0"/>
      </w:pPr>
    </w:p>
    <w:p w14:paraId="08DBF061" w14:textId="7A836C0D" w:rsidR="00203872" w:rsidRDefault="002038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34B3254A" wp14:editId="64EFE6CA">
            <wp:extent cx="6562725" cy="9305925"/>
            <wp:effectExtent l="0" t="0" r="9525" b="9525"/>
            <wp:docPr id="39" name="Рисунок 39" descr="Z:\__УРЗП\04. Конкурентные процедуры\АУКЦИОНЫ\2018 год\Можайский м.р\ЗЕМЛЯ\Аренда\АЗ-МОЖ_18-1991\Документы\501 рцт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8 год\Можайский м.р\ЗЕМЛЯ\Аренда\АЗ-МОЖ_18-1991\Документы\501 рцт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52869" w14:textId="60AA970A" w:rsidR="00203872" w:rsidRDefault="00203872">
      <w:pPr>
        <w:suppressAutoHyphens w:val="0"/>
      </w:pPr>
    </w:p>
    <w:p w14:paraId="0B714077" w14:textId="7F5FA47C" w:rsidR="00203872" w:rsidRDefault="002038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8C4490E" wp14:editId="3767681D">
            <wp:extent cx="6562725" cy="9305925"/>
            <wp:effectExtent l="0" t="0" r="9525" b="9525"/>
            <wp:docPr id="41" name="Рисунок 41" descr="Z:\__УРЗП\04. Конкурентные процедуры\АУКЦИОНЫ\2018 год\Можайский м.р\ЗЕМЛЯ\Аренда\АЗ-МОЖ_18-1991\Документы\501 рцт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8 год\Можайский м.р\ЗЕМЛЯ\Аренда\АЗ-МОЖ_18-1991\Документы\501 рцт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61E50" w14:textId="19999403" w:rsidR="00203872" w:rsidRDefault="00203872">
      <w:pPr>
        <w:suppressAutoHyphens w:val="0"/>
      </w:pPr>
    </w:p>
    <w:p w14:paraId="33D00325" w14:textId="38A8B8F9" w:rsidR="00203872" w:rsidRDefault="00203872">
      <w:pPr>
        <w:suppressAutoHyphens w:val="0"/>
      </w:pPr>
    </w:p>
    <w:p w14:paraId="3BCD055E" w14:textId="47A22344" w:rsidR="00203872" w:rsidRDefault="002038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55FF471" wp14:editId="424AB8D9">
            <wp:extent cx="6562725" cy="9305925"/>
            <wp:effectExtent l="0" t="0" r="9525" b="9525"/>
            <wp:docPr id="42" name="Рисунок 42" descr="Z:\__УРЗП\04. Конкурентные процедуры\АУКЦИОНЫ\2018 год\Можайский м.р\ЗЕМЛЯ\Аренда\АЗ-МОЖ_18-1991\Документы\501 рцт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8 год\Можайский м.р\ЗЕМЛЯ\Аренда\АЗ-МОЖ_18-1991\Документы\501 рцт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4F785396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0D320BB6" w14:textId="0E4F519B" w:rsidR="003B3264" w:rsidRDefault="006518A9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3AB405F" wp14:editId="511F08D2">
            <wp:extent cx="6562725" cy="9305925"/>
            <wp:effectExtent l="0" t="0" r="9525" b="9525"/>
            <wp:docPr id="43" name="Рисунок 43" descr="Z:\__УРЗП\04. Конкурентные процедуры\АУКЦИОНЫ\2018 год\Можайский м.р\ЗЕМЛЯ\Аренда\АЗ-МОЖ_18-1991\Документы\501 рцт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8 год\Можайский м.р\ЗЕМЛЯ\Аренда\АЗ-МОЖ_18-1991\Документы\501 рцт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A5F22" w14:textId="204607CE" w:rsidR="006518A9" w:rsidRDefault="006518A9" w:rsidP="00124233">
      <w:pPr>
        <w:jc w:val="center"/>
        <w:rPr>
          <w:sz w:val="32"/>
          <w:szCs w:val="32"/>
        </w:rPr>
      </w:pPr>
    </w:p>
    <w:p w14:paraId="39A63C42" w14:textId="3331250F" w:rsidR="006518A9" w:rsidRDefault="006518A9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A0EFD6B" wp14:editId="27D8130D">
            <wp:extent cx="6562725" cy="9305925"/>
            <wp:effectExtent l="0" t="0" r="9525" b="9525"/>
            <wp:docPr id="44" name="Рисунок 44" descr="Z:\__УРЗП\04. Конкурентные процедуры\АУКЦИОНЫ\2018 год\Можайский м.р\ЗЕМЛЯ\Аренда\АЗ-МОЖ_18-1991\Документы\501 рцт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8 год\Можайский м.р\ЗЕМЛЯ\Аренда\АЗ-МОЖ_18-1991\Документы\501 рцт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79047" w14:textId="7B4EE75E" w:rsidR="006518A9" w:rsidRDefault="006518A9" w:rsidP="00124233">
      <w:pPr>
        <w:jc w:val="center"/>
        <w:rPr>
          <w:sz w:val="32"/>
          <w:szCs w:val="32"/>
        </w:rPr>
      </w:pPr>
    </w:p>
    <w:p w14:paraId="1D0EF391" w14:textId="4954515F" w:rsidR="006518A9" w:rsidRDefault="006518A9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A7E2DD8" wp14:editId="396A2847">
            <wp:extent cx="6562725" cy="9305925"/>
            <wp:effectExtent l="0" t="0" r="9525" b="9525"/>
            <wp:docPr id="45" name="Рисунок 45" descr="Z:\__УРЗП\04. Конкурентные процедуры\АУКЦИОНЫ\2018 год\Можайский м.р\ЗЕМЛЯ\Аренда\АЗ-МОЖ_18-1991\Документы\501 рцт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8 год\Можайский м.р\ЗЕМЛЯ\Аренда\АЗ-МОЖ_18-1991\Документы\501 рцт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288F8" w14:textId="368DEA53" w:rsidR="005C68E1" w:rsidRDefault="005C68E1" w:rsidP="00124233">
      <w:pPr>
        <w:jc w:val="center"/>
        <w:rPr>
          <w:sz w:val="32"/>
          <w:szCs w:val="32"/>
        </w:rPr>
      </w:pPr>
    </w:p>
    <w:p w14:paraId="7D634C10" w14:textId="24E793C3" w:rsidR="005C68E1" w:rsidRDefault="005C68E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246F93A" wp14:editId="24BD8DDE">
            <wp:extent cx="6562725" cy="9305925"/>
            <wp:effectExtent l="0" t="0" r="9525" b="9525"/>
            <wp:docPr id="46" name="Рисунок 46" descr="Z:\__УРЗП\04. Конкурентные процедуры\АУКЦИОНЫ\2018 год\Можайский м.р\ЗЕМЛЯ\Аренда\АЗ-МОЖ_18-1991\Документы\501 рцт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8 год\Можайский м.р\ЗЕМЛЯ\Аренда\АЗ-МОЖ_18-1991\Документы\501 рцт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C5DCE" w14:textId="3D202166" w:rsidR="005C68E1" w:rsidRDefault="005C68E1" w:rsidP="00124233">
      <w:pPr>
        <w:jc w:val="center"/>
        <w:rPr>
          <w:sz w:val="32"/>
          <w:szCs w:val="32"/>
        </w:rPr>
      </w:pPr>
    </w:p>
    <w:p w14:paraId="14AE1B53" w14:textId="5F555CEF" w:rsidR="005C68E1" w:rsidRDefault="005C68E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D20E3BF" wp14:editId="5725D21A">
            <wp:extent cx="6562725" cy="9305925"/>
            <wp:effectExtent l="0" t="0" r="9525" b="9525"/>
            <wp:docPr id="47" name="Рисунок 47" descr="Z:\__УРЗП\04. Конкурентные процедуры\АУКЦИОНЫ\2018 год\Можайский м.р\ЗЕМЛЯ\Аренда\АЗ-МОЖ_18-1991\Документы\501 рцт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8 год\Можайский м.р\ЗЕМЛЯ\Аренда\АЗ-МОЖ_18-1991\Документы\501 рцт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B257F" w14:textId="6E193E93" w:rsidR="005C68E1" w:rsidRDefault="005C68E1" w:rsidP="00124233">
      <w:pPr>
        <w:jc w:val="center"/>
        <w:rPr>
          <w:sz w:val="32"/>
          <w:szCs w:val="32"/>
        </w:rPr>
      </w:pPr>
    </w:p>
    <w:p w14:paraId="59829146" w14:textId="233D374D" w:rsidR="005C68E1" w:rsidRDefault="005C68E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974AE49" wp14:editId="02652CC1">
            <wp:extent cx="6562725" cy="9305925"/>
            <wp:effectExtent l="0" t="0" r="9525" b="9525"/>
            <wp:docPr id="48" name="Рисунок 48" descr="Z:\__УРЗП\04. Конкурентные процедуры\АУКЦИОНЫ\2018 год\Можайский м.р\ЗЕМЛЯ\Аренда\АЗ-МОЖ_18-1991\Документы\501 рцт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18 год\Можайский м.р\ЗЕМЛЯ\Аренда\АЗ-МОЖ_18-1991\Документы\501 рцт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F5C43" w14:textId="264627A0" w:rsidR="005C68E1" w:rsidRDefault="005C68E1" w:rsidP="00124233">
      <w:pPr>
        <w:jc w:val="center"/>
        <w:rPr>
          <w:sz w:val="32"/>
          <w:szCs w:val="32"/>
        </w:rPr>
      </w:pPr>
    </w:p>
    <w:p w14:paraId="6C6AE569" w14:textId="47F51BF9" w:rsidR="005C68E1" w:rsidRDefault="005C68E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CAD0707" wp14:editId="63608C93">
            <wp:extent cx="6562725" cy="9305925"/>
            <wp:effectExtent l="0" t="0" r="9525" b="9525"/>
            <wp:docPr id="49" name="Рисунок 49" descr="Z:\__УРЗП\04. Конкурентные процедуры\АУКЦИОНЫ\2018 год\Можайский м.р\ЗЕМЛЯ\Аренда\АЗ-МОЖ_18-1991\Документы\501 рцт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18 год\Можайский м.р\ЗЕМЛЯ\Аренда\АЗ-МОЖ_18-1991\Документы\501 рцт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3EFFAB" w14:textId="201CEF95" w:rsidR="005C68E1" w:rsidRDefault="005C68E1" w:rsidP="00124233">
      <w:pPr>
        <w:jc w:val="center"/>
        <w:rPr>
          <w:sz w:val="32"/>
          <w:szCs w:val="32"/>
        </w:rPr>
      </w:pPr>
    </w:p>
    <w:p w14:paraId="111FFB0D" w14:textId="5E334747" w:rsidR="005C68E1" w:rsidRDefault="005C68E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877BD02" wp14:editId="04A0EC85">
            <wp:extent cx="6562725" cy="9305925"/>
            <wp:effectExtent l="0" t="0" r="9525" b="9525"/>
            <wp:docPr id="50" name="Рисунок 50" descr="Z:\__УРЗП\04. Конкурентные процедуры\АУКЦИОНЫ\2018 год\Можайский м.р\ЗЕМЛЯ\Аренда\АЗ-МОЖ_18-1991\Документы\501 рцт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18 год\Можайский м.р\ЗЕМЛЯ\Аренда\АЗ-МОЖ_18-1991\Документы\501 рцт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25B23" w14:textId="624958E3" w:rsidR="005C68E1" w:rsidRDefault="005C68E1" w:rsidP="00124233">
      <w:pPr>
        <w:jc w:val="center"/>
        <w:rPr>
          <w:sz w:val="32"/>
          <w:szCs w:val="32"/>
        </w:rPr>
      </w:pPr>
    </w:p>
    <w:p w14:paraId="32E3F6C0" w14:textId="04DD6F59" w:rsidR="005C68E1" w:rsidRDefault="005C68E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18DC64A" wp14:editId="3152C6A2">
            <wp:extent cx="6562725" cy="9305925"/>
            <wp:effectExtent l="0" t="0" r="9525" b="9525"/>
            <wp:docPr id="51" name="Рисунок 51" descr="Z:\__УРЗП\04. Конкурентные процедуры\АУКЦИОНЫ\2018 год\Можайский м.р\ЗЕМЛЯ\Аренда\АЗ-МОЖ_18-1991\Документы\501 рцт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18 год\Можайский м.р\ЗЕМЛЯ\Аренда\АЗ-МОЖ_18-1991\Документы\501 рцт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54FC5" w14:textId="1E83D734" w:rsidR="005C68E1" w:rsidRDefault="005C68E1" w:rsidP="00124233">
      <w:pPr>
        <w:jc w:val="center"/>
        <w:rPr>
          <w:sz w:val="32"/>
          <w:szCs w:val="32"/>
        </w:rPr>
      </w:pPr>
    </w:p>
    <w:p w14:paraId="42E3A701" w14:textId="74B1024E" w:rsidR="005C68E1" w:rsidRDefault="005C68E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0EF409E" wp14:editId="1CF517BF">
            <wp:extent cx="6562725" cy="9305925"/>
            <wp:effectExtent l="0" t="0" r="9525" b="9525"/>
            <wp:docPr id="52" name="Рисунок 52" descr="Z:\__УРЗП\04. Конкурентные процедуры\АУКЦИОНЫ\2018 год\Можайский м.р\ЗЕМЛЯ\Аренда\АЗ-МОЖ_18-1991\Документы\501 рцт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18 год\Можайский м.р\ЗЕМЛЯ\Аренда\АЗ-МОЖ_18-1991\Документы\501 рцт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258B5" w14:textId="286F3C27" w:rsidR="005C68E1" w:rsidRDefault="005C68E1" w:rsidP="00124233">
      <w:pPr>
        <w:jc w:val="center"/>
        <w:rPr>
          <w:sz w:val="32"/>
          <w:szCs w:val="32"/>
        </w:rPr>
      </w:pPr>
    </w:p>
    <w:p w14:paraId="4E6374B7" w14:textId="0BB5C2F0" w:rsidR="005C68E1" w:rsidRDefault="005C68E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7F22AB6" wp14:editId="1B4216D4">
            <wp:extent cx="6562725" cy="9305925"/>
            <wp:effectExtent l="0" t="0" r="9525" b="9525"/>
            <wp:docPr id="53" name="Рисунок 53" descr="Z:\__УРЗП\04. Конкурентные процедуры\АУКЦИОНЫ\2018 год\Можайский м.р\ЗЕМЛЯ\Аренда\АЗ-МОЖ_18-1991\Документы\501 рцт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18 год\Можайский м.р\ЗЕМЛЯ\Аренда\АЗ-МОЖ_18-1991\Документы\501 рцт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42ACE" w14:textId="39D4C707" w:rsidR="005C68E1" w:rsidRDefault="005C68E1" w:rsidP="00124233">
      <w:pPr>
        <w:jc w:val="center"/>
        <w:rPr>
          <w:sz w:val="32"/>
          <w:szCs w:val="32"/>
        </w:rPr>
      </w:pPr>
    </w:p>
    <w:p w14:paraId="32E42EC3" w14:textId="181CF5AF" w:rsidR="005C68E1" w:rsidRDefault="005C68E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CCEB1CA" wp14:editId="140572AA">
            <wp:extent cx="6562725" cy="9305925"/>
            <wp:effectExtent l="0" t="0" r="9525" b="9525"/>
            <wp:docPr id="54" name="Рисунок 54" descr="Z:\__УРЗП\04. Конкурентные процедуры\АУКЦИОНЫ\2018 год\Можайский м.р\ЗЕМЛЯ\Аренда\АЗ-МОЖ_18-1991\Документы\501 рцт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18 год\Можайский м.р\ЗЕМЛЯ\Аренда\АЗ-МОЖ_18-1991\Документы\501 рцт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A04AE" w14:textId="6E161406" w:rsidR="005C68E1" w:rsidRDefault="005C68E1" w:rsidP="00124233">
      <w:pPr>
        <w:jc w:val="center"/>
        <w:rPr>
          <w:sz w:val="32"/>
          <w:szCs w:val="32"/>
        </w:rPr>
      </w:pPr>
    </w:p>
    <w:p w14:paraId="600B13C1" w14:textId="44BBDDBC" w:rsidR="005C68E1" w:rsidRDefault="005C68E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D49AF12" wp14:editId="1C2EA6A6">
            <wp:extent cx="6562725" cy="9305925"/>
            <wp:effectExtent l="0" t="0" r="9525" b="9525"/>
            <wp:docPr id="55" name="Рисунок 55" descr="Z:\__УРЗП\04. Конкурентные процедуры\АУКЦИОНЫ\2018 год\Можайский м.р\ЗЕМЛЯ\Аренда\АЗ-МОЖ_18-1991\Документы\501 рцт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18 год\Можайский м.р\ЗЕМЛЯ\Аренда\АЗ-МОЖ_18-1991\Документы\501 рцт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22399832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11BA29B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3C0529" w:rsidRPr="006A6109">
        <w:rPr>
          <w:sz w:val="18"/>
          <w:szCs w:val="18"/>
        </w:rPr>
        <w:t>Объекту (</w:t>
      </w:r>
      <w:r w:rsidR="00BC5CD5" w:rsidRPr="006A6109">
        <w:rPr>
          <w:sz w:val="18"/>
          <w:szCs w:val="18"/>
        </w:rPr>
        <w:t>лоту</w:t>
      </w:r>
      <w:r w:rsidR="003C0529" w:rsidRPr="006A6109">
        <w:rPr>
          <w:sz w:val="18"/>
          <w:szCs w:val="18"/>
        </w:rPr>
        <w:t>) аукциона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7777777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lastRenderedPageBreak/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77777777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№ лота __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7DCC019" w14:textId="72319C95" w:rsidR="003F5DFE" w:rsidRPr="002B1734" w:rsidRDefault="00792ADB" w:rsidP="003F5DFE">
      <w:pPr>
        <w:jc w:val="right"/>
        <w:rPr>
          <w:i/>
          <w:sz w:val="22"/>
          <w:szCs w:val="22"/>
        </w:rPr>
      </w:pPr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351D5FB4" w14:textId="79671BF5" w:rsidR="00072838" w:rsidRPr="002B1734" w:rsidRDefault="00072838" w:rsidP="0011232C">
      <w:pPr>
        <w:jc w:val="center"/>
        <w:rPr>
          <w:i/>
          <w:sz w:val="22"/>
          <w:szCs w:val="22"/>
        </w:rPr>
      </w:pPr>
    </w:p>
    <w:p w14:paraId="1E2590E4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5E61DE">
        <w:rPr>
          <w:b/>
          <w:lang w:eastAsia="ru-RU"/>
        </w:rPr>
        <w:t>ДОГОВОР</w:t>
      </w:r>
    </w:p>
    <w:p w14:paraId="2234417D" w14:textId="77777777" w:rsidR="005E61DE" w:rsidRPr="005E61DE" w:rsidRDefault="005E61DE" w:rsidP="005E61DE">
      <w:pPr>
        <w:suppressAutoHyphens w:val="0"/>
        <w:jc w:val="center"/>
        <w:rPr>
          <w:b/>
          <w:lang w:eastAsia="ru-RU"/>
        </w:rPr>
      </w:pPr>
      <w:r w:rsidRPr="005E61DE">
        <w:rPr>
          <w:b/>
          <w:lang w:eastAsia="ru-RU"/>
        </w:rPr>
        <w:t>аренды земельного участка</w:t>
      </w:r>
    </w:p>
    <w:p w14:paraId="49C116E6" w14:textId="77777777" w:rsidR="005E61DE" w:rsidRPr="005E61DE" w:rsidRDefault="005E61DE" w:rsidP="005E61DE">
      <w:pPr>
        <w:suppressAutoHyphens w:val="0"/>
        <w:spacing w:before="120" w:after="240"/>
        <w:jc w:val="center"/>
        <w:rPr>
          <w:b/>
          <w:lang w:eastAsia="ru-RU"/>
        </w:rPr>
      </w:pPr>
      <w:r w:rsidRPr="005E61DE">
        <w:rPr>
          <w:b/>
          <w:lang w:eastAsia="ru-RU"/>
        </w:rPr>
        <w:t xml:space="preserve">№ </w:t>
      </w:r>
      <w:r w:rsidRPr="005E61DE">
        <w:rPr>
          <w:b/>
          <w:i/>
          <w:lang w:eastAsia="ru-RU"/>
        </w:rPr>
        <w:t>З.______/2019</w:t>
      </w:r>
    </w:p>
    <w:p w14:paraId="0F986221" w14:textId="77777777" w:rsidR="005E61DE" w:rsidRPr="005E61DE" w:rsidRDefault="005E61DE" w:rsidP="005E61DE">
      <w:pPr>
        <w:suppressAutoHyphens w:val="0"/>
        <w:spacing w:after="120"/>
        <w:rPr>
          <w:lang w:eastAsia="ru-RU"/>
        </w:rPr>
      </w:pPr>
      <w:r w:rsidRPr="005E61DE">
        <w:rPr>
          <w:lang w:eastAsia="ru-RU"/>
        </w:rPr>
        <w:t xml:space="preserve">         Московская область, г. Можайск</w:t>
      </w:r>
      <w:r w:rsidRPr="005E61DE">
        <w:rPr>
          <w:lang w:eastAsia="ru-RU"/>
        </w:rPr>
        <w:tab/>
      </w:r>
      <w:r w:rsidRPr="005E61DE">
        <w:rPr>
          <w:lang w:eastAsia="ru-RU"/>
        </w:rPr>
        <w:tab/>
      </w:r>
      <w:r w:rsidRPr="005E61DE">
        <w:rPr>
          <w:lang w:eastAsia="ru-RU"/>
        </w:rPr>
        <w:tab/>
        <w:t xml:space="preserve">                         _______ 2019 года</w:t>
      </w:r>
    </w:p>
    <w:p w14:paraId="63F94708" w14:textId="77777777" w:rsidR="005E61DE" w:rsidRPr="005E61DE" w:rsidRDefault="005E61DE" w:rsidP="005E61DE">
      <w:pPr>
        <w:suppressAutoHyphens w:val="0"/>
        <w:ind w:firstLine="709"/>
        <w:jc w:val="both"/>
        <w:rPr>
          <w:bCs/>
          <w:lang w:eastAsia="ru-RU"/>
        </w:rPr>
      </w:pPr>
      <w:r w:rsidRPr="005E61DE">
        <w:rPr>
          <w:b/>
          <w:bCs/>
          <w:lang w:eastAsia="ru-RU"/>
        </w:rPr>
        <w:t xml:space="preserve">Муниципальное образование Можайский городской округ Московской области, </w:t>
      </w:r>
      <w:r w:rsidRPr="005E61DE">
        <w:rPr>
          <w:bCs/>
          <w:lang w:eastAsia="ru-RU"/>
        </w:rPr>
        <w:t xml:space="preserve">от имени которого на основании Закона Московской области </w:t>
      </w:r>
      <w:r w:rsidRPr="005E61DE">
        <w:rPr>
          <w:lang w:eastAsia="ru-RU"/>
        </w:rP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 w:rsidRPr="005E61DE">
        <w:rPr>
          <w:bCs/>
          <w:lang w:eastAsia="ru-RU"/>
        </w:rPr>
        <w:t xml:space="preserve"> действует </w:t>
      </w:r>
      <w:r w:rsidRPr="005E61DE">
        <w:rPr>
          <w:b/>
          <w:bCs/>
          <w:lang w:eastAsia="ru-RU"/>
        </w:rPr>
        <w:t xml:space="preserve">Администрация Можайского городского округа Московской области, </w:t>
      </w:r>
      <w:r w:rsidRPr="005E61DE">
        <w:rPr>
          <w:bCs/>
          <w:lang w:eastAsia="ru-RU"/>
        </w:rPr>
        <w:t xml:space="preserve">идентификационный номер налогоплательщика (ИНН) 5028003963, основной государственный регистрационный номер (ОГРН) 1025003472097 именуемая в дальнейшем «Арендодатель», </w:t>
      </w:r>
      <w:r w:rsidRPr="005E61DE">
        <w:rPr>
          <w:b/>
          <w:bCs/>
          <w:lang w:eastAsia="ru-RU"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 w:rsidRPr="005E61DE">
        <w:rPr>
          <w:bCs/>
          <w:lang w:eastAsia="ru-RU"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6D26DCD7" w14:textId="77777777" w:rsidR="005E61DE" w:rsidRPr="005E61DE" w:rsidRDefault="005E61DE" w:rsidP="005E61DE">
      <w:pPr>
        <w:suppressAutoHyphens w:val="0"/>
        <w:ind w:firstLine="709"/>
        <w:jc w:val="both"/>
        <w:rPr>
          <w:lang w:eastAsia="ru-RU"/>
        </w:rPr>
      </w:pPr>
      <w:r w:rsidRPr="005E61DE">
        <w:rPr>
          <w:bCs/>
          <w:lang w:eastAsia="ru-RU"/>
        </w:rPr>
        <w:t xml:space="preserve"> </w:t>
      </w:r>
      <w:r w:rsidRPr="005E61DE">
        <w:rPr>
          <w:szCs w:val="20"/>
          <w:lang w:eastAsia="ru-RU"/>
        </w:rPr>
        <w:t xml:space="preserve">___________________________________________________________________________, </w:t>
      </w:r>
      <w:r w:rsidRPr="005E61DE">
        <w:rPr>
          <w:lang w:eastAsia="ru-RU"/>
        </w:rPr>
        <w:t xml:space="preserve">именуемый(ая) в дальнейшем Арендатор, при совместном упоминании, именуемые в дальнейшем Стороны, </w:t>
      </w:r>
      <w:r w:rsidRPr="005E61DE">
        <w:rPr>
          <w:bCs/>
          <w:iCs/>
          <w:lang w:eastAsia="ru-RU"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 w:rsidRPr="005E61DE">
        <w:rPr>
          <w:szCs w:val="20"/>
          <w:lang w:eastAsia="ru-RU"/>
        </w:rPr>
        <w:t>:</w:t>
      </w:r>
    </w:p>
    <w:p w14:paraId="06F30345" w14:textId="77777777" w:rsidR="005E61DE" w:rsidRPr="005E61DE" w:rsidRDefault="005E61DE" w:rsidP="005E61DE">
      <w:pPr>
        <w:suppressAutoHyphens w:val="0"/>
        <w:spacing w:before="120" w:after="120"/>
        <w:jc w:val="center"/>
        <w:rPr>
          <w:b/>
          <w:lang w:eastAsia="ru-RU"/>
        </w:rPr>
      </w:pPr>
      <w:r w:rsidRPr="005E61DE">
        <w:rPr>
          <w:b/>
          <w:lang w:eastAsia="ru-RU"/>
        </w:rPr>
        <w:t>1. Предмет и цель договора</w:t>
      </w:r>
    </w:p>
    <w:p w14:paraId="33D1158E" w14:textId="77777777" w:rsidR="005E61DE" w:rsidRPr="005E61DE" w:rsidRDefault="005E61DE" w:rsidP="005E61DE">
      <w:pPr>
        <w:suppressAutoHyphens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1.1. Арендодатель обязуется предоставить Арендатору за плату во временное владение и пользование земельный участок площадью 2500 кв.м, с кадастровым номером 50:18:0011002:501, категория земель: земли населенных пунктов с видом разрешенного использования: для ведения личного подсобного хозяйства,  расположенный по адресу: Московская область, г. Можайск, Вокзальный проезд,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7734B7DB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spacing w:after="120"/>
        <w:ind w:firstLine="540"/>
        <w:jc w:val="both"/>
        <w:rPr>
          <w:bCs/>
          <w:iCs/>
          <w:lang w:eastAsia="ru-RU"/>
        </w:rPr>
      </w:pPr>
      <w:r w:rsidRPr="005E61DE">
        <w:rPr>
          <w:lang w:eastAsia="ru-RU"/>
        </w:rPr>
        <w:t xml:space="preserve">1.2. Настоящий договор заключен на основании протокола о результатах торгов ____________________ (далее по тексту - Протокол), являющегося приложением 1 к настоящему договору. </w:t>
      </w:r>
    </w:p>
    <w:p w14:paraId="3C7E5381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spacing w:after="120"/>
        <w:ind w:firstLine="540"/>
        <w:jc w:val="both"/>
        <w:rPr>
          <w:bCs/>
          <w:iCs/>
          <w:lang w:eastAsia="ru-RU"/>
        </w:rPr>
      </w:pPr>
      <w:r w:rsidRPr="005E61DE">
        <w:rPr>
          <w:bCs/>
          <w:iCs/>
          <w:lang w:eastAsia="ru-RU"/>
        </w:rPr>
        <w:t>1.3. Земельный участок предоставляется для ведения личного подсобного хозяйства.</w:t>
      </w:r>
    </w:p>
    <w:p w14:paraId="55565AF2" w14:textId="77777777" w:rsidR="005E61DE" w:rsidRPr="005E61DE" w:rsidRDefault="005E61DE" w:rsidP="005E61DE">
      <w:pPr>
        <w:suppressAutoHyphens w:val="0"/>
        <w:ind w:firstLine="567"/>
        <w:jc w:val="both"/>
        <w:rPr>
          <w:lang w:eastAsia="ru-RU"/>
        </w:rPr>
      </w:pPr>
      <w:r w:rsidRPr="005E61DE">
        <w:rPr>
          <w:bCs/>
          <w:iCs/>
          <w:lang w:eastAsia="ru-RU"/>
        </w:rPr>
        <w:t xml:space="preserve">1.4. </w:t>
      </w:r>
      <w:r w:rsidRPr="005E61DE">
        <w:rPr>
          <w:lang w:eastAsia="ru-RU"/>
        </w:rPr>
        <w:t>Сведения о земельном участке, в том числе об ограничениях:</w:t>
      </w:r>
    </w:p>
    <w:p w14:paraId="6CEBE302" w14:textId="77777777" w:rsidR="005E61DE" w:rsidRPr="005E61DE" w:rsidRDefault="005E61DE" w:rsidP="005E61DE">
      <w:pPr>
        <w:tabs>
          <w:tab w:val="left" w:pos="-13892"/>
          <w:tab w:val="left" w:pos="0"/>
          <w:tab w:val="left" w:pos="709"/>
        </w:tabs>
        <w:autoSpaceDE w:val="0"/>
        <w:jc w:val="both"/>
        <w:rPr>
          <w:lang w:eastAsia="ru-RU"/>
        </w:rPr>
      </w:pPr>
      <w:r w:rsidRPr="005E61DE">
        <w:rPr>
          <w:lang w:eastAsia="ru-RU"/>
        </w:rPr>
        <w:t>1. Земельный участок полностью расположен в границах зоны регулирования застройки также заключение государственной историко-культурной экспертизы указанной документации.</w:t>
      </w:r>
    </w:p>
    <w:p w14:paraId="3070AF8D" w14:textId="77777777" w:rsidR="005E61DE" w:rsidRPr="005E61DE" w:rsidRDefault="005E61DE" w:rsidP="005E61DE">
      <w:pPr>
        <w:tabs>
          <w:tab w:val="left" w:pos="851"/>
        </w:tabs>
        <w:autoSpaceDE w:val="0"/>
        <w:jc w:val="both"/>
        <w:rPr>
          <w:lang w:eastAsia="ru-RU"/>
        </w:rPr>
      </w:pPr>
      <w:r w:rsidRPr="005E61DE">
        <w:rPr>
          <w:lang w:eastAsia="ru-RU"/>
        </w:rPr>
        <w:t>2. Земельный участок частично расположен в санитарно-защитной зоне предприятий, сооружений и иных объектов.</w:t>
      </w:r>
    </w:p>
    <w:p w14:paraId="6E0B7662" w14:textId="77777777" w:rsidR="005E61DE" w:rsidRPr="005E61DE" w:rsidRDefault="005E61DE" w:rsidP="005E61DE">
      <w:pPr>
        <w:tabs>
          <w:tab w:val="left" w:pos="851"/>
        </w:tabs>
        <w:autoSpaceDE w:val="0"/>
        <w:jc w:val="both"/>
        <w:rPr>
          <w:lang w:eastAsia="ru-RU"/>
        </w:rPr>
      </w:pPr>
      <w:r w:rsidRPr="005E61DE">
        <w:rPr>
          <w:lang w:eastAsia="ru-RU"/>
        </w:rPr>
        <w:t>3. Земельный участок частично расположен в охранной зоне ЛЭП 10 кВ: фид. 4 РП-3.</w:t>
      </w:r>
    </w:p>
    <w:p w14:paraId="48C9765A" w14:textId="77777777" w:rsidR="005E61DE" w:rsidRPr="005E61DE" w:rsidRDefault="005E61DE" w:rsidP="005E61DE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</w:p>
    <w:p w14:paraId="73CE3222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spacing w:after="120"/>
        <w:jc w:val="center"/>
        <w:rPr>
          <w:b/>
          <w:lang w:eastAsia="ru-RU"/>
        </w:rPr>
      </w:pPr>
      <w:r w:rsidRPr="005E61DE">
        <w:rPr>
          <w:b/>
          <w:lang w:eastAsia="ru-RU"/>
        </w:rPr>
        <w:t>2. Срок Договора</w:t>
      </w:r>
    </w:p>
    <w:p w14:paraId="48664194" w14:textId="77777777" w:rsidR="005E61DE" w:rsidRPr="005E61DE" w:rsidRDefault="005E61DE" w:rsidP="005E61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  <w:r w:rsidRPr="005E61DE">
        <w:rPr>
          <w:bCs/>
          <w:lang w:eastAsia="ru-RU"/>
        </w:rPr>
        <w:t>2.1. Настоящий договор заключается на срок 9 лет с даты подписания акта приема-передачи Земельного участка «__» ______ 20__года по «__» _____ 20__ года.</w:t>
      </w:r>
    </w:p>
    <w:p w14:paraId="15EEB517" w14:textId="77777777" w:rsidR="005E61DE" w:rsidRPr="005E61DE" w:rsidRDefault="005E61DE" w:rsidP="005E61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  <w:r w:rsidRPr="005E61DE">
        <w:rPr>
          <w:bCs/>
          <w:lang w:eastAsia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1A60388" w14:textId="77777777" w:rsidR="005E61DE" w:rsidRPr="005E61DE" w:rsidRDefault="005E61DE" w:rsidP="005E61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  <w:r w:rsidRPr="005E61DE">
        <w:rPr>
          <w:bCs/>
          <w:lang w:eastAsia="ru-RU"/>
        </w:rPr>
        <w:t>2.3. Договор подлежит государственной регистрации в установленном законодательством Российской Федерации порядке.</w:t>
      </w:r>
    </w:p>
    <w:p w14:paraId="58E23985" w14:textId="77777777" w:rsidR="005E61DE" w:rsidRPr="005E61DE" w:rsidRDefault="005E61DE" w:rsidP="005E61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  <w:r w:rsidRPr="005E61DE">
        <w:rPr>
          <w:bCs/>
          <w:lang w:eastAsia="ru-RU"/>
        </w:rPr>
        <w:t xml:space="preserve"> </w:t>
      </w:r>
    </w:p>
    <w:p w14:paraId="79C5773C" w14:textId="77777777" w:rsidR="005E61DE" w:rsidRPr="005E61DE" w:rsidRDefault="005E61DE" w:rsidP="005E61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b/>
          <w:szCs w:val="20"/>
          <w:lang w:eastAsia="ru-RU"/>
        </w:rPr>
      </w:pPr>
      <w:r w:rsidRPr="005E61DE">
        <w:rPr>
          <w:bCs/>
          <w:lang w:eastAsia="ru-RU"/>
        </w:rPr>
        <w:t xml:space="preserve">                                            </w:t>
      </w:r>
      <w:r w:rsidRPr="005E61DE">
        <w:rPr>
          <w:b/>
          <w:bCs/>
          <w:szCs w:val="20"/>
          <w:lang w:eastAsia="ru-RU"/>
        </w:rPr>
        <w:t>3</w:t>
      </w:r>
      <w:r w:rsidRPr="005E61DE">
        <w:rPr>
          <w:bCs/>
          <w:szCs w:val="20"/>
          <w:lang w:eastAsia="ru-RU"/>
        </w:rPr>
        <w:t>. А</w:t>
      </w:r>
      <w:r w:rsidRPr="005E61DE">
        <w:rPr>
          <w:b/>
          <w:szCs w:val="20"/>
          <w:lang w:eastAsia="ru-RU"/>
        </w:rPr>
        <w:t>рендная плата</w:t>
      </w:r>
    </w:p>
    <w:p w14:paraId="277C2EE3" w14:textId="77777777" w:rsidR="005E61DE" w:rsidRPr="005E61DE" w:rsidRDefault="005E61DE" w:rsidP="005E61DE">
      <w:pPr>
        <w:suppressAutoHyphens w:val="0"/>
        <w:autoSpaceDE w:val="0"/>
        <w:autoSpaceDN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lastRenderedPageBreak/>
        <w:t>3.1. Обязательство по оплате арендной платы возникает с момента подписания акта приема-передачи Земельного участка (п. 2.2. настоящего Договора).</w:t>
      </w:r>
    </w:p>
    <w:p w14:paraId="621F7821" w14:textId="77777777" w:rsidR="005E61DE" w:rsidRPr="005E61DE" w:rsidRDefault="005E61DE" w:rsidP="005E61DE">
      <w:pPr>
        <w:suppressAutoHyphens w:val="0"/>
        <w:autoSpaceDE w:val="0"/>
        <w:autoSpaceDN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 xml:space="preserve">3.2. Размер годовой арендной платы устанавливается в соответствии с Протоколом. </w:t>
      </w:r>
    </w:p>
    <w:p w14:paraId="6C5076A2" w14:textId="77777777" w:rsidR="005E61DE" w:rsidRPr="005E61DE" w:rsidRDefault="005E61DE" w:rsidP="005E61DE">
      <w:pPr>
        <w:suppressAutoHyphens w:val="0"/>
        <w:autoSpaceDE w:val="0"/>
        <w:autoSpaceDN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 xml:space="preserve">3.3. Размер арендной платы за Земельный участок определяется в Приложении 2 к настоящему договору, которое является его неотъемлемой частью. </w:t>
      </w:r>
    </w:p>
    <w:p w14:paraId="65E40D3A" w14:textId="77777777" w:rsidR="005E61DE" w:rsidRPr="005E61DE" w:rsidRDefault="005E61DE" w:rsidP="005E61DE">
      <w:pPr>
        <w:suppressAutoHyphens w:val="0"/>
        <w:autoSpaceDE w:val="0"/>
        <w:autoSpaceDN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Сумма ежемесячной/ежеквартальной арендной платы устанавливается в размере в соответствии с Приложением 2.</w:t>
      </w:r>
    </w:p>
    <w:p w14:paraId="78DC44F5" w14:textId="77777777" w:rsidR="005E61DE" w:rsidRPr="005E61DE" w:rsidRDefault="005E61DE" w:rsidP="005E61DE">
      <w:pPr>
        <w:suppressAutoHyphens w:val="0"/>
        <w:autoSpaceDE w:val="0"/>
        <w:autoSpaceDN w:val="0"/>
        <w:ind w:firstLine="540"/>
        <w:jc w:val="both"/>
        <w:rPr>
          <w:szCs w:val="20"/>
          <w:lang w:eastAsia="ru-RU"/>
        </w:rPr>
      </w:pPr>
      <w:r w:rsidRPr="005E61DE">
        <w:rPr>
          <w:lang w:eastAsia="ru-RU"/>
        </w:rP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 w:rsidRPr="005E61DE">
        <w:rPr>
          <w:szCs w:val="20"/>
          <w:lang w:eastAsia="ru-RU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354E5182" w14:textId="77777777" w:rsidR="005E61DE" w:rsidRPr="005E61DE" w:rsidRDefault="005E61DE" w:rsidP="005E61DE">
      <w:pPr>
        <w:suppressAutoHyphens w:val="0"/>
        <w:ind w:firstLine="540"/>
        <w:jc w:val="both"/>
        <w:rPr>
          <w:i/>
          <w:lang w:eastAsia="ru-RU"/>
        </w:rPr>
      </w:pPr>
      <w:r w:rsidRPr="005E61DE">
        <w:rPr>
          <w:i/>
          <w:lang w:eastAsia="ru-RU"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05013 13 0000 120, ОКТМО 466 331 01.</w:t>
      </w:r>
    </w:p>
    <w:p w14:paraId="1899AE4A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3.5. Арендная плата за неполный период (месяц/квартал) исчисляется пропорционально количеству календарных дней аренды в месяце/квартале к количеству дней в данном месяце/квартале.</w:t>
      </w:r>
    </w:p>
    <w:p w14:paraId="5ABFF9FD" w14:textId="77777777" w:rsidR="005E61DE" w:rsidRPr="005E61DE" w:rsidRDefault="005E61DE" w:rsidP="005E61DE">
      <w:pPr>
        <w:suppressAutoHyphens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3.6. Сумма поступлений зачисляется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1E64617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A1B9867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FB27C2A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1D521B72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center"/>
        <w:rPr>
          <w:b/>
          <w:lang w:eastAsia="ru-RU"/>
        </w:rPr>
      </w:pPr>
      <w:r w:rsidRPr="005E61DE">
        <w:rPr>
          <w:b/>
          <w:lang w:eastAsia="ru-RU"/>
        </w:rPr>
        <w:t>4. Права и обязанности Сторон</w:t>
      </w:r>
    </w:p>
    <w:p w14:paraId="71F3A320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4.1. Арендодатель имеет право:</w:t>
      </w:r>
    </w:p>
    <w:p w14:paraId="2AC6041A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9982E7E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- использовании Земельного участка способами, приводящими к его порче;</w:t>
      </w:r>
    </w:p>
    <w:p w14:paraId="2E3C5178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- использовании Земельного участка не в соответствии с видом его разрешенного использования;</w:t>
      </w:r>
    </w:p>
    <w:p w14:paraId="5B0E3D30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 xml:space="preserve">- использование Земельного участка не в соответствии с его целевым назначением; </w:t>
      </w:r>
    </w:p>
    <w:p w14:paraId="4C4E370C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- неиспользовании или не освоении Земельного участка в течение 1-го года;</w:t>
      </w:r>
    </w:p>
    <w:p w14:paraId="6FA2B4AD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- не внесении арендной платы либо внесение не в полном объеме более чем 2 (два) периода подряд;</w:t>
      </w:r>
    </w:p>
    <w:p w14:paraId="4FFA5193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511850A3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- 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2CDA6E0F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2BCFE0E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- в случае осуществления Арендатором самовольной постройки на Земельном участке.</w:t>
      </w:r>
    </w:p>
    <w:p w14:paraId="376B394D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7820D20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433E4969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</w:t>
      </w:r>
      <w:r w:rsidRPr="005E61DE">
        <w:rPr>
          <w:lang w:eastAsia="ru-RU"/>
        </w:rPr>
        <w:lastRenderedPageBreak/>
        <w:t>основаниям, предусмотренным законодательством Российской Федерации, законодательством Московской области.</w:t>
      </w:r>
    </w:p>
    <w:p w14:paraId="4793113E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70095807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318302F3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lang w:eastAsia="ru-RU"/>
        </w:rPr>
      </w:pPr>
      <w:r w:rsidRPr="005E61DE">
        <w:rPr>
          <w:lang w:eastAsia="ru-RU"/>
        </w:rPr>
        <w:t>4.2. Арендодатель обязан:</w:t>
      </w:r>
    </w:p>
    <w:p w14:paraId="0A14E83E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5E61DE">
        <w:rPr>
          <w:lang w:eastAsia="ru-RU"/>
        </w:rPr>
        <w:t>4.2.1. Передать Арендатору Земельный участок по акту приема-передачи в течение 1 дня с момента подписания настоящего Договора.</w:t>
      </w:r>
    </w:p>
    <w:p w14:paraId="5F1E3C55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5E61DE">
        <w:rPr>
          <w:lang w:eastAsia="ru-RU"/>
        </w:rPr>
        <w:t>4.2.2. Не чинить препятствий Арендатору в правомерном использовании (владении и пользовании) Земельного участка.</w:t>
      </w:r>
    </w:p>
    <w:p w14:paraId="25FD705B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5E61DE">
        <w:rPr>
          <w:lang w:eastAsia="ru-RU"/>
        </w:rPr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06CC26FB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5E61DE">
        <w:rPr>
          <w:lang w:eastAsia="ru-RU"/>
        </w:rPr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61002F71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szCs w:val="20"/>
          <w:lang w:eastAsia="ru-RU"/>
        </w:rPr>
      </w:pPr>
      <w:r w:rsidRPr="005E61DE">
        <w:rPr>
          <w:szCs w:val="20"/>
          <w:lang w:eastAsia="ru-RU"/>
        </w:rPr>
        <w:t>4.3. Арендатор имеет право:</w:t>
      </w:r>
    </w:p>
    <w:p w14:paraId="5F28EE19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szCs w:val="20"/>
          <w:lang w:eastAsia="ru-RU"/>
        </w:rPr>
      </w:pPr>
      <w:r w:rsidRPr="005E61DE">
        <w:rPr>
          <w:szCs w:val="2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0430C13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5E61DE">
        <w:rPr>
          <w:szCs w:val="2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7330A52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5E61DE">
        <w:rPr>
          <w:szCs w:val="20"/>
          <w:lang w:eastAsia="ru-RU"/>
        </w:rPr>
        <w:t>4.3.4. Сдавать Земельный участок в субаренду только с согласия Арендодателя.</w:t>
      </w:r>
    </w:p>
    <w:p w14:paraId="2C1FC854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szCs w:val="20"/>
          <w:lang w:eastAsia="ru-RU"/>
        </w:rPr>
      </w:pPr>
      <w:r w:rsidRPr="005E61DE">
        <w:rPr>
          <w:szCs w:val="20"/>
          <w:lang w:eastAsia="ru-RU"/>
        </w:rPr>
        <w:t>4.4. Арендатор обязан:</w:t>
      </w:r>
    </w:p>
    <w:p w14:paraId="5A54FE81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5E61DE">
        <w:rPr>
          <w:szCs w:val="20"/>
          <w:lang w:eastAsia="ru-RU"/>
        </w:rPr>
        <w:t>4.4.1. Использовать Земельный участок в соответствии с целью и условиями его предоставления.</w:t>
      </w:r>
    </w:p>
    <w:p w14:paraId="09B4795A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5E61DE">
        <w:rPr>
          <w:lang w:eastAsia="ru-RU"/>
        </w:rPr>
        <w:t>4.4.2. Уплачивать арендную плату в размере и сроки, установленные Договором</w:t>
      </w:r>
    </w:p>
    <w:p w14:paraId="6BA0270B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5E61DE">
        <w:rPr>
          <w:szCs w:val="20"/>
          <w:lang w:eastAsia="ru-RU"/>
        </w:rPr>
        <w:t>4.4.3.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A06B76B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5E61DE">
        <w:rPr>
          <w:szCs w:val="20"/>
          <w:lang w:eastAsia="ru-RU"/>
        </w:rPr>
        <w:t>4.4.4.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6EB78FC2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5E61DE">
        <w:rPr>
          <w:szCs w:val="20"/>
          <w:lang w:eastAsia="ru-RU"/>
        </w:rPr>
        <w:t>4.4.5.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3130A7A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5E61DE">
        <w:rPr>
          <w:szCs w:val="20"/>
          <w:lang w:eastAsia="ru-RU"/>
        </w:rPr>
        <w:t>4.4.6.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5C85ADAE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5E61DE">
        <w:rPr>
          <w:szCs w:val="20"/>
          <w:lang w:eastAsia="ru-RU"/>
        </w:rPr>
        <w:t>4.4.7. В десятидневный срок со дня изменения своего наименования (для юридических лиц),  местонахождения (почтового адреса) и контактного телефона письменно сообщить о таких изменениях Арендодателю.</w:t>
      </w:r>
    </w:p>
    <w:p w14:paraId="0F64D15E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5E61DE">
        <w:rPr>
          <w:szCs w:val="20"/>
          <w:lang w:eastAsia="ru-RU"/>
        </w:rPr>
        <w:t>4.4.8.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9C0BEDE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5E61DE">
        <w:rPr>
          <w:szCs w:val="20"/>
          <w:lang w:eastAsia="ru-RU"/>
        </w:rPr>
        <w:t>4.4.9.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2671B92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5E61DE">
        <w:rPr>
          <w:szCs w:val="20"/>
          <w:lang w:eastAsia="ru-RU"/>
        </w:rPr>
        <w:t>4.4.10.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8999079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5E61DE">
        <w:rPr>
          <w:szCs w:val="2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6484308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5E61DE">
        <w:rPr>
          <w:szCs w:val="20"/>
          <w:lang w:eastAsia="ru-RU"/>
        </w:rPr>
        <w:lastRenderedPageBreak/>
        <w:t>4.4.12.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3D4051EA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5E61DE">
        <w:rPr>
          <w:szCs w:val="20"/>
          <w:lang w:eastAsia="ru-RU"/>
        </w:rPr>
        <w:t>4.4.13. Письменно уведомить Арендодателя о заключении договора субаренды, передаче своих прав и обязанностей по договору аренды другому лицу, а также передаче своих прав по настоящему Договору в залог (ипотеку) в течение трех дней после заключении такого договора (для договоров заключенных на срок более 5 лет).</w:t>
      </w:r>
    </w:p>
    <w:p w14:paraId="679346D6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4.4.14. После подписания настоящего Договора (изменений и дополнений к нему) в течение 7 (семи) календарных дней направить его (их) в орган, осуществляющий государственную регистрацию прав на недвижимое имущество и сделок с ним.</w:t>
      </w:r>
    </w:p>
    <w:p w14:paraId="18116EDD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4.4.15. В случае направления Арендатору письменного уведомления (претензии) в связи с неисполнением им обязательства по внесению арендной платы Арендатор обязан внести арендную плату в течение 5 (пяти) рабочих дней со дня получения такого уведомления (претензии).</w:t>
      </w:r>
    </w:p>
    <w:p w14:paraId="6FD6D612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4.4.16. Письменно сообщить Арендодателю не позднее, чем за 3 (три) месяца о предстоящем освобождении Участка как в связи с окончанием срока действия Договора, так и при досрочном его освобождении.</w:t>
      </w:r>
    </w:p>
    <w:p w14:paraId="1FDF5CD0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 xml:space="preserve">4.4.17. Использовать Земельный участок в соответствии с требованиями режима содержания зоны регулирования застройки и хозяйственной деятельности, утвержденным Решением Малого Совета Московского областного Совета народных депутатов от 27.05.1992 № 6/11 «Об утверждении территории Государственного Бородинского военно-исторического музея-заповедника, его зон охраны и особо режима содержания», Федерального закона Российской Федерации от 25.06.2002 </w:t>
      </w:r>
      <w:r w:rsidRPr="005E61DE">
        <w:rPr>
          <w:lang w:eastAsia="ru-RU"/>
        </w:rPr>
        <w:br/>
        <w:t>№ 73-ФЗ «Об объектах культурного наследия (памятниках истории и культуры) народов Российской Федерации».</w:t>
      </w:r>
    </w:p>
    <w:p w14:paraId="56F85D2B" w14:textId="6B5A39F8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4.4.18. Перед началом проектирования хозяйственного освоения Земельного участка обеспечить проведение и финансирование историко-культурной экспертизы Земельного участка, подлежащего воздействию земляных, строительных, мелиоративных, хозяйственных и иных работ, путем археологической разведки, в порядке, установленном ст. 45.1 Федерального закона от 25.06.2002 № 73-ФЗ «Об объектах культурного наследия (памятниках истории и культуры) народов Российской Федерации», и предоставить документацию, подготовленную на основе археологических полевых работ, содержащую результаты исследований, в соответствии с которыми определяется наличие или отсутствие объектов, обладающих признаками объекта культурного наследия на Земельном участке, подлежащем воздействию земляных, строительных, мелиоративных, хозяйственных и иных работ, а также заключение государственной историко-культурной экспертизы указанной документации.</w:t>
      </w:r>
    </w:p>
    <w:p w14:paraId="111B3103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4.4.19.</w:t>
      </w:r>
      <w:r w:rsidRPr="005E61DE">
        <w:rPr>
          <w:rFonts w:ascii="Arial" w:hAnsi="Arial" w:cs="Arial"/>
          <w:sz w:val="20"/>
          <w:szCs w:val="20"/>
          <w:lang w:eastAsia="ru-RU"/>
        </w:rPr>
        <w:t xml:space="preserve"> </w:t>
      </w:r>
      <w:r w:rsidRPr="005E61DE">
        <w:rPr>
          <w:lang w:eastAsia="ru-RU"/>
        </w:rPr>
        <w:t>Использовать Земельный участок в соответствии с требованиями СанПиН 2.2.1/2.1.1.1200-03 "Санитарно-защитные зоны и санитарная классификация предприятий, сооружений и иных объектов", утвержденными постановлением Главного государственного санитарного врача Российской Федерации от 25 сентября 2007 г. № 74.</w:t>
      </w:r>
    </w:p>
    <w:p w14:paraId="5B33F344" w14:textId="77777777" w:rsidR="005E61DE" w:rsidRPr="005E61DE" w:rsidRDefault="005E61DE" w:rsidP="005E61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4.4.20. Использовать Земельный участок в соответствии с постановлением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730853DD" w14:textId="77777777" w:rsidR="005E61DE" w:rsidRPr="005E61DE" w:rsidRDefault="005E61DE" w:rsidP="005E61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4.4.21. Обеспечить допуск представителей собственника или представителей организаций, осуществляющих эксплуатацию линейного объекта - ЛЭП 10 кВ: фид. 4 РП-3, к данному объекту в целях обеспечения его безопасности.</w:t>
      </w:r>
    </w:p>
    <w:p w14:paraId="21862F29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4.5. Арендодатель и Арендатор имеют иные права и несут иные обязанности, установленные действующим законодательством.</w:t>
      </w:r>
    </w:p>
    <w:p w14:paraId="33CC04B2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spacing w:before="240" w:after="120"/>
        <w:jc w:val="center"/>
        <w:rPr>
          <w:b/>
          <w:lang w:eastAsia="ru-RU"/>
        </w:rPr>
      </w:pPr>
      <w:r w:rsidRPr="005E61DE">
        <w:rPr>
          <w:b/>
          <w:lang w:eastAsia="ru-RU"/>
        </w:rPr>
        <w:t>5. Ответственность Сторон</w:t>
      </w:r>
    </w:p>
    <w:p w14:paraId="34DD0179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1D8E4C83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7719F0FD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lastRenderedPageBreak/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393F0AFA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Началом применения данной санкции считается день, следующий за последним днем срока платежа.</w:t>
      </w:r>
    </w:p>
    <w:p w14:paraId="4294F668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Уплата пени не освобождает Арендатора от исполнения обязательств по настоящему Договору.</w:t>
      </w:r>
    </w:p>
    <w:p w14:paraId="67BDC899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5.4. В случае, если Арендатором в трехдневный срок не направлено Арендодателю уведомление о передаче прав и обязанностей по настоящему договору, заключении договора субаренды, а также о передаче Арендатором своих прав по настоящему Договору в залог (ипотеку) без уведомления Арендодателя, Арендатор выплачивает неустойку в размере 1,5% от кадастровой стоимости Земельного участка.</w:t>
      </w:r>
    </w:p>
    <w:p w14:paraId="76C58718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5.5. Неисполнение пункта 4.4.12 Договора свыше 3 (трех) месяцев считается отказом Арендатора от заключения настоящего Договора. Настоящий Договор считается не заключенным, при этом заключение соглашения о расторжении настоящего Договора не требуется.</w:t>
      </w:r>
    </w:p>
    <w:p w14:paraId="12DCAB0B" w14:textId="74ECBD6A" w:rsid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5.6.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392B7143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369A7A45" w14:textId="21C32D9C" w:rsidR="005E61DE" w:rsidRPr="005E61DE" w:rsidRDefault="005E61DE" w:rsidP="005E61DE">
      <w:pPr>
        <w:suppressAutoHyphens w:val="0"/>
        <w:autoSpaceDE w:val="0"/>
        <w:autoSpaceDN w:val="0"/>
        <w:adjustRightInd w:val="0"/>
        <w:spacing w:after="120"/>
        <w:jc w:val="center"/>
        <w:rPr>
          <w:b/>
          <w:lang w:eastAsia="ru-RU"/>
        </w:rPr>
      </w:pPr>
      <w:r>
        <w:rPr>
          <w:b/>
          <w:lang w:eastAsia="ru-RU"/>
        </w:rPr>
        <w:t>6. Рассмотрение</w:t>
      </w:r>
      <w:r w:rsidRPr="005E61DE">
        <w:rPr>
          <w:b/>
          <w:lang w:eastAsia="ru-RU"/>
        </w:rPr>
        <w:t xml:space="preserve"> споров</w:t>
      </w:r>
    </w:p>
    <w:p w14:paraId="5F518886" w14:textId="77777777" w:rsidR="005E61DE" w:rsidRPr="005E61DE" w:rsidRDefault="005E61DE" w:rsidP="005E61DE">
      <w:pPr>
        <w:suppressAutoHyphens w:val="0"/>
        <w:ind w:firstLine="567"/>
        <w:jc w:val="both"/>
        <w:rPr>
          <w:lang w:eastAsia="ru-RU"/>
        </w:rPr>
      </w:pPr>
      <w:r w:rsidRPr="005E61DE">
        <w:rPr>
          <w:lang w:eastAsia="ru-RU"/>
        </w:rPr>
        <w:t xml:space="preserve">6.1. Все споры и разногласия, возникающие при исполнении Договора, решаются Сторонами путем переговоров. </w:t>
      </w:r>
    </w:p>
    <w:p w14:paraId="55EF6641" w14:textId="77777777" w:rsidR="005E61DE" w:rsidRPr="005E61DE" w:rsidRDefault="005E61DE" w:rsidP="005E61DE">
      <w:pPr>
        <w:suppressAutoHyphens w:val="0"/>
        <w:ind w:firstLine="567"/>
        <w:jc w:val="both"/>
        <w:rPr>
          <w:lang w:eastAsia="ru-RU"/>
        </w:rPr>
      </w:pPr>
      <w:r w:rsidRPr="005E61DE">
        <w:rPr>
          <w:lang w:eastAsia="ru-RU"/>
        </w:rPr>
        <w:t xml:space="preserve">6.2.  При невозможности урегулирования спорных вопросов в процессе переговоров споры подлежат рассмотрению в Арбитражном суде Московской области. </w:t>
      </w:r>
    </w:p>
    <w:p w14:paraId="5C32A2D4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spacing w:before="240" w:after="120"/>
        <w:jc w:val="center"/>
        <w:rPr>
          <w:b/>
          <w:lang w:eastAsia="ru-RU"/>
        </w:rPr>
      </w:pPr>
      <w:r w:rsidRPr="005E61DE">
        <w:rPr>
          <w:b/>
          <w:lang w:eastAsia="ru-RU"/>
        </w:rPr>
        <w:t>7. Изменение, расторжение и прекращение Договора</w:t>
      </w:r>
    </w:p>
    <w:p w14:paraId="1D9D8957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b/>
          <w:lang w:eastAsia="ru-RU"/>
        </w:rPr>
      </w:pPr>
      <w:r w:rsidRPr="005E61DE">
        <w:rPr>
          <w:szCs w:val="20"/>
          <w:lang w:eastAsia="ru-RU"/>
        </w:rPr>
        <w:t xml:space="preserve">7.1. Изменение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и подлежит регистрации в установленном порядке. </w:t>
      </w:r>
    </w:p>
    <w:p w14:paraId="3FAA9EC7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7.3. Договор может быть расторгнут по требованию Арендодателя по решению суда на основании и в порядке, установленном гражданским законодательством и настоящим Договором, а также в случаях нарушения пунктов 4.4.1, 4.4.2, 4.4.13 Договора.</w:t>
      </w:r>
    </w:p>
    <w:p w14:paraId="0F9A1FC6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7.4. При прекращении (расторжении) Договора Арендатор обязан вернуть Арендодателю Участок в надлежащем состоянии.</w:t>
      </w:r>
    </w:p>
    <w:p w14:paraId="26C19C7D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7.5. Изменение вида разрешенного использования Земельного участка не допускается.</w:t>
      </w:r>
    </w:p>
    <w:p w14:paraId="6C9D2BAB" w14:textId="77777777" w:rsidR="005E61DE" w:rsidRPr="005E61DE" w:rsidRDefault="005E61DE" w:rsidP="005E61DE">
      <w:pPr>
        <w:suppressAutoHyphens w:val="0"/>
        <w:spacing w:before="120" w:after="120"/>
        <w:ind w:firstLine="567"/>
        <w:jc w:val="center"/>
        <w:rPr>
          <w:b/>
          <w:lang w:eastAsia="ru-RU"/>
        </w:rPr>
      </w:pPr>
      <w:r w:rsidRPr="005E61DE">
        <w:rPr>
          <w:b/>
          <w:lang w:eastAsia="ru-RU"/>
        </w:rPr>
        <w:t>8. Заключительные положения</w:t>
      </w:r>
    </w:p>
    <w:p w14:paraId="64A12B2A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8.1. О форм-мажорных обстоятельствах каждая из сторон обязана немедленно известить другую. Сообщение должно быть подтверждено документов,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601E7C4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8.2. Срок действия договора субаренды не может превышать срока действия настоящего Договора.</w:t>
      </w:r>
    </w:p>
    <w:p w14:paraId="62250731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8.3. При досрочном расторжении Договора договор субаренды Участка прекращает свое действие.</w:t>
      </w:r>
    </w:p>
    <w:p w14:paraId="4191DD75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 xml:space="preserve">8.4. Обременение Участка в виде аренды подлежит государственной регистрации </w:t>
      </w:r>
      <w:r w:rsidRPr="005E61DE">
        <w:rPr>
          <w:bCs/>
          <w:lang w:eastAsia="ru-RU"/>
        </w:rPr>
        <w:t>в органе, осуществляющем государственную регистрацию</w:t>
      </w:r>
      <w:r w:rsidRPr="005E61DE">
        <w:rPr>
          <w:lang w:eastAsia="ru-RU"/>
        </w:rPr>
        <w:t xml:space="preserve"> прав на недвижимое имущество и сделок с ним. Государственная регистрация аренды проводится посредством государственной регистрации настоящего Договора.</w:t>
      </w:r>
    </w:p>
    <w:p w14:paraId="13E9B89C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Расходы по государственной регистрации возлагаются на Арендатора.</w:t>
      </w:r>
    </w:p>
    <w:p w14:paraId="085BE9C1" w14:textId="77777777" w:rsidR="005E61DE" w:rsidRPr="005E61DE" w:rsidRDefault="005E61DE" w:rsidP="005E61DE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  <w:r w:rsidRPr="005E61DE">
        <w:rPr>
          <w:lang w:eastAsia="ru-RU"/>
        </w:rPr>
        <w:lastRenderedPageBreak/>
        <w:t xml:space="preserve">8.5.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 w:rsidRPr="005E61DE">
        <w:rPr>
          <w:bCs/>
          <w:lang w:eastAsia="ru-RU"/>
        </w:rPr>
        <w:t>в орган, осуществляющий государственную регистрацию</w:t>
      </w:r>
      <w:r w:rsidRPr="005E61DE">
        <w:rPr>
          <w:lang w:eastAsia="ru-RU"/>
        </w:rPr>
        <w:t xml:space="preserve"> прав на недвижимое имущество и сделок с ним. </w:t>
      </w:r>
    </w:p>
    <w:p w14:paraId="72B977F3" w14:textId="77777777" w:rsidR="0056518C" w:rsidRDefault="0056518C" w:rsidP="005E61DE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uppressAutoHyphens w:val="0"/>
        <w:spacing w:before="240" w:after="120"/>
        <w:jc w:val="center"/>
        <w:rPr>
          <w:b/>
          <w:lang w:eastAsia="ru-RU"/>
        </w:rPr>
      </w:pPr>
    </w:p>
    <w:p w14:paraId="4923439D" w14:textId="3225E470" w:rsidR="005E61DE" w:rsidRPr="005E61DE" w:rsidRDefault="005E61DE" w:rsidP="005E61DE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uppressAutoHyphens w:val="0"/>
        <w:spacing w:before="240" w:after="120"/>
        <w:jc w:val="center"/>
        <w:rPr>
          <w:b/>
          <w:lang w:eastAsia="ru-RU"/>
        </w:rPr>
      </w:pPr>
      <w:r w:rsidRPr="005E61DE">
        <w:rPr>
          <w:b/>
          <w:lang w:eastAsia="ru-RU"/>
        </w:rPr>
        <w:t>9. Приложения к Договору</w:t>
      </w:r>
    </w:p>
    <w:p w14:paraId="68E5C835" w14:textId="77777777" w:rsidR="005E61DE" w:rsidRPr="005E61DE" w:rsidRDefault="005E61DE" w:rsidP="005E61DE">
      <w:pPr>
        <w:suppressAutoHyphens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 xml:space="preserve">К настоящему договору прилагается и является его неотъемлемой частью: </w:t>
      </w:r>
    </w:p>
    <w:p w14:paraId="523E81DA" w14:textId="77777777" w:rsidR="005E61DE" w:rsidRPr="005E61DE" w:rsidRDefault="005E61DE" w:rsidP="005E61DE">
      <w:pPr>
        <w:suppressAutoHyphens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- Протокол проведения торгов (Приложение 1)</w:t>
      </w:r>
    </w:p>
    <w:p w14:paraId="430877EA" w14:textId="77777777" w:rsidR="005E61DE" w:rsidRPr="005E61DE" w:rsidRDefault="005E61DE" w:rsidP="005E61DE">
      <w:pPr>
        <w:suppressAutoHyphens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>- Расчет арендной платы (Приложение 2)</w:t>
      </w:r>
    </w:p>
    <w:p w14:paraId="36ED1F2E" w14:textId="77777777" w:rsidR="005E61DE" w:rsidRPr="005E61DE" w:rsidRDefault="005E61DE" w:rsidP="005E61DE">
      <w:pPr>
        <w:suppressAutoHyphens w:val="0"/>
        <w:ind w:firstLine="540"/>
        <w:jc w:val="both"/>
        <w:rPr>
          <w:lang w:eastAsia="ru-RU"/>
        </w:rPr>
      </w:pPr>
      <w:r w:rsidRPr="005E61DE">
        <w:rPr>
          <w:lang w:eastAsia="ru-RU"/>
        </w:rPr>
        <w:t xml:space="preserve">- Акт приема-передачи земельного участка (Приложение 3).  </w:t>
      </w:r>
    </w:p>
    <w:p w14:paraId="41D1F304" w14:textId="77777777" w:rsidR="005E61DE" w:rsidRPr="005E61DE" w:rsidRDefault="005E61DE" w:rsidP="005E61DE">
      <w:pPr>
        <w:suppressAutoHyphens w:val="0"/>
        <w:spacing w:before="120"/>
        <w:jc w:val="center"/>
        <w:rPr>
          <w:b/>
          <w:lang w:eastAsia="ru-RU"/>
        </w:rPr>
      </w:pPr>
      <w:r w:rsidRPr="005E61DE">
        <w:rPr>
          <w:b/>
          <w:lang w:eastAsia="ru-RU"/>
        </w:rPr>
        <w:t>10. Реквизиты сторон</w:t>
      </w:r>
    </w:p>
    <w:tbl>
      <w:tblPr>
        <w:tblpPr w:leftFromText="180" w:rightFromText="180" w:vertAnchor="text" w:horzAnchor="margin" w:tblpY="443"/>
        <w:tblW w:w="9756" w:type="dxa"/>
        <w:tblBorders>
          <w:insideH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64"/>
        <w:gridCol w:w="289"/>
        <w:gridCol w:w="4403"/>
      </w:tblGrid>
      <w:tr w:rsidR="005E61DE" w:rsidRPr="005E61DE" w14:paraId="39F12E06" w14:textId="77777777" w:rsidTr="00C22A2F">
        <w:trPr>
          <w:trHeight w:val="4001"/>
        </w:trPr>
        <w:tc>
          <w:tcPr>
            <w:tcW w:w="5064" w:type="dxa"/>
            <w:tcBorders>
              <w:bottom w:val="nil"/>
            </w:tcBorders>
          </w:tcPr>
          <w:p w14:paraId="2E64A8FC" w14:textId="77777777" w:rsidR="005E61DE" w:rsidRPr="005E61DE" w:rsidRDefault="005E61DE" w:rsidP="005E61DE">
            <w:pPr>
              <w:keepNext/>
              <w:numPr>
                <w:ilvl w:val="0"/>
                <w:numId w:val="1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  <w:lang w:eastAsia="ru-RU"/>
              </w:rPr>
            </w:pPr>
            <w:r w:rsidRPr="005E61DE">
              <w:rPr>
                <w:b/>
                <w:lang w:eastAsia="ru-RU"/>
              </w:rPr>
              <w:t xml:space="preserve">                Арендодатель</w:t>
            </w:r>
          </w:p>
          <w:p w14:paraId="66B39ECA" w14:textId="77777777" w:rsidR="005E61DE" w:rsidRPr="005E61DE" w:rsidRDefault="005E61DE" w:rsidP="005E61DE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5E61DE">
              <w:rPr>
                <w:b/>
                <w:bCs/>
                <w:lang w:eastAsia="ru-RU"/>
              </w:rPr>
              <w:t>Юридический и почтовый адрес:</w:t>
            </w:r>
          </w:p>
          <w:p w14:paraId="13DFA405" w14:textId="77777777" w:rsidR="005E61DE" w:rsidRPr="005E61DE" w:rsidRDefault="005E61DE" w:rsidP="005E61DE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5E61DE">
              <w:rPr>
                <w:lang w:eastAsia="ru-RU"/>
              </w:rPr>
              <w:t xml:space="preserve">143200, Россия, Московская область, </w:t>
            </w:r>
          </w:p>
          <w:p w14:paraId="05A4183B" w14:textId="77777777" w:rsidR="005E61DE" w:rsidRPr="005E61DE" w:rsidRDefault="005E61DE" w:rsidP="005E61DE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5E61DE">
              <w:rPr>
                <w:lang w:eastAsia="ru-RU"/>
              </w:rPr>
              <w:t>г.Можайск, ул. Московская, дом 15</w:t>
            </w:r>
          </w:p>
          <w:p w14:paraId="03423CB2" w14:textId="77777777" w:rsidR="005E61DE" w:rsidRPr="005E61DE" w:rsidRDefault="005E61DE" w:rsidP="005E61DE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</w:p>
          <w:p w14:paraId="1F1F210E" w14:textId="77777777" w:rsidR="005E61DE" w:rsidRPr="005E61DE" w:rsidRDefault="005E61DE" w:rsidP="005E61DE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5E61DE">
              <w:rPr>
                <w:lang w:eastAsia="ru-RU"/>
              </w:rPr>
              <w:t>Телефон/факс (49638)23249</w:t>
            </w:r>
          </w:p>
          <w:p w14:paraId="0843C5E5" w14:textId="77777777" w:rsidR="005E61DE" w:rsidRPr="005E61DE" w:rsidRDefault="005E61DE" w:rsidP="005E61DE">
            <w:pPr>
              <w:tabs>
                <w:tab w:val="left" w:pos="5137"/>
              </w:tabs>
              <w:suppressAutoHyphens w:val="0"/>
              <w:rPr>
                <w:b/>
                <w:bCs/>
                <w:lang w:eastAsia="ru-RU"/>
              </w:rPr>
            </w:pPr>
          </w:p>
          <w:p w14:paraId="2B0BA853" w14:textId="77777777" w:rsidR="005E61DE" w:rsidRPr="005E61DE" w:rsidRDefault="005E61DE" w:rsidP="005E61DE">
            <w:pPr>
              <w:tabs>
                <w:tab w:val="left" w:pos="5137"/>
              </w:tabs>
              <w:suppressAutoHyphens w:val="0"/>
              <w:rPr>
                <w:b/>
                <w:bCs/>
                <w:lang w:eastAsia="ru-RU"/>
              </w:rPr>
            </w:pPr>
            <w:r w:rsidRPr="005E61DE">
              <w:rPr>
                <w:b/>
                <w:bCs/>
                <w:lang w:eastAsia="ru-RU"/>
              </w:rPr>
              <w:t>Банковские реквизиты:</w:t>
            </w:r>
          </w:p>
          <w:p w14:paraId="79455296" w14:textId="77777777" w:rsidR="005E61DE" w:rsidRPr="005E61DE" w:rsidRDefault="005E61DE" w:rsidP="005E61DE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5E61DE">
              <w:rPr>
                <w:lang w:eastAsia="ru-RU"/>
              </w:rPr>
              <w:t>ИНН 5028003963, КПП 502801001,</w:t>
            </w:r>
          </w:p>
          <w:p w14:paraId="737E4DE8" w14:textId="77777777" w:rsidR="005E61DE" w:rsidRPr="005E61DE" w:rsidRDefault="005E61DE" w:rsidP="005E61DE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5E61DE">
              <w:rPr>
                <w:lang w:eastAsia="ru-RU"/>
              </w:rPr>
              <w:t xml:space="preserve">Управление Федерального казначейства по Московской области (Администрация Можайского городского округа  Московской области л/с 04483003360), </w:t>
            </w:r>
          </w:p>
          <w:p w14:paraId="4F7FC294" w14:textId="77777777" w:rsidR="005E61DE" w:rsidRPr="005E61DE" w:rsidRDefault="005E61DE" w:rsidP="005E61DE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5E61DE">
              <w:rPr>
                <w:lang w:eastAsia="ru-RU"/>
              </w:rPr>
              <w:t xml:space="preserve">р/счет № 40101810845250010102, </w:t>
            </w:r>
          </w:p>
          <w:p w14:paraId="735886FF" w14:textId="77777777" w:rsidR="005E61DE" w:rsidRPr="005E61DE" w:rsidRDefault="005E61DE" w:rsidP="005E61DE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5E61DE">
              <w:rPr>
                <w:lang w:eastAsia="ru-RU"/>
              </w:rPr>
              <w:t xml:space="preserve">ГУ БАНКА РОССИИ ЦФО, </w:t>
            </w:r>
          </w:p>
          <w:p w14:paraId="263FDFAC" w14:textId="77777777" w:rsidR="005E61DE" w:rsidRPr="005E61DE" w:rsidRDefault="005E61DE" w:rsidP="005E61DE">
            <w:pPr>
              <w:suppressAutoHyphens w:val="0"/>
              <w:autoSpaceDE w:val="0"/>
              <w:autoSpaceDN w:val="0"/>
              <w:jc w:val="both"/>
              <w:rPr>
                <w:lang w:eastAsia="ru-RU"/>
              </w:rPr>
            </w:pPr>
            <w:r w:rsidRPr="005E61DE">
              <w:rPr>
                <w:lang w:eastAsia="ru-RU"/>
              </w:rPr>
              <w:t>БИК 044525000</w:t>
            </w:r>
          </w:p>
        </w:tc>
        <w:tc>
          <w:tcPr>
            <w:tcW w:w="289" w:type="dxa"/>
            <w:tcBorders>
              <w:bottom w:val="nil"/>
            </w:tcBorders>
          </w:tcPr>
          <w:p w14:paraId="7B7486D9" w14:textId="77777777" w:rsidR="005E61DE" w:rsidRPr="005E61DE" w:rsidRDefault="005E61DE" w:rsidP="005E61DE">
            <w:pPr>
              <w:suppressAutoHyphens w:val="0"/>
              <w:ind w:firstLine="72"/>
              <w:rPr>
                <w:lang w:eastAsia="ru-RU"/>
              </w:rPr>
            </w:pPr>
          </w:p>
        </w:tc>
        <w:tc>
          <w:tcPr>
            <w:tcW w:w="4403" w:type="dxa"/>
            <w:tcBorders>
              <w:bottom w:val="nil"/>
            </w:tcBorders>
          </w:tcPr>
          <w:p w14:paraId="406629F8" w14:textId="77777777" w:rsidR="005E61DE" w:rsidRPr="005E61DE" w:rsidRDefault="005E61DE" w:rsidP="005E61DE">
            <w:pPr>
              <w:suppressAutoHyphens w:val="0"/>
              <w:rPr>
                <w:b/>
                <w:lang w:eastAsia="ru-RU"/>
              </w:rPr>
            </w:pPr>
            <w:r w:rsidRPr="005E61DE">
              <w:rPr>
                <w:b/>
                <w:lang w:eastAsia="ru-RU"/>
              </w:rPr>
              <w:t>Арендатор:</w:t>
            </w:r>
          </w:p>
          <w:p w14:paraId="2A64E1BE" w14:textId="77777777" w:rsidR="005E61DE" w:rsidRPr="005E61DE" w:rsidRDefault="005E61DE" w:rsidP="005E61DE">
            <w:pPr>
              <w:suppressAutoHyphens w:val="0"/>
              <w:rPr>
                <w:b/>
                <w:lang w:eastAsia="ru-RU"/>
              </w:rPr>
            </w:pPr>
            <w:r w:rsidRPr="005E61DE">
              <w:rPr>
                <w:b/>
                <w:lang w:eastAsia="ru-RU"/>
              </w:rPr>
              <w:t>Почтовый адрес:</w:t>
            </w:r>
          </w:p>
          <w:p w14:paraId="7B34F6E8" w14:textId="77777777" w:rsidR="005E61DE" w:rsidRPr="005E61DE" w:rsidRDefault="005E61DE" w:rsidP="005E61DE">
            <w:pPr>
              <w:suppressAutoHyphens w:val="0"/>
              <w:rPr>
                <w:lang w:eastAsia="ru-RU"/>
              </w:rPr>
            </w:pPr>
          </w:p>
        </w:tc>
      </w:tr>
    </w:tbl>
    <w:p w14:paraId="747F6CE0" w14:textId="77777777" w:rsidR="005E61DE" w:rsidRPr="005E61DE" w:rsidRDefault="005E61DE" w:rsidP="005E61DE">
      <w:pPr>
        <w:suppressAutoHyphens w:val="0"/>
        <w:jc w:val="center"/>
        <w:rPr>
          <w:b/>
          <w:lang w:eastAsia="ru-RU"/>
        </w:rPr>
      </w:pPr>
    </w:p>
    <w:p w14:paraId="5780BF44" w14:textId="5367C2C6" w:rsidR="005E61DE" w:rsidRPr="005E61DE" w:rsidRDefault="002C18ED" w:rsidP="005E61DE">
      <w:pPr>
        <w:suppressAutoHyphens w:val="0"/>
        <w:jc w:val="center"/>
        <w:rPr>
          <w:b/>
          <w:lang w:eastAsia="ru-RU"/>
        </w:rPr>
      </w:pPr>
      <w:r>
        <w:rPr>
          <w:b/>
          <w:lang w:eastAsia="ru-RU"/>
        </w:rPr>
        <w:t>11.</w:t>
      </w:r>
      <w:r w:rsidR="005E61DE" w:rsidRPr="005E61DE">
        <w:rPr>
          <w:b/>
          <w:lang w:eastAsia="ru-RU"/>
        </w:rPr>
        <w:t>Подписи сторон</w:t>
      </w:r>
    </w:p>
    <w:p w14:paraId="01367125" w14:textId="77777777" w:rsidR="005E61DE" w:rsidRPr="005E61DE" w:rsidRDefault="005E61DE" w:rsidP="005E61DE">
      <w:pPr>
        <w:suppressAutoHyphens w:val="0"/>
        <w:jc w:val="center"/>
        <w:rPr>
          <w:sz w:val="16"/>
          <w:szCs w:val="16"/>
          <w:lang w:eastAsia="ru-RU"/>
        </w:rPr>
      </w:pPr>
    </w:p>
    <w:tbl>
      <w:tblPr>
        <w:tblpPr w:leftFromText="180" w:rightFromText="180" w:vertAnchor="text" w:horzAnchor="margin" w:tblpY="3"/>
        <w:tblW w:w="10026" w:type="dxa"/>
        <w:tblBorders>
          <w:insideH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69"/>
        <w:gridCol w:w="284"/>
        <w:gridCol w:w="4673"/>
      </w:tblGrid>
      <w:tr w:rsidR="005E61DE" w:rsidRPr="005E61DE" w14:paraId="44684D87" w14:textId="77777777" w:rsidTr="00C22A2F">
        <w:trPr>
          <w:trHeight w:val="80"/>
        </w:trPr>
        <w:tc>
          <w:tcPr>
            <w:tcW w:w="5069" w:type="dxa"/>
            <w:tcBorders>
              <w:bottom w:val="nil"/>
            </w:tcBorders>
          </w:tcPr>
          <w:p w14:paraId="209F38F6" w14:textId="77777777" w:rsidR="005E61DE" w:rsidRPr="005E61DE" w:rsidRDefault="005E61DE" w:rsidP="005E61DE">
            <w:pPr>
              <w:keepNext/>
              <w:numPr>
                <w:ilvl w:val="0"/>
                <w:numId w:val="1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  <w:lang w:eastAsia="ru-RU"/>
              </w:rPr>
            </w:pPr>
            <w:r w:rsidRPr="005E61DE">
              <w:rPr>
                <w:b/>
                <w:lang w:eastAsia="ru-RU"/>
              </w:rPr>
              <w:t xml:space="preserve">        Арендодатель</w:t>
            </w:r>
          </w:p>
          <w:p w14:paraId="175908C4" w14:textId="77777777" w:rsidR="005E61DE" w:rsidRPr="005E61DE" w:rsidRDefault="005E61DE" w:rsidP="005E61DE">
            <w:pPr>
              <w:tabs>
                <w:tab w:val="left" w:pos="5137"/>
              </w:tabs>
              <w:suppressAutoHyphens w:val="0"/>
              <w:rPr>
                <w:bCs/>
                <w:lang w:eastAsia="ru-RU"/>
              </w:rPr>
            </w:pPr>
            <w:r w:rsidRPr="005E61DE">
              <w:rPr>
                <w:bCs/>
                <w:lang w:eastAsia="ru-RU"/>
              </w:rPr>
              <w:t xml:space="preserve">Начальник Управления по земельным отношениям администрации Можайского </w:t>
            </w:r>
          </w:p>
          <w:p w14:paraId="4DB20C8C" w14:textId="77777777" w:rsidR="005E61DE" w:rsidRPr="005E61DE" w:rsidRDefault="005E61DE" w:rsidP="005E61DE">
            <w:pPr>
              <w:tabs>
                <w:tab w:val="left" w:pos="1807"/>
              </w:tabs>
              <w:suppressAutoHyphens w:val="0"/>
              <w:spacing w:after="120"/>
              <w:rPr>
                <w:bCs/>
                <w:lang w:eastAsia="ru-RU"/>
              </w:rPr>
            </w:pPr>
            <w:r w:rsidRPr="005E61DE">
              <w:rPr>
                <w:bCs/>
                <w:lang w:eastAsia="ru-RU"/>
              </w:rPr>
              <w:t>городского округа</w:t>
            </w:r>
            <w:r w:rsidRPr="005E61DE">
              <w:rPr>
                <w:bCs/>
                <w:lang w:eastAsia="ru-RU"/>
              </w:rPr>
              <w:tab/>
            </w:r>
          </w:p>
          <w:p w14:paraId="4298480A" w14:textId="77777777" w:rsidR="005E61DE" w:rsidRPr="005E61DE" w:rsidRDefault="005E61DE" w:rsidP="005E61DE">
            <w:pPr>
              <w:tabs>
                <w:tab w:val="left" w:pos="5137"/>
              </w:tabs>
              <w:suppressAutoHyphens w:val="0"/>
              <w:rPr>
                <w:sz w:val="16"/>
                <w:szCs w:val="16"/>
                <w:lang w:eastAsia="ru-RU"/>
              </w:rPr>
            </w:pPr>
            <w:r w:rsidRPr="005E61DE">
              <w:rPr>
                <w:bCs/>
                <w:lang w:eastAsia="ru-RU"/>
              </w:rPr>
              <w:t>_______________И.Н. Коростелева</w:t>
            </w:r>
          </w:p>
        </w:tc>
        <w:tc>
          <w:tcPr>
            <w:tcW w:w="284" w:type="dxa"/>
            <w:tcBorders>
              <w:bottom w:val="nil"/>
            </w:tcBorders>
          </w:tcPr>
          <w:p w14:paraId="67107C73" w14:textId="77777777" w:rsidR="005E61DE" w:rsidRPr="005E61DE" w:rsidRDefault="005E61DE" w:rsidP="005E61DE">
            <w:pPr>
              <w:suppressAutoHyphens w:val="0"/>
              <w:ind w:firstLine="72"/>
              <w:rPr>
                <w:sz w:val="16"/>
                <w:szCs w:val="16"/>
                <w:lang w:eastAsia="ru-RU"/>
              </w:rPr>
            </w:pPr>
          </w:p>
        </w:tc>
        <w:tc>
          <w:tcPr>
            <w:tcW w:w="4673" w:type="dxa"/>
            <w:tcBorders>
              <w:bottom w:val="nil"/>
            </w:tcBorders>
          </w:tcPr>
          <w:p w14:paraId="7E83394A" w14:textId="77777777" w:rsidR="005E61DE" w:rsidRPr="005E61DE" w:rsidRDefault="005E61DE" w:rsidP="005E61DE">
            <w:pPr>
              <w:suppressAutoHyphens w:val="0"/>
              <w:rPr>
                <w:b/>
                <w:lang w:eastAsia="ru-RU"/>
              </w:rPr>
            </w:pPr>
            <w:r w:rsidRPr="005E61DE">
              <w:rPr>
                <w:b/>
                <w:lang w:eastAsia="ru-RU"/>
              </w:rPr>
              <w:t>Арендатор</w:t>
            </w:r>
          </w:p>
          <w:p w14:paraId="0B39D335" w14:textId="77777777" w:rsidR="005E61DE" w:rsidRPr="005E61DE" w:rsidRDefault="005E61DE" w:rsidP="005E61DE">
            <w:pPr>
              <w:suppressAutoHyphens w:val="0"/>
              <w:jc w:val="both"/>
              <w:rPr>
                <w:sz w:val="16"/>
                <w:szCs w:val="16"/>
                <w:lang w:eastAsia="ru-RU"/>
              </w:rPr>
            </w:pPr>
          </w:p>
        </w:tc>
      </w:tr>
    </w:tbl>
    <w:p w14:paraId="70731380" w14:textId="77777777" w:rsidR="005E61DE" w:rsidRPr="005E61DE" w:rsidRDefault="005E61DE" w:rsidP="005E61DE">
      <w:pPr>
        <w:tabs>
          <w:tab w:val="left" w:pos="2520"/>
        </w:tabs>
        <w:suppressAutoHyphens w:val="0"/>
        <w:jc w:val="both"/>
        <w:rPr>
          <w:bCs/>
          <w:sz w:val="16"/>
          <w:szCs w:val="16"/>
          <w:lang w:eastAsia="ru-RU"/>
        </w:rPr>
      </w:pPr>
    </w:p>
    <w:p w14:paraId="7124DE4D" w14:textId="1373E959" w:rsidR="00CD301B" w:rsidRPr="002B1734" w:rsidRDefault="00CD301B" w:rsidP="00CD301B">
      <w:pPr>
        <w:jc w:val="both"/>
        <w:rPr>
          <w:b/>
        </w:rPr>
      </w:pPr>
    </w:p>
    <w:p w14:paraId="697F4BB4" w14:textId="77777777" w:rsidR="00CD301B" w:rsidRPr="002B1734" w:rsidRDefault="00CD301B" w:rsidP="00CD301B">
      <w:pPr>
        <w:jc w:val="both"/>
        <w:rPr>
          <w:b/>
        </w:rPr>
      </w:pPr>
    </w:p>
    <w:p w14:paraId="53882E1A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7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7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DD7578" w:rsidRDefault="00DD7578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DD7578" w:rsidRDefault="00DD7578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8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8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5B8EBF5A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="00C67AAB" w:rsidRPr="00965532">
        <w:rPr>
          <w:b/>
          <w:color w:val="0000FF"/>
          <w:sz w:val="28"/>
          <w:szCs w:val="28"/>
        </w:rPr>
        <w:t xml:space="preserve">№ </w:t>
      </w:r>
      <w:r w:rsidR="00C67AAB">
        <w:rPr>
          <w:b/>
          <w:noProof/>
          <w:color w:val="0000FF"/>
          <w:sz w:val="28"/>
          <w:szCs w:val="28"/>
        </w:rPr>
        <w:t xml:space="preserve">АЗ-МОЖ/18-1991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9" w:name="_Toc369197433"/>
      <w:bookmarkStart w:id="130" w:name="_Toc378353554"/>
      <w:bookmarkStart w:id="131" w:name="_Toc378591466"/>
      <w:bookmarkStart w:id="132" w:name="_Toc378790992"/>
      <w:bookmarkStart w:id="133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9"/>
      <w:bookmarkEnd w:id="130"/>
      <w:bookmarkEnd w:id="131"/>
      <w:bookmarkEnd w:id="132"/>
      <w:bookmarkEnd w:id="133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6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9025B8E" w14:textId="77777777" w:rsidR="000B454E" w:rsidRDefault="000B454E">
      <w:r>
        <w:separator/>
      </w:r>
    </w:p>
  </w:endnote>
  <w:endnote w:type="continuationSeparator" w:id="0">
    <w:p w14:paraId="342836B7" w14:textId="77777777" w:rsidR="000B454E" w:rsidRDefault="000B45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altName w:val="DejaVu Sans Condensed"/>
    <w:panose1 w:val="020B0606020202030204"/>
    <w:charset w:val="CC"/>
    <w:family w:val="swiss"/>
    <w:pitch w:val="variable"/>
    <w:sig w:usb0="00000001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A873238" w:rsidR="00DD7578" w:rsidRDefault="00DD757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847B5" w:rsidRPr="00A847B5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DD7578" w:rsidRPr="001A6C06" w:rsidRDefault="00DD757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FCD2D53" w14:textId="77777777" w:rsidR="000B454E" w:rsidRDefault="000B454E">
      <w:r>
        <w:separator/>
      </w:r>
    </w:p>
  </w:footnote>
  <w:footnote w:type="continuationSeparator" w:id="0">
    <w:p w14:paraId="2023EFFB" w14:textId="77777777" w:rsidR="000B454E" w:rsidRDefault="000B454E">
      <w:r>
        <w:continuationSeparator/>
      </w:r>
    </w:p>
  </w:footnote>
  <w:footnote w:id="1">
    <w:p w14:paraId="3FE4BEB6" w14:textId="77777777" w:rsidR="00DD7578" w:rsidRDefault="00DD7578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vXUXAM1RChpVtUVaR8yaq/aDpUbLW94MY3g9ApZq/MF9lTiSfEUlFnOpSGKtMilXdj95jOPAdAa93WyldtmTYg==" w:salt="20qPJPkxJguGfgcJW2/uw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056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54E"/>
    <w:rsid w:val="000B4920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872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7D"/>
    <w:rsid w:val="002B32C7"/>
    <w:rsid w:val="002B4923"/>
    <w:rsid w:val="002B4C05"/>
    <w:rsid w:val="002B6F8B"/>
    <w:rsid w:val="002B77F7"/>
    <w:rsid w:val="002C0643"/>
    <w:rsid w:val="002C0EBD"/>
    <w:rsid w:val="002C12D8"/>
    <w:rsid w:val="002C18ED"/>
    <w:rsid w:val="002C1CDD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3A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4E22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DFE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2DC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4E56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7AC"/>
    <w:rsid w:val="00560A62"/>
    <w:rsid w:val="005626E6"/>
    <w:rsid w:val="00563C5F"/>
    <w:rsid w:val="0056436F"/>
    <w:rsid w:val="0056518C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A04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68E1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37B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1DE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18A9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09"/>
    <w:rsid w:val="00691A11"/>
    <w:rsid w:val="006937AA"/>
    <w:rsid w:val="00693FF1"/>
    <w:rsid w:val="006942D7"/>
    <w:rsid w:val="00697218"/>
    <w:rsid w:val="006A1093"/>
    <w:rsid w:val="006A118D"/>
    <w:rsid w:val="006A220A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5517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05B7"/>
    <w:rsid w:val="00803482"/>
    <w:rsid w:val="00803DBC"/>
    <w:rsid w:val="008047E3"/>
    <w:rsid w:val="00804AFF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27D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87F92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A75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0B52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6752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FC0"/>
    <w:rsid w:val="00A7188B"/>
    <w:rsid w:val="00A73C2A"/>
    <w:rsid w:val="00A73D87"/>
    <w:rsid w:val="00A744B2"/>
    <w:rsid w:val="00A74DC4"/>
    <w:rsid w:val="00A76AC2"/>
    <w:rsid w:val="00A76DD9"/>
    <w:rsid w:val="00A774AA"/>
    <w:rsid w:val="00A801E6"/>
    <w:rsid w:val="00A81862"/>
    <w:rsid w:val="00A8214F"/>
    <w:rsid w:val="00A83492"/>
    <w:rsid w:val="00A847B5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AAB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13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D7578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524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58A3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008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3F3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1FEF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C7DA1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tabs>
        <w:tab w:val="clear" w:pos="0"/>
        <w:tab w:val="num" w:pos="360"/>
      </w:tabs>
      <w:spacing w:before="240" w:after="60"/>
      <w:ind w:left="0" w:firstLine="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styleId="3b">
    <w:name w:val="Body Text Indent 3"/>
    <w:basedOn w:val="a"/>
    <w:link w:val="3c"/>
    <w:uiPriority w:val="99"/>
    <w:semiHidden/>
    <w:unhideWhenUsed/>
    <w:rsid w:val="005E61DE"/>
    <w:pPr>
      <w:spacing w:after="120"/>
      <w:ind w:left="283"/>
    </w:pPr>
    <w:rPr>
      <w:sz w:val="16"/>
      <w:szCs w:val="16"/>
    </w:rPr>
  </w:style>
  <w:style w:type="character" w:customStyle="1" w:styleId="3c">
    <w:name w:val="Основной текст с отступом 3 Знак"/>
    <w:basedOn w:val="a0"/>
    <w:link w:val="3b"/>
    <w:uiPriority w:val="99"/>
    <w:semiHidden/>
    <w:rsid w:val="005E61DE"/>
    <w:rPr>
      <w:sz w:val="16"/>
      <w:szCs w:val="16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tabs>
        <w:tab w:val="clear" w:pos="0"/>
        <w:tab w:val="num" w:pos="360"/>
      </w:tabs>
      <w:spacing w:before="240" w:after="60"/>
      <w:ind w:left="0" w:firstLine="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styleId="3b">
    <w:name w:val="Body Text Indent 3"/>
    <w:basedOn w:val="a"/>
    <w:link w:val="3c"/>
    <w:uiPriority w:val="99"/>
    <w:semiHidden/>
    <w:unhideWhenUsed/>
    <w:rsid w:val="005E61DE"/>
    <w:pPr>
      <w:spacing w:after="120"/>
      <w:ind w:left="283"/>
    </w:pPr>
    <w:rPr>
      <w:sz w:val="16"/>
      <w:szCs w:val="16"/>
    </w:rPr>
  </w:style>
  <w:style w:type="character" w:customStyle="1" w:styleId="3c">
    <w:name w:val="Основной текст с отступом 3 Знак"/>
    <w:basedOn w:val="a0"/>
    <w:link w:val="3b"/>
    <w:uiPriority w:val="99"/>
    <w:semiHidden/>
    <w:rsid w:val="005E61DE"/>
    <w:rPr>
      <w:sz w:val="16"/>
      <w:szCs w:val="16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image" Target="media/image25.jpeg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63" Type="http://schemas.openxmlformats.org/officeDocument/2006/relationships/image" Target="media/image49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0" Type="http://schemas.openxmlformats.org/officeDocument/2006/relationships/image" Target="media/image6.jpeg"/><Relationship Id="rId29" Type="http://schemas.openxmlformats.org/officeDocument/2006/relationships/image" Target="media/image15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1.jpe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61" Type="http://schemas.openxmlformats.org/officeDocument/2006/relationships/image" Target="media/image47.jpeg"/><Relationship Id="rId10" Type="http://schemas.openxmlformats.org/officeDocument/2006/relationships/hyperlink" Target="http://www.admmozhaysk.ru/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http://www.torgi.gov.ru/" TargetMode="External"/><Relationship Id="rId14" Type="http://schemas.openxmlformats.org/officeDocument/2006/relationships/hyperlink" Target="http://www.admmozhaysk.ru/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37.jpeg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CF8A957-C537-43CC-9C0B-C0BBC740E1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74</Pages>
  <Words>10442</Words>
  <Characters>59521</Characters>
  <Application>Microsoft Office Word</Application>
  <DocSecurity>8</DocSecurity>
  <Lines>496</Lines>
  <Paragraphs>139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69824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Ильина Татьяна</cp:lastModifiedBy>
  <cp:revision>2</cp:revision>
  <cp:lastPrinted>2017-03-24T12:55:00Z</cp:lastPrinted>
  <dcterms:created xsi:type="dcterms:W3CDTF">2018-12-26T08:54:00Z</dcterms:created>
  <dcterms:modified xsi:type="dcterms:W3CDTF">2018-12-26T08:54:00Z</dcterms:modified>
</cp:coreProperties>
</file>