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3438B0B" w14:textId="77777777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permStart w:id="285016654" w:edGrp="everyone"/>
            <w:r w:rsidRPr="00085B8B">
              <w:rPr>
                <w:bCs/>
                <w:color w:val="0000FF"/>
                <w:sz w:val="22"/>
                <w:szCs w:val="22"/>
              </w:rPr>
              <w:t xml:space="preserve">Администрация Можайского </w:t>
            </w:r>
          </w:p>
          <w:p w14:paraId="027568CF" w14:textId="15548DF9" w:rsidR="00F6133F" w:rsidRDefault="005C35DB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>
              <w:rPr>
                <w:bCs/>
                <w:color w:val="0000FF"/>
                <w:sz w:val="22"/>
                <w:szCs w:val="22"/>
              </w:rPr>
              <w:t xml:space="preserve">городского округа </w:t>
            </w:r>
          </w:p>
          <w:p w14:paraId="313A0F52" w14:textId="640A83F6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 w:rsidRPr="00085B8B">
              <w:rPr>
                <w:bCs/>
                <w:color w:val="0000FF"/>
                <w:sz w:val="22"/>
                <w:szCs w:val="22"/>
              </w:rPr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1A7E4146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B676C9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F57EA5">
        <w:rPr>
          <w:b/>
          <w:noProof/>
          <w:color w:val="0000FF"/>
          <w:sz w:val="28"/>
          <w:szCs w:val="28"/>
        </w:rPr>
        <w:t>АЗ-МОЖ/18-13</w:t>
      </w:r>
      <w:r w:rsidR="00133BC0">
        <w:rPr>
          <w:b/>
          <w:noProof/>
          <w:color w:val="0000FF"/>
          <w:sz w:val="28"/>
          <w:szCs w:val="28"/>
        </w:rPr>
        <w:t xml:space="preserve">92 </w:t>
      </w:r>
      <w:permEnd w:id="1699494554"/>
    </w:p>
    <w:p w14:paraId="2AF3BC47" w14:textId="40374668" w:rsidR="00F6133F" w:rsidRDefault="00F6133F" w:rsidP="00F6133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 не разграничена, расположенного</w:t>
      </w:r>
      <w:r w:rsidRPr="006642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 xml:space="preserve">на территории Можайского </w:t>
      </w:r>
      <w:r w:rsidR="005C35DB">
        <w:rPr>
          <w:noProof/>
          <w:color w:val="0000FF"/>
          <w:sz w:val="28"/>
          <w:szCs w:val="28"/>
        </w:rPr>
        <w:t>городского округа</w:t>
      </w:r>
      <w:r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для </w:t>
      </w:r>
      <w:r w:rsidR="00F57EA5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38ABED7" w14:textId="52991F11" w:rsidR="00F6133F" w:rsidRPr="0066427B" w:rsidRDefault="007C2880" w:rsidP="00F6133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154A79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C6AA7" w:rsidRPr="004C6AA7">
        <w:rPr>
          <w:b/>
          <w:noProof/>
          <w:color w:val="0000FF"/>
          <w:sz w:val="28"/>
          <w:szCs w:val="28"/>
        </w:rPr>
        <w:t>130818/6987935/01</w:t>
      </w:r>
      <w:r w:rsidR="00133BC0">
        <w:rPr>
          <w:b/>
          <w:noProof/>
          <w:color w:val="0000FF"/>
          <w:sz w:val="28"/>
          <w:szCs w:val="28"/>
        </w:rPr>
        <w:t xml:space="preserve">    </w:t>
      </w:r>
      <w:r w:rsidR="00F57EA5">
        <w:rPr>
          <w:b/>
          <w:noProof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129FE7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76B1E" w:rsidRPr="00976B1E">
        <w:rPr>
          <w:b/>
          <w:noProof/>
          <w:color w:val="0000FF"/>
          <w:sz w:val="28"/>
          <w:szCs w:val="28"/>
        </w:rPr>
        <w:t>00300060102950</w:t>
      </w:r>
      <w:r w:rsidR="00133BC0">
        <w:rPr>
          <w:b/>
          <w:noProof/>
          <w:color w:val="0000FF"/>
          <w:sz w:val="28"/>
          <w:szCs w:val="28"/>
        </w:rPr>
        <w:t xml:space="preserve">  </w:t>
      </w:r>
      <w:r w:rsidR="00F57EA5">
        <w:rPr>
          <w:b/>
          <w:noProof/>
          <w:color w:val="0000FF"/>
          <w:sz w:val="28"/>
          <w:szCs w:val="28"/>
        </w:rPr>
        <w:t xml:space="preserve">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F937F1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33BC0">
        <w:rPr>
          <w:b/>
          <w:noProof/>
          <w:color w:val="0000FF"/>
          <w:sz w:val="28"/>
          <w:szCs w:val="28"/>
        </w:rPr>
        <w:t>14</w:t>
      </w:r>
      <w:r w:rsidR="00F6133F" w:rsidRPr="00F6133F">
        <w:rPr>
          <w:b/>
          <w:noProof/>
          <w:color w:val="0000FF"/>
          <w:sz w:val="28"/>
          <w:szCs w:val="28"/>
        </w:rPr>
        <w:t>.</w:t>
      </w:r>
      <w:r w:rsidR="00F57EA5">
        <w:rPr>
          <w:b/>
          <w:noProof/>
          <w:color w:val="0000FF"/>
          <w:sz w:val="28"/>
          <w:szCs w:val="28"/>
        </w:rPr>
        <w:t>08</w:t>
      </w:r>
      <w:r w:rsidR="00F6133F" w:rsidRPr="00F6133F">
        <w:rPr>
          <w:b/>
          <w:noProof/>
          <w:color w:val="0000FF"/>
          <w:sz w:val="28"/>
          <w:szCs w:val="28"/>
        </w:rPr>
        <w:t>.201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CEF45F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33BC0">
        <w:rPr>
          <w:b/>
          <w:noProof/>
          <w:color w:val="0000FF"/>
          <w:sz w:val="28"/>
          <w:szCs w:val="28"/>
        </w:rPr>
        <w:t>18</w:t>
      </w:r>
      <w:r w:rsidR="00577C9F">
        <w:rPr>
          <w:b/>
          <w:noProof/>
          <w:color w:val="0000FF"/>
          <w:sz w:val="28"/>
          <w:szCs w:val="28"/>
        </w:rPr>
        <w:t>.09.2018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AEF95F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33BC0">
        <w:rPr>
          <w:b/>
          <w:noProof/>
          <w:color w:val="0000FF"/>
          <w:sz w:val="28"/>
          <w:szCs w:val="28"/>
        </w:rPr>
        <w:t>21</w:t>
      </w:r>
      <w:r w:rsidR="00577C9F">
        <w:rPr>
          <w:b/>
          <w:noProof/>
          <w:color w:val="0000FF"/>
          <w:sz w:val="28"/>
          <w:szCs w:val="28"/>
        </w:rPr>
        <w:t>.09.2018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53322E8E" w:rsidR="005F46B6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6E95365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17AB86" w14:textId="4C0F18B1" w:rsidR="00F6133F" w:rsidRPr="00C97973" w:rsidRDefault="00C97973" w:rsidP="0024077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F6133F" w:rsidRPr="00E13C98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в Московской области </w:t>
      </w:r>
      <w:r w:rsidR="004F01D2">
        <w:rPr>
          <w:color w:val="0000FF"/>
          <w:sz w:val="22"/>
          <w:szCs w:val="22"/>
        </w:rPr>
        <w:t xml:space="preserve">(протокол от </w:t>
      </w:r>
      <w:r w:rsidR="00080663">
        <w:rPr>
          <w:color w:val="0000FF"/>
          <w:sz w:val="22"/>
          <w:szCs w:val="22"/>
        </w:rPr>
        <w:t>25</w:t>
      </w:r>
      <w:r w:rsidR="004F01D2">
        <w:rPr>
          <w:color w:val="0000FF"/>
          <w:sz w:val="22"/>
          <w:szCs w:val="22"/>
        </w:rPr>
        <w:t>.0</w:t>
      </w:r>
      <w:r w:rsidR="00080663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>.2018</w:t>
      </w:r>
      <w:r w:rsidR="00F6133F" w:rsidRPr="00E13C98">
        <w:rPr>
          <w:color w:val="0000FF"/>
          <w:sz w:val="22"/>
          <w:szCs w:val="22"/>
        </w:rPr>
        <w:t xml:space="preserve"> № </w:t>
      </w:r>
      <w:r w:rsidR="00080663">
        <w:rPr>
          <w:color w:val="0000FF"/>
          <w:sz w:val="22"/>
          <w:szCs w:val="22"/>
        </w:rPr>
        <w:t>86-З</w:t>
      </w:r>
      <w:r w:rsidR="0025023C">
        <w:rPr>
          <w:color w:val="0000FF"/>
          <w:sz w:val="22"/>
          <w:szCs w:val="22"/>
        </w:rPr>
        <w:t>,</w:t>
      </w:r>
      <w:r w:rsidR="006B4586">
        <w:rPr>
          <w:color w:val="0000FF"/>
          <w:sz w:val="22"/>
          <w:szCs w:val="22"/>
        </w:rPr>
        <w:t xml:space="preserve"> п. </w:t>
      </w:r>
      <w:r w:rsidR="00080663">
        <w:rPr>
          <w:color w:val="0000FF"/>
          <w:sz w:val="22"/>
          <w:szCs w:val="22"/>
        </w:rPr>
        <w:t>119</w:t>
      </w:r>
      <w:r w:rsidR="005C35DB">
        <w:rPr>
          <w:color w:val="0000FF"/>
          <w:sz w:val="22"/>
          <w:szCs w:val="22"/>
        </w:rPr>
        <w:t>)</w:t>
      </w:r>
      <w:r w:rsidR="00F6133F" w:rsidRPr="00C97973">
        <w:rPr>
          <w:color w:val="0000FF"/>
          <w:sz w:val="22"/>
          <w:szCs w:val="22"/>
        </w:rPr>
        <w:t>;</w:t>
      </w:r>
    </w:p>
    <w:p w14:paraId="391C0055" w14:textId="3BC159F3" w:rsidR="00F6133F" w:rsidRPr="002044F8" w:rsidRDefault="00C97973" w:rsidP="005C35D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F6133F" w:rsidRPr="00C97973">
        <w:rPr>
          <w:color w:val="0000FF"/>
          <w:sz w:val="22"/>
          <w:szCs w:val="22"/>
        </w:rPr>
        <w:t xml:space="preserve">постановления Администрации Можайского </w:t>
      </w:r>
      <w:r w:rsidR="005C35DB">
        <w:rPr>
          <w:color w:val="0000FF"/>
          <w:sz w:val="22"/>
          <w:szCs w:val="22"/>
        </w:rPr>
        <w:t>городского округа</w:t>
      </w:r>
      <w:r w:rsidR="00F6133F" w:rsidRPr="00C97973">
        <w:rPr>
          <w:color w:val="0000FF"/>
          <w:sz w:val="22"/>
          <w:szCs w:val="22"/>
        </w:rPr>
        <w:t xml:space="preserve"> Московской области</w:t>
      </w:r>
      <w:r w:rsidR="004F01D2">
        <w:rPr>
          <w:color w:val="0000FF"/>
          <w:sz w:val="22"/>
          <w:szCs w:val="22"/>
        </w:rPr>
        <w:t xml:space="preserve"> от </w:t>
      </w:r>
      <w:r w:rsidR="00080663">
        <w:rPr>
          <w:color w:val="0000FF"/>
          <w:sz w:val="22"/>
          <w:szCs w:val="22"/>
        </w:rPr>
        <w:t>02.08</w:t>
      </w:r>
      <w:r w:rsidR="006B4586">
        <w:rPr>
          <w:color w:val="0000FF"/>
          <w:sz w:val="22"/>
          <w:szCs w:val="22"/>
        </w:rPr>
        <w:t xml:space="preserve">.2018 </w:t>
      </w:r>
      <w:r w:rsidR="005C35DB">
        <w:rPr>
          <w:color w:val="0000FF"/>
          <w:sz w:val="22"/>
          <w:szCs w:val="22"/>
        </w:rPr>
        <w:br/>
      </w:r>
      <w:r w:rsidR="00080663">
        <w:rPr>
          <w:color w:val="0000FF"/>
          <w:sz w:val="22"/>
          <w:szCs w:val="22"/>
        </w:rPr>
        <w:t>№ 2238</w:t>
      </w:r>
      <w:r w:rsidR="005C35DB">
        <w:rPr>
          <w:color w:val="0000FF"/>
          <w:sz w:val="22"/>
          <w:szCs w:val="22"/>
        </w:rPr>
        <w:t>-П</w:t>
      </w:r>
      <w:r w:rsidR="00F6133F" w:rsidRPr="00C9797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участка, </w:t>
      </w:r>
      <w:r w:rsidR="005C35DB">
        <w:rPr>
          <w:color w:val="0000FF"/>
          <w:sz w:val="22"/>
          <w:szCs w:val="22"/>
        </w:rPr>
        <w:t>расположенного по адресу: Московская область, Можайский район, д.</w:t>
      </w:r>
      <w:r w:rsidR="003B52CD">
        <w:rPr>
          <w:color w:val="0000FF"/>
          <w:sz w:val="22"/>
          <w:szCs w:val="22"/>
        </w:rPr>
        <w:t xml:space="preserve"> </w:t>
      </w:r>
      <w:r w:rsidR="00080663">
        <w:rPr>
          <w:color w:val="0000FF"/>
          <w:sz w:val="22"/>
          <w:szCs w:val="22"/>
        </w:rPr>
        <w:t>Кукарино</w:t>
      </w:r>
      <w:r w:rsidR="005C35DB">
        <w:rPr>
          <w:color w:val="0000FF"/>
          <w:sz w:val="22"/>
          <w:szCs w:val="22"/>
        </w:rPr>
        <w:t xml:space="preserve">, вид разрешенного использования – «для </w:t>
      </w:r>
      <w:r w:rsidR="00880760">
        <w:rPr>
          <w:color w:val="0000FF"/>
          <w:sz w:val="22"/>
          <w:szCs w:val="22"/>
        </w:rPr>
        <w:t>ведения личного подсобного хозяйства</w:t>
      </w:r>
      <w:r w:rsidR="005C35DB">
        <w:rPr>
          <w:color w:val="0000FF"/>
          <w:sz w:val="22"/>
          <w:szCs w:val="22"/>
        </w:rPr>
        <w:t>»</w:t>
      </w:r>
      <w:r w:rsidR="00F6133F">
        <w:rPr>
          <w:iCs/>
          <w:color w:val="0000FF"/>
          <w:sz w:val="22"/>
          <w:szCs w:val="22"/>
        </w:rPr>
        <w:t xml:space="preserve"> </w:t>
      </w:r>
      <w:r w:rsidR="00F6133F" w:rsidRPr="008B2C46">
        <w:rPr>
          <w:iCs/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857278A" w14:textId="1D63AF18" w:rsidR="00F6133F" w:rsidRPr="007E7DCA" w:rsidRDefault="00DC1D6B" w:rsidP="003F245D">
      <w:pPr>
        <w:tabs>
          <w:tab w:val="num" w:pos="0"/>
        </w:tabs>
        <w:autoSpaceDE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F6133F" w:rsidRPr="007E7DCA">
        <w:rPr>
          <w:b/>
          <w:color w:val="0000FF"/>
          <w:sz w:val="22"/>
          <w:szCs w:val="22"/>
        </w:rPr>
        <w:t xml:space="preserve">Администрация Можайского </w:t>
      </w:r>
      <w:r w:rsidR="005C35DB" w:rsidRPr="007E7DCA">
        <w:rPr>
          <w:b/>
          <w:color w:val="0000FF"/>
          <w:sz w:val="22"/>
          <w:szCs w:val="22"/>
        </w:rPr>
        <w:t>городского округа</w:t>
      </w:r>
      <w:r w:rsidR="00F6133F" w:rsidRPr="007E7DCA">
        <w:rPr>
          <w:b/>
          <w:color w:val="0000FF"/>
          <w:sz w:val="22"/>
          <w:szCs w:val="22"/>
        </w:rPr>
        <w:t xml:space="preserve"> Московской области.</w:t>
      </w:r>
    </w:p>
    <w:p w14:paraId="4294D19E" w14:textId="77777777" w:rsidR="00F6133F" w:rsidRPr="007E7DCA" w:rsidRDefault="00F6133F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623A773C" w14:textId="77777777" w:rsidR="00F6133F" w:rsidRPr="007E7DCA" w:rsidRDefault="00F6133F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 xml:space="preserve">Сайт: </w:t>
      </w:r>
      <w:hyperlink r:id="rId10" w:tgtFrame="_blank" w:history="1">
        <w:r w:rsidRPr="007E7DCA">
          <w:rPr>
            <w:color w:val="0000FF"/>
            <w:sz w:val="22"/>
            <w:szCs w:val="22"/>
          </w:rPr>
          <w:t>www.admmozhaysk.ru</w:t>
        </w:r>
      </w:hyperlink>
      <w:r w:rsidRPr="007E7DCA">
        <w:rPr>
          <w:color w:val="0000FF"/>
          <w:sz w:val="22"/>
          <w:szCs w:val="22"/>
        </w:rPr>
        <w:t> </w:t>
      </w:r>
    </w:p>
    <w:p w14:paraId="77FD14A8" w14:textId="77777777" w:rsidR="00F6133F" w:rsidRPr="007E7DCA" w:rsidRDefault="00F6133F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>Адрес электронной почты: 1992kui@mail.ru</w:t>
      </w:r>
    </w:p>
    <w:p w14:paraId="430E6565" w14:textId="40335A82" w:rsidR="00F6133F" w:rsidRPr="007E7DCA" w:rsidRDefault="00F6133F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>Тел./факс: +7 (49638) 23249</w:t>
      </w:r>
      <w:r w:rsidR="005C35DB" w:rsidRPr="007E7DCA">
        <w:rPr>
          <w:color w:val="0000FF"/>
          <w:sz w:val="22"/>
          <w:szCs w:val="22"/>
        </w:rPr>
        <w:t>.</w:t>
      </w:r>
    </w:p>
    <w:p w14:paraId="26AE4CFC" w14:textId="047F9F28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1CBADBDD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92F109C" w14:textId="033FE979" w:rsidR="00793856" w:rsidRDefault="00785FBA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Можайского </w:t>
      </w:r>
      <w:r w:rsidR="00793856">
        <w:rPr>
          <w:color w:val="0000FF"/>
          <w:sz w:val="22"/>
          <w:szCs w:val="22"/>
        </w:rPr>
        <w:t>городского округа</w:t>
      </w:r>
      <w:r w:rsidRPr="007E7DCA">
        <w:rPr>
          <w:color w:val="0000FF"/>
          <w:sz w:val="22"/>
          <w:szCs w:val="22"/>
        </w:rPr>
        <w:t xml:space="preserve"> Московской области л/с 04483003360),</w:t>
      </w:r>
      <w:r w:rsidR="00793856">
        <w:rPr>
          <w:color w:val="0000FF"/>
          <w:sz w:val="22"/>
          <w:szCs w:val="22"/>
        </w:rPr>
        <w:t xml:space="preserve"> ИНН 5028003963, КПП 502801001,</w:t>
      </w:r>
    </w:p>
    <w:p w14:paraId="69AA60E9" w14:textId="728648E9" w:rsidR="00793856" w:rsidRPr="00FF0185" w:rsidRDefault="00785FBA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 xml:space="preserve">р/счет № 40101810845250010102, ГУ </w:t>
      </w:r>
      <w:r w:rsidR="005C35DB" w:rsidRPr="00FF0185">
        <w:rPr>
          <w:color w:val="0000FF"/>
          <w:sz w:val="22"/>
          <w:szCs w:val="22"/>
        </w:rPr>
        <w:t>Банка</w:t>
      </w:r>
      <w:r w:rsidRPr="00FF0185">
        <w:rPr>
          <w:color w:val="0000FF"/>
          <w:sz w:val="22"/>
          <w:szCs w:val="22"/>
        </w:rPr>
        <w:t xml:space="preserve"> Р</w:t>
      </w:r>
      <w:r w:rsidR="005C35DB" w:rsidRPr="00FF0185">
        <w:rPr>
          <w:color w:val="0000FF"/>
          <w:sz w:val="22"/>
          <w:szCs w:val="22"/>
        </w:rPr>
        <w:t>оссии</w:t>
      </w:r>
      <w:r w:rsidRPr="00FF0185">
        <w:rPr>
          <w:color w:val="0000FF"/>
          <w:sz w:val="22"/>
          <w:szCs w:val="22"/>
        </w:rPr>
        <w:t xml:space="preserve"> </w:t>
      </w:r>
      <w:r w:rsidR="00793856" w:rsidRPr="00FF0185">
        <w:rPr>
          <w:color w:val="0000FF"/>
          <w:sz w:val="22"/>
          <w:szCs w:val="22"/>
        </w:rPr>
        <w:t>ЦФО, БИК 044525000,</w:t>
      </w:r>
    </w:p>
    <w:p w14:paraId="479166C1" w14:textId="7F76469E" w:rsidR="00764961" w:rsidRPr="00FF0185" w:rsidRDefault="00785FBA" w:rsidP="007E7DC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F0185">
        <w:rPr>
          <w:color w:val="0000FF"/>
          <w:sz w:val="22"/>
          <w:szCs w:val="22"/>
        </w:rPr>
        <w:t xml:space="preserve">КБК </w:t>
      </w:r>
      <w:r w:rsidR="008F0CC5" w:rsidRPr="008F0CC5">
        <w:rPr>
          <w:color w:val="0000FF"/>
          <w:sz w:val="22"/>
          <w:szCs w:val="22"/>
        </w:rPr>
        <w:t>001 111 05013 13 0000 120</w:t>
      </w:r>
      <w:r w:rsidRPr="00FF0185">
        <w:rPr>
          <w:color w:val="0000FF"/>
          <w:sz w:val="22"/>
          <w:szCs w:val="22"/>
        </w:rPr>
        <w:t xml:space="preserve">, ОКТМО </w:t>
      </w:r>
      <w:r w:rsidR="00051F68" w:rsidRPr="00051F68">
        <w:rPr>
          <w:color w:val="0000FF"/>
          <w:sz w:val="22"/>
          <w:szCs w:val="22"/>
        </w:rPr>
        <w:t>466 331 01</w:t>
      </w:r>
      <w:r w:rsidR="00764961" w:rsidRPr="007E7DCA">
        <w:rPr>
          <w:color w:val="0000FF"/>
          <w:sz w:val="22"/>
          <w:szCs w:val="22"/>
        </w:rPr>
        <w:t>.</w:t>
      </w:r>
    </w:p>
    <w:permEnd w:id="700541509"/>
    <w:p w14:paraId="7EA681CA" w14:textId="448FDE9A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1DC0D527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F6133F" w:rsidRPr="006D02A8">
        <w:rPr>
          <w:color w:val="0000FF"/>
          <w:sz w:val="22"/>
          <w:szCs w:val="22"/>
        </w:rPr>
        <w:t>земельный участок</w:t>
      </w:r>
      <w:r w:rsidR="00F6133F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Можайского </w:t>
      </w:r>
      <w:r w:rsidR="005C35DB">
        <w:rPr>
          <w:color w:val="0000FF"/>
          <w:sz w:val="22"/>
          <w:szCs w:val="22"/>
        </w:rPr>
        <w:t>городского округа</w:t>
      </w:r>
      <w:r w:rsidR="00F6133F">
        <w:rPr>
          <w:color w:val="0000FF"/>
          <w:sz w:val="22"/>
          <w:szCs w:val="22"/>
        </w:rPr>
        <w:t xml:space="preserve"> Московской области</w:t>
      </w:r>
      <w:r w:rsidR="00F6133F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91C456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0D13DD">
        <w:rPr>
          <w:color w:val="0000FF"/>
          <w:sz w:val="22"/>
          <w:szCs w:val="22"/>
        </w:rPr>
        <w:t>Московская обл</w:t>
      </w:r>
      <w:r w:rsidR="00810B6E">
        <w:rPr>
          <w:color w:val="0000FF"/>
          <w:sz w:val="22"/>
          <w:szCs w:val="22"/>
        </w:rPr>
        <w:t>асть, Можайский</w:t>
      </w:r>
      <w:r w:rsidR="0025023C">
        <w:rPr>
          <w:color w:val="0000FF"/>
          <w:sz w:val="22"/>
          <w:szCs w:val="22"/>
        </w:rPr>
        <w:t xml:space="preserve"> район, д.</w:t>
      </w:r>
      <w:r w:rsidR="001873EC">
        <w:rPr>
          <w:color w:val="0000FF"/>
          <w:sz w:val="22"/>
          <w:szCs w:val="22"/>
        </w:rPr>
        <w:t xml:space="preserve"> Кукарино</w:t>
      </w:r>
      <w:r w:rsidR="00810B6E">
        <w:rPr>
          <w:color w:val="0000FF"/>
          <w:sz w:val="22"/>
          <w:szCs w:val="22"/>
        </w:rPr>
        <w:t>.</w:t>
      </w:r>
    </w:p>
    <w:permEnd w:id="8865509"/>
    <w:p w14:paraId="55E57AF4" w14:textId="122061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1873EC">
        <w:rPr>
          <w:color w:val="0000FF"/>
          <w:sz w:val="22"/>
          <w:szCs w:val="22"/>
        </w:rPr>
        <w:t>900</w:t>
      </w:r>
      <w:r w:rsidR="00D06FBE">
        <w:rPr>
          <w:color w:val="0000FF"/>
          <w:sz w:val="22"/>
          <w:szCs w:val="22"/>
        </w:rPr>
        <w:t>.</w:t>
      </w:r>
    </w:p>
    <w:permEnd w:id="1116432812"/>
    <w:p w14:paraId="5FAABBA7" w14:textId="1E5B0A3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C35DB">
        <w:rPr>
          <w:color w:val="0000FF"/>
          <w:sz w:val="22"/>
          <w:szCs w:val="22"/>
        </w:rPr>
        <w:t>50:18:</w:t>
      </w:r>
      <w:r w:rsidR="001873EC">
        <w:rPr>
          <w:color w:val="0000FF"/>
          <w:sz w:val="22"/>
          <w:szCs w:val="22"/>
        </w:rPr>
        <w:t>0030306</w:t>
      </w:r>
      <w:r w:rsidR="0025023C">
        <w:rPr>
          <w:color w:val="0000FF"/>
          <w:sz w:val="22"/>
          <w:szCs w:val="22"/>
        </w:rPr>
        <w:t>:</w:t>
      </w:r>
      <w:r w:rsidR="001873EC">
        <w:rPr>
          <w:color w:val="0000FF"/>
          <w:sz w:val="22"/>
          <w:szCs w:val="22"/>
        </w:rPr>
        <w:t>1010</w:t>
      </w:r>
      <w:r w:rsidRPr="00242F27">
        <w:rPr>
          <w:color w:val="0000FF"/>
          <w:sz w:val="22"/>
          <w:szCs w:val="22"/>
        </w:rPr>
        <w:t xml:space="preserve"> (</w:t>
      </w:r>
      <w:r w:rsidR="005C35DB">
        <w:rPr>
          <w:color w:val="0000FF"/>
          <w:sz w:val="22"/>
          <w:szCs w:val="22"/>
        </w:rPr>
        <w:t>выписка</w:t>
      </w:r>
      <w:r w:rsidR="004F01D2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4F01D2">
        <w:rPr>
          <w:color w:val="0000FF"/>
          <w:sz w:val="22"/>
          <w:szCs w:val="22"/>
        </w:rPr>
        <w:br/>
        <w:t>об объекте недвижимости</w:t>
      </w:r>
      <w:r w:rsidR="005C35DB">
        <w:rPr>
          <w:color w:val="0000FF"/>
          <w:sz w:val="22"/>
          <w:szCs w:val="22"/>
        </w:rPr>
        <w:t xml:space="preserve"> </w:t>
      </w:r>
      <w:r w:rsidR="00075BC1">
        <w:rPr>
          <w:color w:val="0000FF"/>
          <w:sz w:val="22"/>
          <w:szCs w:val="22"/>
        </w:rPr>
        <w:t>от</w:t>
      </w:r>
      <w:r w:rsidR="004F01D2">
        <w:rPr>
          <w:color w:val="0000FF"/>
          <w:sz w:val="22"/>
          <w:szCs w:val="22"/>
        </w:rPr>
        <w:t xml:space="preserve"> </w:t>
      </w:r>
      <w:r w:rsidR="00100CA4">
        <w:rPr>
          <w:color w:val="0000FF"/>
          <w:sz w:val="22"/>
          <w:szCs w:val="22"/>
        </w:rPr>
        <w:t>27.07</w:t>
      </w:r>
      <w:r w:rsidR="00810B6E">
        <w:rPr>
          <w:color w:val="0000FF"/>
          <w:sz w:val="22"/>
          <w:szCs w:val="22"/>
        </w:rPr>
        <w:t xml:space="preserve">.2018 № </w:t>
      </w:r>
      <w:r w:rsidR="004F01D2">
        <w:rPr>
          <w:color w:val="0000FF"/>
          <w:sz w:val="22"/>
          <w:szCs w:val="22"/>
        </w:rPr>
        <w:t>99/2018/</w:t>
      </w:r>
      <w:r w:rsidR="0025023C">
        <w:rPr>
          <w:color w:val="0000FF"/>
          <w:sz w:val="22"/>
          <w:szCs w:val="22"/>
        </w:rPr>
        <w:t>1</w:t>
      </w:r>
      <w:r w:rsidR="001873EC">
        <w:rPr>
          <w:color w:val="0000FF"/>
          <w:sz w:val="22"/>
          <w:szCs w:val="22"/>
        </w:rPr>
        <w:t>39725655</w:t>
      </w:r>
      <w:r w:rsidR="0025023C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900634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075BC1" w:rsidRPr="00075BC1">
        <w:rPr>
          <w:color w:val="0000FF"/>
          <w:sz w:val="22"/>
          <w:szCs w:val="22"/>
        </w:rPr>
        <w:t>государственная</w:t>
      </w:r>
      <w:r w:rsidR="00075BC1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075BC1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810B6E" w:rsidRPr="00242F27">
        <w:rPr>
          <w:color w:val="0000FF"/>
          <w:sz w:val="22"/>
          <w:szCs w:val="22"/>
        </w:rPr>
        <w:t>(</w:t>
      </w:r>
      <w:r w:rsidR="004F01D2">
        <w:rPr>
          <w:color w:val="0000FF"/>
          <w:sz w:val="22"/>
          <w:szCs w:val="22"/>
        </w:rPr>
        <w:t xml:space="preserve">выписка </w:t>
      </w:r>
      <w:r w:rsidR="004F01D2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</w:t>
      </w:r>
      <w:r w:rsidR="0025023C">
        <w:rPr>
          <w:color w:val="0000FF"/>
          <w:sz w:val="22"/>
          <w:szCs w:val="22"/>
        </w:rPr>
        <w:t xml:space="preserve">от 27.07.2018 </w:t>
      </w:r>
      <w:r w:rsidR="0025023C">
        <w:rPr>
          <w:color w:val="0000FF"/>
          <w:sz w:val="22"/>
          <w:szCs w:val="22"/>
        </w:rPr>
        <w:br/>
      </w:r>
      <w:r w:rsidR="001873EC">
        <w:rPr>
          <w:color w:val="0000FF"/>
          <w:sz w:val="22"/>
          <w:szCs w:val="22"/>
        </w:rPr>
        <w:t>№ 99/2018/139725655</w:t>
      </w:r>
      <w:r w:rsidR="004F01D2">
        <w:rPr>
          <w:color w:val="0000FF"/>
          <w:sz w:val="22"/>
          <w:szCs w:val="22"/>
        </w:rPr>
        <w:t xml:space="preserve"> –</w:t>
      </w:r>
      <w:r w:rsidR="004F01D2" w:rsidRPr="00242F27">
        <w:rPr>
          <w:color w:val="0000FF"/>
          <w:sz w:val="22"/>
          <w:szCs w:val="22"/>
        </w:rPr>
        <w:t xml:space="preserve"> Приложение</w:t>
      </w:r>
      <w:r w:rsidR="004F01D2">
        <w:rPr>
          <w:color w:val="0000FF"/>
          <w:sz w:val="22"/>
          <w:szCs w:val="22"/>
        </w:rPr>
        <w:t> </w:t>
      </w:r>
      <w:r w:rsidR="004F01D2" w:rsidRPr="00242F27">
        <w:rPr>
          <w:color w:val="0000FF"/>
          <w:sz w:val="22"/>
          <w:szCs w:val="22"/>
        </w:rPr>
        <w:t>2</w:t>
      </w:r>
      <w:r w:rsidR="00810B6E" w:rsidRPr="00242F27">
        <w:rPr>
          <w:color w:val="0000FF"/>
          <w:sz w:val="22"/>
          <w:szCs w:val="22"/>
        </w:rPr>
        <w:t>).</w:t>
      </w:r>
    </w:p>
    <w:p w14:paraId="4B2893FC" w14:textId="3A0E2F91" w:rsidR="005C35DB" w:rsidRDefault="005D4292" w:rsidP="0014188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Сведения о </w:t>
      </w:r>
      <w:r w:rsidR="002C6926" w:rsidRPr="00711439">
        <w:rPr>
          <w:b/>
          <w:color w:val="0000FF"/>
          <w:sz w:val="22"/>
          <w:szCs w:val="22"/>
        </w:rPr>
        <w:t>земел</w:t>
      </w:r>
      <w:r>
        <w:rPr>
          <w:b/>
          <w:color w:val="0000FF"/>
          <w:sz w:val="22"/>
          <w:szCs w:val="22"/>
        </w:rPr>
        <w:t>ьном участке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4F01D2">
        <w:rPr>
          <w:color w:val="0000FF"/>
          <w:sz w:val="22"/>
          <w:szCs w:val="22"/>
        </w:rPr>
        <w:t xml:space="preserve">выписке из Единого государственного реестра недвижимости </w:t>
      </w:r>
      <w:r w:rsidR="004F01D2">
        <w:rPr>
          <w:color w:val="0000FF"/>
          <w:sz w:val="22"/>
          <w:szCs w:val="22"/>
        </w:rPr>
        <w:br/>
        <w:t xml:space="preserve">об объекте недвижимости </w:t>
      </w:r>
      <w:r w:rsidR="0025023C">
        <w:rPr>
          <w:color w:val="0000FF"/>
          <w:sz w:val="22"/>
          <w:szCs w:val="22"/>
        </w:rPr>
        <w:t xml:space="preserve">от 27.07.2018 </w:t>
      </w:r>
      <w:r w:rsidR="001873EC">
        <w:rPr>
          <w:color w:val="0000FF"/>
          <w:sz w:val="22"/>
          <w:szCs w:val="22"/>
        </w:rPr>
        <w:t>№ 99/2018/139725655</w:t>
      </w:r>
      <w:r w:rsidR="0025023C">
        <w:rPr>
          <w:color w:val="0000FF"/>
          <w:sz w:val="22"/>
          <w:szCs w:val="22"/>
        </w:rPr>
        <w:t xml:space="preserve"> </w:t>
      </w:r>
      <w:r w:rsidR="004F01D2">
        <w:rPr>
          <w:color w:val="0000FF"/>
          <w:sz w:val="22"/>
          <w:szCs w:val="22"/>
        </w:rPr>
        <w:t>(Приложение 2)</w:t>
      </w:r>
      <w:r w:rsidR="00810B6E">
        <w:rPr>
          <w:color w:val="0000FF"/>
          <w:sz w:val="22"/>
          <w:szCs w:val="22"/>
        </w:rPr>
        <w:t xml:space="preserve">, </w:t>
      </w:r>
      <w:r w:rsidR="004F01D2" w:rsidRPr="00C97973">
        <w:rPr>
          <w:color w:val="0000FF"/>
          <w:sz w:val="22"/>
          <w:szCs w:val="22"/>
        </w:rPr>
        <w:t>постановлени</w:t>
      </w:r>
      <w:r w:rsidR="002C2379">
        <w:rPr>
          <w:color w:val="0000FF"/>
          <w:sz w:val="22"/>
          <w:szCs w:val="22"/>
        </w:rPr>
        <w:t>и</w:t>
      </w:r>
      <w:r w:rsidR="004F01D2" w:rsidRPr="00C97973">
        <w:rPr>
          <w:color w:val="0000FF"/>
          <w:sz w:val="22"/>
          <w:szCs w:val="22"/>
        </w:rPr>
        <w:t xml:space="preserve"> </w:t>
      </w:r>
      <w:r w:rsidR="001873EC" w:rsidRPr="00C97973">
        <w:rPr>
          <w:color w:val="0000FF"/>
          <w:sz w:val="22"/>
          <w:szCs w:val="22"/>
        </w:rPr>
        <w:t xml:space="preserve">Администрации Можайского </w:t>
      </w:r>
      <w:r w:rsidR="001873EC">
        <w:rPr>
          <w:color w:val="0000FF"/>
          <w:sz w:val="22"/>
          <w:szCs w:val="22"/>
        </w:rPr>
        <w:t>городского округа</w:t>
      </w:r>
      <w:r w:rsidR="001873EC" w:rsidRPr="00C97973">
        <w:rPr>
          <w:color w:val="0000FF"/>
          <w:sz w:val="22"/>
          <w:szCs w:val="22"/>
        </w:rPr>
        <w:t xml:space="preserve"> Московской области</w:t>
      </w:r>
      <w:r w:rsidR="001873EC">
        <w:rPr>
          <w:color w:val="0000FF"/>
          <w:sz w:val="22"/>
          <w:szCs w:val="22"/>
        </w:rPr>
        <w:t xml:space="preserve"> от 02.08</w:t>
      </w:r>
      <w:r w:rsidR="00A75FCE">
        <w:rPr>
          <w:color w:val="0000FF"/>
          <w:sz w:val="22"/>
          <w:szCs w:val="22"/>
        </w:rPr>
        <w:t xml:space="preserve">.2018 </w:t>
      </w:r>
      <w:r w:rsidR="001873EC">
        <w:rPr>
          <w:color w:val="0000FF"/>
          <w:sz w:val="22"/>
          <w:szCs w:val="22"/>
        </w:rPr>
        <w:t>№ 2238-П</w:t>
      </w:r>
      <w:r w:rsidR="001873EC" w:rsidRPr="00C9797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участка, </w:t>
      </w:r>
      <w:r w:rsidR="001873EC">
        <w:rPr>
          <w:color w:val="0000FF"/>
          <w:sz w:val="22"/>
          <w:szCs w:val="22"/>
        </w:rPr>
        <w:t>расположенного по адресу: Московская область, Можайский район, д. Кукарино, вид разрешенного использования – «для ведения личного подсобного хозяйства»</w:t>
      </w:r>
      <w:r w:rsidR="004F01D2">
        <w:rPr>
          <w:color w:val="0000FF"/>
          <w:sz w:val="22"/>
          <w:szCs w:val="22"/>
        </w:rPr>
        <w:t xml:space="preserve"> (Приложение 1)</w:t>
      </w:r>
      <w:r w:rsidR="005C35DB">
        <w:rPr>
          <w:iCs/>
          <w:color w:val="0000FF"/>
          <w:sz w:val="22"/>
          <w:szCs w:val="22"/>
        </w:rPr>
        <w:t xml:space="preserve">, </w:t>
      </w:r>
      <w:r w:rsidR="00141881">
        <w:rPr>
          <w:color w:val="0000FF"/>
          <w:sz w:val="22"/>
          <w:szCs w:val="22"/>
        </w:rPr>
        <w:t>Заключении т</w:t>
      </w:r>
      <w:r w:rsidR="00141881" w:rsidRPr="00242F27">
        <w:rPr>
          <w:color w:val="0000FF"/>
          <w:sz w:val="22"/>
          <w:szCs w:val="22"/>
        </w:rPr>
        <w:t xml:space="preserve">ерриториального </w:t>
      </w:r>
      <w:r w:rsidR="00141881">
        <w:rPr>
          <w:color w:val="0000FF"/>
          <w:sz w:val="22"/>
          <w:szCs w:val="22"/>
        </w:rPr>
        <w:t xml:space="preserve">отдела Можайского </w:t>
      </w:r>
      <w:r w:rsidR="00141881" w:rsidRPr="00242F27">
        <w:rPr>
          <w:color w:val="0000FF"/>
          <w:sz w:val="22"/>
          <w:szCs w:val="22"/>
        </w:rPr>
        <w:t>муниципального района Г</w:t>
      </w:r>
      <w:r w:rsidR="00141881">
        <w:rPr>
          <w:color w:val="0000FF"/>
          <w:sz w:val="22"/>
          <w:szCs w:val="22"/>
        </w:rPr>
        <w:t xml:space="preserve">лавного управления архитектуры </w:t>
      </w:r>
      <w:r w:rsidR="00141881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141881">
        <w:rPr>
          <w:color w:val="0000FF"/>
          <w:sz w:val="22"/>
          <w:szCs w:val="22"/>
        </w:rPr>
        <w:t xml:space="preserve"> </w:t>
      </w:r>
      <w:r w:rsidR="0025023C">
        <w:rPr>
          <w:color w:val="0000FF"/>
          <w:sz w:val="22"/>
          <w:szCs w:val="22"/>
        </w:rPr>
        <w:t xml:space="preserve">от </w:t>
      </w:r>
      <w:r w:rsidR="001873EC">
        <w:rPr>
          <w:color w:val="0000FF"/>
          <w:sz w:val="22"/>
          <w:szCs w:val="22"/>
        </w:rPr>
        <w:t>14</w:t>
      </w:r>
      <w:r w:rsidR="0025023C">
        <w:rPr>
          <w:color w:val="0000FF"/>
          <w:sz w:val="22"/>
          <w:szCs w:val="22"/>
        </w:rPr>
        <w:t>.05.2018 № 30Исх-</w:t>
      </w:r>
      <w:r w:rsidR="001873EC">
        <w:rPr>
          <w:color w:val="0000FF"/>
          <w:sz w:val="22"/>
          <w:szCs w:val="22"/>
        </w:rPr>
        <w:t>12201</w:t>
      </w:r>
      <w:r w:rsidR="0025023C">
        <w:rPr>
          <w:color w:val="0000FF"/>
          <w:sz w:val="22"/>
          <w:szCs w:val="22"/>
        </w:rPr>
        <w:t xml:space="preserve">/ </w:t>
      </w:r>
      <w:r w:rsidR="00141881">
        <w:rPr>
          <w:color w:val="0000FF"/>
          <w:sz w:val="22"/>
          <w:szCs w:val="22"/>
        </w:rPr>
        <w:t xml:space="preserve">(Приложение 4), </w:t>
      </w:r>
      <w:r w:rsidR="003B52CD">
        <w:rPr>
          <w:color w:val="0000FF"/>
          <w:sz w:val="22"/>
          <w:szCs w:val="22"/>
        </w:rPr>
        <w:t>Градостроительном плане зе</w:t>
      </w:r>
      <w:r w:rsidR="001873EC">
        <w:rPr>
          <w:color w:val="0000FF"/>
          <w:sz w:val="22"/>
          <w:szCs w:val="22"/>
        </w:rPr>
        <w:t xml:space="preserve">мельного участка от 17.04.2018 </w:t>
      </w:r>
      <w:r w:rsidR="003B52CD">
        <w:rPr>
          <w:color w:val="0000FF"/>
          <w:sz w:val="22"/>
          <w:szCs w:val="22"/>
        </w:rPr>
        <w:t xml:space="preserve">№ </w:t>
      </w:r>
      <w:r w:rsidR="003B52CD">
        <w:rPr>
          <w:color w:val="0000FF"/>
          <w:sz w:val="22"/>
          <w:szCs w:val="22"/>
          <w:lang w:val="en-US"/>
        </w:rPr>
        <w:t>RU</w:t>
      </w:r>
      <w:r w:rsidR="0057767A">
        <w:rPr>
          <w:color w:val="0000FF"/>
          <w:sz w:val="22"/>
          <w:szCs w:val="22"/>
        </w:rPr>
        <w:t>50526ИЖС-</w:t>
      </w:r>
      <w:r w:rsidR="001873EC">
        <w:rPr>
          <w:color w:val="0000FF"/>
          <w:sz w:val="22"/>
          <w:szCs w:val="22"/>
        </w:rPr>
        <w:t>571</w:t>
      </w:r>
      <w:r w:rsidR="0057767A">
        <w:rPr>
          <w:color w:val="0000FF"/>
          <w:sz w:val="22"/>
          <w:szCs w:val="22"/>
        </w:rPr>
        <w:t xml:space="preserve"> (Приложение 4),</w:t>
      </w:r>
      <w:r w:rsidR="00141881">
        <w:rPr>
          <w:color w:val="0000FF"/>
          <w:sz w:val="22"/>
          <w:szCs w:val="22"/>
        </w:rPr>
        <w:t xml:space="preserve"> Заключении Главного управления культурного н</w:t>
      </w:r>
      <w:r w:rsidR="004F01D2">
        <w:rPr>
          <w:color w:val="0000FF"/>
          <w:sz w:val="22"/>
          <w:szCs w:val="22"/>
        </w:rPr>
        <w:t xml:space="preserve">аследия Московской области от </w:t>
      </w:r>
      <w:r w:rsidR="001873EC">
        <w:rPr>
          <w:color w:val="0000FF"/>
          <w:sz w:val="22"/>
          <w:szCs w:val="22"/>
        </w:rPr>
        <w:t>08.12.2018 № 45</w:t>
      </w:r>
      <w:r w:rsidR="00141881">
        <w:rPr>
          <w:color w:val="0000FF"/>
          <w:sz w:val="22"/>
          <w:szCs w:val="22"/>
        </w:rPr>
        <w:t>Исх-</w:t>
      </w:r>
      <w:r w:rsidR="001873EC">
        <w:rPr>
          <w:color w:val="0000FF"/>
          <w:sz w:val="22"/>
          <w:szCs w:val="22"/>
        </w:rPr>
        <w:t>6247</w:t>
      </w:r>
      <w:r w:rsidR="00141881">
        <w:rPr>
          <w:color w:val="0000FF"/>
          <w:sz w:val="22"/>
          <w:szCs w:val="22"/>
        </w:rPr>
        <w:t xml:space="preserve"> (Приложение 4),</w:t>
      </w:r>
      <w:r w:rsidR="00FF0185">
        <w:rPr>
          <w:color w:val="0000FF"/>
          <w:sz w:val="22"/>
          <w:szCs w:val="22"/>
        </w:rPr>
        <w:t xml:space="preserve"> письме </w:t>
      </w:r>
      <w:r w:rsidR="001873EC">
        <w:rPr>
          <w:color w:val="0000FF"/>
          <w:sz w:val="22"/>
          <w:szCs w:val="22"/>
        </w:rPr>
        <w:t xml:space="preserve">филиала ФГБУ «Федеральная кадастровая палата Федеральной службы государственной регистрации, кадастра и картографии» по Московской области от 08.05.2018 </w:t>
      </w:r>
      <w:r w:rsidR="00A75FCE">
        <w:rPr>
          <w:color w:val="0000FF"/>
          <w:sz w:val="22"/>
          <w:szCs w:val="22"/>
        </w:rPr>
        <w:br/>
      </w:r>
      <w:r w:rsidR="001873EC">
        <w:rPr>
          <w:color w:val="0000FF"/>
          <w:sz w:val="22"/>
          <w:szCs w:val="22"/>
        </w:rPr>
        <w:t>№ 42-30/702</w:t>
      </w:r>
      <w:r w:rsidR="00FF0185">
        <w:rPr>
          <w:color w:val="0000FF"/>
          <w:sz w:val="22"/>
          <w:szCs w:val="22"/>
        </w:rPr>
        <w:t xml:space="preserve"> (Приложение </w:t>
      </w:r>
      <w:r w:rsidR="00A75FCE">
        <w:rPr>
          <w:color w:val="0000FF"/>
          <w:sz w:val="22"/>
          <w:szCs w:val="22"/>
        </w:rPr>
        <w:t>2</w:t>
      </w:r>
      <w:r w:rsidR="00FF0185">
        <w:rPr>
          <w:color w:val="0000FF"/>
          <w:sz w:val="22"/>
          <w:szCs w:val="22"/>
        </w:rPr>
        <w:t>),</w:t>
      </w:r>
      <w:r w:rsidR="00141881">
        <w:rPr>
          <w:color w:val="0000FF"/>
          <w:sz w:val="22"/>
          <w:szCs w:val="22"/>
        </w:rPr>
        <w:t xml:space="preserve"> в том числе</w:t>
      </w:r>
      <w:r w:rsidR="00FF0185">
        <w:rPr>
          <w:color w:val="0000FF"/>
          <w:sz w:val="22"/>
          <w:szCs w:val="22"/>
        </w:rPr>
        <w:t>:</w:t>
      </w:r>
    </w:p>
    <w:p w14:paraId="3126057C" w14:textId="796B0F4B" w:rsidR="00702A97" w:rsidRDefault="001873EC" w:rsidP="00702A9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 З</w:t>
      </w:r>
      <w:r w:rsidR="00FF0185">
        <w:rPr>
          <w:color w:val="0000FF"/>
          <w:sz w:val="22"/>
          <w:szCs w:val="22"/>
        </w:rPr>
        <w:t xml:space="preserve">емельный участок расположен </w:t>
      </w:r>
      <w:r w:rsidR="0025023C">
        <w:rPr>
          <w:color w:val="0000FF"/>
          <w:sz w:val="22"/>
          <w:szCs w:val="22"/>
        </w:rPr>
        <w:t xml:space="preserve">в границе </w:t>
      </w:r>
      <w:r w:rsidR="00702A97">
        <w:rPr>
          <w:color w:val="0000FF"/>
          <w:sz w:val="22"/>
          <w:szCs w:val="22"/>
        </w:rPr>
        <w:t>зоны регулирования застройки и хозяйственной деятельности особо ценного объекта культурного наследия Российской Федераци</w:t>
      </w:r>
      <w:r w:rsidR="0025023C">
        <w:rPr>
          <w:color w:val="0000FF"/>
          <w:sz w:val="22"/>
          <w:szCs w:val="22"/>
        </w:rPr>
        <w:t xml:space="preserve">и «Государственный Бородинский </w:t>
      </w:r>
      <w:r w:rsidR="00702A97">
        <w:rPr>
          <w:color w:val="0000FF"/>
          <w:sz w:val="22"/>
          <w:szCs w:val="22"/>
        </w:rPr>
        <w:t>военно</w:t>
      </w:r>
      <w:r w:rsidR="00D826D2">
        <w:rPr>
          <w:color w:val="0000FF"/>
          <w:sz w:val="22"/>
          <w:szCs w:val="22"/>
        </w:rPr>
        <w:t xml:space="preserve">-исторический музей-заповедник», в том числе допускается жилищное строительство до 3-х этажей. </w:t>
      </w:r>
    </w:p>
    <w:p w14:paraId="557FBC40" w14:textId="77777777" w:rsidR="001873EC" w:rsidRPr="001873EC" w:rsidRDefault="001873EC" w:rsidP="001873EC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Использование земельного участка в соответствии с требованиями:</w:t>
      </w:r>
    </w:p>
    <w:p w14:paraId="2065BBBE" w14:textId="77777777" w:rsidR="001873EC" w:rsidRPr="001873EC" w:rsidRDefault="001873EC" w:rsidP="001873EC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- режима содержания зоны регулирования застройки и хозяйственной деятельности, утвержденным Решением</w:t>
      </w:r>
    </w:p>
    <w:p w14:paraId="267B417A" w14:textId="27E66BA2" w:rsidR="001873EC" w:rsidRPr="001873EC" w:rsidRDefault="001873EC" w:rsidP="001873EC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Малого Совета Московского областного Совета народных депутатов от 27</w:t>
      </w:r>
      <w:r>
        <w:rPr>
          <w:iCs/>
          <w:color w:val="0000FF"/>
          <w:sz w:val="22"/>
          <w:szCs w:val="22"/>
        </w:rPr>
        <w:t xml:space="preserve">.05.1992 № 6/11 «Об утверждении </w:t>
      </w:r>
      <w:r w:rsidRPr="001873EC">
        <w:rPr>
          <w:iCs/>
          <w:color w:val="0000FF"/>
          <w:sz w:val="22"/>
          <w:szCs w:val="22"/>
        </w:rPr>
        <w:t>территории Государственного Бородинского военно-исторического му</w:t>
      </w:r>
      <w:r>
        <w:rPr>
          <w:iCs/>
          <w:color w:val="0000FF"/>
          <w:sz w:val="22"/>
          <w:szCs w:val="22"/>
        </w:rPr>
        <w:t xml:space="preserve">зея-заповедника, его зон охраны </w:t>
      </w:r>
      <w:r>
        <w:rPr>
          <w:iCs/>
          <w:color w:val="0000FF"/>
          <w:sz w:val="22"/>
          <w:szCs w:val="22"/>
        </w:rPr>
        <w:br/>
      </w:r>
      <w:r w:rsidRPr="001873EC">
        <w:rPr>
          <w:iCs/>
          <w:color w:val="0000FF"/>
          <w:sz w:val="22"/>
          <w:szCs w:val="22"/>
        </w:rPr>
        <w:t>и особо режима содержания»;</w:t>
      </w:r>
    </w:p>
    <w:p w14:paraId="46209CDF" w14:textId="42D53B04" w:rsidR="001873EC" w:rsidRPr="001873EC" w:rsidRDefault="001873EC" w:rsidP="001873EC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- Федерального закона Российской Федерации от 25.06.2002 № 73-ФЗ «О</w:t>
      </w:r>
      <w:r>
        <w:rPr>
          <w:iCs/>
          <w:color w:val="0000FF"/>
          <w:sz w:val="22"/>
          <w:szCs w:val="22"/>
        </w:rPr>
        <w:t xml:space="preserve">б объектах культурного наследия </w:t>
      </w:r>
      <w:r w:rsidRPr="001873EC">
        <w:rPr>
          <w:iCs/>
          <w:color w:val="0000FF"/>
          <w:sz w:val="22"/>
          <w:szCs w:val="22"/>
        </w:rPr>
        <w:t>(памятниках истории и культуры) народов Российской Федерации (с изменениями и дополнениями).</w:t>
      </w:r>
    </w:p>
    <w:p w14:paraId="47A92288" w14:textId="40032E9A" w:rsidR="00B30529" w:rsidRPr="007437DF" w:rsidRDefault="001873EC" w:rsidP="00F462E6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1873EC">
        <w:rPr>
          <w:iCs/>
          <w:color w:val="0000FF"/>
          <w:sz w:val="22"/>
          <w:szCs w:val="22"/>
        </w:rPr>
        <w:t>Арендатору до начала осуществл</w:t>
      </w:r>
      <w:r w:rsidR="007437DF">
        <w:rPr>
          <w:iCs/>
          <w:color w:val="0000FF"/>
          <w:sz w:val="22"/>
          <w:szCs w:val="22"/>
        </w:rPr>
        <w:t xml:space="preserve">ения хозяйственной деятельности: </w:t>
      </w:r>
      <w:r w:rsidRPr="001873EC">
        <w:rPr>
          <w:iCs/>
          <w:color w:val="0000FF"/>
          <w:sz w:val="22"/>
          <w:szCs w:val="22"/>
        </w:rPr>
        <w:t>обеспеч</w:t>
      </w:r>
      <w:r>
        <w:rPr>
          <w:iCs/>
          <w:color w:val="0000FF"/>
          <w:sz w:val="22"/>
          <w:szCs w:val="22"/>
        </w:rPr>
        <w:t xml:space="preserve">ить проведение и финансирование </w:t>
      </w:r>
      <w:r w:rsidRPr="001873EC">
        <w:rPr>
          <w:iCs/>
          <w:color w:val="0000FF"/>
          <w:sz w:val="22"/>
          <w:szCs w:val="22"/>
        </w:rPr>
        <w:t>историко-культурной экспертизы земельного участка, подлежащего возд</w:t>
      </w:r>
      <w:r>
        <w:rPr>
          <w:iCs/>
          <w:color w:val="0000FF"/>
          <w:sz w:val="22"/>
          <w:szCs w:val="22"/>
        </w:rPr>
        <w:t xml:space="preserve">ействию земляных, строительных, </w:t>
      </w:r>
      <w:r w:rsidRPr="001873EC">
        <w:rPr>
          <w:iCs/>
          <w:color w:val="0000FF"/>
          <w:sz w:val="22"/>
          <w:szCs w:val="22"/>
        </w:rPr>
        <w:t>мелиоративных, хозяйственных и иных работ, путем археологической раз</w:t>
      </w:r>
      <w:r>
        <w:rPr>
          <w:iCs/>
          <w:color w:val="0000FF"/>
          <w:sz w:val="22"/>
          <w:szCs w:val="22"/>
        </w:rPr>
        <w:t xml:space="preserve">ведки, в порядке, установленном </w:t>
      </w:r>
      <w:r>
        <w:rPr>
          <w:iCs/>
          <w:color w:val="0000FF"/>
          <w:sz w:val="22"/>
          <w:szCs w:val="22"/>
        </w:rPr>
        <w:br/>
      </w:r>
      <w:r w:rsidRPr="001873EC">
        <w:rPr>
          <w:iCs/>
          <w:color w:val="0000FF"/>
          <w:sz w:val="22"/>
          <w:szCs w:val="22"/>
        </w:rPr>
        <w:t>ст. 45.1 Федерального закона от 25.06.2002 № 73-ФЗ «Об объектах культурно</w:t>
      </w:r>
      <w:r>
        <w:rPr>
          <w:iCs/>
          <w:color w:val="0000FF"/>
          <w:sz w:val="22"/>
          <w:szCs w:val="22"/>
        </w:rPr>
        <w:t xml:space="preserve">го наследия (памятниках истории </w:t>
      </w:r>
      <w:r w:rsidRPr="001873EC">
        <w:rPr>
          <w:iCs/>
          <w:color w:val="0000FF"/>
          <w:sz w:val="22"/>
          <w:szCs w:val="22"/>
        </w:rPr>
        <w:t>и культуры</w:t>
      </w:r>
      <w:r>
        <w:rPr>
          <w:iCs/>
          <w:color w:val="0000FF"/>
          <w:sz w:val="22"/>
          <w:szCs w:val="22"/>
        </w:rPr>
        <w:t>) народов Российской Федерации»</w:t>
      </w:r>
      <w:r w:rsidR="007437DF">
        <w:rPr>
          <w:color w:val="0000FF"/>
          <w:sz w:val="22"/>
          <w:szCs w:val="22"/>
        </w:rPr>
        <w:t xml:space="preserve">; представить в Главное управление культурного наследия Московской области документацию, подготовленную на основе археологических полевых работ, содержащую результаты исследований, в соответствии с которыми определяется наличие или отсутствие </w:t>
      </w:r>
      <w:r w:rsidR="007437DF">
        <w:rPr>
          <w:color w:val="0000FF"/>
          <w:sz w:val="22"/>
          <w:szCs w:val="22"/>
        </w:rPr>
        <w:lastRenderedPageBreak/>
        <w:t xml:space="preserve">объектов, обладающих признаками объекта культурного наследия на земельном участке, подлежащем воздействию земляных, строительных, хозяйственных и иных работ, а также заключение государственной историко-культурной экспертизы указанной документации (либо земельного участка). </w:t>
      </w:r>
    </w:p>
    <w:p w14:paraId="3EF512D2" w14:textId="55777468" w:rsidR="006675E9" w:rsidRDefault="001873E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="00CC4341">
        <w:rPr>
          <w:color w:val="0000FF"/>
          <w:sz w:val="22"/>
          <w:szCs w:val="22"/>
        </w:rPr>
        <w:t>Ограничения прав на часть земельного участка (13 кв.м), предусмотренные статьями 56, 56.1 Земельно</w:t>
      </w:r>
      <w:r w:rsidR="00D826D2">
        <w:rPr>
          <w:color w:val="0000FF"/>
          <w:sz w:val="22"/>
          <w:szCs w:val="22"/>
        </w:rPr>
        <w:t xml:space="preserve">го кодекса Российской Федерации - частично </w:t>
      </w:r>
      <w:r w:rsidR="006675E9">
        <w:rPr>
          <w:color w:val="0000FF"/>
          <w:sz w:val="22"/>
          <w:szCs w:val="22"/>
        </w:rPr>
        <w:t>расположен в границах охранной зоны и</w:t>
      </w:r>
      <w:r w:rsidR="00D826D2">
        <w:rPr>
          <w:color w:val="0000FF"/>
          <w:sz w:val="22"/>
          <w:szCs w:val="22"/>
        </w:rPr>
        <w:t xml:space="preserve">нженерной сети ЛЭП </w:t>
      </w:r>
      <w:r w:rsidR="00D826D2">
        <w:rPr>
          <w:color w:val="0000FF"/>
          <w:sz w:val="22"/>
          <w:szCs w:val="22"/>
        </w:rPr>
        <w:br/>
        <w:t xml:space="preserve">10 кВ: фид. </w:t>
      </w:r>
      <w:r w:rsidR="006675E9">
        <w:rPr>
          <w:color w:val="0000FF"/>
          <w:sz w:val="22"/>
          <w:szCs w:val="22"/>
        </w:rPr>
        <w:t>6 ПС-556 «Кукарино» (зоны с особыми условиями исполь</w:t>
      </w:r>
      <w:r w:rsidR="00D826D2">
        <w:rPr>
          <w:color w:val="0000FF"/>
          <w:sz w:val="22"/>
          <w:szCs w:val="22"/>
        </w:rPr>
        <w:t xml:space="preserve">зования территорий 50.18.2.99). </w:t>
      </w:r>
    </w:p>
    <w:p w14:paraId="62A61EA2" w14:textId="1448F6ED" w:rsidR="00242F27" w:rsidRDefault="00CC434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</w:t>
      </w:r>
      <w:r w:rsidRPr="00CC4341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CC4341">
        <w:rPr>
          <w:color w:val="0000FF"/>
          <w:sz w:val="22"/>
          <w:szCs w:val="22"/>
        </w:rPr>
        <w:t xml:space="preserve">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  <w:r>
        <w:rPr>
          <w:color w:val="0000FF"/>
          <w:sz w:val="22"/>
          <w:szCs w:val="22"/>
        </w:rPr>
        <w:t xml:space="preserve"> </w:t>
      </w:r>
    </w:p>
    <w:p w14:paraId="66F96540" w14:textId="4FD6100D" w:rsidR="00CC4341" w:rsidRDefault="00F87D91" w:rsidP="006675E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87D91">
        <w:rPr>
          <w:color w:val="0000FF"/>
          <w:sz w:val="22"/>
          <w:szCs w:val="22"/>
        </w:rPr>
        <w:t xml:space="preserve">Обеспечить допуск представителей собственника или представителей организации, осуществляющей эксплуатацию инженерной коммуникации - ЛЭП 10 кВ: фид. 6 ПС-556 «Кукарино, </w:t>
      </w:r>
      <w:r>
        <w:rPr>
          <w:color w:val="0000FF"/>
          <w:sz w:val="22"/>
          <w:szCs w:val="22"/>
        </w:rPr>
        <w:t>к данной инженерной коммуникации</w:t>
      </w:r>
      <w:r w:rsidRPr="00F87D91">
        <w:rPr>
          <w:color w:val="0000FF"/>
          <w:sz w:val="22"/>
          <w:szCs w:val="22"/>
        </w:rPr>
        <w:t xml:space="preserve"> в целях обеспечения ее безопасности.</w:t>
      </w:r>
    </w:p>
    <w:permEnd w:id="252066940"/>
    <w:p w14:paraId="692ADE05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5B266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CB206A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C361D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A73046">
        <w:rPr>
          <w:color w:val="0000FF"/>
          <w:sz w:val="22"/>
          <w:szCs w:val="22"/>
        </w:rPr>
        <w:t>ведения личного подсобного хозяйства</w:t>
      </w:r>
      <w:r w:rsidR="00810B6E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0DD6CDB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30DAD" w:rsidRPr="00230DAD">
        <w:rPr>
          <w:color w:val="0000FF"/>
          <w:sz w:val="22"/>
          <w:szCs w:val="22"/>
        </w:rPr>
        <w:t>указаны в</w:t>
      </w:r>
      <w:r w:rsidR="00230DAD">
        <w:rPr>
          <w:sz w:val="22"/>
          <w:szCs w:val="22"/>
        </w:rPr>
        <w:t xml:space="preserve"> </w:t>
      </w:r>
      <w:r w:rsidR="009C4D24">
        <w:rPr>
          <w:color w:val="0000FF"/>
          <w:sz w:val="22"/>
          <w:szCs w:val="22"/>
        </w:rPr>
        <w:t>Заключении т</w:t>
      </w:r>
      <w:r w:rsidR="009C4D24" w:rsidRPr="00242F27">
        <w:rPr>
          <w:color w:val="0000FF"/>
          <w:sz w:val="22"/>
          <w:szCs w:val="22"/>
        </w:rPr>
        <w:t xml:space="preserve">ерриториального </w:t>
      </w:r>
      <w:r w:rsidR="009C4D24">
        <w:rPr>
          <w:color w:val="0000FF"/>
          <w:sz w:val="22"/>
          <w:szCs w:val="22"/>
        </w:rPr>
        <w:t xml:space="preserve">отдела Можайского </w:t>
      </w:r>
      <w:r w:rsidR="009C4D24" w:rsidRPr="00242F27">
        <w:rPr>
          <w:color w:val="0000FF"/>
          <w:sz w:val="22"/>
          <w:szCs w:val="22"/>
        </w:rPr>
        <w:t>муниципального района Г</w:t>
      </w:r>
      <w:r w:rsidR="009C4D24">
        <w:rPr>
          <w:color w:val="0000FF"/>
          <w:sz w:val="22"/>
          <w:szCs w:val="22"/>
        </w:rPr>
        <w:t xml:space="preserve">лавного управления архитектуры </w:t>
      </w:r>
      <w:r w:rsidR="009C4D24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9C4D24">
        <w:rPr>
          <w:color w:val="0000FF"/>
          <w:sz w:val="22"/>
          <w:szCs w:val="22"/>
        </w:rPr>
        <w:t xml:space="preserve"> от 14.05.2018 № 30Исх-12201/ (Приложение 4), Градостроительном плане земельного участка от 17.04.2018 № </w:t>
      </w:r>
      <w:r w:rsidR="009C4D24">
        <w:rPr>
          <w:color w:val="0000FF"/>
          <w:sz w:val="22"/>
          <w:szCs w:val="22"/>
          <w:lang w:val="en-US"/>
        </w:rPr>
        <w:t>RU</w:t>
      </w:r>
      <w:r w:rsidR="009C4D24">
        <w:rPr>
          <w:color w:val="0000FF"/>
          <w:sz w:val="22"/>
          <w:szCs w:val="22"/>
        </w:rPr>
        <w:t>50526ИЖС-571 (Приложение 4), Заключении Главного управления культурного наследия Московской области от 08.12.2018 № 45Исх-6247 (Приложение 4)</w:t>
      </w:r>
      <w:r w:rsidR="00890CE5">
        <w:rPr>
          <w:color w:val="0000FF"/>
          <w:sz w:val="22"/>
          <w:szCs w:val="22"/>
        </w:rPr>
        <w:t xml:space="preserve">, в том числе допускается жилищное строительство до 3-х этажей. </w:t>
      </w:r>
      <w:r w:rsidR="009C4D24">
        <w:rPr>
          <w:color w:val="0000FF"/>
          <w:sz w:val="22"/>
          <w:szCs w:val="22"/>
        </w:rPr>
        <w:t xml:space="preserve"> 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DB6226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577C9F">
        <w:rPr>
          <w:color w:val="0000FF"/>
          <w:sz w:val="22"/>
          <w:szCs w:val="22"/>
        </w:rPr>
        <w:t xml:space="preserve">АО «ФПЛК» от </w:t>
      </w:r>
      <w:r w:rsidR="0013622A">
        <w:rPr>
          <w:color w:val="0000FF"/>
          <w:sz w:val="22"/>
          <w:szCs w:val="22"/>
        </w:rPr>
        <w:t>11</w:t>
      </w:r>
      <w:r w:rsidR="00A73046">
        <w:rPr>
          <w:color w:val="0000FF"/>
          <w:sz w:val="22"/>
          <w:szCs w:val="22"/>
        </w:rPr>
        <w:t>.</w:t>
      </w:r>
      <w:r w:rsidR="0013622A">
        <w:rPr>
          <w:color w:val="0000FF"/>
          <w:sz w:val="22"/>
          <w:szCs w:val="22"/>
        </w:rPr>
        <w:t>10.2017</w:t>
      </w:r>
      <w:r w:rsidR="00C31D31">
        <w:rPr>
          <w:color w:val="0000FF"/>
          <w:sz w:val="22"/>
          <w:szCs w:val="22"/>
        </w:rPr>
        <w:t xml:space="preserve"> № </w:t>
      </w:r>
      <w:r w:rsidR="0013622A">
        <w:rPr>
          <w:color w:val="0000FF"/>
          <w:sz w:val="22"/>
          <w:szCs w:val="22"/>
        </w:rPr>
        <w:t>4713</w:t>
      </w:r>
      <w:r w:rsidR="00C31D3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D6DF4C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577C9F" w:rsidRPr="00242F27">
        <w:rPr>
          <w:color w:val="0000FF"/>
          <w:sz w:val="22"/>
          <w:szCs w:val="22"/>
        </w:rPr>
        <w:t xml:space="preserve">указаны в письме </w:t>
      </w:r>
      <w:r w:rsidR="00577C9F">
        <w:rPr>
          <w:color w:val="0000FF"/>
          <w:sz w:val="22"/>
          <w:szCs w:val="22"/>
        </w:rPr>
        <w:t xml:space="preserve">АО «ФПЛК» </w:t>
      </w:r>
      <w:r w:rsidR="0013622A">
        <w:rPr>
          <w:color w:val="0000FF"/>
          <w:sz w:val="22"/>
          <w:szCs w:val="22"/>
        </w:rPr>
        <w:t>от 11.10.2017 № 4713</w:t>
      </w:r>
      <w:r w:rsidR="00886E6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88C366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C31D31">
        <w:rPr>
          <w:color w:val="0000FF"/>
          <w:sz w:val="22"/>
          <w:szCs w:val="22"/>
        </w:rPr>
        <w:t xml:space="preserve">филиала </w:t>
      </w:r>
      <w:r w:rsidR="00415E1A">
        <w:rPr>
          <w:color w:val="0000FF"/>
          <w:sz w:val="22"/>
          <w:szCs w:val="22"/>
        </w:rPr>
        <w:t>«Одинцовомежрайгаз» АО</w:t>
      </w:r>
      <w:r w:rsidR="004477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«МОСОБЛГАЗ»</w:t>
      </w:r>
      <w:r w:rsidR="004477A7">
        <w:rPr>
          <w:color w:val="0000FF"/>
          <w:sz w:val="22"/>
          <w:szCs w:val="22"/>
        </w:rPr>
        <w:t xml:space="preserve"> </w:t>
      </w:r>
      <w:r w:rsidR="00577C9F">
        <w:rPr>
          <w:color w:val="0000FF"/>
          <w:sz w:val="22"/>
          <w:szCs w:val="22"/>
        </w:rPr>
        <w:t xml:space="preserve">от </w:t>
      </w:r>
      <w:r w:rsidR="0025023C">
        <w:rPr>
          <w:color w:val="0000FF"/>
          <w:sz w:val="22"/>
          <w:szCs w:val="22"/>
        </w:rPr>
        <w:t>07.03</w:t>
      </w:r>
      <w:r w:rsidR="00C31D31">
        <w:rPr>
          <w:color w:val="0000FF"/>
          <w:sz w:val="22"/>
          <w:szCs w:val="22"/>
        </w:rPr>
        <w:t>.201</w:t>
      </w:r>
      <w:r w:rsidR="00577C9F">
        <w:rPr>
          <w:color w:val="0000FF"/>
          <w:sz w:val="22"/>
          <w:szCs w:val="22"/>
        </w:rPr>
        <w:t>8</w:t>
      </w:r>
      <w:r w:rsidR="00C31D31">
        <w:rPr>
          <w:color w:val="0000FF"/>
          <w:sz w:val="22"/>
          <w:szCs w:val="22"/>
        </w:rPr>
        <w:t xml:space="preserve"> </w:t>
      </w:r>
      <w:r w:rsidR="00C31D31">
        <w:rPr>
          <w:color w:val="0000FF"/>
          <w:sz w:val="22"/>
          <w:szCs w:val="22"/>
        </w:rPr>
        <w:br/>
        <w:t>№ П-</w:t>
      </w:r>
      <w:r w:rsidR="0013622A">
        <w:rPr>
          <w:color w:val="0000FF"/>
          <w:sz w:val="22"/>
          <w:szCs w:val="22"/>
        </w:rPr>
        <w:t>493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7E4FDD5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DE558E">
        <w:rPr>
          <w:color w:val="0000FF"/>
          <w:sz w:val="22"/>
          <w:szCs w:val="22"/>
        </w:rPr>
        <w:t xml:space="preserve"> письме филиала </w:t>
      </w:r>
      <w:r w:rsidR="00E07B66">
        <w:rPr>
          <w:color w:val="0000FF"/>
          <w:sz w:val="22"/>
          <w:szCs w:val="22"/>
        </w:rPr>
        <w:t xml:space="preserve">ПАО «МОЭСК» - Западные электрические сети </w:t>
      </w:r>
      <w:r w:rsidR="00230DAD">
        <w:rPr>
          <w:color w:val="0000FF"/>
          <w:sz w:val="22"/>
          <w:szCs w:val="22"/>
        </w:rPr>
        <w:t xml:space="preserve">от </w:t>
      </w:r>
      <w:r w:rsidR="001334A0">
        <w:rPr>
          <w:color w:val="0000FF"/>
          <w:sz w:val="22"/>
          <w:szCs w:val="22"/>
        </w:rPr>
        <w:t>29.06</w:t>
      </w:r>
      <w:r w:rsidR="00DE558E">
        <w:rPr>
          <w:color w:val="0000FF"/>
          <w:sz w:val="22"/>
          <w:szCs w:val="22"/>
        </w:rPr>
        <w:t xml:space="preserve">.2018 </w:t>
      </w:r>
      <w:r w:rsidR="00DE558E">
        <w:rPr>
          <w:color w:val="0000FF"/>
          <w:sz w:val="22"/>
          <w:szCs w:val="22"/>
        </w:rPr>
        <w:br/>
        <w:t>№ МЖ-18-114-</w:t>
      </w:r>
      <w:r w:rsidR="001334A0">
        <w:rPr>
          <w:color w:val="0000FF"/>
          <w:sz w:val="22"/>
          <w:szCs w:val="22"/>
        </w:rPr>
        <w:t>5333</w:t>
      </w:r>
      <w:r w:rsidR="00DE558E">
        <w:rPr>
          <w:color w:val="0000FF"/>
          <w:sz w:val="22"/>
          <w:szCs w:val="22"/>
        </w:rPr>
        <w:t>(</w:t>
      </w:r>
      <w:r w:rsidR="001334A0">
        <w:rPr>
          <w:color w:val="0000FF"/>
          <w:sz w:val="22"/>
          <w:szCs w:val="22"/>
        </w:rPr>
        <w:t>982566</w:t>
      </w:r>
      <w:r w:rsidR="00E07B66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CAF084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13622A">
        <w:rPr>
          <w:b/>
          <w:color w:val="0000FF"/>
          <w:sz w:val="22"/>
          <w:szCs w:val="22"/>
        </w:rPr>
        <w:t>30 778,20</w:t>
      </w:r>
      <w:r w:rsidR="001334A0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DE558E">
        <w:rPr>
          <w:color w:val="0000FF"/>
          <w:sz w:val="22"/>
          <w:szCs w:val="22"/>
        </w:rPr>
        <w:t xml:space="preserve"> (</w:t>
      </w:r>
      <w:r w:rsidR="0013622A">
        <w:rPr>
          <w:color w:val="0000FF"/>
          <w:sz w:val="22"/>
          <w:szCs w:val="22"/>
        </w:rPr>
        <w:t>Тридцать тысяч семьсот семьдесят восемь</w:t>
      </w:r>
      <w:r w:rsidR="00230DAD">
        <w:rPr>
          <w:color w:val="0000FF"/>
          <w:sz w:val="22"/>
          <w:szCs w:val="22"/>
        </w:rPr>
        <w:t xml:space="preserve"> руб. </w:t>
      </w:r>
      <w:r w:rsidR="001334A0">
        <w:rPr>
          <w:color w:val="0000FF"/>
          <w:sz w:val="22"/>
          <w:szCs w:val="22"/>
        </w:rPr>
        <w:br/>
      </w:r>
      <w:r w:rsidR="0013622A">
        <w:rPr>
          <w:color w:val="0000FF"/>
          <w:sz w:val="22"/>
          <w:szCs w:val="22"/>
        </w:rPr>
        <w:t>20</w:t>
      </w:r>
      <w:r w:rsidR="00230DAD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4D9603C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13622A">
        <w:rPr>
          <w:b/>
          <w:color w:val="0000FF"/>
          <w:sz w:val="22"/>
          <w:szCs w:val="22"/>
        </w:rPr>
        <w:t>923,34</w:t>
      </w:r>
      <w:r w:rsidR="001334A0">
        <w:rPr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F65DA5">
        <w:rPr>
          <w:color w:val="0000FF"/>
          <w:sz w:val="22"/>
          <w:szCs w:val="22"/>
        </w:rPr>
        <w:t xml:space="preserve"> (</w:t>
      </w:r>
      <w:r w:rsidR="0013622A">
        <w:rPr>
          <w:color w:val="0000FF"/>
          <w:sz w:val="22"/>
          <w:szCs w:val="22"/>
        </w:rPr>
        <w:t>Девятьсот двадцать три</w:t>
      </w:r>
      <w:r w:rsidR="001334A0">
        <w:rPr>
          <w:color w:val="0000FF"/>
          <w:sz w:val="22"/>
          <w:szCs w:val="22"/>
        </w:rPr>
        <w:t xml:space="preserve"> </w:t>
      </w:r>
      <w:r w:rsidR="00230DAD">
        <w:rPr>
          <w:color w:val="0000FF"/>
          <w:sz w:val="22"/>
          <w:szCs w:val="22"/>
        </w:rPr>
        <w:t xml:space="preserve">руб. </w:t>
      </w:r>
      <w:r w:rsidR="0013622A">
        <w:rPr>
          <w:color w:val="0000FF"/>
          <w:sz w:val="22"/>
          <w:szCs w:val="22"/>
        </w:rPr>
        <w:t>34</w:t>
      </w:r>
      <w:r w:rsidR="00230DAD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702893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57314">
        <w:rPr>
          <w:b/>
          <w:color w:val="0000FF"/>
          <w:sz w:val="22"/>
          <w:szCs w:val="22"/>
        </w:rPr>
        <w:t>15 389,10</w:t>
      </w:r>
      <w:r w:rsidR="001334A0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DE558E">
        <w:rPr>
          <w:color w:val="0000FF"/>
          <w:sz w:val="22"/>
          <w:szCs w:val="22"/>
        </w:rPr>
        <w:t xml:space="preserve"> (</w:t>
      </w:r>
      <w:r w:rsidR="00A57314">
        <w:rPr>
          <w:color w:val="0000FF"/>
          <w:sz w:val="22"/>
          <w:szCs w:val="22"/>
        </w:rPr>
        <w:t>Пятнадцать тысяч триста восемьдесят девять</w:t>
      </w:r>
      <w:r w:rsidR="001334A0">
        <w:rPr>
          <w:color w:val="0000FF"/>
          <w:sz w:val="22"/>
          <w:szCs w:val="22"/>
        </w:rPr>
        <w:t xml:space="preserve"> </w:t>
      </w:r>
      <w:r w:rsidR="00230DAD">
        <w:rPr>
          <w:color w:val="0000FF"/>
          <w:sz w:val="22"/>
          <w:szCs w:val="22"/>
        </w:rPr>
        <w:t xml:space="preserve">руб. </w:t>
      </w:r>
      <w:r w:rsidR="00A57314">
        <w:rPr>
          <w:color w:val="0000FF"/>
          <w:sz w:val="22"/>
          <w:szCs w:val="22"/>
        </w:rPr>
        <w:t>10</w:t>
      </w:r>
      <w:r w:rsidR="00230DAD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F3DCA9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C1F69">
        <w:rPr>
          <w:b/>
          <w:color w:val="0000FF"/>
          <w:sz w:val="22"/>
          <w:szCs w:val="22"/>
        </w:rPr>
        <w:t>14</w:t>
      </w:r>
      <w:r w:rsidR="00D27C85">
        <w:rPr>
          <w:b/>
          <w:color w:val="0000FF"/>
          <w:sz w:val="22"/>
          <w:szCs w:val="22"/>
        </w:rPr>
        <w:t>.08</w:t>
      </w:r>
      <w:r w:rsidR="004D731B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</w:t>
      </w:r>
      <w:bookmarkStart w:id="48" w:name="_GoBack"/>
      <w:bookmarkEnd w:id="48"/>
      <w:r w:rsidRPr="00FA27BE">
        <w:rPr>
          <w:color w:val="0000FF"/>
          <w:sz w:val="22"/>
          <w:szCs w:val="22"/>
        </w:rPr>
        <w:t>минут до 14 час. 00 мин.</w:t>
      </w:r>
    </w:p>
    <w:p w14:paraId="53470272" w14:textId="55A0B2C9" w:rsidR="00FA27BE" w:rsidRPr="00230DAD" w:rsidRDefault="005C1F6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</w:t>
      </w:r>
      <w:r w:rsidR="00230DAD" w:rsidRPr="00230DAD">
        <w:rPr>
          <w:b/>
          <w:color w:val="0000FF"/>
          <w:sz w:val="22"/>
          <w:szCs w:val="22"/>
        </w:rPr>
        <w:t>.09</w:t>
      </w:r>
      <w:r w:rsidR="002C6926" w:rsidRPr="00230DAD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F7253F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27C85">
        <w:rPr>
          <w:b/>
          <w:bCs/>
          <w:color w:val="0000FF"/>
          <w:sz w:val="22"/>
          <w:szCs w:val="22"/>
        </w:rPr>
        <w:t>1</w:t>
      </w:r>
      <w:r w:rsidR="005C1F69">
        <w:rPr>
          <w:b/>
          <w:bCs/>
          <w:color w:val="0000FF"/>
          <w:sz w:val="22"/>
          <w:szCs w:val="22"/>
        </w:rPr>
        <w:t>8</w:t>
      </w:r>
      <w:r w:rsidR="00230DAD">
        <w:rPr>
          <w:b/>
          <w:bCs/>
          <w:color w:val="0000FF"/>
          <w:sz w:val="22"/>
          <w:szCs w:val="22"/>
        </w:rPr>
        <w:t>.09</w:t>
      </w:r>
      <w:r w:rsidR="004D731B">
        <w:rPr>
          <w:b/>
          <w:bCs/>
          <w:color w:val="0000FF"/>
          <w:sz w:val="22"/>
          <w:szCs w:val="22"/>
        </w:rPr>
        <w:t>.2018</w:t>
      </w:r>
      <w:r w:rsidR="004D731B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250F98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C1F69">
        <w:rPr>
          <w:b/>
          <w:color w:val="0000FF"/>
          <w:sz w:val="22"/>
          <w:szCs w:val="22"/>
        </w:rPr>
        <w:t>21</w:t>
      </w:r>
      <w:r w:rsidR="00577C9F">
        <w:rPr>
          <w:b/>
          <w:color w:val="0000FF"/>
          <w:sz w:val="22"/>
          <w:szCs w:val="22"/>
        </w:rPr>
        <w:t xml:space="preserve">.09.2018 в </w:t>
      </w:r>
      <w:r w:rsidR="005C1F69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5040F7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C1F69">
        <w:rPr>
          <w:b/>
          <w:bCs/>
          <w:color w:val="0000FF"/>
          <w:sz w:val="22"/>
          <w:szCs w:val="22"/>
        </w:rPr>
        <w:t>21</w:t>
      </w:r>
      <w:r w:rsidR="00577C9F">
        <w:rPr>
          <w:b/>
          <w:bCs/>
          <w:color w:val="0000FF"/>
          <w:sz w:val="22"/>
          <w:szCs w:val="22"/>
        </w:rPr>
        <w:t xml:space="preserve">.09.2018 с </w:t>
      </w:r>
      <w:r w:rsidR="005C1F69">
        <w:rPr>
          <w:b/>
          <w:bCs/>
          <w:color w:val="0000FF"/>
          <w:sz w:val="22"/>
          <w:szCs w:val="22"/>
        </w:rPr>
        <w:t>10</w:t>
      </w:r>
      <w:r w:rsidR="004D731B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EC1D3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C1F69">
        <w:rPr>
          <w:b/>
          <w:bCs/>
          <w:color w:val="0000FF"/>
          <w:sz w:val="22"/>
          <w:szCs w:val="22"/>
        </w:rPr>
        <w:t>21</w:t>
      </w:r>
      <w:r w:rsidRPr="00650B3C">
        <w:rPr>
          <w:b/>
          <w:bCs/>
          <w:color w:val="0000FF"/>
          <w:sz w:val="22"/>
          <w:szCs w:val="22"/>
        </w:rPr>
        <w:t>.</w:t>
      </w:r>
      <w:r w:rsidR="00577C9F">
        <w:rPr>
          <w:b/>
          <w:bCs/>
          <w:color w:val="0000FF"/>
          <w:sz w:val="22"/>
          <w:szCs w:val="22"/>
        </w:rPr>
        <w:t>09.</w:t>
      </w:r>
      <w:r w:rsidR="00577C9F" w:rsidRPr="001334A0">
        <w:rPr>
          <w:b/>
          <w:bCs/>
          <w:color w:val="0000FF"/>
          <w:sz w:val="22"/>
          <w:szCs w:val="22"/>
        </w:rPr>
        <w:t xml:space="preserve">2018 в </w:t>
      </w:r>
      <w:r w:rsidR="00D27C85" w:rsidRPr="001334A0">
        <w:rPr>
          <w:b/>
          <w:bCs/>
          <w:color w:val="0000FF"/>
          <w:sz w:val="22"/>
          <w:szCs w:val="22"/>
        </w:rPr>
        <w:t>1</w:t>
      </w:r>
      <w:r w:rsidR="005C1F69">
        <w:rPr>
          <w:b/>
          <w:bCs/>
          <w:color w:val="0000FF"/>
          <w:sz w:val="22"/>
          <w:szCs w:val="22"/>
        </w:rPr>
        <w:t xml:space="preserve">1 </w:t>
      </w:r>
      <w:r w:rsidR="00650B3C" w:rsidRPr="001334A0">
        <w:rPr>
          <w:b/>
          <w:bCs/>
          <w:color w:val="0000FF"/>
          <w:sz w:val="22"/>
          <w:szCs w:val="22"/>
        </w:rPr>
        <w:t>час. 0</w:t>
      </w:r>
      <w:r w:rsidR="005C1F69">
        <w:rPr>
          <w:b/>
          <w:bCs/>
          <w:color w:val="0000FF"/>
          <w:sz w:val="22"/>
          <w:szCs w:val="22"/>
        </w:rPr>
        <w:t>0</w:t>
      </w:r>
      <w:r w:rsidRPr="001334A0">
        <w:rPr>
          <w:b/>
          <w:bCs/>
          <w:color w:val="0000FF"/>
          <w:sz w:val="22"/>
          <w:szCs w:val="22"/>
        </w:rPr>
        <w:t xml:space="preserve"> мин</w:t>
      </w:r>
      <w:r w:rsidRPr="00650B3C">
        <w:rPr>
          <w:b/>
          <w:bCs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54C1F53" w14:textId="0375E66B" w:rsidR="00F6133F" w:rsidRPr="00F6133F" w:rsidRDefault="00F6133F" w:rsidP="00F6133F">
      <w:pPr>
        <w:tabs>
          <w:tab w:val="left" w:pos="-13892"/>
          <w:tab w:val="left" w:pos="709"/>
        </w:tabs>
        <w:autoSpaceDE w:val="0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2D3E20">
        <w:rPr>
          <w:noProof/>
          <w:color w:val="0000FF"/>
          <w:sz w:val="22"/>
          <w:szCs w:val="22"/>
        </w:rPr>
        <w:t xml:space="preserve">на </w:t>
      </w:r>
      <w:r w:rsidRPr="002D3E20">
        <w:rPr>
          <w:color w:val="0000FF"/>
          <w:sz w:val="22"/>
          <w:szCs w:val="22"/>
        </w:rPr>
        <w:t>официальном</w:t>
      </w:r>
      <w:r w:rsidRPr="002D3E20">
        <w:rPr>
          <w:noProof/>
          <w:color w:val="0000FF"/>
          <w:sz w:val="22"/>
          <w:szCs w:val="22"/>
        </w:rPr>
        <w:t xml:space="preserve"> сайте Можайского </w:t>
      </w:r>
      <w:r w:rsidR="00230DAD">
        <w:rPr>
          <w:noProof/>
          <w:color w:val="0000FF"/>
          <w:sz w:val="22"/>
          <w:szCs w:val="22"/>
        </w:rPr>
        <w:t xml:space="preserve">городского округа </w:t>
      </w:r>
      <w:r w:rsidRPr="002D3E20">
        <w:rPr>
          <w:color w:val="0000FF"/>
          <w:sz w:val="22"/>
          <w:szCs w:val="22"/>
        </w:rPr>
        <w:t>Московской области</w:t>
      </w:r>
      <w:r w:rsidRPr="00F6133F">
        <w:rPr>
          <w:color w:val="0000FF"/>
          <w:sz w:val="22"/>
          <w:szCs w:val="22"/>
        </w:rPr>
        <w:t xml:space="preserve">  </w:t>
      </w:r>
      <w:hyperlink r:id="rId14" w:tgtFrame="_blank" w:history="1">
        <w:r w:rsidRPr="00F6133F">
          <w:rPr>
            <w:color w:val="0000FF"/>
            <w:sz w:val="22"/>
            <w:szCs w:val="22"/>
          </w:rPr>
          <w:t>www.admmozhaysk.ru</w:t>
        </w:r>
      </w:hyperlink>
      <w:r w:rsidRPr="00F6133F">
        <w:rPr>
          <w:color w:val="0000FF"/>
          <w:sz w:val="22"/>
          <w:szCs w:val="22"/>
        </w:rPr>
        <w:t>;</w:t>
      </w:r>
    </w:p>
    <w:p w14:paraId="645A9CE0" w14:textId="52B3D269" w:rsidR="00F6133F" w:rsidRPr="002D3E20" w:rsidRDefault="00F6133F" w:rsidP="00F6133F">
      <w:pPr>
        <w:jc w:val="both"/>
        <w:rPr>
          <w:color w:val="0000FF"/>
          <w:sz w:val="22"/>
          <w:szCs w:val="22"/>
        </w:rPr>
      </w:pPr>
      <w:r w:rsidRPr="00F6133F">
        <w:rPr>
          <w:color w:val="0000FF"/>
          <w:sz w:val="22"/>
          <w:szCs w:val="22"/>
        </w:rPr>
        <w:t>-</w:t>
      </w:r>
      <w:r w:rsidRPr="002D3E20">
        <w:rPr>
          <w:color w:val="0000FF"/>
          <w:sz w:val="22"/>
          <w:szCs w:val="22"/>
        </w:rPr>
        <w:t xml:space="preserve"> </w:t>
      </w:r>
      <w:r w:rsidRPr="00F6133F">
        <w:rPr>
          <w:color w:val="0000FF"/>
          <w:sz w:val="22"/>
          <w:szCs w:val="22"/>
        </w:rPr>
        <w:t>в периодическом печатном издании –</w:t>
      </w:r>
      <w:r w:rsidRPr="002D3E20">
        <w:rPr>
          <w:color w:val="0000FF"/>
          <w:sz w:val="22"/>
          <w:szCs w:val="22"/>
        </w:rPr>
        <w:t xml:space="preserve">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</w:t>
      </w:r>
      <w:r w:rsidRPr="00B861BE">
        <w:rPr>
          <w:color w:val="0000FF"/>
          <w:sz w:val="22"/>
          <w:szCs w:val="22"/>
          <w:lang w:eastAsia="ru-RU"/>
        </w:rPr>
        <w:lastRenderedPageBreak/>
        <w:t>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2E4079">
        <w:rPr>
          <w:sz w:val="22"/>
          <w:szCs w:val="22"/>
        </w:rPr>
        <w:lastRenderedPageBreak/>
        <w:t xml:space="preserve">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lastRenderedPageBreak/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D532FD4" w14:textId="0A82488A" w:rsidR="00191FDE" w:rsidRDefault="00A75FCE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1BC2DDB" wp14:editId="02143EDA">
            <wp:extent cx="6560185" cy="9303385"/>
            <wp:effectExtent l="0" t="0" r="0" b="0"/>
            <wp:docPr id="1" name="Рисунок 1" descr="Z:\__УРЗП\04. Конкурентные процедуры\АУКЦИОНЫ\2018 год\Можайский м.р\ЗЕМЛЯ\Аренда\АЗ-МОЖ_18-1392\Документы\SCAN028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Можайский м.р\ЗЕМЛЯ\Аренда\АЗ-МОЖ_18-1392\Документы\SCAN028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58916" w14:textId="7D8599EF" w:rsidR="00A75FCE" w:rsidRDefault="00A75FCE" w:rsidP="0011232C">
      <w:pPr>
        <w:tabs>
          <w:tab w:val="left" w:pos="0"/>
        </w:tabs>
        <w:jc w:val="both"/>
        <w:rPr>
          <w:b/>
          <w:color w:val="0000FF"/>
        </w:rPr>
      </w:pPr>
    </w:p>
    <w:p w14:paraId="096F73AB" w14:textId="2BC238D1" w:rsidR="00A75FCE" w:rsidRDefault="00A75FCE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E069A08" wp14:editId="1E0548C3">
            <wp:extent cx="6560185" cy="9303385"/>
            <wp:effectExtent l="0" t="0" r="0" b="0"/>
            <wp:docPr id="4" name="Рисунок 4" descr="Z:\__УРЗП\04. Конкурентные процедуры\АУКЦИОНЫ\2018 год\Можайский м.р\ЗЕМЛЯ\Аренда\АЗ-МОЖ_18-1392\Документы\SCAN028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ожайский м.р\ЗЕМЛЯ\Аренда\АЗ-МОЖ_18-1392\Документы\SCAN028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A7EE5" w14:textId="4C53B2B9" w:rsidR="00A75FCE" w:rsidRDefault="00A75FCE" w:rsidP="0011232C">
      <w:pPr>
        <w:tabs>
          <w:tab w:val="left" w:pos="0"/>
        </w:tabs>
        <w:jc w:val="both"/>
        <w:rPr>
          <w:b/>
          <w:color w:val="0000FF"/>
        </w:rPr>
      </w:pPr>
    </w:p>
    <w:p w14:paraId="41FC4849" w14:textId="1A637F03" w:rsidR="00A75FCE" w:rsidRDefault="00A75FCE" w:rsidP="0011232C">
      <w:pPr>
        <w:tabs>
          <w:tab w:val="left" w:pos="0"/>
        </w:tabs>
        <w:jc w:val="both"/>
        <w:rPr>
          <w:b/>
          <w:color w:val="0000FF"/>
        </w:rPr>
      </w:pPr>
    </w:p>
    <w:p w14:paraId="760C4C09" w14:textId="5DA9A9CA" w:rsidR="00A75FCE" w:rsidRDefault="00A75FCE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C549CCD" wp14:editId="7B894F07">
            <wp:extent cx="6560185" cy="9303385"/>
            <wp:effectExtent l="0" t="0" r="0" b="0"/>
            <wp:docPr id="5" name="Рисунок 5" descr="Z:\__УРЗП\04. Конкурентные процедуры\АУКЦИОНЫ\2018 год\Можайский м.р\ЗЕМЛЯ\Аренда\АЗ-МОЖ_18-1392\Документы\SCAN028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ожайский м.р\ЗЕМЛЯ\Аренда\АЗ-МОЖ_18-1392\Документы\SCAN028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BA6A2D9" w14:textId="7E437051" w:rsidR="00A217AF" w:rsidRDefault="00A75FCE" w:rsidP="007310D3">
      <w:pPr>
        <w:tabs>
          <w:tab w:val="left" w:pos="3210"/>
        </w:tabs>
        <w:rPr>
          <w:b/>
          <w:szCs w:val="28"/>
        </w:rPr>
      </w:pPr>
      <w:permStart w:id="644181587" w:edGrp="everyone"/>
      <w:r>
        <w:rPr>
          <w:b/>
          <w:noProof/>
          <w:szCs w:val="28"/>
          <w:lang w:eastAsia="ru-RU"/>
        </w:rPr>
        <w:drawing>
          <wp:inline distT="0" distB="0" distL="0" distR="0" wp14:anchorId="469FA7EA" wp14:editId="438DE682">
            <wp:extent cx="7751135" cy="9303385"/>
            <wp:effectExtent l="0" t="0" r="2540" b="0"/>
            <wp:docPr id="9" name="Рисунок 9" descr="Z:\__УРЗП\04. Конкурентные процедуры\АУКЦИОНЫ\2018 год\Можайский м.р\ЗЕМЛЯ\Аренда\АЗ-МОЖ_18-1392\Документы\SCAN028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ожайский м.р\ЗЕМЛЯ\Аренда\АЗ-МОЖ_18-1392\Документы\SCAN028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29" cy="930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D62F3" w14:textId="1593745B" w:rsidR="00A217AF" w:rsidRDefault="00A217AF" w:rsidP="007310D3">
      <w:pPr>
        <w:tabs>
          <w:tab w:val="left" w:pos="3210"/>
        </w:tabs>
        <w:rPr>
          <w:b/>
          <w:szCs w:val="28"/>
        </w:rPr>
      </w:pPr>
    </w:p>
    <w:p w14:paraId="54E3827A" w14:textId="79315EAD" w:rsidR="00A75FCE" w:rsidRDefault="00A75FCE" w:rsidP="007310D3">
      <w:pPr>
        <w:tabs>
          <w:tab w:val="left" w:pos="3210"/>
        </w:tabs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4A50827" wp14:editId="0A1A362F">
            <wp:extent cx="7389628" cy="9303385"/>
            <wp:effectExtent l="0" t="0" r="1905" b="0"/>
            <wp:docPr id="10" name="Рисунок 10" descr="Z:\__УРЗП\04. Конкурентные процедуры\АУКЦИОНЫ\2018 год\Можайский м.р\ЗЕМЛЯ\Аренда\АЗ-МОЖ_18-1392\Документы\SCAN028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ожайский м.р\ЗЕМЛЯ\Аренда\АЗ-МОЖ_18-1392\Документы\SCAN028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572" cy="930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A9562" w14:textId="042C4463" w:rsidR="00A217AF" w:rsidRDefault="00A217AF" w:rsidP="007310D3">
      <w:pPr>
        <w:tabs>
          <w:tab w:val="left" w:pos="3210"/>
        </w:tabs>
        <w:rPr>
          <w:b/>
          <w:szCs w:val="28"/>
        </w:rPr>
      </w:pPr>
    </w:p>
    <w:p w14:paraId="314841A3" w14:textId="24E5FC59" w:rsidR="00A75FCE" w:rsidRDefault="00A75FCE" w:rsidP="007310D3">
      <w:pPr>
        <w:tabs>
          <w:tab w:val="left" w:pos="3210"/>
        </w:tabs>
        <w:rPr>
          <w:b/>
          <w:szCs w:val="28"/>
        </w:rPr>
      </w:pPr>
    </w:p>
    <w:p w14:paraId="260EA685" w14:textId="639C6ADC" w:rsidR="00A75FCE" w:rsidRDefault="00A75FCE" w:rsidP="007310D3">
      <w:pPr>
        <w:tabs>
          <w:tab w:val="left" w:pos="3210"/>
        </w:tabs>
        <w:rPr>
          <w:b/>
          <w:szCs w:val="28"/>
        </w:rPr>
      </w:pPr>
    </w:p>
    <w:p w14:paraId="02BC7808" w14:textId="3F4A2406" w:rsidR="00A75FCE" w:rsidRDefault="00A75FCE" w:rsidP="007310D3">
      <w:pPr>
        <w:tabs>
          <w:tab w:val="left" w:pos="3210"/>
        </w:tabs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26F4E05C" wp14:editId="46362667">
            <wp:extent cx="6911163" cy="9303385"/>
            <wp:effectExtent l="0" t="0" r="4445" b="0"/>
            <wp:docPr id="11" name="Рисунок 11" descr="Z:\__УРЗП\04. Конкурентные процедуры\АУКЦИОНЫ\2018 год\Можайский м.р\ЗЕМЛЯ\Аренда\АЗ-МОЖ_18-1392\Документы\SCAN028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ожайский м.р\ЗЕМЛЯ\Аренда\АЗ-МОЖ_18-1392\Документы\SCAN028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59" cy="930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4DD76" w14:textId="06197467" w:rsidR="00A75FCE" w:rsidRDefault="00A75FCE" w:rsidP="007310D3">
      <w:pPr>
        <w:tabs>
          <w:tab w:val="left" w:pos="3210"/>
        </w:tabs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D4C4A27" wp14:editId="6AB96D70">
            <wp:extent cx="6836735" cy="9303385"/>
            <wp:effectExtent l="0" t="0" r="2540" b="0"/>
            <wp:docPr id="12" name="Рисунок 12" descr="Z:\__УРЗП\04. Конкурентные процедуры\АУКЦИОНЫ\2018 год\Можайский м.р\ЗЕМЛЯ\Аренда\АЗ-МОЖ_18-1392\Документы\SCAN0289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ожайский м.р\ЗЕМЛЯ\Аренда\АЗ-МОЖ_18-1392\Документы\SCAN0289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303" cy="930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AA797" w14:textId="4232502E" w:rsidR="00A75FCE" w:rsidRDefault="00A75FCE" w:rsidP="007310D3">
      <w:pPr>
        <w:tabs>
          <w:tab w:val="left" w:pos="3210"/>
        </w:tabs>
        <w:rPr>
          <w:b/>
          <w:szCs w:val="28"/>
        </w:rPr>
      </w:pPr>
    </w:p>
    <w:p w14:paraId="36027B86" w14:textId="77777777" w:rsidR="00A75FCE" w:rsidRDefault="00A75FCE">
      <w:pPr>
        <w:suppressAutoHyphens w:val="0"/>
        <w:rPr>
          <w:b/>
          <w:szCs w:val="28"/>
        </w:rPr>
      </w:pPr>
    </w:p>
    <w:p w14:paraId="06709E91" w14:textId="503C6FFA" w:rsidR="00A75FCE" w:rsidRDefault="00A75FCE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10A9BBD" wp14:editId="2792D8DF">
            <wp:extent cx="7049386" cy="9303385"/>
            <wp:effectExtent l="0" t="0" r="0" b="0"/>
            <wp:docPr id="13" name="Рисунок 13" descr="Z:\__УРЗП\04. Конкурентные процедуры\АУКЦИОНЫ\2018 год\Можайский м.р\ЗЕМЛЯ\Аренда\АЗ-МОЖ_18-1392\Документы\SCAN0289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ожайский м.р\ЗЕМЛЯ\Аренда\АЗ-МОЖ_18-1392\Документы\SCAN0289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1262" cy="930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D8BA3" w14:textId="22F21A16" w:rsidR="00A75FCE" w:rsidRDefault="00A75FCE">
      <w:pPr>
        <w:suppressAutoHyphens w:val="0"/>
        <w:rPr>
          <w:b/>
          <w:szCs w:val="28"/>
        </w:rPr>
      </w:pPr>
    </w:p>
    <w:p w14:paraId="3CDF9249" w14:textId="73BB56CA" w:rsidR="00A75FCE" w:rsidRDefault="00A75FCE">
      <w:pPr>
        <w:suppressAutoHyphens w:val="0"/>
        <w:rPr>
          <w:b/>
          <w:szCs w:val="28"/>
        </w:rPr>
      </w:pPr>
    </w:p>
    <w:p w14:paraId="74FD6B01" w14:textId="27F51CC2" w:rsidR="00A75FCE" w:rsidRDefault="00A75FCE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4299C17" wp14:editId="6F9B341F">
            <wp:extent cx="7091916" cy="9664700"/>
            <wp:effectExtent l="0" t="0" r="0" b="0"/>
            <wp:docPr id="14" name="Рисунок 14" descr="Z:\__УРЗП\04. Конкурентные процедуры\АУКЦИОНЫ\2018 год\Можайский м.р\ЗЕМЛЯ\Аренда\АЗ-МОЖ_18-1392\Документы\SCAN0289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Можайский м.р\ЗЕМЛЯ\Аренда\АЗ-МОЖ_18-1392\Документы\SCAN0289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401" cy="966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A8549" w14:textId="3FF5F5EE" w:rsidR="00A75FCE" w:rsidRDefault="00A75FCE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F616D48" wp14:editId="0C1A7764">
            <wp:extent cx="7208874" cy="9696450"/>
            <wp:effectExtent l="0" t="0" r="0" b="0"/>
            <wp:docPr id="15" name="Рисунок 15" descr="Z:\__УРЗП\04. Конкурентные процедуры\АУКЦИОНЫ\2018 год\Можайский м.р\ЗЕМЛЯ\Аренда\АЗ-МОЖ_18-1392\Документы\SCAN0289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Можайский м.р\ЗЕМЛЯ\Аренда\АЗ-МОЖ_18-1392\Документы\SCAN0289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998" cy="970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CE19" w14:textId="52739B76" w:rsidR="00A75FCE" w:rsidRDefault="00A75FCE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F42423A" wp14:editId="233103A8">
            <wp:extent cx="6598828" cy="9704717"/>
            <wp:effectExtent l="0" t="0" r="0" b="0"/>
            <wp:docPr id="16" name="Рисунок 16" descr="Z:\__УРЗП\04. Конкурентные процедуры\АУКЦИОНЫ\2018 год\Можайский м.р\ЗЕМЛЯ\Аренда\АЗ-МОЖ_18-1392\Документы\SCAN0289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Можайский м.р\ЗЕМЛЯ\Аренда\АЗ-МОЖ_18-1392\Документы\SCAN0289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428" cy="97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4C319" w14:textId="231E47EC" w:rsidR="00A75FCE" w:rsidRDefault="00A75FCE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DD4EB68" wp14:editId="288494B7">
            <wp:extent cx="7378995" cy="9696450"/>
            <wp:effectExtent l="0" t="0" r="0" b="0"/>
            <wp:docPr id="17" name="Рисунок 17" descr="Z:\__УРЗП\04. Конкурентные процедуры\АУКЦИОНЫ\2018 год\Можайский м.р\ЗЕМЛЯ\Аренда\АЗ-МОЖ_18-1392\Документы\SCAN0289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Можайский м.р\ЗЕМЛЯ\Аренда\АЗ-МОЖ_18-1392\Документы\SCAN0289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348" cy="969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63E5A" w14:textId="40A52EB3" w:rsidR="00A75FCE" w:rsidRDefault="00A75FCE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6CC52A1" wp14:editId="1D71E918">
            <wp:extent cx="6560185" cy="9303385"/>
            <wp:effectExtent l="0" t="0" r="0" b="0"/>
            <wp:docPr id="18" name="Рисунок 18" descr="Z:\__УРЗП\04. Конкурентные процедуры\АУКЦИОНЫ\2018 год\Можайский м.р\ЗЕМЛЯ\Аренда\АЗ-МОЖ_18-1392\Документы\SCAN029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Можайский м.р\ЗЕМЛЯ\Аренда\АЗ-МОЖ_18-1392\Документы\SCAN029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D50BC" w14:textId="75B3DFCA" w:rsidR="00A75FCE" w:rsidRDefault="00A75FCE">
      <w:pPr>
        <w:suppressAutoHyphens w:val="0"/>
        <w:rPr>
          <w:b/>
          <w:szCs w:val="28"/>
        </w:rPr>
      </w:pPr>
    </w:p>
    <w:p w14:paraId="109D3EC6" w14:textId="514CA12D" w:rsidR="00A75FCE" w:rsidRDefault="00A75FCE">
      <w:pPr>
        <w:suppressAutoHyphens w:val="0"/>
        <w:rPr>
          <w:b/>
          <w:szCs w:val="28"/>
        </w:rPr>
      </w:pPr>
    </w:p>
    <w:p w14:paraId="03D01C62" w14:textId="08D0ACD8" w:rsidR="00A75FCE" w:rsidRDefault="00A75FCE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24F670F3" wp14:editId="45DEA0EE">
            <wp:extent cx="6560185" cy="9303385"/>
            <wp:effectExtent l="0" t="0" r="0" b="0"/>
            <wp:docPr id="19" name="Рисунок 19" descr="Z:\__УРЗП\04. Конкурентные процедуры\АУКЦИОНЫ\2018 год\Можайский м.р\ЗЕМЛЯ\Аренда\АЗ-МОЖ_18-1392\Документы\SCAN029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Можайский м.р\ЗЕМЛЯ\Аренда\АЗ-МОЖ_18-1392\Документы\SCAN029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02178" w14:textId="3C6DC043" w:rsidR="00A75FCE" w:rsidRDefault="00A75FCE">
      <w:pPr>
        <w:suppressAutoHyphens w:val="0"/>
        <w:rPr>
          <w:b/>
          <w:szCs w:val="28"/>
        </w:rPr>
      </w:pPr>
    </w:p>
    <w:permEnd w:id="644181587"/>
    <w:p w14:paraId="7FCD2366" w14:textId="60F3DCF5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99CF01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4B47AA7" w14:textId="502780C8" w:rsidR="00FF0185" w:rsidRDefault="00FF0185" w:rsidP="003B3264">
      <w:pPr>
        <w:jc w:val="center"/>
        <w:rPr>
          <w:b/>
          <w:noProof/>
          <w:lang w:eastAsia="ru-RU"/>
        </w:rPr>
      </w:pPr>
    </w:p>
    <w:p w14:paraId="62B37FC0" w14:textId="3897B1CE" w:rsidR="00597F96" w:rsidRDefault="00A27FF4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09EDACD" wp14:editId="0C9257D6">
            <wp:extent cx="6443226" cy="4333944"/>
            <wp:effectExtent l="0" t="0" r="0" b="0"/>
            <wp:docPr id="20" name="Рисунок 20" descr="Z:\__УРЗП\04. Конкурентные процедуры\АУКЦИОНЫ\2018 год\Можайский м.р\ЗЕМЛЯ\Аренда\АЗ-МОЖ_18-1392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Можайский м.р\ЗЕМЛЯ\Аренда\АЗ-МОЖ_18-1392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742" cy="433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EBF06" w14:textId="5A39CB29" w:rsidR="005E68AD" w:rsidRDefault="005E68AD" w:rsidP="003B3264">
      <w:pPr>
        <w:jc w:val="center"/>
        <w:rPr>
          <w:b/>
          <w:noProof/>
          <w:lang w:eastAsia="ru-RU"/>
        </w:rPr>
      </w:pPr>
    </w:p>
    <w:p w14:paraId="7633C6DF" w14:textId="50C142AB" w:rsidR="00A27FF4" w:rsidRDefault="00A27FF4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B7818B5" wp14:editId="7A0253D7">
            <wp:extent cx="6261980" cy="4306170"/>
            <wp:effectExtent l="0" t="0" r="5715" b="0"/>
            <wp:docPr id="21" name="Рисунок 21" descr="Z:\__УРЗП\04. Конкурентные процедуры\АУКЦИОНЫ\2018 год\Можайский м.р\ЗЕМЛЯ\Аренда\АЗ-МОЖ_18-1392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Можайский м.р\ЗЕМЛЯ\Аренда\АЗ-МОЖ_18-1392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472" cy="430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34EDAA8" w14:textId="44885670" w:rsidR="00F2190F" w:rsidRDefault="00A27FF4">
      <w:pPr>
        <w:suppressAutoHyphens w:val="0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55E72E8C" wp14:editId="5D0FF9D5">
            <wp:extent cx="6560185" cy="9282430"/>
            <wp:effectExtent l="0" t="0" r="0" b="0"/>
            <wp:docPr id="22" name="Рисунок 22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8CFE5" w14:textId="72D19003" w:rsidR="00A27FF4" w:rsidRDefault="00A27FF4">
      <w:pPr>
        <w:suppressAutoHyphens w:val="0"/>
        <w:rPr>
          <w:b/>
        </w:rPr>
      </w:pPr>
    </w:p>
    <w:p w14:paraId="6C8EBFFE" w14:textId="3BCEC5A2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42D8072" wp14:editId="22F55835">
            <wp:extent cx="6560185" cy="9282430"/>
            <wp:effectExtent l="0" t="0" r="0" b="0"/>
            <wp:docPr id="23" name="Рисунок 23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09C7D" w14:textId="7134CD78" w:rsidR="00A27FF4" w:rsidRDefault="00A27FF4">
      <w:pPr>
        <w:suppressAutoHyphens w:val="0"/>
        <w:rPr>
          <w:b/>
        </w:rPr>
      </w:pPr>
    </w:p>
    <w:p w14:paraId="11BB7BB1" w14:textId="4B522C0A" w:rsidR="00A27FF4" w:rsidRDefault="00A27FF4">
      <w:pPr>
        <w:suppressAutoHyphens w:val="0"/>
        <w:rPr>
          <w:b/>
        </w:rPr>
      </w:pPr>
    </w:p>
    <w:p w14:paraId="2A705FD0" w14:textId="1ED25341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00582E4" wp14:editId="527F093E">
            <wp:extent cx="6560185" cy="9282430"/>
            <wp:effectExtent l="0" t="0" r="0" b="0"/>
            <wp:docPr id="24" name="Рисунок 24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0B457" w14:textId="20F7D3D2" w:rsidR="00A27FF4" w:rsidRDefault="00A27FF4">
      <w:pPr>
        <w:suppressAutoHyphens w:val="0"/>
        <w:rPr>
          <w:b/>
        </w:rPr>
      </w:pPr>
    </w:p>
    <w:p w14:paraId="5E85D11D" w14:textId="72D5E0AB" w:rsidR="00A27FF4" w:rsidRDefault="00A27FF4">
      <w:pPr>
        <w:suppressAutoHyphens w:val="0"/>
        <w:rPr>
          <w:b/>
        </w:rPr>
      </w:pPr>
    </w:p>
    <w:p w14:paraId="1218FD2E" w14:textId="40CFCDD0" w:rsidR="00A27FF4" w:rsidRDefault="00A27FF4">
      <w:pPr>
        <w:suppressAutoHyphens w:val="0"/>
        <w:rPr>
          <w:b/>
        </w:rPr>
      </w:pPr>
    </w:p>
    <w:p w14:paraId="7F176D50" w14:textId="7FB8D522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D1ACB63" wp14:editId="79DDB839">
            <wp:extent cx="6560185" cy="9282430"/>
            <wp:effectExtent l="0" t="0" r="0" b="0"/>
            <wp:docPr id="25" name="Рисунок 25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57A60" w14:textId="7F58E5B2" w:rsidR="00A27FF4" w:rsidRDefault="00A27FF4">
      <w:pPr>
        <w:suppressAutoHyphens w:val="0"/>
        <w:rPr>
          <w:b/>
        </w:rPr>
      </w:pPr>
    </w:p>
    <w:p w14:paraId="1070DF38" w14:textId="7CD0193E" w:rsidR="00A27FF4" w:rsidRDefault="00A27FF4">
      <w:pPr>
        <w:suppressAutoHyphens w:val="0"/>
        <w:rPr>
          <w:b/>
        </w:rPr>
      </w:pPr>
    </w:p>
    <w:p w14:paraId="566551A3" w14:textId="7610782E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08A5949" wp14:editId="7E3D4AD2">
            <wp:extent cx="6560185" cy="9282430"/>
            <wp:effectExtent l="0" t="0" r="0" b="0"/>
            <wp:docPr id="26" name="Рисунок 26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Можайский м.р\ЗЕМЛЯ\Аренда\АЗ-МОЖ_18-1392\Документы\14.05.2018_2164_01-24_Ершов_В.В._Абаренов_Д.А. корек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F72CC" w14:textId="769642BE" w:rsidR="00A27FF4" w:rsidRDefault="00A27FF4">
      <w:pPr>
        <w:suppressAutoHyphens w:val="0"/>
        <w:rPr>
          <w:b/>
        </w:rPr>
      </w:pPr>
    </w:p>
    <w:p w14:paraId="7D8B6403" w14:textId="00ED4B33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EBF167" wp14:editId="3B844DAE">
            <wp:extent cx="6570980" cy="9282430"/>
            <wp:effectExtent l="0" t="0" r="1270" b="0"/>
            <wp:docPr id="28" name="Рисунок 28" descr="Z:\__УРЗП\04. Конкурентные процедуры\АУКЦИОНЫ\2018 год\Можайский м.р\ЗЕМЛЯ\Аренда\АЗ-МОЖ_18-1392\Документы\гпзу нов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Можайский м.р\ЗЕМЛЯ\Аренда\АЗ-МОЖ_18-1392\Документы\гпзу нов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A89E4" w14:textId="38DA6658" w:rsidR="00A27FF4" w:rsidRDefault="00A27FF4">
      <w:pPr>
        <w:suppressAutoHyphens w:val="0"/>
        <w:rPr>
          <w:b/>
        </w:rPr>
      </w:pPr>
    </w:p>
    <w:p w14:paraId="2D9517CF" w14:textId="3A6CA3CA" w:rsidR="00A27FF4" w:rsidRDefault="00A27FF4">
      <w:pPr>
        <w:suppressAutoHyphens w:val="0"/>
        <w:rPr>
          <w:b/>
        </w:rPr>
      </w:pPr>
    </w:p>
    <w:p w14:paraId="74D45C23" w14:textId="7C6E5929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A39FA52" wp14:editId="3F3FB69E">
            <wp:extent cx="6570980" cy="9282430"/>
            <wp:effectExtent l="0" t="0" r="1270" b="0"/>
            <wp:docPr id="29" name="Рисунок 29" descr="Z:\__УРЗП\04. Конкурентные процедуры\АУКЦИОНЫ\2018 год\Можайский м.р\ЗЕМЛЯ\Аренда\АЗ-МОЖ_18-1392\Документы\гпзу нов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Можайский м.р\ЗЕМЛЯ\Аренда\АЗ-МОЖ_18-1392\Документы\гпзу нов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F686A" w14:textId="2A8229D0" w:rsidR="00A27FF4" w:rsidRDefault="00A27FF4">
      <w:pPr>
        <w:suppressAutoHyphens w:val="0"/>
        <w:rPr>
          <w:b/>
        </w:rPr>
      </w:pPr>
    </w:p>
    <w:p w14:paraId="5E8ACC6E" w14:textId="408F0EF7" w:rsidR="00A27FF4" w:rsidRDefault="00A27FF4">
      <w:pPr>
        <w:suppressAutoHyphens w:val="0"/>
        <w:rPr>
          <w:b/>
        </w:rPr>
      </w:pPr>
    </w:p>
    <w:p w14:paraId="4B3DF6F1" w14:textId="1D54F07A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5082046" wp14:editId="3E845176">
            <wp:extent cx="6570980" cy="9282430"/>
            <wp:effectExtent l="0" t="0" r="1270" b="0"/>
            <wp:docPr id="30" name="Рисунок 30" descr="Z:\__УРЗП\04. Конкурентные процедуры\АУКЦИОНЫ\2018 год\Можайский м.р\ЗЕМЛЯ\Аренда\АЗ-МОЖ_18-1392\Документы\гпзу нов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Можайский м.р\ЗЕМЛЯ\Аренда\АЗ-МОЖ_18-1392\Документы\гпзу нов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A2FD7" w14:textId="12822236" w:rsidR="00A27FF4" w:rsidRDefault="00A27FF4">
      <w:pPr>
        <w:suppressAutoHyphens w:val="0"/>
        <w:rPr>
          <w:b/>
        </w:rPr>
      </w:pPr>
    </w:p>
    <w:p w14:paraId="25673C19" w14:textId="17CBA6E6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74885E" wp14:editId="658B5001">
            <wp:extent cx="6570980" cy="9282430"/>
            <wp:effectExtent l="0" t="0" r="1270" b="0"/>
            <wp:docPr id="31" name="Рисунок 31" descr="Z:\__УРЗП\04. Конкурентные процедуры\АУКЦИОНЫ\2018 год\Можайский м.р\ЗЕМЛЯ\Аренда\АЗ-МОЖ_18-1392\Документы\гпзу нов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ожайский м.р\ЗЕМЛЯ\Аренда\АЗ-МОЖ_18-1392\Документы\гпзу нов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E8A69" w14:textId="4A542FBA" w:rsidR="00A27FF4" w:rsidRDefault="00A27FF4">
      <w:pPr>
        <w:suppressAutoHyphens w:val="0"/>
        <w:rPr>
          <w:b/>
        </w:rPr>
      </w:pPr>
    </w:p>
    <w:p w14:paraId="1AB7CCA3" w14:textId="01F9D154" w:rsidR="00A27FF4" w:rsidRDefault="00A27FF4">
      <w:pPr>
        <w:suppressAutoHyphens w:val="0"/>
        <w:rPr>
          <w:b/>
        </w:rPr>
      </w:pPr>
    </w:p>
    <w:p w14:paraId="67E024B5" w14:textId="378C9A36" w:rsidR="00A27FF4" w:rsidRDefault="00A27FF4">
      <w:pPr>
        <w:suppressAutoHyphens w:val="0"/>
        <w:rPr>
          <w:b/>
        </w:rPr>
      </w:pPr>
    </w:p>
    <w:p w14:paraId="2804D97E" w14:textId="2C7B65A1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6115BE" wp14:editId="6D02BA1C">
            <wp:extent cx="6570980" cy="9282430"/>
            <wp:effectExtent l="0" t="0" r="1270" b="0"/>
            <wp:docPr id="32" name="Рисунок 32" descr="Z:\__УРЗП\04. Конкурентные процедуры\АУКЦИОНЫ\2018 год\Можайский м.р\ЗЕМЛЯ\Аренда\АЗ-МОЖ_18-1392\Документы\гпзу нов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ожайский м.р\ЗЕМЛЯ\Аренда\АЗ-МОЖ_18-1392\Документы\гпзу нов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6917B" w14:textId="3EBF1BC0" w:rsidR="00A27FF4" w:rsidRDefault="00A27FF4">
      <w:pPr>
        <w:suppressAutoHyphens w:val="0"/>
        <w:rPr>
          <w:b/>
        </w:rPr>
      </w:pPr>
    </w:p>
    <w:p w14:paraId="44987ACD" w14:textId="112439C1" w:rsidR="00A27FF4" w:rsidRDefault="00A27FF4">
      <w:pPr>
        <w:suppressAutoHyphens w:val="0"/>
        <w:rPr>
          <w:b/>
        </w:rPr>
      </w:pPr>
    </w:p>
    <w:p w14:paraId="35C84EAC" w14:textId="0D002F09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78145D" wp14:editId="1971AB47">
            <wp:extent cx="6570980" cy="9282430"/>
            <wp:effectExtent l="0" t="0" r="1270" b="0"/>
            <wp:docPr id="33" name="Рисунок 33" descr="Z:\__УРЗП\04. Конкурентные процедуры\АУКЦИОНЫ\2018 год\Можайский м.р\ЗЕМЛЯ\Аренда\АЗ-МОЖ_18-1392\Документы\гпзу нов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ожайский м.р\ЗЕМЛЯ\Аренда\АЗ-МОЖ_18-1392\Документы\гпзу нов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914F4" w14:textId="759DD853" w:rsidR="00A27FF4" w:rsidRDefault="00A27FF4">
      <w:pPr>
        <w:suppressAutoHyphens w:val="0"/>
        <w:rPr>
          <w:b/>
        </w:rPr>
      </w:pPr>
    </w:p>
    <w:p w14:paraId="4380CF41" w14:textId="365AD62C" w:rsidR="00A27FF4" w:rsidRDefault="00A27FF4">
      <w:pPr>
        <w:suppressAutoHyphens w:val="0"/>
        <w:rPr>
          <w:b/>
        </w:rPr>
      </w:pPr>
    </w:p>
    <w:p w14:paraId="55D72EC6" w14:textId="52651729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FA5B9A3" wp14:editId="012FB08B">
            <wp:extent cx="6570980" cy="9282430"/>
            <wp:effectExtent l="0" t="0" r="1270" b="0"/>
            <wp:docPr id="34" name="Рисунок 34" descr="Z:\__УРЗП\04. Конкурентные процедуры\АУКЦИОНЫ\2018 год\Можайский м.р\ЗЕМЛЯ\Аренда\АЗ-МОЖ_18-1392\Документы\гпзу нов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ожайский м.р\ЗЕМЛЯ\Аренда\АЗ-МОЖ_18-1392\Документы\гпзу нов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65624" w14:textId="0EAE2BE6" w:rsidR="00A27FF4" w:rsidRDefault="00A27FF4">
      <w:pPr>
        <w:suppressAutoHyphens w:val="0"/>
        <w:rPr>
          <w:b/>
        </w:rPr>
      </w:pPr>
    </w:p>
    <w:p w14:paraId="4AD6CCA7" w14:textId="3045EFE3" w:rsidR="00A27FF4" w:rsidRDefault="00A27FF4">
      <w:pPr>
        <w:suppressAutoHyphens w:val="0"/>
        <w:rPr>
          <w:b/>
        </w:rPr>
      </w:pPr>
    </w:p>
    <w:p w14:paraId="06109908" w14:textId="761A6F8C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CB7410" wp14:editId="18A65131">
            <wp:extent cx="6570980" cy="9282430"/>
            <wp:effectExtent l="0" t="0" r="1270" b="0"/>
            <wp:docPr id="35" name="Рисунок 35" descr="Z:\__УРЗП\04. Конкурентные процедуры\АУКЦИОНЫ\2018 год\Можайский м.р\ЗЕМЛЯ\Аренда\АЗ-МОЖ_18-1392\Документы\гпзу нов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ожайский м.р\ЗЕМЛЯ\Аренда\АЗ-МОЖ_18-1392\Документы\гпзу нов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64944" w14:textId="654216E5" w:rsidR="00A27FF4" w:rsidRDefault="00A27FF4">
      <w:pPr>
        <w:suppressAutoHyphens w:val="0"/>
        <w:rPr>
          <w:b/>
        </w:rPr>
      </w:pPr>
    </w:p>
    <w:p w14:paraId="337532D9" w14:textId="108F3299" w:rsidR="00A27FF4" w:rsidRDefault="00A27FF4">
      <w:pPr>
        <w:suppressAutoHyphens w:val="0"/>
        <w:rPr>
          <w:b/>
        </w:rPr>
      </w:pPr>
    </w:p>
    <w:p w14:paraId="6094CA88" w14:textId="092D49A9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E867D49" wp14:editId="75AD7BF6">
            <wp:extent cx="6570980" cy="9282430"/>
            <wp:effectExtent l="0" t="0" r="1270" b="0"/>
            <wp:docPr id="36" name="Рисунок 36" descr="Z:\__УРЗП\04. Конкурентные процедуры\АУКЦИОНЫ\2018 год\Можайский м.р\ЗЕМЛЯ\Аренда\АЗ-МОЖ_18-1392\Документы\гпзу нов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ожайский м.р\ЗЕМЛЯ\Аренда\АЗ-МОЖ_18-1392\Документы\гпзу нов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F923E" w14:textId="1E9D960E" w:rsidR="00A27FF4" w:rsidRDefault="00A27FF4">
      <w:pPr>
        <w:suppressAutoHyphens w:val="0"/>
        <w:rPr>
          <w:b/>
        </w:rPr>
      </w:pPr>
    </w:p>
    <w:p w14:paraId="1E924B50" w14:textId="1791B518" w:rsidR="00A27FF4" w:rsidRDefault="00A27FF4">
      <w:pPr>
        <w:suppressAutoHyphens w:val="0"/>
        <w:rPr>
          <w:b/>
        </w:rPr>
      </w:pPr>
    </w:p>
    <w:p w14:paraId="4BDD282B" w14:textId="6C47DE2C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516DCFB" wp14:editId="59150C41">
            <wp:extent cx="6570980" cy="9282430"/>
            <wp:effectExtent l="0" t="0" r="1270" b="0"/>
            <wp:docPr id="37" name="Рисунок 37" descr="Z:\__УРЗП\04. Конкурентные процедуры\АУКЦИОНЫ\2018 год\Можайский м.р\ЗЕМЛЯ\Аренда\АЗ-МОЖ_18-1392\Документы\гпзу нов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ожайский м.р\ЗЕМЛЯ\Аренда\АЗ-МОЖ_18-1392\Документы\гпзу нов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32C95" w14:textId="6232DC79" w:rsidR="00A27FF4" w:rsidRDefault="00A27FF4">
      <w:pPr>
        <w:suppressAutoHyphens w:val="0"/>
        <w:rPr>
          <w:b/>
        </w:rPr>
      </w:pPr>
    </w:p>
    <w:p w14:paraId="54410A1D" w14:textId="56B6D8A7" w:rsidR="00A27FF4" w:rsidRDefault="00A27FF4">
      <w:pPr>
        <w:suppressAutoHyphens w:val="0"/>
        <w:rPr>
          <w:b/>
        </w:rPr>
      </w:pPr>
    </w:p>
    <w:p w14:paraId="3FA251EA" w14:textId="0133E37E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FAD6FCC" wp14:editId="523C9D41">
            <wp:extent cx="6570980" cy="9282430"/>
            <wp:effectExtent l="0" t="0" r="1270" b="0"/>
            <wp:docPr id="38" name="Рисунок 38" descr="Z:\__УРЗП\04. Конкурентные процедуры\АУКЦИОНЫ\2018 год\Можайский м.р\ЗЕМЛЯ\Аренда\АЗ-МОЖ_18-1392\Документы\гпзу нов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ожайский м.р\ЗЕМЛЯ\Аренда\АЗ-МОЖ_18-1392\Документы\гпзу нов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B02E2" w14:textId="6D48D02A" w:rsidR="00A27FF4" w:rsidRDefault="00A27FF4">
      <w:pPr>
        <w:suppressAutoHyphens w:val="0"/>
        <w:rPr>
          <w:b/>
        </w:rPr>
      </w:pPr>
    </w:p>
    <w:p w14:paraId="1D66CB0E" w14:textId="78E08AB0" w:rsidR="00A27FF4" w:rsidRDefault="00A27FF4">
      <w:pPr>
        <w:suppressAutoHyphens w:val="0"/>
        <w:rPr>
          <w:b/>
        </w:rPr>
      </w:pPr>
    </w:p>
    <w:p w14:paraId="59357E51" w14:textId="67BCFC25" w:rsidR="00A27FF4" w:rsidRDefault="00A27FF4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7DE5715" wp14:editId="0E680CC1">
            <wp:extent cx="6560185" cy="9282430"/>
            <wp:effectExtent l="0" t="0" r="0" b="0"/>
            <wp:docPr id="39" name="Рисунок 39" descr="Z:\__УРЗП\04. Конкурентные процедуры\АУКЦИОНЫ\2018 год\Можайский м.р\ЗЕМЛЯ\Аренда\АЗ-МОЖ_18-1392\Документы\08.12.2017_7538_01-24_Березовская_В.В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ожайский м.р\ЗЕМЛЯ\Аренда\АЗ-МОЖ_18-1392\Документы\08.12.2017_7538_01-24_Березовская_В.В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A994F2D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BB95027" w14:textId="05B4303B" w:rsidR="00A217AF" w:rsidRDefault="00A217AF" w:rsidP="001D7632">
      <w:pPr>
        <w:rPr>
          <w:sz w:val="32"/>
          <w:szCs w:val="32"/>
        </w:rPr>
      </w:pPr>
      <w:permStart w:id="1620328227" w:edGrp="everyone"/>
    </w:p>
    <w:p w14:paraId="1913803B" w14:textId="39B52FA7" w:rsidR="00A217AF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4C1D304" wp14:editId="697E4E8C">
            <wp:extent cx="6560185" cy="9303385"/>
            <wp:effectExtent l="0" t="0" r="0" b="0"/>
            <wp:docPr id="41" name="Рисунок 41" descr="Z:\__УРЗП\04. Конкурентные процедуры\АУКЦИОНЫ\2018 год\Можайский м.р\ЗЕМЛЯ\Аренда\АЗ-МОЖ_18-1392\Документы\SCAN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Можайский м.р\ЗЕМЛЯ\Аренда\АЗ-МОЖ_18-1392\Документы\SCAN029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1DDC6" w14:textId="0B91CCB4" w:rsidR="00A27FF4" w:rsidRDefault="00A27FF4" w:rsidP="001D7632">
      <w:pPr>
        <w:rPr>
          <w:sz w:val="32"/>
          <w:szCs w:val="32"/>
        </w:rPr>
      </w:pPr>
    </w:p>
    <w:p w14:paraId="7366D261" w14:textId="5098014E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472C35A" wp14:editId="0625BB79">
            <wp:extent cx="6570980" cy="9292590"/>
            <wp:effectExtent l="0" t="0" r="1270" b="3810"/>
            <wp:docPr id="42" name="Рисунок 42" descr="Z:\__УРЗП\04. Конкурентные процедуры\АУКЦИОНЫ\2018 год\Можайский м.р\ЗЕМЛЯ\Аренда\АЗ-МОЖ_18-1392\Документы\газ 101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Можайский м.р\ЗЕМЛЯ\Аренда\АЗ-МОЖ_18-1392\Документы\газ 101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6E1A1" w14:textId="52DEF29A" w:rsidR="00A27FF4" w:rsidRDefault="00A27FF4" w:rsidP="001D7632">
      <w:pPr>
        <w:rPr>
          <w:sz w:val="32"/>
          <w:szCs w:val="32"/>
        </w:rPr>
      </w:pPr>
    </w:p>
    <w:p w14:paraId="4E0DD5B0" w14:textId="5D8DA1DE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1F69D5D" wp14:editId="0F9184B4">
            <wp:extent cx="6570980" cy="9292590"/>
            <wp:effectExtent l="0" t="0" r="1270" b="3810"/>
            <wp:docPr id="43" name="Рисунок 43" descr="Z:\__УРЗП\04. Конкурентные процедуры\АУКЦИОНЫ\2018 год\Можайский м.р\ЗЕМЛЯ\Аренда\АЗ-МОЖ_18-1392\Документы\газ 101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Можайский м.р\ЗЕМЛЯ\Аренда\АЗ-МОЖ_18-1392\Документы\газ 101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7B6B0" w14:textId="46E01595" w:rsidR="00A27FF4" w:rsidRDefault="00A27FF4" w:rsidP="001D7632">
      <w:pPr>
        <w:rPr>
          <w:sz w:val="32"/>
          <w:szCs w:val="32"/>
        </w:rPr>
      </w:pPr>
    </w:p>
    <w:p w14:paraId="1DA8D3D7" w14:textId="5A260B68" w:rsidR="00A27FF4" w:rsidRDefault="00A27FF4" w:rsidP="001D7632">
      <w:pPr>
        <w:rPr>
          <w:sz w:val="32"/>
          <w:szCs w:val="32"/>
        </w:rPr>
      </w:pPr>
    </w:p>
    <w:p w14:paraId="009075BE" w14:textId="0B1D4F8C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5BD030" wp14:editId="754831CB">
            <wp:extent cx="6560185" cy="9303385"/>
            <wp:effectExtent l="0" t="0" r="0" b="0"/>
            <wp:docPr id="44" name="Рисунок 44" descr="Z:\__УРЗП\04. Конкурентные процедуры\АУКЦИОНЫ\2018 год\Можайский м.р\ЗЕМЛЯ\Аренда\АЗ-МОЖ_18-1392\Документы\SCAN029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Можайский м.р\ЗЕМЛЯ\Аренда\АЗ-МОЖ_18-1392\Документы\SCAN029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1678D" w14:textId="3726B9CB" w:rsidR="00A27FF4" w:rsidRDefault="00A27FF4" w:rsidP="001D7632">
      <w:pPr>
        <w:rPr>
          <w:sz w:val="32"/>
          <w:szCs w:val="32"/>
        </w:rPr>
      </w:pPr>
    </w:p>
    <w:p w14:paraId="63B27830" w14:textId="1744644A" w:rsidR="00A27FF4" w:rsidRDefault="00A27FF4" w:rsidP="001D7632">
      <w:pPr>
        <w:rPr>
          <w:sz w:val="32"/>
          <w:szCs w:val="32"/>
        </w:rPr>
      </w:pPr>
    </w:p>
    <w:p w14:paraId="35C831B1" w14:textId="0DE0F923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62126F8" wp14:editId="4E913210">
            <wp:extent cx="6560185" cy="9303385"/>
            <wp:effectExtent l="0" t="0" r="0" b="0"/>
            <wp:docPr id="45" name="Рисунок 45" descr="Z:\__УРЗП\04. Конкурентные процедуры\АУКЦИОНЫ\2018 год\Можайский м.р\ЗЕМЛЯ\Аренда\АЗ-МОЖ_18-1392\Документы\SCAN029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Можайский м.р\ЗЕМЛЯ\Аренда\АЗ-МОЖ_18-1392\Документы\SCAN029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26386" w14:textId="4EC423BC" w:rsidR="00A27FF4" w:rsidRDefault="00A27FF4" w:rsidP="001D7632">
      <w:pPr>
        <w:rPr>
          <w:sz w:val="32"/>
          <w:szCs w:val="32"/>
        </w:rPr>
      </w:pPr>
    </w:p>
    <w:p w14:paraId="559BCE85" w14:textId="49B49379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9FDAEAB" wp14:editId="5AAF8CC8">
            <wp:extent cx="6560185" cy="9303385"/>
            <wp:effectExtent l="0" t="0" r="0" b="0"/>
            <wp:docPr id="46" name="Рисунок 46" descr="Z:\__УРЗП\04. Конкурентные процедуры\АУКЦИОНЫ\2018 год\Можайский м.р\ЗЕМЛЯ\Аренда\АЗ-МОЖ_18-1392\Документы\SCAN029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Можайский м.р\ЗЕМЛЯ\Аренда\АЗ-МОЖ_18-1392\Документы\SCAN029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A553C" w14:textId="03E3DEF1" w:rsidR="00A27FF4" w:rsidRDefault="00A27FF4" w:rsidP="001D7632">
      <w:pPr>
        <w:rPr>
          <w:sz w:val="32"/>
          <w:szCs w:val="32"/>
        </w:rPr>
      </w:pPr>
    </w:p>
    <w:p w14:paraId="57EC71C8" w14:textId="067E9153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634F48D" wp14:editId="7AE23857">
            <wp:extent cx="6560185" cy="9303385"/>
            <wp:effectExtent l="0" t="0" r="0" b="0"/>
            <wp:docPr id="47" name="Рисунок 47" descr="Z:\__УРЗП\04. Конкурентные процедуры\АУКЦИОНЫ\2018 год\Можайский м.р\ЗЕМЛЯ\Аренда\АЗ-МОЖ_18-1392\Документы\SCAN029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8 год\Можайский м.р\ЗЕМЛЯ\Аренда\АЗ-МОЖ_18-1392\Документы\SCAN029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9D7D2" w14:textId="3952FF29" w:rsidR="00A27FF4" w:rsidRDefault="00A27FF4" w:rsidP="001D7632">
      <w:pPr>
        <w:rPr>
          <w:sz w:val="32"/>
          <w:szCs w:val="32"/>
        </w:rPr>
      </w:pPr>
    </w:p>
    <w:p w14:paraId="4013AACD" w14:textId="41E9F754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808E25B" wp14:editId="218FED28">
            <wp:extent cx="6560185" cy="9303385"/>
            <wp:effectExtent l="0" t="0" r="0" b="0"/>
            <wp:docPr id="48" name="Рисунок 48" descr="Z:\__УРЗП\04. Конкурентные процедуры\АУКЦИОНЫ\2018 год\Можайский м.р\ЗЕМЛЯ\Аренда\АЗ-МОЖ_18-1392\Документы\SCAN029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8 год\Можайский м.р\ЗЕМЛЯ\Аренда\АЗ-МОЖ_18-1392\Документы\SCAN029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221EA" w14:textId="3F6F54A7" w:rsidR="00A27FF4" w:rsidRDefault="00A27FF4" w:rsidP="001D7632">
      <w:pPr>
        <w:rPr>
          <w:sz w:val="32"/>
          <w:szCs w:val="32"/>
        </w:rPr>
      </w:pPr>
    </w:p>
    <w:p w14:paraId="2D0F61E3" w14:textId="4EAA46E1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CF81708" wp14:editId="65F3580C">
            <wp:extent cx="6560185" cy="9303385"/>
            <wp:effectExtent l="0" t="0" r="0" b="0"/>
            <wp:docPr id="49" name="Рисунок 49" descr="Z:\__УРЗП\04. Конкурентные процедуры\АУКЦИОНЫ\2018 год\Можайский м.р\ЗЕМЛЯ\Аренда\АЗ-МОЖ_18-1392\Документы\SCAN029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8 год\Можайский м.р\ЗЕМЛЯ\Аренда\АЗ-МОЖ_18-1392\Документы\SCAN029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E0678" w14:textId="75F07615" w:rsidR="00A27FF4" w:rsidRDefault="00A27FF4" w:rsidP="001D7632">
      <w:pPr>
        <w:rPr>
          <w:sz w:val="32"/>
          <w:szCs w:val="32"/>
        </w:rPr>
      </w:pPr>
    </w:p>
    <w:p w14:paraId="24EF0089" w14:textId="54AE0943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181A30D" wp14:editId="50D1768B">
            <wp:extent cx="6560185" cy="9303385"/>
            <wp:effectExtent l="0" t="0" r="0" b="0"/>
            <wp:docPr id="50" name="Рисунок 50" descr="Z:\__УРЗП\04. Конкурентные процедуры\АУКЦИОНЫ\2018 год\Можайский м.р\ЗЕМЛЯ\Аренда\АЗ-МОЖ_18-1392\Документы\SCAN029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8 год\Можайский м.р\ЗЕМЛЯ\Аренда\АЗ-МОЖ_18-1392\Документы\SCAN029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629EE" w14:textId="5DDD35D6" w:rsidR="00A27FF4" w:rsidRDefault="00A27FF4" w:rsidP="001D7632">
      <w:pPr>
        <w:rPr>
          <w:sz w:val="32"/>
          <w:szCs w:val="32"/>
        </w:rPr>
      </w:pPr>
    </w:p>
    <w:p w14:paraId="0A6731FB" w14:textId="29ABFD32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9AA650A" wp14:editId="5BF9B3D1">
            <wp:extent cx="6560185" cy="9303385"/>
            <wp:effectExtent l="0" t="0" r="0" b="0"/>
            <wp:docPr id="51" name="Рисунок 51" descr="Z:\__УРЗП\04. Конкурентные процедуры\АУКЦИОНЫ\2018 год\Можайский м.р\ЗЕМЛЯ\Аренда\АЗ-МОЖ_18-1392\Документы\SCAN029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8 год\Можайский м.р\ЗЕМЛЯ\Аренда\АЗ-МОЖ_18-1392\Документы\SCAN029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D40EE" w14:textId="34DA3113" w:rsidR="00A27FF4" w:rsidRDefault="00A27FF4" w:rsidP="001D7632">
      <w:pPr>
        <w:rPr>
          <w:sz w:val="32"/>
          <w:szCs w:val="32"/>
        </w:rPr>
      </w:pPr>
    </w:p>
    <w:p w14:paraId="31996FB5" w14:textId="1E65C3E2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DA39ABC" wp14:editId="4A434A7B">
            <wp:extent cx="6560185" cy="9303385"/>
            <wp:effectExtent l="0" t="0" r="0" b="0"/>
            <wp:docPr id="52" name="Рисунок 52" descr="Z:\__УРЗП\04. Конкурентные процедуры\АУКЦИОНЫ\2018 год\Можайский м.р\ЗЕМЛЯ\Аренда\АЗ-МОЖ_18-1392\Документы\SCAN029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8 год\Можайский м.р\ЗЕМЛЯ\Аренда\АЗ-МОЖ_18-1392\Документы\SCAN029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876E4" w14:textId="2665A310" w:rsidR="00A27FF4" w:rsidRDefault="00A27FF4" w:rsidP="001D7632">
      <w:pPr>
        <w:rPr>
          <w:sz w:val="32"/>
          <w:szCs w:val="32"/>
        </w:rPr>
      </w:pPr>
    </w:p>
    <w:p w14:paraId="242D5EE7" w14:textId="3805D510" w:rsidR="00A27FF4" w:rsidRDefault="00A27FF4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0455A79" wp14:editId="21A0FC90">
            <wp:extent cx="6560185" cy="9303385"/>
            <wp:effectExtent l="0" t="0" r="0" b="0"/>
            <wp:docPr id="53" name="Рисунок 53" descr="Z:\__УРЗП\04. Конкурентные процедуры\АУКЦИОНЫ\2018 год\Можайский м.р\ЗЕМЛЯ\Аренда\АЗ-МОЖ_18-1392\Документы\SCAN029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8 год\Можайский м.р\ЗЕМЛЯ\Аренда\АЗ-МОЖ_18-1392\Документы\SCAN029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D58D0E6" w14:textId="403C6348" w:rsidR="00A22336" w:rsidRPr="00FF082F" w:rsidRDefault="00792ADB" w:rsidP="00A22336">
      <w:pPr>
        <w:jc w:val="right"/>
        <w:rPr>
          <w:b/>
        </w:rPr>
      </w:pPr>
      <w:permStart w:id="1874551333" w:edGrp="everyone"/>
      <w:r w:rsidRPr="00FF082F">
        <w:rPr>
          <w:b/>
        </w:rPr>
        <w:t>Проект договора аренды</w:t>
      </w:r>
      <w:r w:rsidR="00840CD8" w:rsidRPr="00FF082F">
        <w:rPr>
          <w:b/>
        </w:rPr>
        <w:t xml:space="preserve"> земельного участка</w:t>
      </w:r>
    </w:p>
    <w:p w14:paraId="222B367E" w14:textId="77777777" w:rsidR="00A6352B" w:rsidRDefault="00A6352B" w:rsidP="00FF0571">
      <w:p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272D81A7" w14:textId="553660C5" w:rsidR="00FF0571" w:rsidRPr="00FF0571" w:rsidRDefault="00FF0571" w:rsidP="00FF0571">
      <w:p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ДОГОВОР</w:t>
      </w:r>
    </w:p>
    <w:p w14:paraId="17D3A768" w14:textId="77777777" w:rsidR="00FF0571" w:rsidRPr="00FF0571" w:rsidRDefault="00FF0571" w:rsidP="00FF0571">
      <w:pPr>
        <w:suppressAutoHyphens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аренды земельного участка</w:t>
      </w:r>
    </w:p>
    <w:p w14:paraId="2DC9FC0D" w14:textId="77777777" w:rsidR="00FF0571" w:rsidRPr="00FF0571" w:rsidRDefault="00FF0571" w:rsidP="00FF0571">
      <w:pPr>
        <w:suppressAutoHyphens w:val="0"/>
        <w:spacing w:before="120" w:after="240"/>
        <w:jc w:val="center"/>
        <w:rPr>
          <w:b/>
          <w:lang w:eastAsia="ru-RU"/>
        </w:rPr>
      </w:pPr>
      <w:r w:rsidRPr="00FF0571">
        <w:rPr>
          <w:b/>
          <w:lang w:eastAsia="ru-RU"/>
        </w:rPr>
        <w:t xml:space="preserve">№ </w:t>
      </w:r>
      <w:r w:rsidRPr="00FF0571">
        <w:rPr>
          <w:b/>
          <w:i/>
          <w:lang w:eastAsia="ru-RU"/>
        </w:rPr>
        <w:t>З.______/201_</w:t>
      </w:r>
    </w:p>
    <w:p w14:paraId="38D74C33" w14:textId="5DDB27DB" w:rsidR="00FF0571" w:rsidRPr="00FF0571" w:rsidRDefault="00FF0571" w:rsidP="00FF0571">
      <w:pPr>
        <w:suppressAutoHyphens w:val="0"/>
        <w:spacing w:after="120"/>
        <w:rPr>
          <w:lang w:eastAsia="ru-RU"/>
        </w:rPr>
      </w:pPr>
      <w:r w:rsidRPr="00FF0571">
        <w:rPr>
          <w:lang w:eastAsia="ru-RU"/>
        </w:rPr>
        <w:t xml:space="preserve">         Московская область г. Можайск</w:t>
      </w:r>
      <w:r w:rsidRPr="00FF0571">
        <w:rPr>
          <w:lang w:eastAsia="ru-RU"/>
        </w:rPr>
        <w:tab/>
      </w:r>
      <w:r w:rsidRPr="00FF0571">
        <w:rPr>
          <w:lang w:eastAsia="ru-RU"/>
        </w:rPr>
        <w:tab/>
      </w:r>
      <w:r w:rsidRPr="00FF0571">
        <w:rPr>
          <w:lang w:eastAsia="ru-RU"/>
        </w:rPr>
        <w:tab/>
        <w:t xml:space="preserve">                         </w:t>
      </w:r>
      <w:r>
        <w:rPr>
          <w:lang w:eastAsia="ru-RU"/>
        </w:rPr>
        <w:t xml:space="preserve">                    </w:t>
      </w:r>
      <w:r w:rsidRPr="00FF0571">
        <w:rPr>
          <w:lang w:eastAsia="ru-RU"/>
        </w:rPr>
        <w:t>_______ 201_ года</w:t>
      </w:r>
    </w:p>
    <w:p w14:paraId="358CE00A" w14:textId="77777777" w:rsidR="00793856" w:rsidRPr="00F85903" w:rsidRDefault="00793856" w:rsidP="00793856">
      <w:pPr>
        <w:ind w:firstLine="567"/>
        <w:jc w:val="both"/>
        <w:rPr>
          <w:rFonts w:eastAsia="Arial"/>
          <w:bCs/>
        </w:rPr>
      </w:pPr>
      <w:r w:rsidRPr="00F85903">
        <w:rPr>
          <w:rFonts w:eastAsia="Arial"/>
          <w:b/>
          <w:bCs/>
        </w:rPr>
        <w:t>Муниципальное образование Можайский городской округ Московской области</w:t>
      </w:r>
      <w:r w:rsidRPr="00F85903">
        <w:rPr>
          <w:rFonts w:eastAsia="Arial"/>
          <w:bCs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№1/2018-ОЗ «Об организации местного самоуправления на территории Можайского муниципального района», действует Администрация Можайского городского округа Московской области, идентификационный номер налогоплательщика (ИНН) 5028003963, основной государственный регистрационный номер (ОГРН) 1025003472097 именуемая в дальнейшем «Сторона 1», </w:t>
      </w:r>
      <w:r w:rsidRPr="00F85903">
        <w:rPr>
          <w:rFonts w:eastAsia="Arial"/>
          <w:b/>
          <w:bCs/>
        </w:rPr>
        <w:t>в лице начальника отдела по распоряжению земельными участками Управления по земельным отношениям Голицына Екатерина Николаевна</w:t>
      </w:r>
      <w:r w:rsidRPr="00F85903">
        <w:rPr>
          <w:rFonts w:eastAsia="Arial"/>
          <w:bCs/>
        </w:rPr>
        <w:t>, действующего на основании распоряжения Главы Можайского городского округа Московской области от 16.07.2018г. №20-РГ, с одной стороны и</w:t>
      </w:r>
    </w:p>
    <w:p w14:paraId="017F0FCA" w14:textId="5B7D9351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028D5E60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046A3FE1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7B213FC9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4598F78E" w14:textId="74DB8943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</w:p>
    <w:p w14:paraId="185DD4EF" w14:textId="5C4E882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62BEA03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4614BA64" w14:textId="2C2F874C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243F5D74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2DF0FDCA" w14:textId="7AA2FB8B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1144EF46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1C9C0F72" w14:textId="487F7BD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2A09590A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43A99931" w14:textId="29484B1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5C66CE5B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6F0765ED" w14:textId="75CC50A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</w:t>
      </w:r>
      <w:r>
        <w:t>_________</w:t>
      </w:r>
      <w:r w:rsidRPr="003922E7">
        <w:t>_____,</w:t>
      </w:r>
    </w:p>
    <w:p w14:paraId="09DE3262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2C3F81B1" w14:textId="63822D81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1B5F1D99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2AFF3633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1BCEFE2C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6EF9A7F0" w14:textId="6FF7EAB6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7AAC86BD" w14:textId="34B51E7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47B9F7DF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4466FF8D" w14:textId="492332AD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3E66A06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0223B97B" w14:textId="1974E78E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адресу:______________________________________________________</w:t>
      </w:r>
      <w:r>
        <w:t>________</w:t>
      </w:r>
      <w:r w:rsidRPr="003922E7">
        <w:t>_,</w:t>
      </w:r>
    </w:p>
    <w:p w14:paraId="2F8F4A0C" w14:textId="67FEC430" w:rsidR="000A4773" w:rsidRDefault="000A4773" w:rsidP="000A4773">
      <w:pPr>
        <w:autoSpaceDE w:val="0"/>
        <w:autoSpaceDN w:val="0"/>
        <w:adjustRightInd w:val="0"/>
        <w:jc w:val="both"/>
      </w:pPr>
      <w:r w:rsidRPr="003922E7">
        <w:t>именуемый (ая)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49D2B77F" w14:textId="77777777" w:rsidR="00FF082F" w:rsidRDefault="00FF082F" w:rsidP="000A4773">
      <w:pPr>
        <w:autoSpaceDE w:val="0"/>
        <w:autoSpaceDN w:val="0"/>
        <w:adjustRightInd w:val="0"/>
        <w:jc w:val="both"/>
      </w:pPr>
    </w:p>
    <w:p w14:paraId="76C14141" w14:textId="77777777" w:rsidR="0019217C" w:rsidRPr="0019217C" w:rsidRDefault="0019217C" w:rsidP="0019217C">
      <w:pPr>
        <w:suppressAutoHyphens w:val="0"/>
        <w:spacing w:before="12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1. Предмет и цель договора</w:t>
      </w:r>
    </w:p>
    <w:p w14:paraId="6AC14515" w14:textId="4EF73E69" w:rsidR="002E6920" w:rsidRPr="00A710C4" w:rsidRDefault="00793856" w:rsidP="002E6920">
      <w:pPr>
        <w:suppressAutoHyphens w:val="0"/>
        <w:ind w:firstLine="540"/>
        <w:jc w:val="both"/>
        <w:rPr>
          <w:lang w:val="x-none" w:eastAsia="ru-RU"/>
        </w:rPr>
      </w:pPr>
      <w:r w:rsidRPr="00793856">
        <w:rPr>
          <w:lang w:eastAsia="ru-RU"/>
        </w:rPr>
        <w:lastRenderedPageBreak/>
        <w:t xml:space="preserve">1.1. </w:t>
      </w:r>
      <w:r w:rsidR="00A710C4" w:rsidRPr="00A710C4">
        <w:rPr>
          <w:lang w:eastAsia="ru-RU"/>
        </w:rPr>
        <w:t>Арендодатель обязуется предоставить Арендатору за плату во временное владение и пользование земельный участок площадью 900 кв.м, с кадастровым номером 50:18:0030306:1010,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Кукарино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6DA38CDE" w14:textId="43032578" w:rsidR="00793856" w:rsidRPr="00793856" w:rsidRDefault="00793856" w:rsidP="002E6920">
      <w:pPr>
        <w:suppressAutoHyphens w:val="0"/>
        <w:ind w:firstLine="540"/>
        <w:jc w:val="both"/>
        <w:rPr>
          <w:bCs/>
          <w:iCs/>
          <w:lang w:eastAsia="ru-RU"/>
        </w:rPr>
      </w:pPr>
      <w:r w:rsidRPr="00793856">
        <w:rPr>
          <w:lang w:eastAsia="ru-RU"/>
        </w:rPr>
        <w:t xml:space="preserve">1.2. Настоящий договор заключен на основании протокола о результатах торгов ____________________ (далее по тексту - Протокол), являющегося приложением 1 к настоящему договору. </w:t>
      </w:r>
    </w:p>
    <w:p w14:paraId="1B33D804" w14:textId="77777777" w:rsidR="002E6920" w:rsidRPr="002E6920" w:rsidRDefault="002E6920" w:rsidP="002E6920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2E6920">
        <w:rPr>
          <w:bCs/>
          <w:iCs/>
          <w:lang w:eastAsia="ru-RU"/>
        </w:rPr>
        <w:t>1.3. Земельный участок предоставляется для ведения личного подсобного хозяйства.</w:t>
      </w:r>
    </w:p>
    <w:p w14:paraId="2EF2D005" w14:textId="277685E1" w:rsidR="002E6920" w:rsidRPr="002E6920" w:rsidRDefault="002E6920" w:rsidP="002E6920">
      <w:pPr>
        <w:tabs>
          <w:tab w:val="left" w:pos="-13"/>
        </w:tabs>
        <w:suppressAutoHyphens w:val="0"/>
        <w:autoSpaceDE w:val="0"/>
        <w:autoSpaceDN w:val="0"/>
        <w:ind w:left="-13" w:firstLine="563"/>
        <w:jc w:val="both"/>
        <w:rPr>
          <w:lang w:eastAsia="ru-RU"/>
        </w:rPr>
      </w:pPr>
      <w:r w:rsidRPr="002E6920">
        <w:rPr>
          <w:bCs/>
          <w:iCs/>
          <w:lang w:eastAsia="ru-RU"/>
        </w:rPr>
        <w:t xml:space="preserve">1.4. </w:t>
      </w:r>
      <w:r w:rsidRPr="002E6920">
        <w:rPr>
          <w:lang w:eastAsia="ru-RU"/>
        </w:rPr>
        <w:t>Сведения о Земельном участке:</w:t>
      </w:r>
      <w:r w:rsidR="00FF0185">
        <w:rPr>
          <w:lang w:eastAsia="ru-RU"/>
        </w:rPr>
        <w:t xml:space="preserve"> </w:t>
      </w:r>
    </w:p>
    <w:p w14:paraId="1741D669" w14:textId="39199A42" w:rsidR="00A710C4" w:rsidRPr="001252DA" w:rsidRDefault="00A710C4" w:rsidP="001252DA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A710C4">
        <w:rPr>
          <w:bCs/>
          <w:lang w:eastAsia="ru-RU"/>
        </w:rPr>
        <w:t>1.</w:t>
      </w:r>
      <w:r w:rsidR="001252DA">
        <w:rPr>
          <w:bCs/>
          <w:lang w:eastAsia="ru-RU"/>
        </w:rPr>
        <w:t xml:space="preserve">4.1. </w:t>
      </w:r>
      <w:r w:rsidRPr="00A710C4">
        <w:rPr>
          <w:bCs/>
          <w:lang w:eastAsia="ru-RU"/>
        </w:rPr>
        <w:t xml:space="preserve"> Земельный участок расположен в границе зоны регулирования застройки и хозяйственной деятельности особо ценного объекта культурного наследия Российской Федерации «Государственный Бородинский военно</w:t>
      </w:r>
      <w:r w:rsidR="001252DA">
        <w:rPr>
          <w:bCs/>
          <w:lang w:eastAsia="ru-RU"/>
        </w:rPr>
        <w:t xml:space="preserve">-исторический музей-заповедник», </w:t>
      </w:r>
      <w:r w:rsidR="001252DA" w:rsidRPr="001252DA">
        <w:rPr>
          <w:bCs/>
          <w:lang w:eastAsia="ru-RU"/>
        </w:rPr>
        <w:t>в том числе допускается жилищное строительство до 3-х этажей.</w:t>
      </w:r>
    </w:p>
    <w:p w14:paraId="0910BF50" w14:textId="6A669355" w:rsidR="00A710C4" w:rsidRPr="00A710C4" w:rsidRDefault="001252DA" w:rsidP="001252DA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>
        <w:rPr>
          <w:bCs/>
          <w:lang w:eastAsia="ru-RU"/>
        </w:rPr>
        <w:t>1.4.</w:t>
      </w:r>
      <w:r w:rsidR="00A710C4" w:rsidRPr="00A710C4">
        <w:rPr>
          <w:bCs/>
          <w:lang w:eastAsia="ru-RU"/>
        </w:rPr>
        <w:t>2. Ограничения прав на часть земельного участка (13 кв.м), предусмотренные статьями 56, 56.1 Земельно</w:t>
      </w:r>
      <w:r>
        <w:rPr>
          <w:bCs/>
          <w:lang w:eastAsia="ru-RU"/>
        </w:rPr>
        <w:t xml:space="preserve">го кодекса Российской Федерации - </w:t>
      </w:r>
      <w:r w:rsidR="00A710C4" w:rsidRPr="00A710C4">
        <w:rPr>
          <w:bCs/>
          <w:lang w:eastAsia="ru-RU"/>
        </w:rPr>
        <w:t>частично расположен в границах охранной зоны инженерной сети ЛЭП 10 кВ: фид. 6 ПС-556 «Кукарино» (зоны с особыми условиями использования территорий 50.18.2.99)</w:t>
      </w:r>
      <w:r>
        <w:rPr>
          <w:bCs/>
          <w:lang w:eastAsia="ru-RU"/>
        </w:rPr>
        <w:t>.</w:t>
      </w:r>
    </w:p>
    <w:p w14:paraId="06212B5F" w14:textId="77777777" w:rsidR="00A710C4" w:rsidRDefault="00A710C4" w:rsidP="00A710C4">
      <w:pPr>
        <w:suppressAutoHyphens w:val="0"/>
        <w:autoSpaceDE w:val="0"/>
        <w:autoSpaceDN w:val="0"/>
        <w:adjustRightInd w:val="0"/>
        <w:spacing w:after="120"/>
        <w:jc w:val="center"/>
        <w:rPr>
          <w:color w:val="0000FF"/>
          <w:sz w:val="22"/>
          <w:szCs w:val="22"/>
        </w:rPr>
      </w:pPr>
    </w:p>
    <w:p w14:paraId="219C1C82" w14:textId="023353C4" w:rsidR="0019217C" w:rsidRPr="00FF0185" w:rsidRDefault="0019217C" w:rsidP="00A710C4">
      <w:pPr>
        <w:suppressAutoHyphens w:val="0"/>
        <w:autoSpaceDE w:val="0"/>
        <w:autoSpaceDN w:val="0"/>
        <w:adjustRightInd w:val="0"/>
        <w:spacing w:after="120"/>
        <w:jc w:val="center"/>
        <w:rPr>
          <w:bCs/>
          <w:iCs/>
          <w:lang w:eastAsia="ru-RU"/>
        </w:rPr>
      </w:pPr>
      <w:r w:rsidRPr="0019217C">
        <w:rPr>
          <w:b/>
          <w:lang w:eastAsia="ru-RU"/>
        </w:rPr>
        <w:t>2. Срок Договора</w:t>
      </w:r>
    </w:p>
    <w:p w14:paraId="7CFE596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19217C">
        <w:rPr>
          <w:bCs/>
          <w:lang w:eastAsia="ru-RU"/>
        </w:rPr>
        <w:t>2.1. Настоящий Договор заключается на срок 9 лет с _______________ по ________.</w:t>
      </w:r>
    </w:p>
    <w:p w14:paraId="44B82F53" w14:textId="274938F3" w:rsidR="0019217C" w:rsidRPr="0019217C" w:rsidRDefault="0019217C" w:rsidP="0019217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19217C">
        <w:rPr>
          <w:bCs/>
          <w:lang w:eastAsia="ru-RU"/>
        </w:rPr>
        <w:t>2.2. Земельный участок считается преданным Арендодателем Аренд</w:t>
      </w:r>
      <w:r w:rsidR="002909BC">
        <w:rPr>
          <w:bCs/>
          <w:lang w:eastAsia="ru-RU"/>
        </w:rPr>
        <w:t>ато</w:t>
      </w:r>
      <w:r w:rsidR="001C69F2">
        <w:rPr>
          <w:bCs/>
          <w:lang w:eastAsia="ru-RU"/>
        </w:rPr>
        <w:t>ру и принятым Арендатором с момента</w:t>
      </w:r>
      <w:r w:rsidR="002909BC">
        <w:rPr>
          <w:bCs/>
          <w:lang w:eastAsia="ru-RU"/>
        </w:rPr>
        <w:t xml:space="preserve"> </w:t>
      </w:r>
      <w:r w:rsidRPr="0019217C">
        <w:rPr>
          <w:bCs/>
          <w:lang w:eastAsia="ru-RU"/>
        </w:rPr>
        <w:t>подписания акта-приема передачи Земельного участка.</w:t>
      </w:r>
    </w:p>
    <w:p w14:paraId="0D4F7E93" w14:textId="77777777" w:rsidR="00FF082F" w:rsidRDefault="0019217C" w:rsidP="00FF082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19217C">
        <w:rPr>
          <w:bCs/>
          <w:lang w:eastAsia="ru-RU"/>
        </w:rPr>
        <w:t xml:space="preserve">2.3. </w:t>
      </w:r>
      <w:r w:rsidR="00FF082F" w:rsidRPr="00FF082F">
        <w:rPr>
          <w:bCs/>
          <w:lang w:eastAsia="ru-RU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36AA7560" w14:textId="7F0C135B" w:rsidR="0019217C" w:rsidRPr="0019217C" w:rsidRDefault="0019217C" w:rsidP="00FF082F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lang w:eastAsia="ru-RU"/>
        </w:rPr>
      </w:pPr>
      <w:r w:rsidRPr="0019217C">
        <w:rPr>
          <w:b/>
          <w:bCs/>
          <w:lang w:eastAsia="ru-RU"/>
        </w:rPr>
        <w:t>3</w:t>
      </w:r>
      <w:r w:rsidRPr="0019217C">
        <w:rPr>
          <w:bCs/>
          <w:lang w:eastAsia="ru-RU"/>
        </w:rPr>
        <w:t>. А</w:t>
      </w:r>
      <w:r w:rsidRPr="0019217C">
        <w:rPr>
          <w:b/>
          <w:lang w:eastAsia="ru-RU"/>
        </w:rPr>
        <w:t>рендная плата</w:t>
      </w:r>
    </w:p>
    <w:p w14:paraId="4465AD88" w14:textId="65FB1D95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3.1. </w:t>
      </w:r>
      <w:r w:rsidR="002909BC">
        <w:rPr>
          <w:lang w:eastAsia="ru-RU"/>
        </w:rPr>
        <w:t xml:space="preserve">Обязательство по </w:t>
      </w:r>
      <w:r w:rsidR="001D3A62">
        <w:rPr>
          <w:lang w:eastAsia="ru-RU"/>
        </w:rPr>
        <w:t>оплате арендной платы возникает</w:t>
      </w:r>
      <w:r w:rsidR="002909BC">
        <w:rPr>
          <w:lang w:eastAsia="ru-RU"/>
        </w:rPr>
        <w:t xml:space="preserve"> с момента подписания акта при</w:t>
      </w:r>
      <w:r w:rsidR="001C69F2">
        <w:rPr>
          <w:lang w:eastAsia="ru-RU"/>
        </w:rPr>
        <w:t>ема-передачи Земельного участка (п.</w:t>
      </w:r>
      <w:r w:rsidR="00793856">
        <w:rPr>
          <w:lang w:eastAsia="ru-RU"/>
        </w:rPr>
        <w:t xml:space="preserve"> </w:t>
      </w:r>
      <w:r w:rsidR="001C69F2">
        <w:rPr>
          <w:lang w:eastAsia="ru-RU"/>
        </w:rPr>
        <w:t>2.2. настоящего Договора).</w:t>
      </w:r>
    </w:p>
    <w:p w14:paraId="0BBF0317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3.2. Размер годовой арендной платы устанавливается в соответствии с Протоколом. </w:t>
      </w:r>
    </w:p>
    <w:p w14:paraId="39E6442D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3.3. Размер арендной платы за Земельный участок определяется в Приложении 2 к настоящему договору, которое является его неотъемлемой частью. </w:t>
      </w:r>
    </w:p>
    <w:p w14:paraId="51D23C60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09631A67" w14:textId="77777777" w:rsidR="0019217C" w:rsidRPr="0019217C" w:rsidRDefault="0019217C" w:rsidP="0019217C">
      <w:pPr>
        <w:suppressAutoHyphens w:val="0"/>
        <w:autoSpaceDE w:val="0"/>
        <w:autoSpaceDN w:val="0"/>
        <w:ind w:firstLine="540"/>
        <w:jc w:val="both"/>
        <w:rPr>
          <w:szCs w:val="20"/>
          <w:lang w:eastAsia="ru-RU"/>
        </w:rPr>
      </w:pPr>
      <w:r w:rsidRPr="0019217C">
        <w:rPr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19217C">
        <w:rPr>
          <w:szCs w:val="20"/>
          <w:lang w:eastAsia="ru-RU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194DF1AA" w14:textId="117E36B3" w:rsidR="00793856" w:rsidRPr="00576614" w:rsidRDefault="00793856" w:rsidP="00793856">
      <w:pPr>
        <w:pStyle w:val="3b"/>
        <w:ind w:left="0" w:firstLine="540"/>
        <w:jc w:val="both"/>
        <w:rPr>
          <w:i/>
          <w:sz w:val="24"/>
        </w:rPr>
      </w:pPr>
      <w:r w:rsidRPr="00576614">
        <w:rPr>
          <w:i/>
          <w:sz w:val="24"/>
        </w:rPr>
        <w:t xml:space="preserve">Управление Федерального казначейства по Московской области (Администрация Можайского </w:t>
      </w:r>
      <w:r>
        <w:rPr>
          <w:i/>
          <w:sz w:val="24"/>
        </w:rPr>
        <w:t>городского округа</w:t>
      </w:r>
      <w:r w:rsidRPr="00576614">
        <w:rPr>
          <w:i/>
          <w:sz w:val="24"/>
        </w:rPr>
        <w:t xml:space="preserve"> Московской области л/с 04483003360), ИНН 5028003963, КПП 502801001, р/счет № 40101810845250010102, ГУ БАНКА РОССИИ ЦФО, БИК 044525000, КБК 001 111 05013 13 0000 120, ОКТМО 466 331 01.</w:t>
      </w:r>
    </w:p>
    <w:p w14:paraId="0E781DC2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3.5. Арендная плата за неполный период (месяц/квартал) исчисляется пропорционально количеству календарных дней аренды в месяце/квартале к количеству дней в данном месяце/квартале.</w:t>
      </w:r>
    </w:p>
    <w:p w14:paraId="311A4F07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3.6. Сумма поступлений зачисляется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956982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FC7B691" w14:textId="573FDEED" w:rsidR="0019217C" w:rsidRPr="00B374CE" w:rsidRDefault="0019217C" w:rsidP="00B374C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lastRenderedPageBreak/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B3C746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4. Права и обязанности Сторон</w:t>
      </w:r>
    </w:p>
    <w:p w14:paraId="0AF07FC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 Арендодатель имеет право:</w:t>
      </w:r>
    </w:p>
    <w:p w14:paraId="4763BE3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885A05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использовании Земельного участка способами, приводящими к его порче;</w:t>
      </w:r>
    </w:p>
    <w:p w14:paraId="196531A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A2F8E4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6D72A1E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неиспользовании или не освоении Земельного участка в течение 1-го года;</w:t>
      </w:r>
    </w:p>
    <w:p w14:paraId="61BAA9E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51160F8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565DFEB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6F008791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25DB985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в случае осуществления Арендатором самовольной постройки на Земельном участке.</w:t>
      </w:r>
    </w:p>
    <w:p w14:paraId="60A2CFE6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0E8751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056A1A5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280AB35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D34EDE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629805CB" w14:textId="77777777" w:rsidR="0019217C" w:rsidRPr="0012276B" w:rsidRDefault="0019217C" w:rsidP="0019217C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b/>
          <w:lang w:eastAsia="ru-RU"/>
        </w:rPr>
      </w:pPr>
      <w:r w:rsidRPr="0012276B">
        <w:rPr>
          <w:b/>
          <w:lang w:eastAsia="ru-RU"/>
        </w:rPr>
        <w:t>4.2. Арендодатель обязан:</w:t>
      </w:r>
    </w:p>
    <w:p w14:paraId="7D232A2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19217C">
        <w:rPr>
          <w:lang w:eastAsia="ru-RU"/>
        </w:rPr>
        <w:t>4.2.1. Передать Арендатору Земельный участок по акту приема-передачи в течение ___ дней с момента подписания настоящего Договора.</w:t>
      </w:r>
    </w:p>
    <w:p w14:paraId="4914886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19217C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33C1FC3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19217C">
        <w:rPr>
          <w:lang w:eastAsia="ru-RU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3F4815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lang w:eastAsia="ru-RU"/>
        </w:rP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4612165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 Арендатор имеет право:</w:t>
      </w:r>
    </w:p>
    <w:p w14:paraId="3EF08CA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D50DC94" w14:textId="77E07FC1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</w:t>
      </w:r>
      <w:r w:rsidR="002C2379">
        <w:rPr>
          <w:szCs w:val="20"/>
          <w:lang w:eastAsia="ru-RU"/>
        </w:rPr>
        <w:t xml:space="preserve"> </w:t>
      </w:r>
      <w:r w:rsidRPr="0019217C">
        <w:rPr>
          <w:szCs w:val="20"/>
          <w:lang w:eastAsia="ru-RU"/>
        </w:rPr>
        <w:t>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22AE18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4.3.4. Сдавать Земельный участок в субаренду только с согласия Арендодателя.</w:t>
      </w:r>
    </w:p>
    <w:p w14:paraId="121B9227" w14:textId="0603741E" w:rsidR="0019217C" w:rsidRPr="0012276B" w:rsidRDefault="0019217C" w:rsidP="0019217C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b/>
          <w:szCs w:val="20"/>
          <w:lang w:eastAsia="ru-RU"/>
        </w:rPr>
      </w:pPr>
      <w:r w:rsidRPr="0012276B">
        <w:rPr>
          <w:b/>
          <w:szCs w:val="20"/>
          <w:lang w:eastAsia="ru-RU"/>
        </w:rPr>
        <w:t>4.4. Арендатор обязан:</w:t>
      </w:r>
    </w:p>
    <w:p w14:paraId="46C290EC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lastRenderedPageBreak/>
        <w:t>4.4.1. Использовать Земельный участок в соответствии с целью и условиями его предоставления.</w:t>
      </w:r>
    </w:p>
    <w:p w14:paraId="313E94C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lang w:eastAsia="ru-RU"/>
        </w:rPr>
        <w:t>4.4.2. Уплачивать арендную плату в размере и сроки, установленные Договором</w:t>
      </w:r>
    </w:p>
    <w:p w14:paraId="48DDCD50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4.4.3.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01A530E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4.4.4.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0CF0DD2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4.4.5.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6133A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4.4.6.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F077A02" w14:textId="3780D441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4.4.7. В десятидневный срок со дня изменения своего наиме</w:t>
      </w:r>
      <w:r w:rsidR="00FF082F">
        <w:rPr>
          <w:szCs w:val="20"/>
          <w:lang w:eastAsia="ru-RU"/>
        </w:rPr>
        <w:t>нования (для юридических лиц), м</w:t>
      </w:r>
      <w:r w:rsidRPr="0019217C">
        <w:rPr>
          <w:szCs w:val="20"/>
          <w:lang w:eastAsia="ru-RU"/>
        </w:rPr>
        <w:t>естонахождения (почтового адреса) и контактного телефона письменно сообщить о таких изменениях Арендодателю.</w:t>
      </w:r>
    </w:p>
    <w:p w14:paraId="7CE05BF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4.4.8.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3585A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4.4.9.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E56768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4.4.10.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0EA8E2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B71BFA5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>4.4.12.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75D1D2BD" w14:textId="5C56E952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19217C">
        <w:rPr>
          <w:szCs w:val="20"/>
          <w:lang w:eastAsia="ru-RU"/>
        </w:rPr>
        <w:t xml:space="preserve">4.4.13.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</w:t>
      </w:r>
      <w:r w:rsidR="00FF082F" w:rsidRPr="0019217C">
        <w:rPr>
          <w:szCs w:val="20"/>
          <w:lang w:eastAsia="ru-RU"/>
        </w:rPr>
        <w:t>после</w:t>
      </w:r>
      <w:r w:rsidR="00FF082F">
        <w:rPr>
          <w:szCs w:val="20"/>
          <w:lang w:eastAsia="ru-RU"/>
        </w:rPr>
        <w:t xml:space="preserve"> </w:t>
      </w:r>
      <w:r w:rsidR="00FF082F" w:rsidRPr="0019217C">
        <w:rPr>
          <w:szCs w:val="20"/>
          <w:lang w:eastAsia="ru-RU"/>
        </w:rPr>
        <w:t>заключения</w:t>
      </w:r>
      <w:r w:rsidRPr="0019217C">
        <w:rPr>
          <w:szCs w:val="20"/>
          <w:lang w:eastAsia="ru-RU"/>
        </w:rPr>
        <w:t xml:space="preserve"> такого договора (</w:t>
      </w:r>
      <w:r w:rsidR="00FF082F" w:rsidRPr="0019217C">
        <w:rPr>
          <w:szCs w:val="20"/>
          <w:lang w:eastAsia="ru-RU"/>
        </w:rPr>
        <w:t>для договоров,</w:t>
      </w:r>
      <w:r w:rsidRPr="0019217C">
        <w:rPr>
          <w:szCs w:val="20"/>
          <w:lang w:eastAsia="ru-RU"/>
        </w:rPr>
        <w:t xml:space="preserve"> заключенных на срок более 5 лет).</w:t>
      </w:r>
    </w:p>
    <w:p w14:paraId="0D8E868A" w14:textId="4BDF6C6A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4.4.14. После подписания настоящего Договора (изменений и дополнений к нему)</w:t>
      </w:r>
      <w:r w:rsidR="00721755">
        <w:rPr>
          <w:lang w:eastAsia="ru-RU"/>
        </w:rPr>
        <w:t xml:space="preserve"> и актам приема-передачи Земельного участка</w:t>
      </w:r>
      <w:r w:rsidRPr="0019217C">
        <w:rPr>
          <w:lang w:eastAsia="ru-RU"/>
        </w:rPr>
        <w:t xml:space="preserve"> в течение 7 (семи) календарных дней направить его (их) в орган, осуществляющий государственную регистрацию прав на недвижимое имущество и сделок с ним.</w:t>
      </w:r>
    </w:p>
    <w:p w14:paraId="2FCC0293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4.4.15. В случае направления Арендатору письменного уведомления (претензии) в связи с неисполнением им обязательства по внесению арендной платы Арендатор обязан внести арендную плату в течение 5 (пяти) рабочих дней со дня получения такого уведомления (претензии).</w:t>
      </w:r>
    </w:p>
    <w:p w14:paraId="408B7BD9" w14:textId="2D8EEC5E" w:rsid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4.4.16. Письменно сообщить Арендодателю не позднее, чем за 3 (три) месяца о предстоящем освобождении Участка как в связи с окончанием срока действия Договора, так и при досрочном его освобождении.</w:t>
      </w:r>
    </w:p>
    <w:p w14:paraId="1FC81D79" w14:textId="77777777" w:rsidR="00F8445C" w:rsidRDefault="002E6920" w:rsidP="00EE1EF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E6920">
        <w:rPr>
          <w:lang w:eastAsia="ru-RU"/>
        </w:rPr>
        <w:t>4.4.17.  Использовать Земельный участо</w:t>
      </w:r>
      <w:r w:rsidR="00F8445C">
        <w:rPr>
          <w:lang w:eastAsia="ru-RU"/>
        </w:rPr>
        <w:t>к в соответствии с требованиями:</w:t>
      </w:r>
    </w:p>
    <w:p w14:paraId="4607A2CF" w14:textId="77777777" w:rsidR="00F8445C" w:rsidRDefault="00F8445C" w:rsidP="00F8445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2E6920" w:rsidRPr="002E6920">
        <w:rPr>
          <w:lang w:eastAsia="ru-RU"/>
        </w:rPr>
        <w:t xml:space="preserve">режима содержания зоны регулирования застройки и хозяйственной деятельности, утвержденным Решением Малого Совета Московского областного Совета народных депутатов от 27.05.1992 № 6/11 «Об утверждении территории Государственного Бородинского военно-исторического музея-заповедника, его зон охраны и особо </w:t>
      </w:r>
      <w:r w:rsidR="00EE1EF6">
        <w:rPr>
          <w:lang w:eastAsia="ru-RU"/>
        </w:rPr>
        <w:t xml:space="preserve">режима </w:t>
      </w:r>
      <w:r>
        <w:rPr>
          <w:lang w:eastAsia="ru-RU"/>
        </w:rPr>
        <w:t>содержания»;</w:t>
      </w:r>
    </w:p>
    <w:p w14:paraId="28BCC49F" w14:textId="3EAA3343" w:rsidR="009B1443" w:rsidRDefault="00F8445C" w:rsidP="00F8445C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4B41AD">
        <w:rPr>
          <w:lang w:eastAsia="ru-RU"/>
        </w:rPr>
        <w:t>Федерального закона Российской Федерации от 25.06.2002 № 73-ФЗ «Об объектах культурного наследия (памятниках истории и культуры</w:t>
      </w:r>
      <w:r w:rsidR="004B41AD">
        <w:rPr>
          <w:lang w:eastAsia="ru-RU"/>
        </w:rPr>
        <w:t xml:space="preserve">) народов Российской Федерации </w:t>
      </w:r>
      <w:r w:rsidRPr="004B41AD">
        <w:rPr>
          <w:lang w:eastAsia="ru-RU"/>
        </w:rPr>
        <w:t>(ред. от 29.12.2017)</w:t>
      </w:r>
      <w:r w:rsidR="009B1443">
        <w:rPr>
          <w:lang w:eastAsia="ru-RU"/>
        </w:rPr>
        <w:t>;</w:t>
      </w:r>
    </w:p>
    <w:p w14:paraId="227D6B8E" w14:textId="5FDB6CA6" w:rsidR="009B1443" w:rsidRDefault="009B1443" w:rsidP="009B1443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- </w:t>
      </w:r>
      <w:r w:rsidRPr="009B1443">
        <w:rPr>
          <w:lang w:eastAsia="ru-RU"/>
        </w:rPr>
        <w:t>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3600F2D" w14:textId="77777777" w:rsidR="00D810D5" w:rsidRDefault="009B1443" w:rsidP="009B1443">
      <w:pPr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>
        <w:rPr>
          <w:lang w:eastAsia="ru-RU"/>
        </w:rPr>
        <w:t xml:space="preserve">4.4.18. Арендатору до начала осуществления хозяйственной деятельности: </w:t>
      </w:r>
    </w:p>
    <w:p w14:paraId="742036D9" w14:textId="77777777" w:rsidR="00D810D5" w:rsidRDefault="00D810D5" w:rsidP="009B1443">
      <w:pPr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>
        <w:rPr>
          <w:lang w:eastAsia="ru-RU"/>
        </w:rPr>
        <w:lastRenderedPageBreak/>
        <w:t xml:space="preserve">- </w:t>
      </w:r>
      <w:r w:rsidR="009B1443">
        <w:rPr>
          <w:lang w:eastAsia="ru-RU"/>
        </w:rPr>
        <w:t>обеспечить проведение и финансирование историко-культурной экспертизы земельного участка, подлежащего воздействию земляных, строительных, мелиоративных, хозяйственных и иных работ, путем археологической разведки, в порядке, установленном ст. 45.1 Федерального закона от 25.06.2002 № 73-ФЗ «Об объектах культурного наследия (памятниках истории и культуры) народов Российской Фе</w:t>
      </w:r>
      <w:r>
        <w:rPr>
          <w:lang w:eastAsia="ru-RU"/>
        </w:rPr>
        <w:t>дерации»;</w:t>
      </w:r>
    </w:p>
    <w:p w14:paraId="69F8A777" w14:textId="2F35BA6D" w:rsidR="009B1443" w:rsidRDefault="00D810D5" w:rsidP="009B1443">
      <w:pPr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9B1443">
        <w:rPr>
          <w:lang w:eastAsia="ru-RU"/>
        </w:rPr>
        <w:t>представить в Главное управление культурного наследия Московской области документацию, подготовленную на основе археологических полевых работ, содержащую результаты исследований, в соответствии с которыми определяется наличие или отсутствие объектов, обладающих признаками объекта культурного наследия на земельном участке, подлежащем воздействию земляных, строительных, хозяйственных и иных работ, а также заключение государственной историко-культурной экспертизы указанной документации (либо земельного участка).</w:t>
      </w:r>
    </w:p>
    <w:p w14:paraId="050D26DB" w14:textId="0BB04C66" w:rsidR="009B1443" w:rsidRPr="004B41AD" w:rsidRDefault="009B1443" w:rsidP="009B1443">
      <w:pPr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>
        <w:rPr>
          <w:lang w:eastAsia="ru-RU"/>
        </w:rPr>
        <w:t xml:space="preserve">4.4.19. </w:t>
      </w:r>
      <w:r w:rsidRPr="009B1443">
        <w:rPr>
          <w:lang w:eastAsia="ru-RU"/>
        </w:rPr>
        <w:t>Обеспечить допуск представителей собственника или представителей организаци</w:t>
      </w:r>
      <w:r w:rsidR="00130012">
        <w:rPr>
          <w:lang w:eastAsia="ru-RU"/>
        </w:rPr>
        <w:t xml:space="preserve">и, осуществляющей эксплуатацию </w:t>
      </w:r>
      <w:r w:rsidRPr="009B1443">
        <w:rPr>
          <w:lang w:eastAsia="ru-RU"/>
        </w:rPr>
        <w:t>инженерной коммуникации - ЛЭП 10 кВ: фид. 6 ПС-556 «Кукарино,</w:t>
      </w:r>
      <w:r w:rsidR="00130012">
        <w:rPr>
          <w:lang w:eastAsia="ru-RU"/>
        </w:rPr>
        <w:t xml:space="preserve"> к данной </w:t>
      </w:r>
      <w:r w:rsidR="00A2516A">
        <w:rPr>
          <w:lang w:eastAsia="ru-RU"/>
        </w:rPr>
        <w:t>инженерной коммуникации</w:t>
      </w:r>
      <w:r w:rsidRPr="009B1443">
        <w:rPr>
          <w:lang w:eastAsia="ru-RU"/>
        </w:rPr>
        <w:t xml:space="preserve"> в целях обеспечения</w:t>
      </w:r>
      <w:r w:rsidR="00130012">
        <w:rPr>
          <w:lang w:eastAsia="ru-RU"/>
        </w:rPr>
        <w:t xml:space="preserve"> ее</w:t>
      </w:r>
      <w:r w:rsidRPr="009B1443">
        <w:rPr>
          <w:lang w:eastAsia="ru-RU"/>
        </w:rPr>
        <w:t xml:space="preserve"> </w:t>
      </w:r>
      <w:r w:rsidR="00130012">
        <w:rPr>
          <w:lang w:eastAsia="ru-RU"/>
        </w:rPr>
        <w:t>безопасности</w:t>
      </w:r>
      <w:r w:rsidRPr="009B1443">
        <w:rPr>
          <w:lang w:eastAsia="ru-RU"/>
        </w:rPr>
        <w:t>.</w:t>
      </w:r>
    </w:p>
    <w:p w14:paraId="240E9532" w14:textId="114B2769" w:rsidR="00B45778" w:rsidRPr="009A2325" w:rsidRDefault="0019217C" w:rsidP="009A2325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4.5. Арендодатель и Арендатор имеют иные права и несут иные обязанности, установленные действующим законодательством.</w:t>
      </w:r>
    </w:p>
    <w:p w14:paraId="2110E65E" w14:textId="5BBAB069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5. Ответственность Сторон</w:t>
      </w:r>
    </w:p>
    <w:p w14:paraId="20626ED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B437EB4" w14:textId="7A38C7FD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</w:t>
      </w:r>
      <w:r w:rsidR="00793856">
        <w:rPr>
          <w:lang w:eastAsia="ru-RU"/>
        </w:rPr>
        <w:t xml:space="preserve"> </w:t>
      </w:r>
      <w:r w:rsidRPr="0019217C">
        <w:rPr>
          <w:lang w:eastAsia="ru-RU"/>
        </w:rPr>
        <w:t>4.1.1 настоящего Договора.</w:t>
      </w:r>
    </w:p>
    <w:p w14:paraId="6760B39A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03D710A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Началом применения данной санкции считается день, следующий за последним днем срока платежа.</w:t>
      </w:r>
    </w:p>
    <w:p w14:paraId="6CA6E49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Уплата пени не освобождает Арендатора от исполнения обязательств по настоящему Договору.</w:t>
      </w:r>
    </w:p>
    <w:p w14:paraId="599C030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5.4. В случае, если Арендатором в трехдневный срок не направлено Арендодателю уведомление о передаче прав и обязанностей по настоящему договору, заключении договора субаренды, а также о передаче Арендатором своих прав по настоящему Договору в залог (ипотеку) без уведомления Арендодателя, Арендатор выплачивает неустойку в размере 1,5% от кадастровой стоимости Земельного участка.</w:t>
      </w:r>
    </w:p>
    <w:p w14:paraId="512C9707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5.5. Неисполнение пункта 4.4.12 Договора свыше 3 (трех) месяцев считается отказом Арендатора от заключения настоящего Договора. Настоящий Договор считается не заключенным, при этом заключение соглашения о расторжении настоящего Договора не требуется.</w:t>
      </w:r>
    </w:p>
    <w:p w14:paraId="36AADAEF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5.6.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C60C47B" w14:textId="77777777" w:rsidR="007D55B8" w:rsidRDefault="007D55B8" w:rsidP="0019217C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</w:p>
    <w:p w14:paraId="539DD22C" w14:textId="45EB8473" w:rsidR="0019217C" w:rsidRPr="0019217C" w:rsidRDefault="0019217C" w:rsidP="0019217C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6. Рассмотрение споров</w:t>
      </w:r>
    </w:p>
    <w:p w14:paraId="6894C988" w14:textId="77777777" w:rsidR="0019217C" w:rsidRPr="0019217C" w:rsidRDefault="0019217C" w:rsidP="0019217C">
      <w:pPr>
        <w:suppressAutoHyphens w:val="0"/>
        <w:ind w:firstLine="567"/>
        <w:jc w:val="both"/>
        <w:rPr>
          <w:lang w:eastAsia="ru-RU"/>
        </w:rPr>
      </w:pPr>
      <w:r w:rsidRPr="0019217C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F0467A9" w14:textId="77777777" w:rsidR="0019217C" w:rsidRPr="0019217C" w:rsidRDefault="0019217C" w:rsidP="0019217C">
      <w:pPr>
        <w:suppressAutoHyphens w:val="0"/>
        <w:ind w:firstLine="567"/>
        <w:jc w:val="both"/>
        <w:rPr>
          <w:lang w:eastAsia="ru-RU"/>
        </w:rPr>
      </w:pPr>
      <w:r w:rsidRPr="0019217C">
        <w:rPr>
          <w:lang w:eastAsia="ru-RU"/>
        </w:rPr>
        <w:t xml:space="preserve">6.2.  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57097E88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7. Изменение, расторжение и прекращение Договора</w:t>
      </w:r>
    </w:p>
    <w:p w14:paraId="224813D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/>
          <w:lang w:eastAsia="ru-RU"/>
        </w:rPr>
      </w:pPr>
      <w:r w:rsidRPr="0019217C">
        <w:rPr>
          <w:szCs w:val="20"/>
          <w:lang w:eastAsia="ru-RU"/>
        </w:rPr>
        <w:t xml:space="preserve">7.1. Изменение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</w:t>
      </w:r>
      <w:r w:rsidRPr="0019217C">
        <w:rPr>
          <w:szCs w:val="20"/>
          <w:lang w:eastAsia="ru-RU"/>
        </w:rPr>
        <w:lastRenderedPageBreak/>
        <w:t xml:space="preserve">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порядке. </w:t>
      </w:r>
    </w:p>
    <w:p w14:paraId="422D7F7C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7.3. Договор может быть расторгнут по требованию Арендодателя по решению суда на основании и в порядке, установленном гражданским законодательством и настоящим Договором, а также в случаях нарушения пунктов 4.4.1, 4.4.2, 4.4.13 Договора.</w:t>
      </w:r>
    </w:p>
    <w:p w14:paraId="66809F3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7.4. При прекращении (расторжении) Договора Арендатор обязан вернуть Арендодателю Участок в надлежащем состоянии.</w:t>
      </w:r>
    </w:p>
    <w:p w14:paraId="182F5E3D" w14:textId="3FD0FCC6" w:rsidR="00E71296" w:rsidRPr="0019217C" w:rsidRDefault="0019217C" w:rsidP="0012276B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7.5. Изменение вида разрешенного использования Земельного участка не допускается.</w:t>
      </w:r>
    </w:p>
    <w:p w14:paraId="75D23133" w14:textId="77777777" w:rsidR="0019217C" w:rsidRPr="0019217C" w:rsidRDefault="0019217C" w:rsidP="0019217C">
      <w:pPr>
        <w:suppressAutoHyphens w:val="0"/>
        <w:spacing w:before="120" w:after="120"/>
        <w:ind w:firstLine="567"/>
        <w:jc w:val="center"/>
        <w:rPr>
          <w:b/>
          <w:lang w:eastAsia="ru-RU"/>
        </w:rPr>
      </w:pPr>
      <w:r w:rsidRPr="0019217C">
        <w:rPr>
          <w:b/>
          <w:lang w:eastAsia="ru-RU"/>
        </w:rPr>
        <w:t>8. Заключительные положения</w:t>
      </w:r>
    </w:p>
    <w:p w14:paraId="1BB65D94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E30A78B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8.2. Срок действия договора субаренды не может превышать срока действия настоящего Договора.</w:t>
      </w:r>
    </w:p>
    <w:p w14:paraId="6B9862D9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8.3. При досрочном расторжении Договора договор субаренды Участка прекращает свое действие.</w:t>
      </w:r>
    </w:p>
    <w:p w14:paraId="5015197D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8.4. Обременение Участка в виде аренды подлежит государственной регистрации </w:t>
      </w:r>
      <w:r w:rsidRPr="0019217C">
        <w:rPr>
          <w:bCs/>
          <w:lang w:eastAsia="ru-RU"/>
        </w:rPr>
        <w:t>в органе, осуществляющем государственную регистрацию</w:t>
      </w:r>
      <w:r w:rsidRPr="0019217C">
        <w:rPr>
          <w:lang w:eastAsia="ru-RU"/>
        </w:rPr>
        <w:t xml:space="preserve"> прав на недвижимое имущество и сделок с ним. Государственная регистрация аренды проводится посредством государственной регистрации настоящего Договора.</w:t>
      </w:r>
    </w:p>
    <w:p w14:paraId="547FB796" w14:textId="77777777" w:rsidR="0019217C" w:rsidRP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Расходы по государственной регистрации возлагаются на Арендатора.</w:t>
      </w:r>
    </w:p>
    <w:p w14:paraId="42B2D3E7" w14:textId="5D0A8DE7" w:rsidR="0019217C" w:rsidRDefault="0019217C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8.5.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19217C">
        <w:rPr>
          <w:bCs/>
          <w:lang w:eastAsia="ru-RU"/>
        </w:rPr>
        <w:t>в орган, осуществляющий государственную регистрацию</w:t>
      </w:r>
      <w:r w:rsidRPr="0019217C">
        <w:rPr>
          <w:lang w:eastAsia="ru-RU"/>
        </w:rPr>
        <w:t xml:space="preserve"> прав на недвижимое имущество и сделок с ним. </w:t>
      </w:r>
    </w:p>
    <w:p w14:paraId="235A2BD6" w14:textId="77777777" w:rsidR="00E71296" w:rsidRPr="0019217C" w:rsidRDefault="00E71296" w:rsidP="0019217C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</w:p>
    <w:p w14:paraId="617819A9" w14:textId="77777777" w:rsidR="0019217C" w:rsidRPr="0019217C" w:rsidRDefault="0019217C" w:rsidP="0019217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jc w:val="center"/>
        <w:rPr>
          <w:b/>
          <w:lang w:eastAsia="ru-RU"/>
        </w:rPr>
      </w:pPr>
      <w:r w:rsidRPr="0019217C">
        <w:rPr>
          <w:b/>
          <w:lang w:eastAsia="ru-RU"/>
        </w:rPr>
        <w:t>9. Приложения к Договору</w:t>
      </w:r>
    </w:p>
    <w:p w14:paraId="577D52F1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7DE3CCA0" w14:textId="7766683A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- Протокол </w:t>
      </w:r>
      <w:r w:rsidR="00ED2FC5">
        <w:rPr>
          <w:lang w:eastAsia="ru-RU"/>
        </w:rPr>
        <w:t xml:space="preserve">о результатах торгов </w:t>
      </w:r>
      <w:r w:rsidRPr="0019217C">
        <w:rPr>
          <w:lang w:eastAsia="ru-RU"/>
        </w:rPr>
        <w:t>(Приложение 1)</w:t>
      </w:r>
    </w:p>
    <w:p w14:paraId="272E179A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>- Расчет арендной платы (Приложение 2)</w:t>
      </w:r>
    </w:p>
    <w:p w14:paraId="2E4C43FE" w14:textId="77777777" w:rsidR="0019217C" w:rsidRPr="0019217C" w:rsidRDefault="0019217C" w:rsidP="0019217C">
      <w:pPr>
        <w:suppressAutoHyphens w:val="0"/>
        <w:ind w:firstLine="540"/>
        <w:jc w:val="both"/>
        <w:rPr>
          <w:lang w:eastAsia="ru-RU"/>
        </w:rPr>
      </w:pPr>
      <w:r w:rsidRPr="0019217C">
        <w:rPr>
          <w:lang w:eastAsia="ru-RU"/>
        </w:rPr>
        <w:t xml:space="preserve">- Акт приема-передачи земельного участка (Приложение 3).  </w:t>
      </w:r>
    </w:p>
    <w:p w14:paraId="3ED920F8" w14:textId="77777777" w:rsidR="0019217C" w:rsidRPr="0019217C" w:rsidRDefault="0019217C" w:rsidP="0019217C">
      <w:pPr>
        <w:suppressAutoHyphens w:val="0"/>
        <w:spacing w:before="120"/>
        <w:jc w:val="center"/>
        <w:rPr>
          <w:b/>
          <w:lang w:eastAsia="ru-RU"/>
        </w:rPr>
      </w:pPr>
      <w:r w:rsidRPr="0019217C">
        <w:rPr>
          <w:b/>
          <w:lang w:eastAsia="ru-RU"/>
        </w:rPr>
        <w:t>10. Реквизиты сторон</w:t>
      </w:r>
    </w:p>
    <w:tbl>
      <w:tblPr>
        <w:tblpPr w:leftFromText="180" w:rightFromText="180" w:vertAnchor="text" w:horzAnchor="margin" w:tblpY="443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19217C" w:rsidRPr="0019217C" w14:paraId="4BC35E62" w14:textId="77777777" w:rsidTr="00CC40CA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2AD29EB0" w14:textId="349E940F" w:rsidR="0019217C" w:rsidRPr="0019217C" w:rsidRDefault="0019217C" w:rsidP="00E71296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 xml:space="preserve"> Арендодатель</w:t>
            </w:r>
          </w:p>
          <w:p w14:paraId="6D1EA28C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4B4EC22E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143200, Россия, Московская область, </w:t>
            </w:r>
          </w:p>
          <w:p w14:paraId="277C3927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>г.Можайск, ул. Московская, дом 15</w:t>
            </w:r>
          </w:p>
          <w:p w14:paraId="63A949DC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sz w:val="6"/>
                <w:szCs w:val="6"/>
                <w:lang w:eastAsia="ru-RU"/>
              </w:rPr>
            </w:pPr>
          </w:p>
          <w:p w14:paraId="70835BB4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>Телефон/факс (49638)23249</w:t>
            </w:r>
          </w:p>
          <w:p w14:paraId="7A61FFF9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b/>
                <w:bCs/>
                <w:sz w:val="6"/>
                <w:szCs w:val="6"/>
                <w:lang w:eastAsia="ru-RU"/>
              </w:rPr>
            </w:pPr>
          </w:p>
          <w:p w14:paraId="1CA5EFC4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  <w:r w:rsidRPr="0019217C">
              <w:rPr>
                <w:b/>
                <w:bCs/>
                <w:lang w:eastAsia="ru-RU"/>
              </w:rPr>
              <w:t>Банковские реквизиты:</w:t>
            </w:r>
          </w:p>
          <w:p w14:paraId="24EBF2DE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>ИНН 5028003963, КПП 502801001,</w:t>
            </w:r>
          </w:p>
          <w:p w14:paraId="0AD0FF20" w14:textId="3144D868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Управление Федерального казначейства по Московской области (Администрация Можайского </w:t>
            </w:r>
            <w:r w:rsidR="001C7676">
              <w:rPr>
                <w:lang w:eastAsia="ru-RU"/>
              </w:rPr>
              <w:t>городского округа</w:t>
            </w:r>
            <w:r w:rsidRPr="0019217C">
              <w:rPr>
                <w:lang w:eastAsia="ru-RU"/>
              </w:rPr>
              <w:t xml:space="preserve"> Московской области л/с 04483003360), </w:t>
            </w:r>
          </w:p>
          <w:p w14:paraId="0ED82540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р/счет № 40101810845250010102, </w:t>
            </w:r>
          </w:p>
          <w:p w14:paraId="1519CBB0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lang w:eastAsia="ru-RU"/>
              </w:rPr>
              <w:t xml:space="preserve">ГУ БАНКА РОССИИ ЦФО, </w:t>
            </w:r>
          </w:p>
          <w:p w14:paraId="19A7E4B3" w14:textId="77777777" w:rsidR="0019217C" w:rsidRPr="0019217C" w:rsidRDefault="0019217C" w:rsidP="0019217C">
            <w:pPr>
              <w:suppressAutoHyphens w:val="0"/>
              <w:autoSpaceDE w:val="0"/>
              <w:autoSpaceDN w:val="0"/>
              <w:jc w:val="both"/>
              <w:rPr>
                <w:lang w:eastAsia="ru-RU"/>
              </w:rPr>
            </w:pPr>
            <w:r w:rsidRPr="0019217C">
              <w:rPr>
                <w:szCs w:val="20"/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8FD5E9F" w14:textId="77777777" w:rsidR="0019217C" w:rsidRPr="0019217C" w:rsidRDefault="0019217C" w:rsidP="0019217C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0B23F16D" w14:textId="77777777" w:rsidR="0019217C" w:rsidRPr="0019217C" w:rsidRDefault="0019217C" w:rsidP="0019217C">
            <w:pPr>
              <w:suppressAutoHyphens w:val="0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Арендатор:</w:t>
            </w:r>
          </w:p>
          <w:p w14:paraId="7CF19924" w14:textId="77777777" w:rsidR="0019217C" w:rsidRPr="0019217C" w:rsidRDefault="0019217C" w:rsidP="0019217C">
            <w:pPr>
              <w:suppressAutoHyphens w:val="0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Почтовый адрес:</w:t>
            </w:r>
          </w:p>
          <w:p w14:paraId="5B8D0345" w14:textId="77777777" w:rsidR="0019217C" w:rsidRPr="0019217C" w:rsidRDefault="0019217C" w:rsidP="0019217C">
            <w:pPr>
              <w:suppressAutoHyphens w:val="0"/>
              <w:rPr>
                <w:lang w:eastAsia="ru-RU"/>
              </w:rPr>
            </w:pPr>
          </w:p>
        </w:tc>
      </w:tr>
    </w:tbl>
    <w:p w14:paraId="2108BA28" w14:textId="77777777" w:rsidR="0019217C" w:rsidRPr="0019217C" w:rsidRDefault="0019217C" w:rsidP="0019217C">
      <w:pPr>
        <w:suppressAutoHyphens w:val="0"/>
        <w:jc w:val="center"/>
        <w:rPr>
          <w:b/>
          <w:lang w:eastAsia="ru-RU"/>
        </w:rPr>
      </w:pPr>
    </w:p>
    <w:p w14:paraId="66DA613A" w14:textId="3E4D6378" w:rsidR="0019217C" w:rsidRPr="0019217C" w:rsidRDefault="0019217C" w:rsidP="0019217C">
      <w:pPr>
        <w:suppressAutoHyphens w:val="0"/>
        <w:jc w:val="center"/>
        <w:rPr>
          <w:b/>
          <w:lang w:eastAsia="ru-RU"/>
        </w:rPr>
      </w:pPr>
      <w:r w:rsidRPr="0019217C">
        <w:rPr>
          <w:b/>
          <w:lang w:eastAsia="ru-RU"/>
        </w:rPr>
        <w:t>Подписи сторон</w:t>
      </w:r>
    </w:p>
    <w:p w14:paraId="62D0DFF6" w14:textId="77777777" w:rsidR="0019217C" w:rsidRPr="0019217C" w:rsidRDefault="0019217C" w:rsidP="0019217C">
      <w:pPr>
        <w:suppressAutoHyphens w:val="0"/>
        <w:jc w:val="center"/>
        <w:rPr>
          <w:lang w:eastAsia="ru-RU"/>
        </w:rPr>
      </w:pPr>
    </w:p>
    <w:tbl>
      <w:tblPr>
        <w:tblpPr w:leftFromText="180" w:rightFromText="180" w:vertAnchor="text" w:horzAnchor="margin" w:tblpY="3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19217C" w:rsidRPr="0019217C" w14:paraId="191D30E5" w14:textId="77777777" w:rsidTr="00CC40CA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022CBDCF" w14:textId="2F1762B6" w:rsidR="0019217C" w:rsidRPr="0019217C" w:rsidRDefault="0019217C" w:rsidP="00E71296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Арендодатель</w:t>
            </w:r>
          </w:p>
          <w:p w14:paraId="097A4EB9" w14:textId="40D478AC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bCs/>
                <w:lang w:eastAsia="ru-RU"/>
              </w:rPr>
            </w:pPr>
            <w:r w:rsidRPr="0019217C">
              <w:rPr>
                <w:bCs/>
                <w:lang w:eastAsia="ru-RU"/>
              </w:rPr>
              <w:t xml:space="preserve">Начальник Управления по земельным отношениям </w:t>
            </w:r>
            <w:r w:rsidR="002F02CC">
              <w:rPr>
                <w:bCs/>
                <w:lang w:eastAsia="ru-RU"/>
              </w:rPr>
              <w:t>А</w:t>
            </w:r>
            <w:r w:rsidRPr="0019217C">
              <w:rPr>
                <w:bCs/>
                <w:lang w:eastAsia="ru-RU"/>
              </w:rPr>
              <w:t xml:space="preserve">дминистрации Можайского </w:t>
            </w:r>
          </w:p>
          <w:p w14:paraId="342ABC3E" w14:textId="7A08A36F" w:rsidR="0019217C" w:rsidRPr="0019217C" w:rsidRDefault="002F02CC" w:rsidP="0019217C">
            <w:pPr>
              <w:tabs>
                <w:tab w:val="left" w:pos="5137"/>
              </w:tabs>
              <w:suppressAutoHyphens w:val="0"/>
              <w:spacing w:after="120"/>
              <w:rPr>
                <w:bCs/>
                <w:lang w:eastAsia="ru-RU"/>
              </w:rPr>
            </w:pPr>
            <w:r>
              <w:rPr>
                <w:bCs/>
                <w:lang w:eastAsia="ru-RU"/>
              </w:rPr>
              <w:t>городского округа</w:t>
            </w:r>
          </w:p>
          <w:p w14:paraId="6684675C" w14:textId="77777777" w:rsidR="0019217C" w:rsidRPr="0019217C" w:rsidRDefault="0019217C" w:rsidP="0019217C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19217C">
              <w:rPr>
                <w:bCs/>
                <w:lang w:eastAsia="ru-RU"/>
              </w:rPr>
              <w:t>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007E2501" w14:textId="77777777" w:rsidR="0019217C" w:rsidRPr="0019217C" w:rsidRDefault="0019217C" w:rsidP="0019217C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025E5ACE" w14:textId="77777777" w:rsidR="0019217C" w:rsidRPr="0019217C" w:rsidRDefault="0019217C" w:rsidP="0019217C">
            <w:pPr>
              <w:suppressAutoHyphens w:val="0"/>
              <w:rPr>
                <w:b/>
                <w:lang w:eastAsia="ru-RU"/>
              </w:rPr>
            </w:pPr>
            <w:r w:rsidRPr="0019217C">
              <w:rPr>
                <w:b/>
                <w:lang w:eastAsia="ru-RU"/>
              </w:rPr>
              <w:t>Арендатор</w:t>
            </w:r>
          </w:p>
          <w:p w14:paraId="78CE303B" w14:textId="77777777" w:rsidR="0019217C" w:rsidRPr="0019217C" w:rsidRDefault="0019217C" w:rsidP="0019217C">
            <w:pPr>
              <w:suppressAutoHyphens w:val="0"/>
              <w:jc w:val="both"/>
              <w:rPr>
                <w:szCs w:val="20"/>
                <w:lang w:eastAsia="ru-RU"/>
              </w:rPr>
            </w:pPr>
          </w:p>
        </w:tc>
      </w:tr>
    </w:tbl>
    <w:p w14:paraId="5A3B5BE2" w14:textId="280E3806" w:rsidR="00D9195C" w:rsidRPr="00F14648" w:rsidRDefault="00D9195C" w:rsidP="00D9195C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__.__.____</w:t>
      </w:r>
    </w:p>
    <w:p w14:paraId="35E4F9DA" w14:textId="77777777" w:rsidR="00D9195C" w:rsidRDefault="00D9195C" w:rsidP="00D9195C">
      <w:pPr>
        <w:spacing w:after="400" w:line="245" w:lineRule="exact"/>
        <w:ind w:right="100"/>
        <w:jc w:val="center"/>
        <w:rPr>
          <w:bCs/>
        </w:rPr>
      </w:pPr>
    </w:p>
    <w:p w14:paraId="3240D46E" w14:textId="481056F6" w:rsidR="00D9195C" w:rsidRPr="00F14648" w:rsidRDefault="00D9195C" w:rsidP="00D9195C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7C2245F1" w14:textId="77777777" w:rsidR="00D9195C" w:rsidRPr="00F14648" w:rsidRDefault="00D9195C" w:rsidP="00D9195C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49E2216A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p w14:paraId="0328CAE2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p w14:paraId="4EFBFEBE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9195C" w:rsidRPr="00F14648" w14:paraId="3E1E4454" w14:textId="77777777" w:rsidTr="00227A05">
        <w:tc>
          <w:tcPr>
            <w:tcW w:w="594" w:type="dxa"/>
          </w:tcPr>
          <w:p w14:paraId="3468932C" w14:textId="77777777" w:rsidR="00D9195C" w:rsidRPr="00F14648" w:rsidRDefault="00D9195C" w:rsidP="00227A05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2AE2C8CA" w14:textId="77777777" w:rsidR="00D9195C" w:rsidRPr="00F14648" w:rsidRDefault="00D9195C" w:rsidP="00227A05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593DC400" w14:textId="77777777" w:rsidR="00D9195C" w:rsidRPr="00F14648" w:rsidRDefault="00D9195C" w:rsidP="00227A05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31950CF1" w14:textId="77777777" w:rsidR="00D9195C" w:rsidRPr="00F14648" w:rsidRDefault="00D9195C" w:rsidP="00227A05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D9195C" w:rsidRPr="00F14648" w14:paraId="5E5A1063" w14:textId="77777777" w:rsidTr="00227A05">
        <w:tc>
          <w:tcPr>
            <w:tcW w:w="594" w:type="dxa"/>
          </w:tcPr>
          <w:p w14:paraId="2A302EFF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977" w:type="dxa"/>
          </w:tcPr>
          <w:p w14:paraId="1587B65E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3365" w:type="dxa"/>
          </w:tcPr>
          <w:p w14:paraId="126C03CD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1421" w:type="dxa"/>
          </w:tcPr>
          <w:p w14:paraId="54DA862B" w14:textId="77777777" w:rsidR="00D9195C" w:rsidRPr="00F14648" w:rsidRDefault="00D9195C" w:rsidP="00227A05">
            <w:pPr>
              <w:spacing w:after="66"/>
            </w:pPr>
          </w:p>
        </w:tc>
      </w:tr>
    </w:tbl>
    <w:p w14:paraId="40338DF7" w14:textId="77777777" w:rsidR="00D9195C" w:rsidRPr="00F14648" w:rsidRDefault="00D9195C" w:rsidP="00D9195C">
      <w:pPr>
        <w:spacing w:after="66"/>
        <w:ind w:left="220"/>
      </w:pPr>
    </w:p>
    <w:p w14:paraId="14DA1B11" w14:textId="77777777" w:rsidR="00D9195C" w:rsidRPr="00F14648" w:rsidRDefault="00D9195C" w:rsidP="00D9195C">
      <w:pPr>
        <w:spacing w:after="66"/>
        <w:ind w:left="220"/>
      </w:pPr>
    </w:p>
    <w:p w14:paraId="0E4D28F4" w14:textId="77777777" w:rsidR="00D9195C" w:rsidRPr="00F14648" w:rsidRDefault="00D9195C" w:rsidP="00D9195C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128E0F2" w14:textId="77777777" w:rsidR="00D9195C" w:rsidRPr="00F14648" w:rsidRDefault="00D9195C" w:rsidP="00D9195C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9195C" w:rsidRPr="00F14648" w14:paraId="3509C08E" w14:textId="77777777" w:rsidTr="00227A05">
        <w:tc>
          <w:tcPr>
            <w:tcW w:w="2552" w:type="dxa"/>
          </w:tcPr>
          <w:p w14:paraId="584A889E" w14:textId="77777777" w:rsidR="00D9195C" w:rsidRPr="00F14648" w:rsidRDefault="00D9195C" w:rsidP="00227A05">
            <w:pPr>
              <w:spacing w:after="66"/>
            </w:pPr>
          </w:p>
        </w:tc>
        <w:tc>
          <w:tcPr>
            <w:tcW w:w="2551" w:type="dxa"/>
          </w:tcPr>
          <w:p w14:paraId="3E67F409" w14:textId="77777777" w:rsidR="00D9195C" w:rsidRPr="00F14648" w:rsidRDefault="00D9195C" w:rsidP="00227A05">
            <w:pPr>
              <w:spacing w:after="66"/>
            </w:pPr>
            <w:r w:rsidRPr="00F14648">
              <w:t>Арендная плата (руб.)</w:t>
            </w:r>
          </w:p>
        </w:tc>
      </w:tr>
      <w:tr w:rsidR="00D9195C" w:rsidRPr="00F14648" w14:paraId="4AC6021D" w14:textId="77777777" w:rsidTr="00227A05">
        <w:tc>
          <w:tcPr>
            <w:tcW w:w="2552" w:type="dxa"/>
          </w:tcPr>
          <w:p w14:paraId="522CE5C5" w14:textId="77777777" w:rsidR="00D9195C" w:rsidRPr="00F14648" w:rsidRDefault="00D9195C" w:rsidP="00227A05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1F779CC5" w14:textId="77777777" w:rsidR="00D9195C" w:rsidRPr="00F14648" w:rsidRDefault="00D9195C" w:rsidP="00227A05">
            <w:pPr>
              <w:spacing w:after="66"/>
            </w:pPr>
          </w:p>
        </w:tc>
      </w:tr>
      <w:tr w:rsidR="00D9195C" w:rsidRPr="00F14648" w14:paraId="32B5DB7D" w14:textId="77777777" w:rsidTr="00227A05">
        <w:tc>
          <w:tcPr>
            <w:tcW w:w="2552" w:type="dxa"/>
          </w:tcPr>
          <w:p w14:paraId="294BF67E" w14:textId="77777777" w:rsidR="00D9195C" w:rsidRPr="00F14648" w:rsidRDefault="00D9195C" w:rsidP="00227A05">
            <w:pPr>
              <w:spacing w:after="66"/>
            </w:pPr>
            <w:r w:rsidRPr="00F14648">
              <w:t>Месяц*</w:t>
            </w:r>
          </w:p>
        </w:tc>
        <w:tc>
          <w:tcPr>
            <w:tcW w:w="2551" w:type="dxa"/>
          </w:tcPr>
          <w:p w14:paraId="623BFF16" w14:textId="77777777" w:rsidR="00D9195C" w:rsidRPr="00F14648" w:rsidRDefault="00D9195C" w:rsidP="00227A05">
            <w:pPr>
              <w:spacing w:after="66"/>
            </w:pPr>
          </w:p>
        </w:tc>
      </w:tr>
    </w:tbl>
    <w:p w14:paraId="05B224DA" w14:textId="77777777" w:rsidR="00D9195C" w:rsidRPr="00F14648" w:rsidRDefault="00D9195C" w:rsidP="00D9195C">
      <w:pPr>
        <w:spacing w:line="274" w:lineRule="exact"/>
        <w:ind w:left="220" w:right="100" w:firstLine="280"/>
        <w:rPr>
          <w:rStyle w:val="afff9"/>
          <w:b w:val="0"/>
          <w:sz w:val="24"/>
          <w:szCs w:val="24"/>
        </w:rPr>
      </w:pPr>
    </w:p>
    <w:p w14:paraId="1E3C7BE4" w14:textId="77777777" w:rsidR="00D9195C" w:rsidRPr="00F14648" w:rsidRDefault="00D9195C" w:rsidP="00D9195C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11699241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1C727A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6061E6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989B82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9293BC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3A4E0B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D0BF0E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3E6BBB" w14:textId="77777777" w:rsidR="00D9195C" w:rsidRPr="00F14648" w:rsidRDefault="00D9195C" w:rsidP="00D9195C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4AB7C837" w14:textId="77777777" w:rsidR="00D9195C" w:rsidRPr="00F14648" w:rsidRDefault="00D9195C" w:rsidP="00D9195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9195C" w:rsidRPr="00F14648" w14:paraId="7307E3A4" w14:textId="77777777" w:rsidTr="00227A05">
        <w:tc>
          <w:tcPr>
            <w:tcW w:w="4503" w:type="dxa"/>
          </w:tcPr>
          <w:p w14:paraId="0788B34F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2253A28F" w14:textId="77777777" w:rsidR="00D9195C" w:rsidRPr="00F14648" w:rsidRDefault="00D9195C" w:rsidP="00227A05">
            <w:pPr>
              <w:autoSpaceDE w:val="0"/>
              <w:autoSpaceDN w:val="0"/>
              <w:adjustRightInd w:val="0"/>
            </w:pPr>
          </w:p>
          <w:p w14:paraId="7D901F03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</w:p>
          <w:p w14:paraId="1D02B8D8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C79E899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3BDCFCE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DF73D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26C39AD" w14:textId="77777777" w:rsidR="00D9195C" w:rsidRPr="00F14648" w:rsidRDefault="00D9195C" w:rsidP="00227A05">
            <w:pPr>
              <w:autoSpaceDE w:val="0"/>
              <w:autoSpaceDN w:val="0"/>
              <w:adjustRightInd w:val="0"/>
            </w:pPr>
          </w:p>
          <w:p w14:paraId="4CED86A0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</w:p>
          <w:p w14:paraId="4F528DB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right"/>
            </w:pPr>
            <w:r>
              <w:t>___________________</w:t>
            </w:r>
            <w:r w:rsidRPr="00F14648">
              <w:t xml:space="preserve">                                       </w:t>
            </w:r>
          </w:p>
          <w:p w14:paraId="2D13FE1A" w14:textId="77777777" w:rsidR="00D9195C" w:rsidRPr="00F14648" w:rsidRDefault="00D9195C" w:rsidP="00227A0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5ADA78" w14:textId="5B5C9304" w:rsidR="00D9195C" w:rsidRDefault="00D9195C" w:rsidP="00CD301B">
      <w:pPr>
        <w:jc w:val="both"/>
        <w:rPr>
          <w:b/>
        </w:rPr>
      </w:pPr>
    </w:p>
    <w:p w14:paraId="0980E6CF" w14:textId="10B23079" w:rsidR="00D9195C" w:rsidRDefault="00D9195C" w:rsidP="00CD301B">
      <w:pPr>
        <w:jc w:val="both"/>
        <w:rPr>
          <w:b/>
        </w:rPr>
      </w:pPr>
    </w:p>
    <w:p w14:paraId="1EFA5386" w14:textId="5EBCA98F" w:rsidR="00D9195C" w:rsidRDefault="00D9195C" w:rsidP="00CD301B">
      <w:pPr>
        <w:jc w:val="both"/>
        <w:rPr>
          <w:b/>
        </w:rPr>
      </w:pPr>
    </w:p>
    <w:p w14:paraId="06C1AE84" w14:textId="4F33767E" w:rsidR="00D9195C" w:rsidRDefault="00D9195C" w:rsidP="00CD301B">
      <w:pPr>
        <w:jc w:val="both"/>
        <w:rPr>
          <w:b/>
        </w:rPr>
      </w:pPr>
    </w:p>
    <w:p w14:paraId="0455AB39" w14:textId="7662360A" w:rsidR="00D9195C" w:rsidRDefault="00D9195C" w:rsidP="00CD301B">
      <w:pPr>
        <w:jc w:val="both"/>
        <w:rPr>
          <w:b/>
        </w:rPr>
      </w:pPr>
    </w:p>
    <w:p w14:paraId="30C01BF7" w14:textId="6D2397DA" w:rsidR="00D9195C" w:rsidRDefault="00D9195C" w:rsidP="00CD301B">
      <w:pPr>
        <w:jc w:val="both"/>
        <w:rPr>
          <w:b/>
        </w:rPr>
      </w:pPr>
    </w:p>
    <w:p w14:paraId="09856775" w14:textId="0EFB87DB" w:rsidR="00D9195C" w:rsidRDefault="00D9195C" w:rsidP="00CD301B">
      <w:pPr>
        <w:jc w:val="both"/>
        <w:rPr>
          <w:b/>
        </w:rPr>
      </w:pPr>
    </w:p>
    <w:p w14:paraId="6297846B" w14:textId="3CC72F43" w:rsidR="00D9195C" w:rsidRDefault="00D9195C" w:rsidP="00CD301B">
      <w:pPr>
        <w:jc w:val="both"/>
        <w:rPr>
          <w:b/>
        </w:rPr>
      </w:pPr>
    </w:p>
    <w:p w14:paraId="406CEB1E" w14:textId="78E4329F" w:rsidR="00D9195C" w:rsidRDefault="00D9195C" w:rsidP="00CD301B">
      <w:pPr>
        <w:jc w:val="both"/>
        <w:rPr>
          <w:b/>
        </w:rPr>
      </w:pPr>
    </w:p>
    <w:p w14:paraId="6576EB3B" w14:textId="77777777" w:rsidR="00D9195C" w:rsidRPr="002B1734" w:rsidRDefault="00D9195C" w:rsidP="00CD301B">
      <w:pPr>
        <w:jc w:val="both"/>
        <w:rPr>
          <w:b/>
        </w:rPr>
      </w:pPr>
    </w:p>
    <w:p w14:paraId="1B82601A" w14:textId="77777777" w:rsidR="00164816" w:rsidRPr="008A335B" w:rsidRDefault="00164816" w:rsidP="00221389">
      <w:pPr>
        <w:pStyle w:val="3e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b/>
          <w:spacing w:val="0"/>
          <w:sz w:val="24"/>
          <w:szCs w:val="24"/>
          <w:shd w:val="clear" w:color="auto" w:fill="auto"/>
        </w:rPr>
      </w:pPr>
      <w:r>
        <w:rPr>
          <w:sz w:val="24"/>
          <w:szCs w:val="24"/>
        </w:rPr>
        <w:lastRenderedPageBreak/>
        <w:t xml:space="preserve">Приложение </w:t>
      </w:r>
      <w:r w:rsidRPr="00F14648">
        <w:rPr>
          <w:sz w:val="24"/>
          <w:szCs w:val="24"/>
        </w:rPr>
        <w:t xml:space="preserve">3 к договору аренды </w:t>
      </w:r>
      <w:r w:rsidRPr="00221389">
        <w:rPr>
          <w:rStyle w:val="11pt"/>
          <w:b w:val="0"/>
          <w:sz w:val="24"/>
          <w:szCs w:val="24"/>
        </w:rPr>
        <w:t>№ _____ от __.__.____</w:t>
      </w:r>
      <w:bookmarkStart w:id="127" w:name="bookmark19"/>
    </w:p>
    <w:p w14:paraId="73AD7925" w14:textId="77777777" w:rsidR="00164816" w:rsidRPr="00F14648" w:rsidRDefault="00164816" w:rsidP="00164816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r w:rsidRPr="00F14648">
        <w:rPr>
          <w:rStyle w:val="53pt"/>
          <w:sz w:val="24"/>
          <w:szCs w:val="24"/>
        </w:rPr>
        <w:t>АКТ</w:t>
      </w:r>
      <w:bookmarkEnd w:id="127"/>
    </w:p>
    <w:p w14:paraId="610D6704" w14:textId="77777777" w:rsidR="00164816" w:rsidRPr="00F14648" w:rsidRDefault="00164816" w:rsidP="00164816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28" w:name="bookmark20"/>
      <w:r w:rsidRPr="00F14648">
        <w:rPr>
          <w:sz w:val="24"/>
          <w:szCs w:val="24"/>
        </w:rPr>
        <w:t>приема-передачи земельного участка</w:t>
      </w:r>
      <w:bookmarkEnd w:id="128"/>
    </w:p>
    <w:p w14:paraId="5A35F7EB" w14:textId="77777777" w:rsidR="00164816" w:rsidRPr="00F14648" w:rsidRDefault="00164816" w:rsidP="00164816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6374C8B0" w14:textId="77777777" w:rsidR="00164816" w:rsidRPr="003922E7" w:rsidRDefault="00164816" w:rsidP="00164816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1243EB5F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52A95069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447EAF20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4B113671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</w:p>
    <w:p w14:paraId="6E626264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4F659242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06A8D89A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168A51A2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536A647B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339D981A" w14:textId="77777777" w:rsidR="00164816" w:rsidRPr="003922E7" w:rsidRDefault="00164816" w:rsidP="00164816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3FE0F9FB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34E2F889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02657E42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0AA95F54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1EBAD996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</w:t>
      </w:r>
      <w:r>
        <w:t>_________</w:t>
      </w:r>
      <w:r w:rsidRPr="003922E7">
        <w:t>_____,</w:t>
      </w:r>
    </w:p>
    <w:p w14:paraId="0139FF37" w14:textId="77777777" w:rsidR="00164816" w:rsidRPr="003922E7" w:rsidRDefault="00164816" w:rsidP="00164816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2900A042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1810D9D0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5980AF04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38C71DF8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49D5940D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219D9236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34FEF324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33C27788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467072E0" w14:textId="77777777" w:rsidR="00164816" w:rsidRPr="003922E7" w:rsidRDefault="00164816" w:rsidP="00164816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62F3C660" w14:textId="77777777" w:rsidR="00164816" w:rsidRPr="003922E7" w:rsidRDefault="00164816" w:rsidP="00164816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адресу:______________________________________________________</w:t>
      </w:r>
      <w:r>
        <w:t>________</w:t>
      </w:r>
      <w:r w:rsidRPr="003922E7">
        <w:t>_,</w:t>
      </w:r>
    </w:p>
    <w:p w14:paraId="3D0E4A42" w14:textId="77777777" w:rsidR="00164816" w:rsidRPr="00F14648" w:rsidRDefault="00164816" w:rsidP="00164816">
      <w:pPr>
        <w:jc w:val="both"/>
      </w:pPr>
      <w:r w:rsidRPr="00F14648">
        <w:t>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>составили настоящий акт приема-передачи к настоящему</w:t>
      </w:r>
      <w:r>
        <w:t xml:space="preserve"> </w:t>
      </w:r>
      <w:r w:rsidRPr="00F14648">
        <w:t>договору аренды земельного участка №__ от __.__.____ о нижеследующем.</w:t>
      </w:r>
    </w:p>
    <w:p w14:paraId="6843A9B4" w14:textId="77777777" w:rsidR="00164816" w:rsidRPr="00FF082F" w:rsidRDefault="00164816" w:rsidP="00164816">
      <w:pPr>
        <w:ind w:firstLine="709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29" w:name="bookmark21"/>
      <w:r w:rsidRPr="00F14648">
        <w:t xml:space="preserve"> временное владение и пользование за плату </w:t>
      </w:r>
      <w:r w:rsidRPr="00FF082F">
        <w:rPr>
          <w:rStyle w:val="54"/>
          <w:b w:val="0"/>
          <w:sz w:val="24"/>
          <w:szCs w:val="24"/>
        </w:rPr>
        <w:t xml:space="preserve">Земельный участок </w:t>
      </w:r>
      <w:bookmarkEnd w:id="129"/>
      <w:r w:rsidRPr="00FF082F">
        <w:rPr>
          <w:rStyle w:val="54"/>
          <w:b w:val="0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9260ECD" w14:textId="77777777" w:rsidR="00793856" w:rsidRDefault="00164816" w:rsidP="00164816">
      <w:pPr>
        <w:ind w:firstLine="709"/>
        <w:rPr>
          <w:rStyle w:val="54"/>
          <w:b w:val="0"/>
          <w:sz w:val="24"/>
          <w:szCs w:val="24"/>
        </w:rPr>
      </w:pPr>
      <w:r w:rsidRPr="00FF082F">
        <w:rPr>
          <w:rStyle w:val="54"/>
          <w:b w:val="0"/>
          <w:sz w:val="24"/>
          <w:szCs w:val="24"/>
        </w:rPr>
        <w:t xml:space="preserve">2. Переданный Земельный участок на момент </w:t>
      </w:r>
      <w:r w:rsidR="007D55B8" w:rsidRPr="00FF082F">
        <w:rPr>
          <w:rStyle w:val="54"/>
          <w:b w:val="0"/>
          <w:sz w:val="24"/>
          <w:szCs w:val="24"/>
        </w:rPr>
        <w:t xml:space="preserve">его приема-передачи находится в </w:t>
      </w:r>
      <w:r w:rsidRPr="00FF082F">
        <w:rPr>
          <w:rStyle w:val="54"/>
          <w:b w:val="0"/>
          <w:sz w:val="24"/>
          <w:szCs w:val="24"/>
        </w:rPr>
        <w:t xml:space="preserve">состоянии, </w:t>
      </w:r>
    </w:p>
    <w:p w14:paraId="06D25588" w14:textId="1FC73AC3" w:rsidR="00164816" w:rsidRPr="00FF082F" w:rsidRDefault="00164816" w:rsidP="00793856">
      <w:pPr>
        <w:rPr>
          <w:rStyle w:val="54"/>
          <w:b w:val="0"/>
          <w:sz w:val="24"/>
          <w:szCs w:val="24"/>
        </w:rPr>
      </w:pPr>
      <w:r w:rsidRPr="00FF082F">
        <w:rPr>
          <w:rStyle w:val="54"/>
          <w:b w:val="0"/>
          <w:sz w:val="24"/>
          <w:szCs w:val="24"/>
        </w:rPr>
        <w:t>удовлетворяющем Арендатора.</w:t>
      </w:r>
    </w:p>
    <w:p w14:paraId="4E27EE8A" w14:textId="77777777" w:rsidR="00164816" w:rsidRPr="00FF082F" w:rsidRDefault="00164816" w:rsidP="00164816">
      <w:pPr>
        <w:ind w:firstLine="709"/>
        <w:rPr>
          <w:rStyle w:val="54"/>
          <w:b w:val="0"/>
          <w:sz w:val="24"/>
          <w:szCs w:val="24"/>
        </w:rPr>
      </w:pPr>
      <w:r w:rsidRPr="00FF082F">
        <w:rPr>
          <w:rStyle w:val="54"/>
          <w:b w:val="0"/>
          <w:sz w:val="24"/>
          <w:szCs w:val="24"/>
        </w:rPr>
        <w:t>3. Арендатор претензий к Арендодателю не имеет.</w:t>
      </w:r>
    </w:p>
    <w:p w14:paraId="6CF6FD72" w14:textId="77777777" w:rsidR="00164816" w:rsidRPr="00FF082F" w:rsidRDefault="00164816" w:rsidP="00164816">
      <w:pPr>
        <w:tabs>
          <w:tab w:val="left" w:pos="358"/>
        </w:tabs>
        <w:rPr>
          <w:sz w:val="8"/>
        </w:rPr>
      </w:pPr>
    </w:p>
    <w:p w14:paraId="5A65EC08" w14:textId="77777777" w:rsidR="00164816" w:rsidRPr="00F14648" w:rsidRDefault="00164816" w:rsidP="00164816">
      <w:pPr>
        <w:tabs>
          <w:tab w:val="left" w:pos="358"/>
        </w:tabs>
        <w:jc w:val="center"/>
      </w:pPr>
      <w:r w:rsidRPr="00F14648">
        <w:t>Подписи Сторон</w:t>
      </w:r>
    </w:p>
    <w:p w14:paraId="131CE539" w14:textId="77777777" w:rsidR="00164816" w:rsidRPr="00F14648" w:rsidRDefault="00164816" w:rsidP="0016481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64816" w:rsidRPr="00F14648" w14:paraId="6A25D557" w14:textId="77777777" w:rsidTr="003A034D">
        <w:tc>
          <w:tcPr>
            <w:tcW w:w="4503" w:type="dxa"/>
          </w:tcPr>
          <w:p w14:paraId="569267EA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49A95C4A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</w:p>
          <w:p w14:paraId="01466C63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5B8BBDB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1B0B6248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</w:p>
          <w:p w14:paraId="1EC61917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0BD52FF" w14:textId="77777777" w:rsidR="00164816" w:rsidRPr="00F14648" w:rsidRDefault="00164816" w:rsidP="003A034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754BE3" w14:textId="2BE0CB25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51F68" w:rsidRDefault="00051F6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51F68" w:rsidRDefault="00051F6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D95C91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965532">
        <w:rPr>
          <w:b/>
          <w:color w:val="0000FF"/>
          <w:sz w:val="28"/>
          <w:szCs w:val="28"/>
        </w:rPr>
        <w:t xml:space="preserve">№ </w:t>
      </w:r>
      <w:r w:rsidR="00A0287D">
        <w:rPr>
          <w:b/>
          <w:noProof/>
          <w:color w:val="0000FF"/>
          <w:sz w:val="28"/>
          <w:szCs w:val="28"/>
        </w:rPr>
        <w:t>АЗ-МОЖ/18</w:t>
      </w:r>
      <w:r w:rsidR="00965532">
        <w:rPr>
          <w:b/>
          <w:noProof/>
          <w:color w:val="0000FF"/>
          <w:sz w:val="28"/>
          <w:szCs w:val="28"/>
        </w:rPr>
        <w:t>-</w:t>
      </w:r>
      <w:r w:rsidR="006B4586">
        <w:rPr>
          <w:b/>
          <w:noProof/>
          <w:color w:val="0000FF"/>
          <w:sz w:val="28"/>
          <w:szCs w:val="28"/>
        </w:rPr>
        <w:t>1</w:t>
      </w:r>
      <w:r w:rsidR="00344FE7">
        <w:rPr>
          <w:b/>
          <w:noProof/>
          <w:color w:val="0000FF"/>
          <w:sz w:val="28"/>
          <w:szCs w:val="28"/>
        </w:rPr>
        <w:t xml:space="preserve">392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6DC4B9DD" w14:textId="77777777" w:rsidR="00344FE7" w:rsidRPr="008E4A5F" w:rsidRDefault="00344FE7" w:rsidP="00344FE7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>
        <w:tab/>
      </w:r>
      <w:r>
        <w:tab/>
      </w:r>
      <w:r w:rsidRPr="008E4A5F">
        <w:t>_______________________   ___________________</w:t>
      </w:r>
    </w:p>
    <w:p w14:paraId="2F1B4C72" w14:textId="77777777" w:rsidR="00344FE7" w:rsidRPr="008E4A5F" w:rsidRDefault="00344FE7" w:rsidP="00344FE7">
      <w:pPr>
        <w:spacing w:line="276" w:lineRule="auto"/>
        <w:jc w:val="both"/>
      </w:pPr>
    </w:p>
    <w:p w14:paraId="4AD1EB0A" w14:textId="012D9F07" w:rsidR="008E4A5F" w:rsidRPr="008E4A5F" w:rsidRDefault="00DC0AFC" w:rsidP="008E4A5F">
      <w:pPr>
        <w:spacing w:line="276" w:lineRule="auto"/>
        <w:jc w:val="both"/>
      </w:pPr>
      <w:r>
        <w:rPr>
          <w:color w:val="0000FF"/>
        </w:rPr>
        <w:t xml:space="preserve">Директор                                                  </w:t>
      </w:r>
      <w:r w:rsidR="00DA6A24">
        <w:tab/>
      </w:r>
      <w:r w:rsidR="008E4A5F" w:rsidRPr="008E4A5F">
        <w:t>_______________________   ___________________</w:t>
      </w:r>
    </w:p>
    <w:p w14:paraId="7232C74E" w14:textId="0A375161" w:rsid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p w14:paraId="0739B9D4" w14:textId="77777777" w:rsidR="00793856" w:rsidRPr="008E4A5F" w:rsidRDefault="00793856" w:rsidP="008E4A5F">
      <w:pPr>
        <w:spacing w:line="276" w:lineRule="auto"/>
        <w:jc w:val="both"/>
      </w:pPr>
    </w:p>
    <w:bookmarkEnd w:id="132"/>
    <w:bookmarkEnd w:id="133"/>
    <w:bookmarkEnd w:id="134"/>
    <w:bookmarkEnd w:id="135"/>
    <w:bookmarkEnd w:id="136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AFFAF6F" w14:textId="77777777" w:rsidR="00905AAB" w:rsidRDefault="00905AAB">
      <w:r>
        <w:separator/>
      </w:r>
    </w:p>
  </w:endnote>
  <w:endnote w:type="continuationSeparator" w:id="0">
    <w:p w14:paraId="0C6F7815" w14:textId="77777777" w:rsidR="00905AAB" w:rsidRDefault="00905A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3969182" w:rsidR="00051F68" w:rsidRDefault="00051F6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3DBC" w:rsidRPr="00983DBC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051F68" w:rsidRPr="001A6C06" w:rsidRDefault="00051F6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0D4C92" w14:textId="77777777" w:rsidR="00905AAB" w:rsidRDefault="00905AAB">
      <w:r>
        <w:separator/>
      </w:r>
    </w:p>
  </w:footnote>
  <w:footnote w:type="continuationSeparator" w:id="0">
    <w:p w14:paraId="010C746B" w14:textId="77777777" w:rsidR="00905AAB" w:rsidRDefault="00905AAB">
      <w:r>
        <w:continuationSeparator/>
      </w:r>
    </w:p>
  </w:footnote>
  <w:footnote w:id="1">
    <w:p w14:paraId="3FE4BEB6" w14:textId="77777777" w:rsidR="00051F68" w:rsidRDefault="00051F6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0043CEF"/>
    <w:multiLevelType w:val="hybridMultilevel"/>
    <w:tmpl w:val="3788D4E0"/>
    <w:lvl w:ilvl="0" w:tplc="E79E1E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5816C36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5B0A9E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E40F7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BCDC5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E64807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98A876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7E7A9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778601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9"/>
  </w:num>
  <w:num w:numId="12">
    <w:abstractNumId w:val="26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0"/>
  </w:num>
  <w:num w:numId="30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4A0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1F68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5BC1"/>
    <w:rsid w:val="0007641D"/>
    <w:rsid w:val="0007714F"/>
    <w:rsid w:val="00077218"/>
    <w:rsid w:val="00080148"/>
    <w:rsid w:val="000804A0"/>
    <w:rsid w:val="00080663"/>
    <w:rsid w:val="000813BB"/>
    <w:rsid w:val="000825D5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4773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223"/>
    <w:rsid w:val="000B7CF6"/>
    <w:rsid w:val="000B7FAE"/>
    <w:rsid w:val="000C0100"/>
    <w:rsid w:val="000C1176"/>
    <w:rsid w:val="000C11B7"/>
    <w:rsid w:val="000C1268"/>
    <w:rsid w:val="000C1675"/>
    <w:rsid w:val="000C24BB"/>
    <w:rsid w:val="000C2665"/>
    <w:rsid w:val="000C328F"/>
    <w:rsid w:val="000C4E49"/>
    <w:rsid w:val="000C5314"/>
    <w:rsid w:val="000C5A70"/>
    <w:rsid w:val="000C727F"/>
    <w:rsid w:val="000C7EE3"/>
    <w:rsid w:val="000D13DD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CA4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862"/>
    <w:rsid w:val="001176ED"/>
    <w:rsid w:val="00120AA7"/>
    <w:rsid w:val="00121A85"/>
    <w:rsid w:val="00122274"/>
    <w:rsid w:val="0012276B"/>
    <w:rsid w:val="00123C87"/>
    <w:rsid w:val="00123E2A"/>
    <w:rsid w:val="00123FFD"/>
    <w:rsid w:val="00124233"/>
    <w:rsid w:val="00125054"/>
    <w:rsid w:val="001252DA"/>
    <w:rsid w:val="00125D75"/>
    <w:rsid w:val="00126BBC"/>
    <w:rsid w:val="00127AEE"/>
    <w:rsid w:val="00130012"/>
    <w:rsid w:val="00130873"/>
    <w:rsid w:val="00131E4D"/>
    <w:rsid w:val="001334A0"/>
    <w:rsid w:val="001339E9"/>
    <w:rsid w:val="00133BC0"/>
    <w:rsid w:val="00133E70"/>
    <w:rsid w:val="00134D63"/>
    <w:rsid w:val="001353EC"/>
    <w:rsid w:val="00135B32"/>
    <w:rsid w:val="0013622A"/>
    <w:rsid w:val="00136AB4"/>
    <w:rsid w:val="00137B94"/>
    <w:rsid w:val="00140CF1"/>
    <w:rsid w:val="001411CA"/>
    <w:rsid w:val="00141881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2117"/>
    <w:rsid w:val="0016373B"/>
    <w:rsid w:val="00163AC5"/>
    <w:rsid w:val="00164816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5E7"/>
    <w:rsid w:val="00186F14"/>
    <w:rsid w:val="001873EC"/>
    <w:rsid w:val="00190848"/>
    <w:rsid w:val="00190BAE"/>
    <w:rsid w:val="00191FDE"/>
    <w:rsid w:val="0019217C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A2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34A"/>
    <w:rsid w:val="001C5FF1"/>
    <w:rsid w:val="001C69F2"/>
    <w:rsid w:val="001C6A75"/>
    <w:rsid w:val="001C707E"/>
    <w:rsid w:val="001C7676"/>
    <w:rsid w:val="001C79FD"/>
    <w:rsid w:val="001D2D4D"/>
    <w:rsid w:val="001D3A62"/>
    <w:rsid w:val="001D3EE8"/>
    <w:rsid w:val="001D5FCA"/>
    <w:rsid w:val="001D69AB"/>
    <w:rsid w:val="001D7632"/>
    <w:rsid w:val="001E05E8"/>
    <w:rsid w:val="001E27D3"/>
    <w:rsid w:val="001E2E11"/>
    <w:rsid w:val="001E2F9D"/>
    <w:rsid w:val="001E359D"/>
    <w:rsid w:val="001E679D"/>
    <w:rsid w:val="001F082F"/>
    <w:rsid w:val="001F0CC3"/>
    <w:rsid w:val="001F0F8D"/>
    <w:rsid w:val="001F20E2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AFC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38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A05"/>
    <w:rsid w:val="00227BA1"/>
    <w:rsid w:val="00230BC7"/>
    <w:rsid w:val="00230DAD"/>
    <w:rsid w:val="00230FFC"/>
    <w:rsid w:val="00231594"/>
    <w:rsid w:val="00232C80"/>
    <w:rsid w:val="00234053"/>
    <w:rsid w:val="00234900"/>
    <w:rsid w:val="00235B4F"/>
    <w:rsid w:val="0024077E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023C"/>
    <w:rsid w:val="002502E2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31BF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9BC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379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920"/>
    <w:rsid w:val="002E6BDC"/>
    <w:rsid w:val="002E6E5E"/>
    <w:rsid w:val="002F02CC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17916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319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E35"/>
    <w:rsid w:val="00344FE7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870"/>
    <w:rsid w:val="00381AC5"/>
    <w:rsid w:val="00383126"/>
    <w:rsid w:val="00383748"/>
    <w:rsid w:val="00383F66"/>
    <w:rsid w:val="00384F60"/>
    <w:rsid w:val="003856F1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34D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2CD"/>
    <w:rsid w:val="003B5839"/>
    <w:rsid w:val="003B6664"/>
    <w:rsid w:val="003B6845"/>
    <w:rsid w:val="003B75D4"/>
    <w:rsid w:val="003B7640"/>
    <w:rsid w:val="003C01CB"/>
    <w:rsid w:val="003C0529"/>
    <w:rsid w:val="003C05A6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2DA"/>
    <w:rsid w:val="003E18F2"/>
    <w:rsid w:val="003E2BA0"/>
    <w:rsid w:val="003E46C7"/>
    <w:rsid w:val="003E5F4B"/>
    <w:rsid w:val="003E7AE9"/>
    <w:rsid w:val="003F03AA"/>
    <w:rsid w:val="003F0C0A"/>
    <w:rsid w:val="003F0C8F"/>
    <w:rsid w:val="003F2239"/>
    <w:rsid w:val="003F245D"/>
    <w:rsid w:val="003F29F0"/>
    <w:rsid w:val="003F3F94"/>
    <w:rsid w:val="003F4D02"/>
    <w:rsid w:val="003F515E"/>
    <w:rsid w:val="003F5AAC"/>
    <w:rsid w:val="003F62BF"/>
    <w:rsid w:val="003F6ADD"/>
    <w:rsid w:val="004008B1"/>
    <w:rsid w:val="00400B3A"/>
    <w:rsid w:val="00403020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5E1A"/>
    <w:rsid w:val="00416601"/>
    <w:rsid w:val="004166A3"/>
    <w:rsid w:val="0041733C"/>
    <w:rsid w:val="00417B02"/>
    <w:rsid w:val="00417F11"/>
    <w:rsid w:val="00420958"/>
    <w:rsid w:val="004219AF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77A7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7DB"/>
    <w:rsid w:val="00472841"/>
    <w:rsid w:val="0047354F"/>
    <w:rsid w:val="00473A8D"/>
    <w:rsid w:val="00473D58"/>
    <w:rsid w:val="00474E48"/>
    <w:rsid w:val="00475EB7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DB7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1AD"/>
    <w:rsid w:val="004B4B89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AA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31B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1D2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437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67A"/>
    <w:rsid w:val="00577848"/>
    <w:rsid w:val="00577975"/>
    <w:rsid w:val="00577C9F"/>
    <w:rsid w:val="00580F4C"/>
    <w:rsid w:val="00581288"/>
    <w:rsid w:val="00582CC8"/>
    <w:rsid w:val="00584683"/>
    <w:rsid w:val="00584C21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97F96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1DF2"/>
    <w:rsid w:val="005C1F69"/>
    <w:rsid w:val="005C22CF"/>
    <w:rsid w:val="005C287C"/>
    <w:rsid w:val="005C35D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292"/>
    <w:rsid w:val="005D4623"/>
    <w:rsid w:val="005D56A0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8AD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7F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B3C"/>
    <w:rsid w:val="00651737"/>
    <w:rsid w:val="00652343"/>
    <w:rsid w:val="00653A2D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675E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29E"/>
    <w:rsid w:val="006937AA"/>
    <w:rsid w:val="00693C68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458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A97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755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10D3"/>
    <w:rsid w:val="0073205E"/>
    <w:rsid w:val="0073228A"/>
    <w:rsid w:val="007325A6"/>
    <w:rsid w:val="007326A1"/>
    <w:rsid w:val="0073280E"/>
    <w:rsid w:val="00732A34"/>
    <w:rsid w:val="00737610"/>
    <w:rsid w:val="00737832"/>
    <w:rsid w:val="00737F1D"/>
    <w:rsid w:val="00740811"/>
    <w:rsid w:val="0074101A"/>
    <w:rsid w:val="007437DF"/>
    <w:rsid w:val="00743844"/>
    <w:rsid w:val="0074702B"/>
    <w:rsid w:val="00747D9F"/>
    <w:rsid w:val="0075077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4961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0E9"/>
    <w:rsid w:val="007761A9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FBA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3856"/>
    <w:rsid w:val="00795AB6"/>
    <w:rsid w:val="0079748C"/>
    <w:rsid w:val="007977A7"/>
    <w:rsid w:val="007A0C53"/>
    <w:rsid w:val="007A23F3"/>
    <w:rsid w:val="007A28BF"/>
    <w:rsid w:val="007A3822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2880"/>
    <w:rsid w:val="007C3F16"/>
    <w:rsid w:val="007C4189"/>
    <w:rsid w:val="007C70A0"/>
    <w:rsid w:val="007C71EE"/>
    <w:rsid w:val="007C7312"/>
    <w:rsid w:val="007C76B1"/>
    <w:rsid w:val="007C76BF"/>
    <w:rsid w:val="007D08CD"/>
    <w:rsid w:val="007D0F3B"/>
    <w:rsid w:val="007D112D"/>
    <w:rsid w:val="007D3DC3"/>
    <w:rsid w:val="007D3E4D"/>
    <w:rsid w:val="007D4741"/>
    <w:rsid w:val="007D55B8"/>
    <w:rsid w:val="007D7CA2"/>
    <w:rsid w:val="007E0881"/>
    <w:rsid w:val="007E15AD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E7DCA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B6E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2638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B5F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30CE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60"/>
    <w:rsid w:val="008807A7"/>
    <w:rsid w:val="00881D16"/>
    <w:rsid w:val="00882384"/>
    <w:rsid w:val="0088273D"/>
    <w:rsid w:val="008837FE"/>
    <w:rsid w:val="00884BE7"/>
    <w:rsid w:val="00884FFD"/>
    <w:rsid w:val="00885237"/>
    <w:rsid w:val="00885731"/>
    <w:rsid w:val="008860C1"/>
    <w:rsid w:val="008865AA"/>
    <w:rsid w:val="00886914"/>
    <w:rsid w:val="00886E62"/>
    <w:rsid w:val="00890946"/>
    <w:rsid w:val="008909BA"/>
    <w:rsid w:val="00890C51"/>
    <w:rsid w:val="00890CE5"/>
    <w:rsid w:val="00890D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D9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8E8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CC5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5AAB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638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6ED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32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B1E"/>
    <w:rsid w:val="00976CF2"/>
    <w:rsid w:val="009771EA"/>
    <w:rsid w:val="00977646"/>
    <w:rsid w:val="00981C54"/>
    <w:rsid w:val="0098355C"/>
    <w:rsid w:val="00983DB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325"/>
    <w:rsid w:val="009A2647"/>
    <w:rsid w:val="009A33E6"/>
    <w:rsid w:val="009A5069"/>
    <w:rsid w:val="009A51AD"/>
    <w:rsid w:val="009A73B8"/>
    <w:rsid w:val="009B00D0"/>
    <w:rsid w:val="009B1443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2FCE"/>
    <w:rsid w:val="009C40AB"/>
    <w:rsid w:val="009C40D1"/>
    <w:rsid w:val="009C413E"/>
    <w:rsid w:val="009C49FD"/>
    <w:rsid w:val="009C4D24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087"/>
    <w:rsid w:val="009F14AA"/>
    <w:rsid w:val="009F14E6"/>
    <w:rsid w:val="009F1C63"/>
    <w:rsid w:val="009F28B2"/>
    <w:rsid w:val="009F2C9C"/>
    <w:rsid w:val="009F4FE2"/>
    <w:rsid w:val="009F56B8"/>
    <w:rsid w:val="009F576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1AAB"/>
    <w:rsid w:val="00A0287D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BE5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17AF"/>
    <w:rsid w:val="00A22336"/>
    <w:rsid w:val="00A223E6"/>
    <w:rsid w:val="00A23A09"/>
    <w:rsid w:val="00A24833"/>
    <w:rsid w:val="00A25083"/>
    <w:rsid w:val="00A2516A"/>
    <w:rsid w:val="00A25B48"/>
    <w:rsid w:val="00A25B57"/>
    <w:rsid w:val="00A2740E"/>
    <w:rsid w:val="00A27A91"/>
    <w:rsid w:val="00A27FF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314"/>
    <w:rsid w:val="00A57929"/>
    <w:rsid w:val="00A60746"/>
    <w:rsid w:val="00A60981"/>
    <w:rsid w:val="00A61616"/>
    <w:rsid w:val="00A6280B"/>
    <w:rsid w:val="00A6352B"/>
    <w:rsid w:val="00A638A0"/>
    <w:rsid w:val="00A63CF6"/>
    <w:rsid w:val="00A65C3C"/>
    <w:rsid w:val="00A65E41"/>
    <w:rsid w:val="00A67FC0"/>
    <w:rsid w:val="00A710C4"/>
    <w:rsid w:val="00A7188B"/>
    <w:rsid w:val="00A73046"/>
    <w:rsid w:val="00A73C2A"/>
    <w:rsid w:val="00A73D87"/>
    <w:rsid w:val="00A744B2"/>
    <w:rsid w:val="00A75FCE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984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634"/>
    <w:rsid w:val="00AC5A0F"/>
    <w:rsid w:val="00AC5B3B"/>
    <w:rsid w:val="00AC60E5"/>
    <w:rsid w:val="00AC69B9"/>
    <w:rsid w:val="00AC715E"/>
    <w:rsid w:val="00AC7A62"/>
    <w:rsid w:val="00AD04A4"/>
    <w:rsid w:val="00AD0731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529"/>
    <w:rsid w:val="00B30E17"/>
    <w:rsid w:val="00B31153"/>
    <w:rsid w:val="00B322A6"/>
    <w:rsid w:val="00B32E26"/>
    <w:rsid w:val="00B34658"/>
    <w:rsid w:val="00B36902"/>
    <w:rsid w:val="00B36C0D"/>
    <w:rsid w:val="00B374CE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5778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5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B6976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544"/>
    <w:rsid w:val="00BE6A2D"/>
    <w:rsid w:val="00BF1518"/>
    <w:rsid w:val="00BF1850"/>
    <w:rsid w:val="00BF4DA7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A03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DAB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D31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A2C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32D"/>
    <w:rsid w:val="00C7175D"/>
    <w:rsid w:val="00C718E7"/>
    <w:rsid w:val="00C73AA2"/>
    <w:rsid w:val="00C74414"/>
    <w:rsid w:val="00C74C18"/>
    <w:rsid w:val="00C74FDC"/>
    <w:rsid w:val="00C75100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1A9"/>
    <w:rsid w:val="00C96205"/>
    <w:rsid w:val="00C964E6"/>
    <w:rsid w:val="00C97337"/>
    <w:rsid w:val="00C9773C"/>
    <w:rsid w:val="00C97973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06A"/>
    <w:rsid w:val="00CB22A0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0CA"/>
    <w:rsid w:val="00CC41D4"/>
    <w:rsid w:val="00CC4341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9F8"/>
    <w:rsid w:val="00CD5019"/>
    <w:rsid w:val="00CD5665"/>
    <w:rsid w:val="00CD6E21"/>
    <w:rsid w:val="00CD7810"/>
    <w:rsid w:val="00CE1C63"/>
    <w:rsid w:val="00CE23EA"/>
    <w:rsid w:val="00CE48D4"/>
    <w:rsid w:val="00CE4BF1"/>
    <w:rsid w:val="00CE594D"/>
    <w:rsid w:val="00CE6370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57C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FBE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5CD"/>
    <w:rsid w:val="00D15E69"/>
    <w:rsid w:val="00D17E08"/>
    <w:rsid w:val="00D21543"/>
    <w:rsid w:val="00D23387"/>
    <w:rsid w:val="00D236FD"/>
    <w:rsid w:val="00D23C10"/>
    <w:rsid w:val="00D23D0E"/>
    <w:rsid w:val="00D243E2"/>
    <w:rsid w:val="00D25A03"/>
    <w:rsid w:val="00D26796"/>
    <w:rsid w:val="00D2768B"/>
    <w:rsid w:val="00D27C8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3D1F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0D5"/>
    <w:rsid w:val="00D81AD8"/>
    <w:rsid w:val="00D81C49"/>
    <w:rsid w:val="00D826D2"/>
    <w:rsid w:val="00D82F1C"/>
    <w:rsid w:val="00D8362A"/>
    <w:rsid w:val="00D8502D"/>
    <w:rsid w:val="00D85D51"/>
    <w:rsid w:val="00D85F76"/>
    <w:rsid w:val="00D86853"/>
    <w:rsid w:val="00D900BA"/>
    <w:rsid w:val="00D90289"/>
    <w:rsid w:val="00D9195C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0AFC"/>
    <w:rsid w:val="00DC1187"/>
    <w:rsid w:val="00DC1D6B"/>
    <w:rsid w:val="00DC3F60"/>
    <w:rsid w:val="00DC643A"/>
    <w:rsid w:val="00DC6747"/>
    <w:rsid w:val="00DD0920"/>
    <w:rsid w:val="00DD1910"/>
    <w:rsid w:val="00DD1C6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B35"/>
    <w:rsid w:val="00DE3F22"/>
    <w:rsid w:val="00DE41E7"/>
    <w:rsid w:val="00DE4408"/>
    <w:rsid w:val="00DE558E"/>
    <w:rsid w:val="00DE696C"/>
    <w:rsid w:val="00DE698D"/>
    <w:rsid w:val="00DE7A61"/>
    <w:rsid w:val="00DE7E41"/>
    <w:rsid w:val="00DF0010"/>
    <w:rsid w:val="00DF11DD"/>
    <w:rsid w:val="00DF189A"/>
    <w:rsid w:val="00DF1B48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B66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026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3698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1296"/>
    <w:rsid w:val="00E7232F"/>
    <w:rsid w:val="00E724E0"/>
    <w:rsid w:val="00E74763"/>
    <w:rsid w:val="00E7498A"/>
    <w:rsid w:val="00E75A0C"/>
    <w:rsid w:val="00E75EA6"/>
    <w:rsid w:val="00E76EB9"/>
    <w:rsid w:val="00E803D5"/>
    <w:rsid w:val="00E80CE9"/>
    <w:rsid w:val="00E814C0"/>
    <w:rsid w:val="00E83B19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97E60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2FC5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EF6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D6C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190F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EA5"/>
    <w:rsid w:val="00F60624"/>
    <w:rsid w:val="00F6133F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DA5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83F"/>
    <w:rsid w:val="00F74BA9"/>
    <w:rsid w:val="00F7773E"/>
    <w:rsid w:val="00F777DC"/>
    <w:rsid w:val="00F8137F"/>
    <w:rsid w:val="00F81601"/>
    <w:rsid w:val="00F81A5D"/>
    <w:rsid w:val="00F835A0"/>
    <w:rsid w:val="00F8445C"/>
    <w:rsid w:val="00F85604"/>
    <w:rsid w:val="00F85A2C"/>
    <w:rsid w:val="00F866B8"/>
    <w:rsid w:val="00F86DB4"/>
    <w:rsid w:val="00F87D91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1D53"/>
    <w:rsid w:val="00FA27BE"/>
    <w:rsid w:val="00FA313D"/>
    <w:rsid w:val="00FA31C7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716"/>
    <w:rsid w:val="00FC2C75"/>
    <w:rsid w:val="00FC4191"/>
    <w:rsid w:val="00FC4339"/>
    <w:rsid w:val="00FC43D5"/>
    <w:rsid w:val="00FC4690"/>
    <w:rsid w:val="00FC46A5"/>
    <w:rsid w:val="00FC7464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185"/>
    <w:rsid w:val="00FF0571"/>
    <w:rsid w:val="00FF0617"/>
    <w:rsid w:val="00FF082F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link w:val="afff4"/>
    <w:uiPriority w:val="1"/>
    <w:qFormat/>
    <w:rsid w:val="009070BD"/>
    <w:rPr>
      <w:sz w:val="24"/>
      <w:szCs w:val="24"/>
    </w:rPr>
  </w:style>
  <w:style w:type="paragraph" w:styleId="afff5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6">
    <w:name w:val="endnote text"/>
    <w:basedOn w:val="a"/>
    <w:link w:val="afff7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7">
    <w:name w:val="Текст концевой сноски Знак"/>
    <w:link w:val="afff6"/>
    <w:uiPriority w:val="99"/>
    <w:semiHidden/>
    <w:rsid w:val="002A3A49"/>
    <w:rPr>
      <w:lang w:val="x-none" w:eastAsia="zh-CN"/>
    </w:rPr>
  </w:style>
  <w:style w:type="paragraph" w:customStyle="1" w:styleId="afff8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unhideWhenUsed/>
    <w:rsid w:val="000825D5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rsid w:val="000825D5"/>
    <w:rPr>
      <w:sz w:val="16"/>
      <w:szCs w:val="16"/>
      <w:lang w:eastAsia="zh-CN"/>
    </w:rPr>
  </w:style>
  <w:style w:type="character" w:customStyle="1" w:styleId="afff9">
    <w:name w:val="Основной текст + Полужирный"/>
    <w:basedOn w:val="a9"/>
    <w:rsid w:val="00D9195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164816"/>
    <w:rPr>
      <w:sz w:val="23"/>
      <w:szCs w:val="23"/>
      <w:shd w:val="clear" w:color="auto" w:fill="FFFFFF"/>
    </w:rPr>
  </w:style>
  <w:style w:type="character" w:customStyle="1" w:styleId="3d">
    <w:name w:val="Заголовок №3_"/>
    <w:basedOn w:val="a0"/>
    <w:link w:val="3e"/>
    <w:rsid w:val="00164816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1648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164816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164816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164816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e">
    <w:name w:val="Заголовок №3"/>
    <w:basedOn w:val="a"/>
    <w:link w:val="3d"/>
    <w:rsid w:val="0016481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4">
    <w:name w:val="Без интервала Знак"/>
    <w:link w:val="afff3"/>
    <w:uiPriority w:val="1"/>
    <w:rsid w:val="00CE6370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link w:val="afff4"/>
    <w:uiPriority w:val="1"/>
    <w:qFormat/>
    <w:rsid w:val="009070BD"/>
    <w:rPr>
      <w:sz w:val="24"/>
      <w:szCs w:val="24"/>
    </w:rPr>
  </w:style>
  <w:style w:type="paragraph" w:styleId="afff5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6">
    <w:name w:val="endnote text"/>
    <w:basedOn w:val="a"/>
    <w:link w:val="afff7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7">
    <w:name w:val="Текст концевой сноски Знак"/>
    <w:link w:val="afff6"/>
    <w:uiPriority w:val="99"/>
    <w:semiHidden/>
    <w:rsid w:val="002A3A49"/>
    <w:rPr>
      <w:lang w:val="x-none" w:eastAsia="zh-CN"/>
    </w:rPr>
  </w:style>
  <w:style w:type="paragraph" w:customStyle="1" w:styleId="afff8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unhideWhenUsed/>
    <w:rsid w:val="000825D5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rsid w:val="000825D5"/>
    <w:rPr>
      <w:sz w:val="16"/>
      <w:szCs w:val="16"/>
      <w:lang w:eastAsia="zh-CN"/>
    </w:rPr>
  </w:style>
  <w:style w:type="character" w:customStyle="1" w:styleId="afff9">
    <w:name w:val="Основной текст + Полужирный"/>
    <w:basedOn w:val="a9"/>
    <w:rsid w:val="00D9195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164816"/>
    <w:rPr>
      <w:sz w:val="23"/>
      <w:szCs w:val="23"/>
      <w:shd w:val="clear" w:color="auto" w:fill="FFFFFF"/>
    </w:rPr>
  </w:style>
  <w:style w:type="character" w:customStyle="1" w:styleId="3d">
    <w:name w:val="Заголовок №3_"/>
    <w:basedOn w:val="a0"/>
    <w:link w:val="3e"/>
    <w:rsid w:val="00164816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1648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164816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164816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164816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e">
    <w:name w:val="Заголовок №3"/>
    <w:basedOn w:val="a"/>
    <w:link w:val="3d"/>
    <w:rsid w:val="0016481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4">
    <w:name w:val="Без интервала Знак"/>
    <w:link w:val="afff3"/>
    <w:uiPriority w:val="1"/>
    <w:rsid w:val="00CE6370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43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hyperlink" Target="http://www.admmozhaysk.ru/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admmozhaysk.ru/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E95CED-31D4-4B6D-B6E3-BC6016803A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11148</Words>
  <Characters>63546</Characters>
  <Application>Microsoft Office Word</Application>
  <DocSecurity>8</DocSecurity>
  <Lines>529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74545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Ильина Татьяна</cp:lastModifiedBy>
  <cp:revision>2</cp:revision>
  <cp:lastPrinted>2018-08-13T13:41:00Z</cp:lastPrinted>
  <dcterms:created xsi:type="dcterms:W3CDTF">2018-08-14T06:56:00Z</dcterms:created>
  <dcterms:modified xsi:type="dcterms:W3CDTF">2018-08-14T06:56:00Z</dcterms:modified>
</cp:coreProperties>
</file>