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63438B0B" w14:textId="77777777" w:rsidR="00F6133F" w:rsidRPr="00085B8B" w:rsidRDefault="00F6133F" w:rsidP="00F6133F">
            <w:pPr>
              <w:autoSpaceDE w:val="0"/>
              <w:autoSpaceDN w:val="0"/>
              <w:adjustRightInd w:val="0"/>
              <w:rPr>
                <w:bCs/>
                <w:color w:val="0000FF"/>
                <w:sz w:val="22"/>
                <w:szCs w:val="22"/>
              </w:rPr>
            </w:pPr>
            <w:permStart w:id="285016654" w:edGrp="everyone"/>
            <w:r w:rsidRPr="00085B8B">
              <w:rPr>
                <w:bCs/>
                <w:color w:val="0000FF"/>
                <w:sz w:val="22"/>
                <w:szCs w:val="22"/>
              </w:rPr>
              <w:t xml:space="preserve">Администрация Можайского </w:t>
            </w:r>
          </w:p>
          <w:p w14:paraId="027568CF" w14:textId="15548DF9" w:rsidR="00F6133F" w:rsidRDefault="005C35DB" w:rsidP="00F6133F">
            <w:pPr>
              <w:autoSpaceDE w:val="0"/>
              <w:autoSpaceDN w:val="0"/>
              <w:adjustRightInd w:val="0"/>
              <w:rPr>
                <w:bCs/>
                <w:color w:val="0000FF"/>
                <w:sz w:val="22"/>
                <w:szCs w:val="22"/>
              </w:rPr>
            </w:pPr>
            <w:r>
              <w:rPr>
                <w:bCs/>
                <w:color w:val="0000FF"/>
                <w:sz w:val="22"/>
                <w:szCs w:val="22"/>
              </w:rPr>
              <w:t xml:space="preserve">городского округа </w:t>
            </w:r>
          </w:p>
          <w:p w14:paraId="313A0F52" w14:textId="640A83F6" w:rsidR="00F6133F" w:rsidRPr="00085B8B" w:rsidRDefault="00F6133F" w:rsidP="00F6133F">
            <w:pPr>
              <w:autoSpaceDE w:val="0"/>
              <w:autoSpaceDN w:val="0"/>
              <w:adjustRightInd w:val="0"/>
              <w:rPr>
                <w:bCs/>
                <w:color w:val="0000FF"/>
                <w:sz w:val="22"/>
                <w:szCs w:val="22"/>
              </w:rPr>
            </w:pPr>
            <w:r w:rsidRPr="00085B8B">
              <w:rPr>
                <w:bCs/>
                <w:color w:val="0000FF"/>
                <w:sz w:val="22"/>
                <w:szCs w:val="22"/>
              </w:rPr>
              <w:t>Московской области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1A7E4146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4DFB24E0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F57EA5">
        <w:rPr>
          <w:b/>
          <w:noProof/>
          <w:color w:val="0000FF"/>
          <w:sz w:val="28"/>
          <w:szCs w:val="28"/>
        </w:rPr>
        <w:t>АЗ-МОЖ/18-13</w:t>
      </w:r>
      <w:r w:rsidR="00133BC0">
        <w:rPr>
          <w:b/>
          <w:noProof/>
          <w:color w:val="0000FF"/>
          <w:sz w:val="28"/>
          <w:szCs w:val="28"/>
        </w:rPr>
        <w:t>9</w:t>
      </w:r>
      <w:r w:rsidR="00D66783">
        <w:rPr>
          <w:b/>
          <w:noProof/>
          <w:color w:val="0000FF"/>
          <w:sz w:val="28"/>
          <w:szCs w:val="28"/>
        </w:rPr>
        <w:t>3</w:t>
      </w:r>
      <w:r w:rsidR="00133BC0">
        <w:rPr>
          <w:b/>
          <w:noProof/>
          <w:color w:val="0000FF"/>
          <w:sz w:val="28"/>
          <w:szCs w:val="28"/>
        </w:rPr>
        <w:t xml:space="preserve"> </w:t>
      </w:r>
      <w:permEnd w:id="1699494554"/>
    </w:p>
    <w:p w14:paraId="2AF3BC47" w14:textId="45E40DCA" w:rsidR="00F6133F" w:rsidRDefault="00F6133F" w:rsidP="00F6133F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</w:t>
      </w:r>
      <w:r>
        <w:rPr>
          <w:noProof/>
          <w:color w:val="0000FF"/>
          <w:sz w:val="28"/>
          <w:szCs w:val="28"/>
        </w:rPr>
        <w:t>твенная собственность на который не разграничена, расположенного</w:t>
      </w:r>
      <w:r w:rsidRPr="0066427B">
        <w:rPr>
          <w:noProof/>
          <w:color w:val="0000FF"/>
          <w:sz w:val="28"/>
          <w:szCs w:val="28"/>
        </w:rPr>
        <w:t xml:space="preserve"> </w:t>
      </w:r>
      <w:r>
        <w:rPr>
          <w:noProof/>
          <w:color w:val="0000FF"/>
          <w:sz w:val="28"/>
          <w:szCs w:val="28"/>
        </w:rPr>
        <w:t xml:space="preserve">на территории Можайского </w:t>
      </w:r>
      <w:r w:rsidR="005C35DB">
        <w:rPr>
          <w:noProof/>
          <w:color w:val="0000FF"/>
          <w:sz w:val="28"/>
          <w:szCs w:val="28"/>
        </w:rPr>
        <w:t>городского округа</w:t>
      </w:r>
      <w:r>
        <w:rPr>
          <w:noProof/>
          <w:color w:val="0000FF"/>
          <w:sz w:val="28"/>
          <w:szCs w:val="28"/>
        </w:rPr>
        <w:t xml:space="preserve"> Московской области, вид разрешенного использования: для </w:t>
      </w:r>
      <w:r w:rsidR="00D66783">
        <w:rPr>
          <w:noProof/>
          <w:color w:val="0000FF"/>
          <w:sz w:val="28"/>
          <w:szCs w:val="28"/>
        </w:rPr>
        <w:t>индивидуального жилищного строительства</w:t>
      </w:r>
    </w:p>
    <w:p w14:paraId="638ABED7" w14:textId="52991F11" w:rsidR="00F6133F" w:rsidRPr="0066427B" w:rsidRDefault="007C2880" w:rsidP="00F6133F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(1 лот)</w:t>
      </w:r>
    </w:p>
    <w:p w14:paraId="5FBCE66F" w14:textId="77777777" w:rsidR="00C36575" w:rsidRPr="0066427B" w:rsidRDefault="00C36575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35F8C024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9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DC20F9" w:rsidRPr="00DC20F9">
        <w:rPr>
          <w:b/>
          <w:noProof/>
          <w:color w:val="0000FF"/>
          <w:sz w:val="28"/>
          <w:szCs w:val="28"/>
        </w:rPr>
        <w:t>130818/6987935/02</w:t>
      </w:r>
      <w:r w:rsidR="00133BC0">
        <w:rPr>
          <w:b/>
          <w:noProof/>
          <w:color w:val="0000FF"/>
          <w:sz w:val="28"/>
          <w:szCs w:val="28"/>
        </w:rPr>
        <w:t xml:space="preserve">    </w:t>
      </w:r>
      <w:r w:rsidR="00F57EA5">
        <w:rPr>
          <w:b/>
          <w:noProof/>
          <w:color w:val="0000FF"/>
          <w:sz w:val="28"/>
          <w:szCs w:val="28"/>
        </w:rPr>
        <w:t xml:space="preserve"> 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6F7AAA29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BA7C7F" w:rsidRPr="00BA7C7F">
        <w:rPr>
          <w:b/>
          <w:noProof/>
          <w:color w:val="0000FF"/>
          <w:sz w:val="28"/>
          <w:szCs w:val="28"/>
        </w:rPr>
        <w:t>00300060102951</w:t>
      </w:r>
      <w:r w:rsidR="00133BC0">
        <w:rPr>
          <w:b/>
          <w:noProof/>
          <w:color w:val="0000FF"/>
          <w:sz w:val="28"/>
          <w:szCs w:val="28"/>
        </w:rPr>
        <w:t xml:space="preserve">  </w:t>
      </w:r>
      <w:r w:rsidR="00F57EA5">
        <w:rPr>
          <w:b/>
          <w:noProof/>
          <w:color w:val="0000FF"/>
          <w:sz w:val="28"/>
          <w:szCs w:val="28"/>
        </w:rPr>
        <w:t xml:space="preserve">  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5F937F13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133BC0">
        <w:rPr>
          <w:b/>
          <w:noProof/>
          <w:color w:val="0000FF"/>
          <w:sz w:val="28"/>
          <w:szCs w:val="28"/>
        </w:rPr>
        <w:t>14</w:t>
      </w:r>
      <w:r w:rsidR="00F6133F" w:rsidRPr="00F6133F">
        <w:rPr>
          <w:b/>
          <w:noProof/>
          <w:color w:val="0000FF"/>
          <w:sz w:val="28"/>
          <w:szCs w:val="28"/>
        </w:rPr>
        <w:t>.</w:t>
      </w:r>
      <w:r w:rsidR="00F57EA5">
        <w:rPr>
          <w:b/>
          <w:noProof/>
          <w:color w:val="0000FF"/>
          <w:sz w:val="28"/>
          <w:szCs w:val="28"/>
        </w:rPr>
        <w:t>08</w:t>
      </w:r>
      <w:r w:rsidR="00F6133F" w:rsidRPr="00F6133F">
        <w:rPr>
          <w:b/>
          <w:noProof/>
          <w:color w:val="0000FF"/>
          <w:sz w:val="28"/>
          <w:szCs w:val="28"/>
        </w:rPr>
        <w:t>.201</w:t>
      </w:r>
      <w:r w:rsidR="00F6133F">
        <w:rPr>
          <w:b/>
          <w:noProof/>
          <w:color w:val="0000FF"/>
          <w:sz w:val="28"/>
          <w:szCs w:val="28"/>
        </w:rPr>
        <w:t>8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7CEF45F2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133BC0">
        <w:rPr>
          <w:b/>
          <w:noProof/>
          <w:color w:val="0000FF"/>
          <w:sz w:val="28"/>
          <w:szCs w:val="28"/>
        </w:rPr>
        <w:t>18</w:t>
      </w:r>
      <w:r w:rsidR="00577C9F">
        <w:rPr>
          <w:b/>
          <w:noProof/>
          <w:color w:val="0000FF"/>
          <w:sz w:val="28"/>
          <w:szCs w:val="28"/>
        </w:rPr>
        <w:t>.09.2018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1AEF95FA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133BC0">
        <w:rPr>
          <w:b/>
          <w:noProof/>
          <w:color w:val="0000FF"/>
          <w:sz w:val="28"/>
          <w:szCs w:val="28"/>
        </w:rPr>
        <w:t>21</w:t>
      </w:r>
      <w:r w:rsidR="00577C9F">
        <w:rPr>
          <w:b/>
          <w:noProof/>
          <w:color w:val="0000FF"/>
          <w:sz w:val="28"/>
          <w:szCs w:val="28"/>
        </w:rPr>
        <w:t>.09.2018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8C00D90" w14:textId="53322E8E" w:rsidR="005F46B6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36E95365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207071A9" w:rsidR="00C347EB" w:rsidRDefault="0051422A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2018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3A17AB86" w14:textId="27662351" w:rsidR="00F6133F" w:rsidRPr="00C97973" w:rsidRDefault="00C97973" w:rsidP="0024077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F6133F" w:rsidRPr="00E13C98">
        <w:rPr>
          <w:color w:val="0000FF"/>
          <w:sz w:val="22"/>
          <w:szCs w:val="22"/>
        </w:rPr>
        <w:t xml:space="preserve">решения Межведомственной комиссии по вопросам земельно-имущественных отношений в Московской области </w:t>
      </w:r>
      <w:r w:rsidR="004F01D2">
        <w:rPr>
          <w:color w:val="0000FF"/>
          <w:sz w:val="22"/>
          <w:szCs w:val="22"/>
        </w:rPr>
        <w:t xml:space="preserve">(протокол от </w:t>
      </w:r>
      <w:r w:rsidR="00D66783">
        <w:rPr>
          <w:color w:val="0000FF"/>
          <w:sz w:val="22"/>
          <w:szCs w:val="22"/>
        </w:rPr>
        <w:t>21</w:t>
      </w:r>
      <w:r w:rsidR="004F01D2">
        <w:rPr>
          <w:color w:val="0000FF"/>
          <w:sz w:val="22"/>
          <w:szCs w:val="22"/>
        </w:rPr>
        <w:t>.0</w:t>
      </w:r>
      <w:r w:rsidR="00D66783">
        <w:rPr>
          <w:color w:val="0000FF"/>
          <w:sz w:val="22"/>
          <w:szCs w:val="22"/>
        </w:rPr>
        <w:t>5</w:t>
      </w:r>
      <w:r>
        <w:rPr>
          <w:color w:val="0000FF"/>
          <w:sz w:val="22"/>
          <w:szCs w:val="22"/>
        </w:rPr>
        <w:t>.2018</w:t>
      </w:r>
      <w:r w:rsidR="00F6133F" w:rsidRPr="00E13C98">
        <w:rPr>
          <w:color w:val="0000FF"/>
          <w:sz w:val="22"/>
          <w:szCs w:val="22"/>
        </w:rPr>
        <w:t xml:space="preserve"> № </w:t>
      </w:r>
      <w:r w:rsidR="00D66783">
        <w:rPr>
          <w:color w:val="0000FF"/>
          <w:sz w:val="22"/>
          <w:szCs w:val="22"/>
        </w:rPr>
        <w:t>67</w:t>
      </w:r>
      <w:r w:rsidR="00080663">
        <w:rPr>
          <w:color w:val="0000FF"/>
          <w:sz w:val="22"/>
          <w:szCs w:val="22"/>
        </w:rPr>
        <w:t>-З</w:t>
      </w:r>
      <w:r w:rsidR="0025023C">
        <w:rPr>
          <w:color w:val="0000FF"/>
          <w:sz w:val="22"/>
          <w:szCs w:val="22"/>
        </w:rPr>
        <w:t>,</w:t>
      </w:r>
      <w:r w:rsidR="006B4586">
        <w:rPr>
          <w:color w:val="0000FF"/>
          <w:sz w:val="22"/>
          <w:szCs w:val="22"/>
        </w:rPr>
        <w:t xml:space="preserve"> п. </w:t>
      </w:r>
      <w:r w:rsidR="00D66783">
        <w:rPr>
          <w:color w:val="0000FF"/>
          <w:sz w:val="22"/>
          <w:szCs w:val="22"/>
        </w:rPr>
        <w:t>230</w:t>
      </w:r>
      <w:r w:rsidR="005C35DB">
        <w:rPr>
          <w:color w:val="0000FF"/>
          <w:sz w:val="22"/>
          <w:szCs w:val="22"/>
        </w:rPr>
        <w:t>)</w:t>
      </w:r>
      <w:r w:rsidR="00F6133F" w:rsidRPr="00C97973">
        <w:rPr>
          <w:color w:val="0000FF"/>
          <w:sz w:val="22"/>
          <w:szCs w:val="22"/>
        </w:rPr>
        <w:t>;</w:t>
      </w:r>
    </w:p>
    <w:p w14:paraId="391C0055" w14:textId="7FECA1D2" w:rsidR="00F6133F" w:rsidRPr="002044F8" w:rsidRDefault="00C97973" w:rsidP="005C35DB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F6133F" w:rsidRPr="00C97973">
        <w:rPr>
          <w:color w:val="0000FF"/>
          <w:sz w:val="22"/>
          <w:szCs w:val="22"/>
        </w:rPr>
        <w:t xml:space="preserve">постановления Администрации Можайского </w:t>
      </w:r>
      <w:r w:rsidR="005C35DB">
        <w:rPr>
          <w:color w:val="0000FF"/>
          <w:sz w:val="22"/>
          <w:szCs w:val="22"/>
        </w:rPr>
        <w:t>городского округа</w:t>
      </w:r>
      <w:r w:rsidR="00F6133F" w:rsidRPr="00C97973">
        <w:rPr>
          <w:color w:val="0000FF"/>
          <w:sz w:val="22"/>
          <w:szCs w:val="22"/>
        </w:rPr>
        <w:t xml:space="preserve"> Московской области</w:t>
      </w:r>
      <w:r w:rsidR="004F01D2">
        <w:rPr>
          <w:color w:val="0000FF"/>
          <w:sz w:val="22"/>
          <w:szCs w:val="22"/>
        </w:rPr>
        <w:t xml:space="preserve"> от </w:t>
      </w:r>
      <w:r w:rsidR="00D66783">
        <w:rPr>
          <w:color w:val="0000FF"/>
          <w:sz w:val="22"/>
          <w:szCs w:val="22"/>
        </w:rPr>
        <w:t>06.07</w:t>
      </w:r>
      <w:r w:rsidR="006B4586">
        <w:rPr>
          <w:color w:val="0000FF"/>
          <w:sz w:val="22"/>
          <w:szCs w:val="22"/>
        </w:rPr>
        <w:t xml:space="preserve">.2018 </w:t>
      </w:r>
      <w:r w:rsidR="005C35DB">
        <w:rPr>
          <w:color w:val="0000FF"/>
          <w:sz w:val="22"/>
          <w:szCs w:val="22"/>
        </w:rPr>
        <w:br/>
      </w:r>
      <w:r w:rsidR="00080663">
        <w:rPr>
          <w:color w:val="0000FF"/>
          <w:sz w:val="22"/>
          <w:szCs w:val="22"/>
        </w:rPr>
        <w:t>№ </w:t>
      </w:r>
      <w:r w:rsidR="00D66783">
        <w:rPr>
          <w:color w:val="0000FF"/>
          <w:sz w:val="22"/>
          <w:szCs w:val="22"/>
        </w:rPr>
        <w:t>1945</w:t>
      </w:r>
      <w:r w:rsidR="005C35DB">
        <w:rPr>
          <w:color w:val="0000FF"/>
          <w:sz w:val="22"/>
          <w:szCs w:val="22"/>
        </w:rPr>
        <w:t>-П</w:t>
      </w:r>
      <w:r w:rsidR="00F6133F" w:rsidRPr="00C97973">
        <w:rPr>
          <w:color w:val="0000FF"/>
          <w:sz w:val="22"/>
          <w:szCs w:val="22"/>
        </w:rPr>
        <w:t xml:space="preserve"> «О проведении аукциона на право заключения договора аренды земельного участка, </w:t>
      </w:r>
      <w:r w:rsidR="005C35DB">
        <w:rPr>
          <w:color w:val="0000FF"/>
          <w:sz w:val="22"/>
          <w:szCs w:val="22"/>
        </w:rPr>
        <w:t>расположенного по адресу: Московская область, Можайский район, д.</w:t>
      </w:r>
      <w:r w:rsidR="003B52CD">
        <w:rPr>
          <w:color w:val="0000FF"/>
          <w:sz w:val="22"/>
          <w:szCs w:val="22"/>
        </w:rPr>
        <w:t xml:space="preserve"> </w:t>
      </w:r>
      <w:proofErr w:type="spellStart"/>
      <w:r w:rsidR="00D66783">
        <w:rPr>
          <w:color w:val="0000FF"/>
          <w:sz w:val="22"/>
          <w:szCs w:val="22"/>
        </w:rPr>
        <w:t>Чебуново</w:t>
      </w:r>
      <w:proofErr w:type="spellEnd"/>
      <w:r w:rsidR="005C35DB">
        <w:rPr>
          <w:color w:val="0000FF"/>
          <w:sz w:val="22"/>
          <w:szCs w:val="22"/>
        </w:rPr>
        <w:t xml:space="preserve">, вид разрешенного использования – «для </w:t>
      </w:r>
      <w:r w:rsidR="00D66783">
        <w:rPr>
          <w:color w:val="0000FF"/>
          <w:sz w:val="22"/>
          <w:szCs w:val="22"/>
        </w:rPr>
        <w:t>индивидуального жилищного строительства</w:t>
      </w:r>
      <w:r w:rsidR="005C35DB">
        <w:rPr>
          <w:color w:val="0000FF"/>
          <w:sz w:val="22"/>
          <w:szCs w:val="22"/>
        </w:rPr>
        <w:t>»</w:t>
      </w:r>
      <w:r w:rsidR="00F6133F">
        <w:rPr>
          <w:iCs/>
          <w:color w:val="0000FF"/>
          <w:sz w:val="22"/>
          <w:szCs w:val="22"/>
        </w:rPr>
        <w:t xml:space="preserve"> </w:t>
      </w:r>
      <w:r w:rsidR="00F6133F" w:rsidRPr="008B2C46">
        <w:rPr>
          <w:iCs/>
          <w:color w:val="0000FF"/>
          <w:sz w:val="22"/>
          <w:szCs w:val="22"/>
        </w:rPr>
        <w:t>(Приложение 1);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38520BB6" w14:textId="481BED32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>(в том числе о начальной цене предмета аукциона, условиях и сроках договора аренды), отвечающий за соответствие земельного участка (лота)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>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аренды земельного участка, в том числе</w:t>
      </w:r>
      <w:r w:rsidRPr="002D01A9">
        <w:rPr>
          <w:sz w:val="22"/>
          <w:szCs w:val="22"/>
        </w:rPr>
        <w:br/>
        <w:t>за соблюдение сроков его заключения.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7857278A" w14:textId="1D63AF18" w:rsidR="00F6133F" w:rsidRPr="007E7DCA" w:rsidRDefault="00DC1D6B" w:rsidP="003F245D">
      <w:pPr>
        <w:tabs>
          <w:tab w:val="num" w:pos="0"/>
        </w:tabs>
        <w:autoSpaceDE w:val="0"/>
        <w:jc w:val="both"/>
        <w:rPr>
          <w:b/>
          <w:color w:val="0000FF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F6133F" w:rsidRPr="007E7DCA">
        <w:rPr>
          <w:b/>
          <w:color w:val="0000FF"/>
          <w:sz w:val="22"/>
          <w:szCs w:val="22"/>
        </w:rPr>
        <w:t xml:space="preserve">Администрация Можайского </w:t>
      </w:r>
      <w:r w:rsidR="005C35DB" w:rsidRPr="007E7DCA">
        <w:rPr>
          <w:b/>
          <w:color w:val="0000FF"/>
          <w:sz w:val="22"/>
          <w:szCs w:val="22"/>
        </w:rPr>
        <w:t>городского округа</w:t>
      </w:r>
      <w:r w:rsidR="00F6133F" w:rsidRPr="007E7DCA">
        <w:rPr>
          <w:b/>
          <w:color w:val="0000FF"/>
          <w:sz w:val="22"/>
          <w:szCs w:val="22"/>
        </w:rPr>
        <w:t xml:space="preserve"> Московской области.</w:t>
      </w:r>
    </w:p>
    <w:p w14:paraId="4294D19E" w14:textId="77777777" w:rsidR="00F6133F" w:rsidRPr="007E7DCA" w:rsidRDefault="00F6133F" w:rsidP="007E7DCA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E7DCA">
        <w:rPr>
          <w:color w:val="0000FF"/>
          <w:sz w:val="22"/>
          <w:szCs w:val="22"/>
        </w:rPr>
        <w:t>Адрес: 143200, Московская область, г. Можайск, ул. Московская, д. 15.</w:t>
      </w:r>
    </w:p>
    <w:p w14:paraId="623A773C" w14:textId="77777777" w:rsidR="00F6133F" w:rsidRPr="007E7DCA" w:rsidRDefault="00F6133F" w:rsidP="007E7DCA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E7DCA">
        <w:rPr>
          <w:color w:val="0000FF"/>
          <w:sz w:val="22"/>
          <w:szCs w:val="22"/>
        </w:rPr>
        <w:t xml:space="preserve">Сайт: </w:t>
      </w:r>
      <w:hyperlink r:id="rId10" w:tgtFrame="_blank" w:history="1">
        <w:r w:rsidRPr="007E7DCA">
          <w:rPr>
            <w:color w:val="0000FF"/>
            <w:sz w:val="22"/>
            <w:szCs w:val="22"/>
          </w:rPr>
          <w:t>www.admmozhaysk.ru</w:t>
        </w:r>
      </w:hyperlink>
      <w:r w:rsidRPr="007E7DCA">
        <w:rPr>
          <w:color w:val="0000FF"/>
          <w:sz w:val="22"/>
          <w:szCs w:val="22"/>
        </w:rPr>
        <w:t> </w:t>
      </w:r>
    </w:p>
    <w:p w14:paraId="77FD14A8" w14:textId="77777777" w:rsidR="00F6133F" w:rsidRPr="007E7DCA" w:rsidRDefault="00F6133F" w:rsidP="007E7DCA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E7DCA">
        <w:rPr>
          <w:color w:val="0000FF"/>
          <w:sz w:val="22"/>
          <w:szCs w:val="22"/>
        </w:rPr>
        <w:t>Адрес электронной почты: 1992kui@mail.ru</w:t>
      </w:r>
    </w:p>
    <w:p w14:paraId="430E6565" w14:textId="40335A82" w:rsidR="00F6133F" w:rsidRPr="007E7DCA" w:rsidRDefault="00F6133F" w:rsidP="007E7DCA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E7DCA">
        <w:rPr>
          <w:color w:val="0000FF"/>
          <w:sz w:val="22"/>
          <w:szCs w:val="22"/>
        </w:rPr>
        <w:t>Тел./факс: +7 (49638) 23249</w:t>
      </w:r>
      <w:r w:rsidR="005C35DB" w:rsidRPr="007E7DCA">
        <w:rPr>
          <w:color w:val="0000FF"/>
          <w:sz w:val="22"/>
          <w:szCs w:val="22"/>
        </w:rPr>
        <w:t>.</w:t>
      </w:r>
    </w:p>
    <w:p w14:paraId="26AE4CFC" w14:textId="047F9F28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  <w:permStart w:id="700541509" w:edGrp="everyone"/>
      <w:permEnd w:id="2095258148"/>
    </w:p>
    <w:p w14:paraId="07CC1BA5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sz w:val="22"/>
          <w:szCs w:val="22"/>
        </w:rPr>
        <w:t>Реквизиты для перечисления задатка Победителя аукциона или иного лица, с которым заключается договор аренды земельного участка в соответствии с Земельным Кодексом Российской Федерации:</w:t>
      </w:r>
    </w:p>
    <w:p w14:paraId="3C4D2FFB" w14:textId="1CBADBDD" w:rsidR="00DC1D6B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sz w:val="22"/>
          <w:szCs w:val="22"/>
        </w:rPr>
        <w:t>Получатель платежа:</w:t>
      </w:r>
    </w:p>
    <w:p w14:paraId="392F109C" w14:textId="033FE979" w:rsidR="00793856" w:rsidRDefault="00785FBA" w:rsidP="007E7DCA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E7DCA">
        <w:rPr>
          <w:color w:val="0000FF"/>
          <w:sz w:val="22"/>
          <w:szCs w:val="22"/>
        </w:rPr>
        <w:t xml:space="preserve">Управление Федерального казначейства по Московской области (Администрация Можайского </w:t>
      </w:r>
      <w:r w:rsidR="00793856">
        <w:rPr>
          <w:color w:val="0000FF"/>
          <w:sz w:val="22"/>
          <w:szCs w:val="22"/>
        </w:rPr>
        <w:t>городского округа</w:t>
      </w:r>
      <w:r w:rsidRPr="007E7DCA">
        <w:rPr>
          <w:color w:val="0000FF"/>
          <w:sz w:val="22"/>
          <w:szCs w:val="22"/>
        </w:rPr>
        <w:t xml:space="preserve"> Московской области л/с 04483003360),</w:t>
      </w:r>
      <w:r w:rsidR="00793856">
        <w:rPr>
          <w:color w:val="0000FF"/>
          <w:sz w:val="22"/>
          <w:szCs w:val="22"/>
        </w:rPr>
        <w:t xml:space="preserve"> ИНН 5028003963, КПП 502801001,</w:t>
      </w:r>
    </w:p>
    <w:p w14:paraId="69AA60E9" w14:textId="728648E9" w:rsidR="00793856" w:rsidRPr="00FF0185" w:rsidRDefault="00785FBA" w:rsidP="007E7DCA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E7DCA">
        <w:rPr>
          <w:color w:val="0000FF"/>
          <w:sz w:val="22"/>
          <w:szCs w:val="22"/>
        </w:rPr>
        <w:t xml:space="preserve">р/счет № 40101810845250010102, ГУ </w:t>
      </w:r>
      <w:r w:rsidR="005C35DB" w:rsidRPr="00FF0185">
        <w:rPr>
          <w:color w:val="0000FF"/>
          <w:sz w:val="22"/>
          <w:szCs w:val="22"/>
        </w:rPr>
        <w:t>Банка</w:t>
      </w:r>
      <w:r w:rsidRPr="00FF0185">
        <w:rPr>
          <w:color w:val="0000FF"/>
          <w:sz w:val="22"/>
          <w:szCs w:val="22"/>
        </w:rPr>
        <w:t xml:space="preserve"> Р</w:t>
      </w:r>
      <w:r w:rsidR="005C35DB" w:rsidRPr="00FF0185">
        <w:rPr>
          <w:color w:val="0000FF"/>
          <w:sz w:val="22"/>
          <w:szCs w:val="22"/>
        </w:rPr>
        <w:t>оссии</w:t>
      </w:r>
      <w:r w:rsidRPr="00FF0185">
        <w:rPr>
          <w:color w:val="0000FF"/>
          <w:sz w:val="22"/>
          <w:szCs w:val="22"/>
        </w:rPr>
        <w:t xml:space="preserve"> </w:t>
      </w:r>
      <w:r w:rsidR="00793856" w:rsidRPr="00FF0185">
        <w:rPr>
          <w:color w:val="0000FF"/>
          <w:sz w:val="22"/>
          <w:szCs w:val="22"/>
        </w:rPr>
        <w:t>ЦФО, БИК 044525000,</w:t>
      </w:r>
    </w:p>
    <w:p w14:paraId="479166C1" w14:textId="60B590FD" w:rsidR="00764961" w:rsidRPr="00FF0185" w:rsidRDefault="00FC00BA" w:rsidP="007E7DCA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FC00BA">
        <w:rPr>
          <w:color w:val="0000FF"/>
          <w:sz w:val="22"/>
          <w:szCs w:val="22"/>
        </w:rPr>
        <w:t>КБК 001 111 05013 05 0000 120, ОКТМО 466 334 02</w:t>
      </w:r>
      <w:r>
        <w:rPr>
          <w:color w:val="0000FF"/>
          <w:sz w:val="22"/>
          <w:szCs w:val="22"/>
        </w:rPr>
        <w:t xml:space="preserve">. </w:t>
      </w:r>
    </w:p>
    <w:permEnd w:id="700541509"/>
    <w:p w14:paraId="7EA681CA" w14:textId="448FDE9A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5D09880" w14:textId="77777777" w:rsidR="006D02A8" w:rsidRPr="00670216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2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lastRenderedPageBreak/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1DC0D527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="00F6133F" w:rsidRPr="006D02A8">
        <w:rPr>
          <w:color w:val="0000FF"/>
          <w:sz w:val="22"/>
          <w:szCs w:val="22"/>
        </w:rPr>
        <w:t>земельный участок</w:t>
      </w:r>
      <w:r w:rsidR="00F6133F">
        <w:rPr>
          <w:color w:val="0000FF"/>
          <w:sz w:val="22"/>
          <w:szCs w:val="22"/>
        </w:rPr>
        <w:t xml:space="preserve">, государственная собственность на который не разграничена, расположенный на территории Можайского </w:t>
      </w:r>
      <w:r w:rsidR="005C35DB">
        <w:rPr>
          <w:color w:val="0000FF"/>
          <w:sz w:val="22"/>
          <w:szCs w:val="22"/>
        </w:rPr>
        <w:t>городского округа</w:t>
      </w:r>
      <w:r w:rsidR="00F6133F">
        <w:rPr>
          <w:color w:val="0000FF"/>
          <w:sz w:val="22"/>
          <w:szCs w:val="22"/>
        </w:rPr>
        <w:t xml:space="preserve"> Московской области</w:t>
      </w:r>
      <w:r w:rsidR="00F6133F" w:rsidRPr="006D02A8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proofErr w:type="spellStart"/>
      <w:r w:rsidRPr="008104E1">
        <w:rPr>
          <w:b/>
          <w:color w:val="0000FF"/>
          <w:sz w:val="22"/>
          <w:szCs w:val="22"/>
        </w:rPr>
        <w:t>е</w:t>
      </w:r>
      <w:permEnd w:id="1490118181"/>
      <w:proofErr w:type="spellEnd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r w:rsidR="00015039" w:rsidRPr="006D02A8">
        <w:rPr>
          <w:b/>
          <w:sz w:val="22"/>
          <w:szCs w:val="22"/>
          <w:u w:val="single"/>
        </w:rPr>
        <w:t>.</w:t>
      </w:r>
      <w:bookmarkStart w:id="45" w:name="_GoBack"/>
      <w:bookmarkEnd w:id="45"/>
    </w:p>
    <w:p w14:paraId="4BF3753D" w14:textId="26D1B890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0D13DD">
        <w:rPr>
          <w:color w:val="0000FF"/>
          <w:sz w:val="22"/>
          <w:szCs w:val="22"/>
        </w:rPr>
        <w:t>Московская обл</w:t>
      </w:r>
      <w:r w:rsidR="00810B6E">
        <w:rPr>
          <w:color w:val="0000FF"/>
          <w:sz w:val="22"/>
          <w:szCs w:val="22"/>
        </w:rPr>
        <w:t>асть, Можайский</w:t>
      </w:r>
      <w:r w:rsidR="0025023C">
        <w:rPr>
          <w:color w:val="0000FF"/>
          <w:sz w:val="22"/>
          <w:szCs w:val="22"/>
        </w:rPr>
        <w:t xml:space="preserve"> район,</w:t>
      </w:r>
      <w:r w:rsidR="00EA7091">
        <w:rPr>
          <w:color w:val="0000FF"/>
          <w:sz w:val="22"/>
          <w:szCs w:val="22"/>
        </w:rPr>
        <w:t xml:space="preserve"> </w:t>
      </w:r>
      <w:proofErr w:type="spellStart"/>
      <w:r w:rsidR="00EA7091">
        <w:rPr>
          <w:color w:val="0000FF"/>
          <w:sz w:val="22"/>
          <w:szCs w:val="22"/>
        </w:rPr>
        <w:t>с.п</w:t>
      </w:r>
      <w:proofErr w:type="spellEnd"/>
      <w:r w:rsidR="00EA7091">
        <w:rPr>
          <w:color w:val="0000FF"/>
          <w:sz w:val="22"/>
          <w:szCs w:val="22"/>
        </w:rPr>
        <w:t xml:space="preserve">. Борисовское, </w:t>
      </w:r>
      <w:r w:rsidR="0025023C">
        <w:rPr>
          <w:color w:val="0000FF"/>
          <w:sz w:val="22"/>
          <w:szCs w:val="22"/>
        </w:rPr>
        <w:t>д.</w:t>
      </w:r>
      <w:r w:rsidR="001873EC">
        <w:rPr>
          <w:color w:val="0000FF"/>
          <w:sz w:val="22"/>
          <w:szCs w:val="22"/>
        </w:rPr>
        <w:t xml:space="preserve"> </w:t>
      </w:r>
      <w:proofErr w:type="spellStart"/>
      <w:r w:rsidR="00EA7091">
        <w:rPr>
          <w:color w:val="0000FF"/>
          <w:sz w:val="22"/>
          <w:szCs w:val="22"/>
        </w:rPr>
        <w:t>Чебуново</w:t>
      </w:r>
      <w:proofErr w:type="spellEnd"/>
      <w:r w:rsidR="00810B6E">
        <w:rPr>
          <w:color w:val="0000FF"/>
          <w:sz w:val="22"/>
          <w:szCs w:val="22"/>
        </w:rPr>
        <w:t>.</w:t>
      </w:r>
    </w:p>
    <w:permEnd w:id="8865509"/>
    <w:p w14:paraId="55E57AF4" w14:textId="2486F08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EA7091">
        <w:rPr>
          <w:color w:val="0000FF"/>
          <w:sz w:val="22"/>
          <w:szCs w:val="22"/>
        </w:rPr>
        <w:t>1 2</w:t>
      </w:r>
      <w:r w:rsidR="001873EC">
        <w:rPr>
          <w:color w:val="0000FF"/>
          <w:sz w:val="22"/>
          <w:szCs w:val="22"/>
        </w:rPr>
        <w:t>00</w:t>
      </w:r>
      <w:r w:rsidR="00D06FBE">
        <w:rPr>
          <w:color w:val="0000FF"/>
          <w:sz w:val="22"/>
          <w:szCs w:val="22"/>
        </w:rPr>
        <w:t>.</w:t>
      </w:r>
    </w:p>
    <w:permEnd w:id="1116432812"/>
    <w:p w14:paraId="5FAABBA7" w14:textId="318771B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5C35DB">
        <w:rPr>
          <w:color w:val="0000FF"/>
          <w:sz w:val="22"/>
          <w:szCs w:val="22"/>
        </w:rPr>
        <w:t>50:18:</w:t>
      </w:r>
      <w:r w:rsidR="00EA7091">
        <w:rPr>
          <w:color w:val="0000FF"/>
          <w:sz w:val="22"/>
          <w:szCs w:val="22"/>
        </w:rPr>
        <w:t>0030410</w:t>
      </w:r>
      <w:r w:rsidR="0025023C">
        <w:rPr>
          <w:color w:val="0000FF"/>
          <w:sz w:val="22"/>
          <w:szCs w:val="22"/>
        </w:rPr>
        <w:t>:</w:t>
      </w:r>
      <w:r w:rsidR="001873EC">
        <w:rPr>
          <w:color w:val="0000FF"/>
          <w:sz w:val="22"/>
          <w:szCs w:val="22"/>
        </w:rPr>
        <w:t>1</w:t>
      </w:r>
      <w:r w:rsidR="00EA7091">
        <w:rPr>
          <w:color w:val="0000FF"/>
          <w:sz w:val="22"/>
          <w:szCs w:val="22"/>
        </w:rPr>
        <w:t>96</w:t>
      </w:r>
      <w:r w:rsidRPr="00242F27">
        <w:rPr>
          <w:color w:val="0000FF"/>
          <w:sz w:val="22"/>
          <w:szCs w:val="22"/>
        </w:rPr>
        <w:t xml:space="preserve"> (</w:t>
      </w:r>
      <w:r w:rsidR="005C35DB">
        <w:rPr>
          <w:color w:val="0000FF"/>
          <w:sz w:val="22"/>
          <w:szCs w:val="22"/>
        </w:rPr>
        <w:t>выписка</w:t>
      </w:r>
      <w:r w:rsidR="004F01D2">
        <w:rPr>
          <w:color w:val="0000FF"/>
          <w:sz w:val="22"/>
          <w:szCs w:val="22"/>
        </w:rPr>
        <w:t xml:space="preserve"> из Единого государственного реестра недвижимости </w:t>
      </w:r>
      <w:r w:rsidR="004F01D2">
        <w:rPr>
          <w:color w:val="0000FF"/>
          <w:sz w:val="22"/>
          <w:szCs w:val="22"/>
        </w:rPr>
        <w:br/>
        <w:t>об объекте недвижимости</w:t>
      </w:r>
      <w:r w:rsidR="005C35DB">
        <w:rPr>
          <w:color w:val="0000FF"/>
          <w:sz w:val="22"/>
          <w:szCs w:val="22"/>
        </w:rPr>
        <w:t xml:space="preserve"> </w:t>
      </w:r>
      <w:r w:rsidR="00075BC1">
        <w:rPr>
          <w:color w:val="0000FF"/>
          <w:sz w:val="22"/>
          <w:szCs w:val="22"/>
        </w:rPr>
        <w:t>от</w:t>
      </w:r>
      <w:r w:rsidR="004F01D2">
        <w:rPr>
          <w:color w:val="0000FF"/>
          <w:sz w:val="22"/>
          <w:szCs w:val="22"/>
        </w:rPr>
        <w:t xml:space="preserve"> </w:t>
      </w:r>
      <w:r w:rsidR="00100CA4">
        <w:rPr>
          <w:color w:val="0000FF"/>
          <w:sz w:val="22"/>
          <w:szCs w:val="22"/>
        </w:rPr>
        <w:t>27.07</w:t>
      </w:r>
      <w:r w:rsidR="00810B6E">
        <w:rPr>
          <w:color w:val="0000FF"/>
          <w:sz w:val="22"/>
          <w:szCs w:val="22"/>
        </w:rPr>
        <w:t xml:space="preserve">.2018 № </w:t>
      </w:r>
      <w:r w:rsidR="004F01D2">
        <w:rPr>
          <w:color w:val="0000FF"/>
          <w:sz w:val="22"/>
          <w:szCs w:val="22"/>
        </w:rPr>
        <w:t>99/2018/</w:t>
      </w:r>
      <w:r w:rsidR="00EA7091">
        <w:rPr>
          <w:color w:val="0000FF"/>
          <w:sz w:val="22"/>
          <w:szCs w:val="22"/>
        </w:rPr>
        <w:t>140005413</w:t>
      </w:r>
      <w:r w:rsidR="0025023C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6C39534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075BC1" w:rsidRPr="00075BC1">
        <w:rPr>
          <w:color w:val="0000FF"/>
          <w:sz w:val="22"/>
          <w:szCs w:val="22"/>
        </w:rPr>
        <w:t>государственная</w:t>
      </w:r>
      <w:r w:rsidR="00075BC1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собственность</w:t>
      </w:r>
      <w:r w:rsidR="00075BC1">
        <w:rPr>
          <w:color w:val="0000FF"/>
          <w:sz w:val="22"/>
          <w:szCs w:val="22"/>
        </w:rPr>
        <w:t xml:space="preserve"> не разграничена</w:t>
      </w:r>
      <w:r w:rsidRPr="00242F27">
        <w:rPr>
          <w:color w:val="0000FF"/>
          <w:sz w:val="22"/>
          <w:szCs w:val="22"/>
        </w:rPr>
        <w:t xml:space="preserve"> </w:t>
      </w:r>
      <w:r w:rsidR="00810B6E" w:rsidRPr="00242F27">
        <w:rPr>
          <w:color w:val="0000FF"/>
          <w:sz w:val="22"/>
          <w:szCs w:val="22"/>
        </w:rPr>
        <w:t>(</w:t>
      </w:r>
      <w:r w:rsidR="004F01D2">
        <w:rPr>
          <w:color w:val="0000FF"/>
          <w:sz w:val="22"/>
          <w:szCs w:val="22"/>
        </w:rPr>
        <w:t xml:space="preserve">выписка </w:t>
      </w:r>
      <w:r w:rsidR="004F01D2">
        <w:rPr>
          <w:color w:val="0000FF"/>
          <w:sz w:val="22"/>
          <w:szCs w:val="22"/>
        </w:rPr>
        <w:br/>
        <w:t xml:space="preserve">из Единого государственного реестра недвижимости об объекте недвижимости </w:t>
      </w:r>
      <w:r w:rsidR="0025023C">
        <w:rPr>
          <w:color w:val="0000FF"/>
          <w:sz w:val="22"/>
          <w:szCs w:val="22"/>
        </w:rPr>
        <w:t xml:space="preserve">от 27.07.2018 </w:t>
      </w:r>
      <w:r w:rsidR="0025023C">
        <w:rPr>
          <w:color w:val="0000FF"/>
          <w:sz w:val="22"/>
          <w:szCs w:val="22"/>
        </w:rPr>
        <w:br/>
      </w:r>
      <w:r w:rsidR="00EA7091">
        <w:rPr>
          <w:color w:val="0000FF"/>
          <w:sz w:val="22"/>
          <w:szCs w:val="22"/>
        </w:rPr>
        <w:t>№ 99/2018/140005413</w:t>
      </w:r>
      <w:r w:rsidR="004F01D2">
        <w:rPr>
          <w:color w:val="0000FF"/>
          <w:sz w:val="22"/>
          <w:szCs w:val="22"/>
        </w:rPr>
        <w:t xml:space="preserve"> –</w:t>
      </w:r>
      <w:r w:rsidR="004F01D2" w:rsidRPr="00242F27">
        <w:rPr>
          <w:color w:val="0000FF"/>
          <w:sz w:val="22"/>
          <w:szCs w:val="22"/>
        </w:rPr>
        <w:t xml:space="preserve"> Приложение</w:t>
      </w:r>
      <w:r w:rsidR="004F01D2">
        <w:rPr>
          <w:color w:val="0000FF"/>
          <w:sz w:val="22"/>
          <w:szCs w:val="22"/>
        </w:rPr>
        <w:t> </w:t>
      </w:r>
      <w:r w:rsidR="004F01D2" w:rsidRPr="00242F27">
        <w:rPr>
          <w:color w:val="0000FF"/>
          <w:sz w:val="22"/>
          <w:szCs w:val="22"/>
        </w:rPr>
        <w:t>2</w:t>
      </w:r>
      <w:r w:rsidR="00810B6E" w:rsidRPr="00242F27">
        <w:rPr>
          <w:color w:val="0000FF"/>
          <w:sz w:val="22"/>
          <w:szCs w:val="22"/>
        </w:rPr>
        <w:t>).</w:t>
      </w:r>
    </w:p>
    <w:p w14:paraId="3126057C" w14:textId="72E01117" w:rsidR="00702A97" w:rsidRDefault="005D4292" w:rsidP="00702A9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 xml:space="preserve">Сведения о </w:t>
      </w:r>
      <w:r w:rsidR="002C6926" w:rsidRPr="00711439">
        <w:rPr>
          <w:b/>
          <w:color w:val="0000FF"/>
          <w:sz w:val="22"/>
          <w:szCs w:val="22"/>
        </w:rPr>
        <w:t>земел</w:t>
      </w:r>
      <w:r>
        <w:rPr>
          <w:b/>
          <w:color w:val="0000FF"/>
          <w:sz w:val="22"/>
          <w:szCs w:val="22"/>
        </w:rPr>
        <w:t>ьном участке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указаны в </w:t>
      </w:r>
      <w:r w:rsidR="004F01D2">
        <w:rPr>
          <w:color w:val="0000FF"/>
          <w:sz w:val="22"/>
          <w:szCs w:val="22"/>
        </w:rPr>
        <w:t xml:space="preserve">выписке из Единого государственного реестра недвижимости </w:t>
      </w:r>
      <w:r w:rsidR="004F01D2">
        <w:rPr>
          <w:color w:val="0000FF"/>
          <w:sz w:val="22"/>
          <w:szCs w:val="22"/>
        </w:rPr>
        <w:br/>
        <w:t xml:space="preserve">об объекте недвижимости </w:t>
      </w:r>
      <w:r w:rsidR="0025023C">
        <w:rPr>
          <w:color w:val="0000FF"/>
          <w:sz w:val="22"/>
          <w:szCs w:val="22"/>
        </w:rPr>
        <w:t xml:space="preserve">от 27.07.2018 </w:t>
      </w:r>
      <w:r w:rsidR="0098589D">
        <w:rPr>
          <w:color w:val="0000FF"/>
          <w:sz w:val="22"/>
          <w:szCs w:val="22"/>
        </w:rPr>
        <w:t>№ 99/2018/140005413</w:t>
      </w:r>
      <w:r w:rsidR="0025023C">
        <w:rPr>
          <w:color w:val="0000FF"/>
          <w:sz w:val="22"/>
          <w:szCs w:val="22"/>
        </w:rPr>
        <w:t xml:space="preserve"> </w:t>
      </w:r>
      <w:r w:rsidR="004F01D2">
        <w:rPr>
          <w:color w:val="0000FF"/>
          <w:sz w:val="22"/>
          <w:szCs w:val="22"/>
        </w:rPr>
        <w:t>(Приложение 2)</w:t>
      </w:r>
      <w:r w:rsidR="00810B6E">
        <w:rPr>
          <w:color w:val="0000FF"/>
          <w:sz w:val="22"/>
          <w:szCs w:val="22"/>
        </w:rPr>
        <w:t xml:space="preserve">, </w:t>
      </w:r>
      <w:r w:rsidR="004F01D2" w:rsidRPr="00C97973">
        <w:rPr>
          <w:color w:val="0000FF"/>
          <w:sz w:val="22"/>
          <w:szCs w:val="22"/>
        </w:rPr>
        <w:t>постановлени</w:t>
      </w:r>
      <w:r w:rsidR="002C2379">
        <w:rPr>
          <w:color w:val="0000FF"/>
          <w:sz w:val="22"/>
          <w:szCs w:val="22"/>
        </w:rPr>
        <w:t>и</w:t>
      </w:r>
      <w:r w:rsidR="0098589D">
        <w:rPr>
          <w:color w:val="0000FF"/>
          <w:sz w:val="22"/>
          <w:szCs w:val="22"/>
        </w:rPr>
        <w:t xml:space="preserve"> </w:t>
      </w:r>
      <w:r w:rsidR="0098589D" w:rsidRPr="00C97973">
        <w:rPr>
          <w:color w:val="0000FF"/>
          <w:sz w:val="22"/>
          <w:szCs w:val="22"/>
        </w:rPr>
        <w:t xml:space="preserve">Администрации Можайского </w:t>
      </w:r>
      <w:r w:rsidR="0098589D">
        <w:rPr>
          <w:color w:val="0000FF"/>
          <w:sz w:val="22"/>
          <w:szCs w:val="22"/>
        </w:rPr>
        <w:t>городского округа</w:t>
      </w:r>
      <w:r w:rsidR="0098589D" w:rsidRPr="00C97973">
        <w:rPr>
          <w:color w:val="0000FF"/>
          <w:sz w:val="22"/>
          <w:szCs w:val="22"/>
        </w:rPr>
        <w:t xml:space="preserve"> Московской области</w:t>
      </w:r>
      <w:r w:rsidR="0098589D">
        <w:rPr>
          <w:color w:val="0000FF"/>
          <w:sz w:val="22"/>
          <w:szCs w:val="22"/>
        </w:rPr>
        <w:t xml:space="preserve"> от 06.07.2018 </w:t>
      </w:r>
      <w:r w:rsidR="0098589D">
        <w:rPr>
          <w:color w:val="0000FF"/>
          <w:sz w:val="22"/>
          <w:szCs w:val="22"/>
        </w:rPr>
        <w:br/>
        <w:t>№ 1945-П</w:t>
      </w:r>
      <w:r w:rsidR="0098589D" w:rsidRPr="00C97973">
        <w:rPr>
          <w:color w:val="0000FF"/>
          <w:sz w:val="22"/>
          <w:szCs w:val="22"/>
        </w:rPr>
        <w:t xml:space="preserve"> «О проведении аукциона на право заключения договора аренды земельного участка, </w:t>
      </w:r>
      <w:r w:rsidR="0098589D">
        <w:rPr>
          <w:color w:val="0000FF"/>
          <w:sz w:val="22"/>
          <w:szCs w:val="22"/>
        </w:rPr>
        <w:t xml:space="preserve">расположенного по адресу: Московская область, Можайский район, д. </w:t>
      </w:r>
      <w:proofErr w:type="spellStart"/>
      <w:r w:rsidR="0098589D">
        <w:rPr>
          <w:color w:val="0000FF"/>
          <w:sz w:val="22"/>
          <w:szCs w:val="22"/>
        </w:rPr>
        <w:t>Чебуново</w:t>
      </w:r>
      <w:proofErr w:type="spellEnd"/>
      <w:r w:rsidR="0098589D">
        <w:rPr>
          <w:color w:val="0000FF"/>
          <w:sz w:val="22"/>
          <w:szCs w:val="22"/>
        </w:rPr>
        <w:t>, вид разрешенного использования – «для индивидуального жилищного строительства»</w:t>
      </w:r>
      <w:r w:rsidR="004F01D2">
        <w:rPr>
          <w:color w:val="0000FF"/>
          <w:sz w:val="22"/>
          <w:szCs w:val="22"/>
        </w:rPr>
        <w:t xml:space="preserve"> (Приложение 1)</w:t>
      </w:r>
      <w:r w:rsidR="005C35DB">
        <w:rPr>
          <w:iCs/>
          <w:color w:val="0000FF"/>
          <w:sz w:val="22"/>
          <w:szCs w:val="22"/>
        </w:rPr>
        <w:t xml:space="preserve">, </w:t>
      </w:r>
      <w:r w:rsidR="00141881">
        <w:rPr>
          <w:color w:val="0000FF"/>
          <w:sz w:val="22"/>
          <w:szCs w:val="22"/>
        </w:rPr>
        <w:t>Заключении т</w:t>
      </w:r>
      <w:r w:rsidR="00141881" w:rsidRPr="00242F27">
        <w:rPr>
          <w:color w:val="0000FF"/>
          <w:sz w:val="22"/>
          <w:szCs w:val="22"/>
        </w:rPr>
        <w:t xml:space="preserve">ерриториального </w:t>
      </w:r>
      <w:r w:rsidR="00141881">
        <w:rPr>
          <w:color w:val="0000FF"/>
          <w:sz w:val="22"/>
          <w:szCs w:val="22"/>
        </w:rPr>
        <w:t xml:space="preserve">отдела Можайского </w:t>
      </w:r>
      <w:r w:rsidR="00141881" w:rsidRPr="00242F27">
        <w:rPr>
          <w:color w:val="0000FF"/>
          <w:sz w:val="22"/>
          <w:szCs w:val="22"/>
        </w:rPr>
        <w:t>муниципального района Г</w:t>
      </w:r>
      <w:r w:rsidR="00141881">
        <w:rPr>
          <w:color w:val="0000FF"/>
          <w:sz w:val="22"/>
          <w:szCs w:val="22"/>
        </w:rPr>
        <w:t xml:space="preserve">лавного управления архитектуры </w:t>
      </w:r>
      <w:r w:rsidR="0098589D">
        <w:rPr>
          <w:color w:val="0000FF"/>
          <w:sz w:val="22"/>
          <w:szCs w:val="22"/>
        </w:rPr>
        <w:br/>
      </w:r>
      <w:r w:rsidR="00141881" w:rsidRPr="00242F27">
        <w:rPr>
          <w:color w:val="0000FF"/>
          <w:sz w:val="22"/>
          <w:szCs w:val="22"/>
        </w:rPr>
        <w:t>и градостроительства Московской области</w:t>
      </w:r>
      <w:r w:rsidR="00141881">
        <w:rPr>
          <w:color w:val="0000FF"/>
          <w:sz w:val="22"/>
          <w:szCs w:val="22"/>
        </w:rPr>
        <w:t xml:space="preserve"> </w:t>
      </w:r>
      <w:r w:rsidR="0025023C">
        <w:rPr>
          <w:color w:val="0000FF"/>
          <w:sz w:val="22"/>
          <w:szCs w:val="22"/>
        </w:rPr>
        <w:t xml:space="preserve">от </w:t>
      </w:r>
      <w:r w:rsidR="0098589D">
        <w:rPr>
          <w:color w:val="0000FF"/>
          <w:sz w:val="22"/>
          <w:szCs w:val="22"/>
        </w:rPr>
        <w:t>02.03</w:t>
      </w:r>
      <w:r w:rsidR="0025023C">
        <w:rPr>
          <w:color w:val="0000FF"/>
          <w:sz w:val="22"/>
          <w:szCs w:val="22"/>
        </w:rPr>
        <w:t>.2018 № 30Исх-</w:t>
      </w:r>
      <w:r w:rsidR="0098589D">
        <w:rPr>
          <w:color w:val="0000FF"/>
          <w:sz w:val="22"/>
          <w:szCs w:val="22"/>
        </w:rPr>
        <w:t>6035</w:t>
      </w:r>
      <w:r w:rsidR="0025023C">
        <w:rPr>
          <w:color w:val="0000FF"/>
          <w:sz w:val="22"/>
          <w:szCs w:val="22"/>
        </w:rPr>
        <w:t xml:space="preserve">/ </w:t>
      </w:r>
      <w:r w:rsidR="00141881">
        <w:rPr>
          <w:color w:val="0000FF"/>
          <w:sz w:val="22"/>
          <w:szCs w:val="22"/>
        </w:rPr>
        <w:t xml:space="preserve">(Приложение 4), </w:t>
      </w:r>
      <w:r w:rsidR="003B52CD">
        <w:rPr>
          <w:color w:val="0000FF"/>
          <w:sz w:val="22"/>
          <w:szCs w:val="22"/>
        </w:rPr>
        <w:t>Градостроительном плане зе</w:t>
      </w:r>
      <w:r w:rsidR="001873EC">
        <w:rPr>
          <w:color w:val="0000FF"/>
          <w:sz w:val="22"/>
          <w:szCs w:val="22"/>
        </w:rPr>
        <w:t xml:space="preserve">мельного участка от 17.04.2018 </w:t>
      </w:r>
      <w:r w:rsidR="003B52CD">
        <w:rPr>
          <w:color w:val="0000FF"/>
          <w:sz w:val="22"/>
          <w:szCs w:val="22"/>
        </w:rPr>
        <w:t xml:space="preserve">№ </w:t>
      </w:r>
      <w:r w:rsidR="003B52CD">
        <w:rPr>
          <w:color w:val="0000FF"/>
          <w:sz w:val="22"/>
          <w:szCs w:val="22"/>
          <w:lang w:val="en-US"/>
        </w:rPr>
        <w:t>RU</w:t>
      </w:r>
      <w:r w:rsidR="0057767A">
        <w:rPr>
          <w:color w:val="0000FF"/>
          <w:sz w:val="22"/>
          <w:szCs w:val="22"/>
        </w:rPr>
        <w:t>50526ИЖС-</w:t>
      </w:r>
      <w:r w:rsidR="001873EC">
        <w:rPr>
          <w:color w:val="0000FF"/>
          <w:sz w:val="22"/>
          <w:szCs w:val="22"/>
        </w:rPr>
        <w:t>5</w:t>
      </w:r>
      <w:r w:rsidR="0098589D">
        <w:rPr>
          <w:color w:val="0000FF"/>
          <w:sz w:val="22"/>
          <w:szCs w:val="22"/>
        </w:rPr>
        <w:t>64</w:t>
      </w:r>
      <w:r w:rsidR="0057767A">
        <w:rPr>
          <w:color w:val="0000FF"/>
          <w:sz w:val="22"/>
          <w:szCs w:val="22"/>
        </w:rPr>
        <w:t xml:space="preserve"> (Приложение 4),</w:t>
      </w:r>
      <w:r w:rsidR="00141881">
        <w:rPr>
          <w:color w:val="0000FF"/>
          <w:sz w:val="22"/>
          <w:szCs w:val="22"/>
        </w:rPr>
        <w:t xml:space="preserve"> Заключении Главного управления культурного н</w:t>
      </w:r>
      <w:r w:rsidR="004F01D2">
        <w:rPr>
          <w:color w:val="0000FF"/>
          <w:sz w:val="22"/>
          <w:szCs w:val="22"/>
        </w:rPr>
        <w:t xml:space="preserve">аследия Московской области от </w:t>
      </w:r>
      <w:r w:rsidR="00062633">
        <w:rPr>
          <w:color w:val="0000FF"/>
          <w:sz w:val="22"/>
          <w:szCs w:val="22"/>
        </w:rPr>
        <w:t>26.04.2018 № 32</w:t>
      </w:r>
      <w:r w:rsidR="00141881">
        <w:rPr>
          <w:color w:val="0000FF"/>
          <w:sz w:val="22"/>
          <w:szCs w:val="22"/>
        </w:rPr>
        <w:t>Исх-</w:t>
      </w:r>
      <w:r w:rsidR="00062633">
        <w:rPr>
          <w:color w:val="0000FF"/>
          <w:sz w:val="22"/>
          <w:szCs w:val="22"/>
        </w:rPr>
        <w:t>2262 (Приложение 4)</w:t>
      </w:r>
      <w:r w:rsidR="00FF0185">
        <w:rPr>
          <w:color w:val="0000FF"/>
          <w:sz w:val="22"/>
          <w:szCs w:val="22"/>
        </w:rPr>
        <w:t>,</w:t>
      </w:r>
      <w:r w:rsidR="00141881">
        <w:rPr>
          <w:color w:val="0000FF"/>
          <w:sz w:val="22"/>
          <w:szCs w:val="22"/>
        </w:rPr>
        <w:t xml:space="preserve"> </w:t>
      </w:r>
      <w:r w:rsidR="00CC756C">
        <w:rPr>
          <w:color w:val="0000FF"/>
          <w:sz w:val="22"/>
          <w:szCs w:val="22"/>
        </w:rPr>
        <w:br/>
      </w:r>
      <w:r w:rsidR="00141881">
        <w:rPr>
          <w:color w:val="0000FF"/>
          <w:sz w:val="22"/>
          <w:szCs w:val="22"/>
        </w:rPr>
        <w:t>в том числе</w:t>
      </w:r>
      <w:r w:rsidR="00CC756C">
        <w:rPr>
          <w:color w:val="0000FF"/>
          <w:sz w:val="22"/>
          <w:szCs w:val="22"/>
        </w:rPr>
        <w:t xml:space="preserve"> </w:t>
      </w:r>
      <w:r w:rsidR="00B768CD">
        <w:rPr>
          <w:color w:val="0000FF"/>
          <w:sz w:val="22"/>
          <w:szCs w:val="22"/>
        </w:rPr>
        <w:t>з</w:t>
      </w:r>
      <w:r w:rsidR="00FF0185">
        <w:rPr>
          <w:color w:val="0000FF"/>
          <w:sz w:val="22"/>
          <w:szCs w:val="22"/>
        </w:rPr>
        <w:t xml:space="preserve">емельный участок расположен </w:t>
      </w:r>
      <w:r w:rsidR="0025023C">
        <w:rPr>
          <w:color w:val="0000FF"/>
          <w:sz w:val="22"/>
          <w:szCs w:val="22"/>
        </w:rPr>
        <w:t>в границ</w:t>
      </w:r>
      <w:r w:rsidR="00F94901">
        <w:rPr>
          <w:color w:val="0000FF"/>
          <w:sz w:val="22"/>
          <w:szCs w:val="22"/>
        </w:rPr>
        <w:t>ах</w:t>
      </w:r>
      <w:r w:rsidR="0025023C">
        <w:rPr>
          <w:color w:val="0000FF"/>
          <w:sz w:val="22"/>
          <w:szCs w:val="22"/>
        </w:rPr>
        <w:t xml:space="preserve"> </w:t>
      </w:r>
      <w:r w:rsidR="00702A97">
        <w:rPr>
          <w:color w:val="0000FF"/>
          <w:sz w:val="22"/>
          <w:szCs w:val="22"/>
        </w:rPr>
        <w:t>зоны регулирования застройки и хозяйственной деятельности особо ценного объекта культурного наследия Российской Федераци</w:t>
      </w:r>
      <w:r w:rsidR="0025023C">
        <w:rPr>
          <w:color w:val="0000FF"/>
          <w:sz w:val="22"/>
          <w:szCs w:val="22"/>
        </w:rPr>
        <w:t xml:space="preserve">и «Государственный Бородинский </w:t>
      </w:r>
      <w:r w:rsidR="00702A97">
        <w:rPr>
          <w:color w:val="0000FF"/>
          <w:sz w:val="22"/>
          <w:szCs w:val="22"/>
        </w:rPr>
        <w:t>военно</w:t>
      </w:r>
      <w:r w:rsidR="001B5F7E">
        <w:rPr>
          <w:color w:val="0000FF"/>
          <w:sz w:val="22"/>
          <w:szCs w:val="22"/>
        </w:rPr>
        <w:t xml:space="preserve">-исторический музей-заповедник», </w:t>
      </w:r>
      <w:r w:rsidR="005834B4" w:rsidRPr="005834B4">
        <w:rPr>
          <w:iCs/>
          <w:color w:val="0000FF"/>
          <w:sz w:val="22"/>
          <w:szCs w:val="22"/>
        </w:rPr>
        <w:t xml:space="preserve">в том числе допускается жилищное строительство </w:t>
      </w:r>
      <w:r w:rsidR="000C325A">
        <w:rPr>
          <w:iCs/>
          <w:color w:val="0000FF"/>
          <w:sz w:val="22"/>
          <w:szCs w:val="22"/>
        </w:rPr>
        <w:br/>
      </w:r>
      <w:r w:rsidR="005834B4" w:rsidRPr="005834B4">
        <w:rPr>
          <w:iCs/>
          <w:color w:val="0000FF"/>
          <w:sz w:val="22"/>
          <w:szCs w:val="22"/>
        </w:rPr>
        <w:t>до 3-х этажей.</w:t>
      </w:r>
    </w:p>
    <w:p w14:paraId="6DC2B99A" w14:textId="77777777" w:rsidR="00986F57" w:rsidRDefault="00B768CD" w:rsidP="00B768CD">
      <w:pPr>
        <w:tabs>
          <w:tab w:val="left" w:pos="851"/>
        </w:tabs>
        <w:autoSpaceDE w:val="0"/>
        <w:spacing w:line="276" w:lineRule="auto"/>
        <w:jc w:val="both"/>
        <w:rPr>
          <w:iCs/>
          <w:color w:val="0000FF"/>
          <w:sz w:val="22"/>
          <w:szCs w:val="22"/>
        </w:rPr>
      </w:pPr>
      <w:r w:rsidRPr="00B768CD">
        <w:rPr>
          <w:iCs/>
          <w:color w:val="0000FF"/>
          <w:sz w:val="22"/>
          <w:szCs w:val="22"/>
        </w:rPr>
        <w:t>Использование земельного участка в соответствии с тре</w:t>
      </w:r>
      <w:r w:rsidR="00986F57">
        <w:rPr>
          <w:iCs/>
          <w:color w:val="0000FF"/>
          <w:sz w:val="22"/>
          <w:szCs w:val="22"/>
        </w:rPr>
        <w:t>бованиями:</w:t>
      </w:r>
    </w:p>
    <w:p w14:paraId="72FBA28E" w14:textId="7D8EC20F" w:rsidR="00986F57" w:rsidRDefault="00986F57" w:rsidP="00986F57">
      <w:pPr>
        <w:tabs>
          <w:tab w:val="left" w:pos="851"/>
        </w:tabs>
        <w:autoSpaceDE w:val="0"/>
        <w:spacing w:line="276" w:lineRule="auto"/>
        <w:jc w:val="both"/>
        <w:rPr>
          <w:iCs/>
          <w:color w:val="0000FF"/>
          <w:sz w:val="22"/>
          <w:szCs w:val="22"/>
        </w:rPr>
      </w:pPr>
      <w:r>
        <w:rPr>
          <w:iCs/>
          <w:color w:val="0000FF"/>
          <w:sz w:val="22"/>
          <w:szCs w:val="22"/>
        </w:rPr>
        <w:t xml:space="preserve">- </w:t>
      </w:r>
      <w:r w:rsidR="00B768CD" w:rsidRPr="00B768CD">
        <w:rPr>
          <w:iCs/>
          <w:color w:val="0000FF"/>
          <w:sz w:val="22"/>
          <w:szCs w:val="22"/>
        </w:rPr>
        <w:t>режим</w:t>
      </w:r>
      <w:r w:rsidR="00B768CD">
        <w:rPr>
          <w:iCs/>
          <w:color w:val="0000FF"/>
          <w:sz w:val="22"/>
          <w:szCs w:val="22"/>
        </w:rPr>
        <w:t xml:space="preserve">а содержания зоны регулирования </w:t>
      </w:r>
      <w:r w:rsidR="00B768CD" w:rsidRPr="00B768CD">
        <w:rPr>
          <w:iCs/>
          <w:color w:val="0000FF"/>
          <w:sz w:val="22"/>
          <w:szCs w:val="22"/>
        </w:rPr>
        <w:t>застройки и хозяйственной деятельности, утвержденным Решением Малог</w:t>
      </w:r>
      <w:r w:rsidR="00B768CD">
        <w:rPr>
          <w:iCs/>
          <w:color w:val="0000FF"/>
          <w:sz w:val="22"/>
          <w:szCs w:val="22"/>
        </w:rPr>
        <w:t xml:space="preserve">о Совета Московского областного </w:t>
      </w:r>
      <w:r w:rsidR="00B768CD" w:rsidRPr="00B768CD">
        <w:rPr>
          <w:iCs/>
          <w:color w:val="0000FF"/>
          <w:sz w:val="22"/>
          <w:szCs w:val="22"/>
        </w:rPr>
        <w:t>Совета народных депутатов от 27.05.1992 № 6/11 «Об утвержде</w:t>
      </w:r>
      <w:r w:rsidR="00B768CD">
        <w:rPr>
          <w:iCs/>
          <w:color w:val="0000FF"/>
          <w:sz w:val="22"/>
          <w:szCs w:val="22"/>
        </w:rPr>
        <w:t xml:space="preserve">нии территории Государственного </w:t>
      </w:r>
      <w:r w:rsidR="00B768CD" w:rsidRPr="00B768CD">
        <w:rPr>
          <w:iCs/>
          <w:color w:val="0000FF"/>
          <w:sz w:val="22"/>
          <w:szCs w:val="22"/>
        </w:rPr>
        <w:t>Бородинского военно-исторического музея-заповедника, его зон ох</w:t>
      </w:r>
      <w:r w:rsidR="00F94901">
        <w:rPr>
          <w:iCs/>
          <w:color w:val="0000FF"/>
          <w:sz w:val="22"/>
          <w:szCs w:val="22"/>
        </w:rPr>
        <w:t xml:space="preserve">раны </w:t>
      </w:r>
      <w:r w:rsidR="00B75FB6">
        <w:rPr>
          <w:iCs/>
          <w:color w:val="0000FF"/>
          <w:sz w:val="22"/>
          <w:szCs w:val="22"/>
        </w:rPr>
        <w:br/>
      </w:r>
      <w:r w:rsidR="00F94901">
        <w:rPr>
          <w:iCs/>
          <w:color w:val="0000FF"/>
          <w:sz w:val="22"/>
          <w:szCs w:val="22"/>
        </w:rPr>
        <w:t>и особо режима содержания»</w:t>
      </w:r>
      <w:r w:rsidR="001B5F7E">
        <w:rPr>
          <w:iCs/>
          <w:color w:val="0000FF"/>
          <w:sz w:val="22"/>
          <w:szCs w:val="22"/>
        </w:rPr>
        <w:t>;</w:t>
      </w:r>
    </w:p>
    <w:p w14:paraId="46209CDF" w14:textId="266EBCA7" w:rsidR="001873EC" w:rsidRPr="001873EC" w:rsidRDefault="00986F57" w:rsidP="00986F57">
      <w:pPr>
        <w:tabs>
          <w:tab w:val="left" w:pos="851"/>
        </w:tabs>
        <w:autoSpaceDE w:val="0"/>
        <w:spacing w:line="276" w:lineRule="auto"/>
        <w:jc w:val="both"/>
        <w:rPr>
          <w:iCs/>
          <w:color w:val="0000FF"/>
          <w:sz w:val="22"/>
          <w:szCs w:val="22"/>
        </w:rPr>
      </w:pPr>
      <w:r w:rsidRPr="00986F57">
        <w:rPr>
          <w:iCs/>
          <w:color w:val="0000FF"/>
          <w:sz w:val="22"/>
          <w:szCs w:val="22"/>
        </w:rPr>
        <w:t>- Федерального закона Российской Федерации от 25.06.2002 № 73-ФЗ «О</w:t>
      </w:r>
      <w:r>
        <w:rPr>
          <w:iCs/>
          <w:color w:val="0000FF"/>
          <w:sz w:val="22"/>
          <w:szCs w:val="22"/>
        </w:rPr>
        <w:t xml:space="preserve">б объектах культурного наследия </w:t>
      </w:r>
      <w:r w:rsidRPr="00986F57">
        <w:rPr>
          <w:iCs/>
          <w:color w:val="0000FF"/>
          <w:sz w:val="22"/>
          <w:szCs w:val="22"/>
        </w:rPr>
        <w:t>(памятниках истории и культуры) народов Российской Федерации (с изменениями и дополнениями).</w:t>
      </w:r>
      <w:r w:rsidR="00F94901">
        <w:rPr>
          <w:iCs/>
          <w:color w:val="0000FF"/>
          <w:sz w:val="22"/>
          <w:szCs w:val="22"/>
        </w:rPr>
        <w:t xml:space="preserve"> </w:t>
      </w:r>
    </w:p>
    <w:permEnd w:id="252066940"/>
    <w:p w14:paraId="692ADE05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5B266A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Pr="00242F27">
        <w:rPr>
          <w:color w:val="0000FF"/>
          <w:sz w:val="22"/>
          <w:szCs w:val="22"/>
        </w:rPr>
        <w:t>земли</w:t>
      </w:r>
      <w:r w:rsidR="00CB206A">
        <w:rPr>
          <w:color w:val="0000FF"/>
          <w:sz w:val="22"/>
          <w:szCs w:val="22"/>
        </w:rPr>
        <w:t xml:space="preserve"> 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7612191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Pr="00242F27">
        <w:rPr>
          <w:color w:val="0000FF"/>
          <w:sz w:val="22"/>
          <w:szCs w:val="22"/>
        </w:rPr>
        <w:t xml:space="preserve">для </w:t>
      </w:r>
      <w:r w:rsidR="0035059B">
        <w:rPr>
          <w:color w:val="0000FF"/>
          <w:sz w:val="22"/>
          <w:szCs w:val="22"/>
        </w:rPr>
        <w:t>индивидуального жилищного строительства</w:t>
      </w:r>
      <w:r w:rsidR="00810B6E">
        <w:rPr>
          <w:color w:val="0000FF"/>
          <w:sz w:val="22"/>
          <w:szCs w:val="22"/>
        </w:rPr>
        <w:t xml:space="preserve"> 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64A027A0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230DAD" w:rsidRPr="00230DAD">
        <w:rPr>
          <w:color w:val="0000FF"/>
          <w:sz w:val="22"/>
          <w:szCs w:val="22"/>
        </w:rPr>
        <w:t>указаны в</w:t>
      </w:r>
      <w:r w:rsidR="00230DAD">
        <w:rPr>
          <w:sz w:val="22"/>
          <w:szCs w:val="22"/>
        </w:rPr>
        <w:t xml:space="preserve"> </w:t>
      </w:r>
      <w:r w:rsidR="002F6338">
        <w:rPr>
          <w:color w:val="0000FF"/>
          <w:sz w:val="22"/>
          <w:szCs w:val="22"/>
        </w:rPr>
        <w:t>Заключении т</w:t>
      </w:r>
      <w:r w:rsidR="002F6338" w:rsidRPr="00242F27">
        <w:rPr>
          <w:color w:val="0000FF"/>
          <w:sz w:val="22"/>
          <w:szCs w:val="22"/>
        </w:rPr>
        <w:t xml:space="preserve">ерриториального </w:t>
      </w:r>
      <w:r w:rsidR="002F6338">
        <w:rPr>
          <w:color w:val="0000FF"/>
          <w:sz w:val="22"/>
          <w:szCs w:val="22"/>
        </w:rPr>
        <w:t xml:space="preserve">отдела Можайского </w:t>
      </w:r>
      <w:r w:rsidR="002F6338" w:rsidRPr="00242F27">
        <w:rPr>
          <w:color w:val="0000FF"/>
          <w:sz w:val="22"/>
          <w:szCs w:val="22"/>
        </w:rPr>
        <w:t>муниципального района Г</w:t>
      </w:r>
      <w:r w:rsidR="002F6338">
        <w:rPr>
          <w:color w:val="0000FF"/>
          <w:sz w:val="22"/>
          <w:szCs w:val="22"/>
        </w:rPr>
        <w:t xml:space="preserve">лавного управления архитектуры </w:t>
      </w:r>
      <w:r w:rsidR="002F6338">
        <w:rPr>
          <w:color w:val="0000FF"/>
          <w:sz w:val="22"/>
          <w:szCs w:val="22"/>
        </w:rPr>
        <w:br/>
      </w:r>
      <w:r w:rsidR="002F6338" w:rsidRPr="00242F27">
        <w:rPr>
          <w:color w:val="0000FF"/>
          <w:sz w:val="22"/>
          <w:szCs w:val="22"/>
        </w:rPr>
        <w:t>и градостроительства Московской области</w:t>
      </w:r>
      <w:r w:rsidR="002F6338">
        <w:rPr>
          <w:color w:val="0000FF"/>
          <w:sz w:val="22"/>
          <w:szCs w:val="22"/>
        </w:rPr>
        <w:t xml:space="preserve"> от 02.03.2018 № 30Исх-6035/ (Приложение 4), Градостроительном </w:t>
      </w:r>
      <w:r w:rsidR="002F6338">
        <w:rPr>
          <w:color w:val="0000FF"/>
          <w:sz w:val="22"/>
          <w:szCs w:val="22"/>
        </w:rPr>
        <w:lastRenderedPageBreak/>
        <w:t xml:space="preserve">плане земельного участка от 17.04.2018 № </w:t>
      </w:r>
      <w:r w:rsidR="002F6338">
        <w:rPr>
          <w:color w:val="0000FF"/>
          <w:sz w:val="22"/>
          <w:szCs w:val="22"/>
          <w:lang w:val="en-US"/>
        </w:rPr>
        <w:t>RU</w:t>
      </w:r>
      <w:r w:rsidR="002F6338">
        <w:rPr>
          <w:color w:val="0000FF"/>
          <w:sz w:val="22"/>
          <w:szCs w:val="22"/>
        </w:rPr>
        <w:t>50526ИЖС-564 (Приложение 4), Заключении Главного управления культурного наследия Московской области от 26.04.2018 № 32Исх-2262 (Приложение 4)</w:t>
      </w:r>
      <w:r w:rsidR="00230DAD">
        <w:rPr>
          <w:color w:val="0000FF"/>
          <w:sz w:val="22"/>
          <w:szCs w:val="22"/>
        </w:rPr>
        <w:t>.</w:t>
      </w:r>
      <w:r w:rsidR="009C4D24">
        <w:rPr>
          <w:color w:val="0000FF"/>
          <w:sz w:val="22"/>
          <w:szCs w:val="22"/>
        </w:rPr>
        <w:t xml:space="preserve"> 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194900F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577C9F">
        <w:rPr>
          <w:color w:val="0000FF"/>
          <w:sz w:val="22"/>
          <w:szCs w:val="22"/>
        </w:rPr>
        <w:t xml:space="preserve">АО «ФПЛК» от </w:t>
      </w:r>
      <w:r w:rsidR="009030A7">
        <w:rPr>
          <w:color w:val="0000FF"/>
          <w:sz w:val="22"/>
          <w:szCs w:val="22"/>
        </w:rPr>
        <w:t>22</w:t>
      </w:r>
      <w:r w:rsidR="00A73046">
        <w:rPr>
          <w:color w:val="0000FF"/>
          <w:sz w:val="22"/>
          <w:szCs w:val="22"/>
        </w:rPr>
        <w:t>.</w:t>
      </w:r>
      <w:r w:rsidR="009030A7">
        <w:rPr>
          <w:color w:val="0000FF"/>
          <w:sz w:val="22"/>
          <w:szCs w:val="22"/>
        </w:rPr>
        <w:t>12</w:t>
      </w:r>
      <w:r w:rsidR="0013622A">
        <w:rPr>
          <w:color w:val="0000FF"/>
          <w:sz w:val="22"/>
          <w:szCs w:val="22"/>
        </w:rPr>
        <w:t>.2017</w:t>
      </w:r>
      <w:r w:rsidR="00C31D31">
        <w:rPr>
          <w:color w:val="0000FF"/>
          <w:sz w:val="22"/>
          <w:szCs w:val="22"/>
        </w:rPr>
        <w:t xml:space="preserve"> № </w:t>
      </w:r>
      <w:r w:rsidR="009030A7">
        <w:rPr>
          <w:color w:val="0000FF"/>
          <w:sz w:val="22"/>
          <w:szCs w:val="22"/>
        </w:rPr>
        <w:t>6261</w:t>
      </w:r>
      <w:r w:rsidR="00C31D31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2B84DE5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577C9F" w:rsidRPr="00242F27">
        <w:rPr>
          <w:color w:val="0000FF"/>
          <w:sz w:val="22"/>
          <w:szCs w:val="22"/>
        </w:rPr>
        <w:t xml:space="preserve">указаны в письме </w:t>
      </w:r>
      <w:r w:rsidR="00577C9F">
        <w:rPr>
          <w:color w:val="0000FF"/>
          <w:sz w:val="22"/>
          <w:szCs w:val="22"/>
        </w:rPr>
        <w:t xml:space="preserve">АО «ФПЛК» </w:t>
      </w:r>
      <w:r w:rsidR="009030A7">
        <w:rPr>
          <w:color w:val="0000FF"/>
          <w:sz w:val="22"/>
          <w:szCs w:val="22"/>
        </w:rPr>
        <w:t>от 22.12.2017 № 6261</w:t>
      </w:r>
      <w:r w:rsidR="00886E62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335CB014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Pr="00242F27">
        <w:rPr>
          <w:color w:val="0000FF"/>
          <w:sz w:val="22"/>
          <w:szCs w:val="22"/>
        </w:rPr>
        <w:t xml:space="preserve">письме </w:t>
      </w:r>
      <w:r w:rsidR="00C31D31">
        <w:rPr>
          <w:color w:val="0000FF"/>
          <w:sz w:val="22"/>
          <w:szCs w:val="22"/>
        </w:rPr>
        <w:t xml:space="preserve">филиала </w:t>
      </w:r>
      <w:r w:rsidR="00415E1A">
        <w:rPr>
          <w:color w:val="0000FF"/>
          <w:sz w:val="22"/>
          <w:szCs w:val="22"/>
        </w:rPr>
        <w:t>«</w:t>
      </w:r>
      <w:proofErr w:type="spellStart"/>
      <w:r w:rsidR="00415E1A">
        <w:rPr>
          <w:color w:val="0000FF"/>
          <w:sz w:val="22"/>
          <w:szCs w:val="22"/>
        </w:rPr>
        <w:t>Одинцовомежрайгаз</w:t>
      </w:r>
      <w:proofErr w:type="spellEnd"/>
      <w:r w:rsidR="00415E1A">
        <w:rPr>
          <w:color w:val="0000FF"/>
          <w:sz w:val="22"/>
          <w:szCs w:val="22"/>
        </w:rPr>
        <w:t>» АО</w:t>
      </w:r>
      <w:r w:rsidR="004477A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«МОСОБЛГАЗ»</w:t>
      </w:r>
      <w:r w:rsidR="004477A7">
        <w:rPr>
          <w:color w:val="0000FF"/>
          <w:sz w:val="22"/>
          <w:szCs w:val="22"/>
        </w:rPr>
        <w:t xml:space="preserve"> </w:t>
      </w:r>
      <w:r w:rsidR="00577C9F">
        <w:rPr>
          <w:color w:val="0000FF"/>
          <w:sz w:val="22"/>
          <w:szCs w:val="22"/>
        </w:rPr>
        <w:t xml:space="preserve">от </w:t>
      </w:r>
      <w:r w:rsidR="009030A7">
        <w:rPr>
          <w:color w:val="0000FF"/>
          <w:sz w:val="22"/>
          <w:szCs w:val="22"/>
        </w:rPr>
        <w:t>29.01</w:t>
      </w:r>
      <w:r w:rsidR="00C31D31">
        <w:rPr>
          <w:color w:val="0000FF"/>
          <w:sz w:val="22"/>
          <w:szCs w:val="22"/>
        </w:rPr>
        <w:t>.201</w:t>
      </w:r>
      <w:r w:rsidR="00577C9F">
        <w:rPr>
          <w:color w:val="0000FF"/>
          <w:sz w:val="22"/>
          <w:szCs w:val="22"/>
        </w:rPr>
        <w:t>8</w:t>
      </w:r>
      <w:r w:rsidR="00C31D31">
        <w:rPr>
          <w:color w:val="0000FF"/>
          <w:sz w:val="22"/>
          <w:szCs w:val="22"/>
        </w:rPr>
        <w:t xml:space="preserve"> </w:t>
      </w:r>
      <w:r w:rsidR="00C31D31">
        <w:rPr>
          <w:color w:val="0000FF"/>
          <w:sz w:val="22"/>
          <w:szCs w:val="22"/>
        </w:rPr>
        <w:br/>
        <w:t>№ П-</w:t>
      </w:r>
      <w:r w:rsidR="009030A7">
        <w:rPr>
          <w:color w:val="0000FF"/>
          <w:sz w:val="22"/>
          <w:szCs w:val="22"/>
        </w:rPr>
        <w:t>184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543B646" w14:textId="17E4FDD5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="00DE558E">
        <w:rPr>
          <w:color w:val="0000FF"/>
          <w:sz w:val="22"/>
          <w:szCs w:val="22"/>
        </w:rPr>
        <w:t xml:space="preserve"> письме филиала </w:t>
      </w:r>
      <w:r w:rsidR="00E07B66">
        <w:rPr>
          <w:color w:val="0000FF"/>
          <w:sz w:val="22"/>
          <w:szCs w:val="22"/>
        </w:rPr>
        <w:t xml:space="preserve">ПАО «МОЭСК» - Западные электрические сети </w:t>
      </w:r>
      <w:r w:rsidR="00230DAD">
        <w:rPr>
          <w:color w:val="0000FF"/>
          <w:sz w:val="22"/>
          <w:szCs w:val="22"/>
        </w:rPr>
        <w:t xml:space="preserve">от </w:t>
      </w:r>
      <w:r w:rsidR="001334A0">
        <w:rPr>
          <w:color w:val="0000FF"/>
          <w:sz w:val="22"/>
          <w:szCs w:val="22"/>
        </w:rPr>
        <w:t>29.06</w:t>
      </w:r>
      <w:r w:rsidR="00DE558E">
        <w:rPr>
          <w:color w:val="0000FF"/>
          <w:sz w:val="22"/>
          <w:szCs w:val="22"/>
        </w:rPr>
        <w:t xml:space="preserve">.2018 </w:t>
      </w:r>
      <w:r w:rsidR="00DE558E">
        <w:rPr>
          <w:color w:val="0000FF"/>
          <w:sz w:val="22"/>
          <w:szCs w:val="22"/>
        </w:rPr>
        <w:br/>
        <w:t>№ МЖ-18-114-</w:t>
      </w:r>
      <w:r w:rsidR="001334A0">
        <w:rPr>
          <w:color w:val="0000FF"/>
          <w:sz w:val="22"/>
          <w:szCs w:val="22"/>
        </w:rPr>
        <w:t>5333</w:t>
      </w:r>
      <w:r w:rsidR="00DE558E">
        <w:rPr>
          <w:color w:val="0000FF"/>
          <w:sz w:val="22"/>
          <w:szCs w:val="22"/>
        </w:rPr>
        <w:t>(</w:t>
      </w:r>
      <w:r w:rsidR="001334A0">
        <w:rPr>
          <w:color w:val="0000FF"/>
          <w:sz w:val="22"/>
          <w:szCs w:val="22"/>
        </w:rPr>
        <w:t>982566</w:t>
      </w:r>
      <w:r w:rsidR="00E07B66">
        <w:rPr>
          <w:color w:val="0000FF"/>
          <w:sz w:val="22"/>
          <w:szCs w:val="22"/>
        </w:rPr>
        <w:t xml:space="preserve">/102/38) </w:t>
      </w:r>
      <w:r>
        <w:rPr>
          <w:color w:val="0000FF"/>
          <w:sz w:val="22"/>
          <w:szCs w:val="22"/>
        </w:rPr>
        <w:t>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1CD0CBC7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9030A7">
        <w:rPr>
          <w:b/>
          <w:color w:val="0000FF"/>
          <w:sz w:val="22"/>
          <w:szCs w:val="22"/>
        </w:rPr>
        <w:t>74 355,60</w:t>
      </w:r>
      <w:r w:rsidR="001334A0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="00DE558E">
        <w:rPr>
          <w:color w:val="0000FF"/>
          <w:sz w:val="22"/>
          <w:szCs w:val="22"/>
        </w:rPr>
        <w:t xml:space="preserve"> (</w:t>
      </w:r>
      <w:r w:rsidR="009030A7">
        <w:rPr>
          <w:color w:val="0000FF"/>
          <w:sz w:val="22"/>
          <w:szCs w:val="22"/>
        </w:rPr>
        <w:t>Семьдесят четыре тысячи триста пятьдесят пять</w:t>
      </w:r>
      <w:r w:rsidR="00230DAD">
        <w:rPr>
          <w:color w:val="0000FF"/>
          <w:sz w:val="22"/>
          <w:szCs w:val="22"/>
        </w:rPr>
        <w:t xml:space="preserve"> руб. </w:t>
      </w:r>
      <w:r w:rsidR="001334A0">
        <w:rPr>
          <w:color w:val="0000FF"/>
          <w:sz w:val="22"/>
          <w:szCs w:val="22"/>
        </w:rPr>
        <w:br/>
      </w:r>
      <w:r w:rsidR="009030A7">
        <w:rPr>
          <w:color w:val="0000FF"/>
          <w:sz w:val="22"/>
          <w:szCs w:val="22"/>
        </w:rPr>
        <w:t>6</w:t>
      </w:r>
      <w:r w:rsidR="0013622A">
        <w:rPr>
          <w:color w:val="0000FF"/>
          <w:sz w:val="22"/>
          <w:szCs w:val="22"/>
        </w:rPr>
        <w:t>0</w:t>
      </w:r>
      <w:r w:rsidR="00230DAD">
        <w:rPr>
          <w:color w:val="0000FF"/>
          <w:sz w:val="22"/>
          <w:szCs w:val="22"/>
        </w:rPr>
        <w:t xml:space="preserve"> коп.</w:t>
      </w:r>
      <w:r w:rsidRPr="00242F27">
        <w:rPr>
          <w:color w:val="0000FF"/>
          <w:sz w:val="22"/>
          <w:szCs w:val="22"/>
        </w:rPr>
        <w:t>), НДС не облагается.</w:t>
      </w:r>
      <w:permEnd w:id="2119896457"/>
    </w:p>
    <w:p w14:paraId="438CB446" w14:textId="16D434B9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9030A7">
        <w:rPr>
          <w:b/>
          <w:color w:val="0000FF"/>
          <w:sz w:val="22"/>
          <w:szCs w:val="22"/>
        </w:rPr>
        <w:t>2 230,66</w:t>
      </w:r>
      <w:r w:rsidR="001334A0">
        <w:rPr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="00F65DA5">
        <w:rPr>
          <w:color w:val="0000FF"/>
          <w:sz w:val="22"/>
          <w:szCs w:val="22"/>
        </w:rPr>
        <w:t xml:space="preserve"> (</w:t>
      </w:r>
      <w:r w:rsidR="009030A7">
        <w:rPr>
          <w:color w:val="0000FF"/>
          <w:sz w:val="22"/>
          <w:szCs w:val="22"/>
        </w:rPr>
        <w:t>Две тысячи двести тридцать</w:t>
      </w:r>
      <w:r w:rsidR="001334A0">
        <w:rPr>
          <w:color w:val="0000FF"/>
          <w:sz w:val="22"/>
          <w:szCs w:val="22"/>
        </w:rPr>
        <w:t xml:space="preserve"> </w:t>
      </w:r>
      <w:r w:rsidR="00230DAD">
        <w:rPr>
          <w:color w:val="0000FF"/>
          <w:sz w:val="22"/>
          <w:szCs w:val="22"/>
        </w:rPr>
        <w:t xml:space="preserve">руб. </w:t>
      </w:r>
      <w:r w:rsidR="009030A7">
        <w:rPr>
          <w:color w:val="0000FF"/>
          <w:sz w:val="22"/>
          <w:szCs w:val="22"/>
        </w:rPr>
        <w:t>66</w:t>
      </w:r>
      <w:r w:rsidR="00230DAD">
        <w:rPr>
          <w:color w:val="0000FF"/>
          <w:sz w:val="22"/>
          <w:szCs w:val="22"/>
        </w:rPr>
        <w:t xml:space="preserve"> коп.</w:t>
      </w:r>
      <w:r w:rsidRPr="00242F27">
        <w:rPr>
          <w:color w:val="0000FF"/>
          <w:sz w:val="22"/>
          <w:szCs w:val="22"/>
        </w:rPr>
        <w:t>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6BC0C522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9030A7">
        <w:rPr>
          <w:b/>
          <w:color w:val="0000FF"/>
          <w:sz w:val="22"/>
          <w:szCs w:val="22"/>
        </w:rPr>
        <w:t>37 177,80</w:t>
      </w:r>
      <w:r w:rsidR="001334A0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="00DE558E">
        <w:rPr>
          <w:color w:val="0000FF"/>
          <w:sz w:val="22"/>
          <w:szCs w:val="22"/>
        </w:rPr>
        <w:t xml:space="preserve"> (</w:t>
      </w:r>
      <w:r w:rsidR="009030A7">
        <w:rPr>
          <w:color w:val="0000FF"/>
          <w:sz w:val="22"/>
          <w:szCs w:val="22"/>
        </w:rPr>
        <w:t>Тридцать семь тысяч сто семьдесят семь</w:t>
      </w:r>
      <w:r w:rsidR="001334A0">
        <w:rPr>
          <w:color w:val="0000FF"/>
          <w:sz w:val="22"/>
          <w:szCs w:val="22"/>
        </w:rPr>
        <w:t xml:space="preserve"> </w:t>
      </w:r>
      <w:r w:rsidR="00230DAD">
        <w:rPr>
          <w:color w:val="0000FF"/>
          <w:sz w:val="22"/>
          <w:szCs w:val="22"/>
        </w:rPr>
        <w:t xml:space="preserve">руб. </w:t>
      </w:r>
      <w:r w:rsidR="009030A7">
        <w:rPr>
          <w:color w:val="0000FF"/>
          <w:sz w:val="22"/>
          <w:szCs w:val="22"/>
        </w:rPr>
        <w:t>80</w:t>
      </w:r>
      <w:r w:rsidR="00230DAD">
        <w:rPr>
          <w:color w:val="0000FF"/>
          <w:sz w:val="22"/>
          <w:szCs w:val="22"/>
        </w:rPr>
        <w:t xml:space="preserve"> коп.</w:t>
      </w:r>
      <w:r w:rsidRPr="00242F27">
        <w:rPr>
          <w:color w:val="0000FF"/>
          <w:sz w:val="22"/>
          <w:szCs w:val="22"/>
        </w:rPr>
        <w:t>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6D9602C8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>Московская область, Красногорский район, п/о Путилково, 69-й км МКАД, бизнес-центр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F3DCA99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5C1F69">
        <w:rPr>
          <w:b/>
          <w:color w:val="0000FF"/>
          <w:sz w:val="22"/>
          <w:szCs w:val="22"/>
        </w:rPr>
        <w:t>14</w:t>
      </w:r>
      <w:r w:rsidR="00D27C85">
        <w:rPr>
          <w:b/>
          <w:color w:val="0000FF"/>
          <w:sz w:val="22"/>
          <w:szCs w:val="22"/>
        </w:rPr>
        <w:t>.08</w:t>
      </w:r>
      <w:r w:rsidR="004D731B">
        <w:rPr>
          <w:b/>
          <w:color w:val="0000FF"/>
          <w:sz w:val="22"/>
          <w:szCs w:val="22"/>
        </w:rPr>
        <w:t>.2018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55A0B2C9" w:rsidR="00FA27BE" w:rsidRPr="00230DAD" w:rsidRDefault="005C1F69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18</w:t>
      </w:r>
      <w:r w:rsidR="00230DAD" w:rsidRPr="00230DAD">
        <w:rPr>
          <w:b/>
          <w:color w:val="0000FF"/>
          <w:sz w:val="22"/>
          <w:szCs w:val="22"/>
        </w:rPr>
        <w:t>.09</w:t>
      </w:r>
      <w:r w:rsidR="002C6926" w:rsidRPr="00230DAD">
        <w:rPr>
          <w:b/>
          <w:color w:val="0000FF"/>
          <w:sz w:val="22"/>
          <w:szCs w:val="22"/>
        </w:rPr>
        <w:t>.2018 с 09 час. 00 мин. до 16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7F7253FD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D27C85">
        <w:rPr>
          <w:b/>
          <w:bCs/>
          <w:color w:val="0000FF"/>
          <w:sz w:val="22"/>
          <w:szCs w:val="22"/>
        </w:rPr>
        <w:t>1</w:t>
      </w:r>
      <w:r w:rsidR="005C1F69">
        <w:rPr>
          <w:b/>
          <w:bCs/>
          <w:color w:val="0000FF"/>
          <w:sz w:val="22"/>
          <w:szCs w:val="22"/>
        </w:rPr>
        <w:t>8</w:t>
      </w:r>
      <w:r w:rsidR="00230DAD">
        <w:rPr>
          <w:b/>
          <w:bCs/>
          <w:color w:val="0000FF"/>
          <w:sz w:val="22"/>
          <w:szCs w:val="22"/>
        </w:rPr>
        <w:t>.09</w:t>
      </w:r>
      <w:r w:rsidR="004D731B">
        <w:rPr>
          <w:b/>
          <w:bCs/>
          <w:color w:val="0000FF"/>
          <w:sz w:val="22"/>
          <w:szCs w:val="22"/>
        </w:rPr>
        <w:t>.2018</w:t>
      </w:r>
      <w:r w:rsidR="004D731B">
        <w:rPr>
          <w:b/>
          <w:color w:val="0000FF"/>
          <w:sz w:val="22"/>
          <w:szCs w:val="22"/>
        </w:rPr>
        <w:t xml:space="preserve"> в 16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0250F98A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аукционный зал, </w:t>
      </w:r>
      <w:r w:rsidR="005C1F69">
        <w:rPr>
          <w:b/>
          <w:color w:val="0000FF"/>
          <w:sz w:val="22"/>
          <w:szCs w:val="22"/>
        </w:rPr>
        <w:t>21</w:t>
      </w:r>
      <w:r w:rsidR="00577C9F">
        <w:rPr>
          <w:b/>
          <w:color w:val="0000FF"/>
          <w:sz w:val="22"/>
          <w:szCs w:val="22"/>
        </w:rPr>
        <w:t xml:space="preserve">.09.2018 в </w:t>
      </w:r>
      <w:r w:rsidR="005C1F69">
        <w:rPr>
          <w:b/>
          <w:color w:val="0000FF"/>
          <w:sz w:val="22"/>
          <w:szCs w:val="22"/>
        </w:rPr>
        <w:t>10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15040F7B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0938C2" w:rsidRPr="00FA27BE">
        <w:rPr>
          <w:color w:val="0000FF"/>
          <w:sz w:val="22"/>
          <w:szCs w:val="22"/>
        </w:rPr>
        <w:t>Гринвуд</w:t>
      </w:r>
      <w:proofErr w:type="spellEnd"/>
      <w:r w:rsidR="000938C2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5C1F69">
        <w:rPr>
          <w:b/>
          <w:bCs/>
          <w:color w:val="0000FF"/>
          <w:sz w:val="22"/>
          <w:szCs w:val="22"/>
        </w:rPr>
        <w:t>21</w:t>
      </w:r>
      <w:r w:rsidR="00577C9F">
        <w:rPr>
          <w:b/>
          <w:bCs/>
          <w:color w:val="0000FF"/>
          <w:sz w:val="22"/>
          <w:szCs w:val="22"/>
        </w:rPr>
        <w:t xml:space="preserve">.09.2018 с </w:t>
      </w:r>
      <w:r w:rsidR="005C1F69">
        <w:rPr>
          <w:b/>
          <w:bCs/>
          <w:color w:val="0000FF"/>
          <w:sz w:val="22"/>
          <w:szCs w:val="22"/>
        </w:rPr>
        <w:t>10</w:t>
      </w:r>
      <w:r w:rsidR="004D731B">
        <w:rPr>
          <w:b/>
          <w:bCs/>
          <w:color w:val="0000FF"/>
          <w:sz w:val="22"/>
          <w:szCs w:val="22"/>
        </w:rPr>
        <w:t xml:space="preserve"> час. 3</w:t>
      </w:r>
      <w:r w:rsidR="000938C2" w:rsidRPr="000938C2">
        <w:rPr>
          <w:b/>
          <w:bCs/>
          <w:color w:val="0000FF"/>
          <w:sz w:val="22"/>
          <w:szCs w:val="22"/>
        </w:rPr>
        <w:t>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70BB3B07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5C1F69">
        <w:rPr>
          <w:b/>
          <w:bCs/>
          <w:color w:val="0000FF"/>
          <w:sz w:val="22"/>
          <w:szCs w:val="22"/>
        </w:rPr>
        <w:t>21</w:t>
      </w:r>
      <w:r w:rsidRPr="00650B3C">
        <w:rPr>
          <w:b/>
          <w:bCs/>
          <w:color w:val="0000FF"/>
          <w:sz w:val="22"/>
          <w:szCs w:val="22"/>
        </w:rPr>
        <w:t>.</w:t>
      </w:r>
      <w:r w:rsidR="00577C9F">
        <w:rPr>
          <w:b/>
          <w:bCs/>
          <w:color w:val="0000FF"/>
          <w:sz w:val="22"/>
          <w:szCs w:val="22"/>
        </w:rPr>
        <w:t>09.</w:t>
      </w:r>
      <w:r w:rsidR="00577C9F" w:rsidRPr="001334A0">
        <w:rPr>
          <w:b/>
          <w:bCs/>
          <w:color w:val="0000FF"/>
          <w:sz w:val="22"/>
          <w:szCs w:val="22"/>
        </w:rPr>
        <w:t xml:space="preserve">2018 в </w:t>
      </w:r>
      <w:r w:rsidR="00D27C85" w:rsidRPr="001334A0">
        <w:rPr>
          <w:b/>
          <w:bCs/>
          <w:color w:val="0000FF"/>
          <w:sz w:val="22"/>
          <w:szCs w:val="22"/>
        </w:rPr>
        <w:t>1</w:t>
      </w:r>
      <w:r w:rsidR="005C1F69">
        <w:rPr>
          <w:b/>
          <w:bCs/>
          <w:color w:val="0000FF"/>
          <w:sz w:val="22"/>
          <w:szCs w:val="22"/>
        </w:rPr>
        <w:t xml:space="preserve">1 </w:t>
      </w:r>
      <w:r w:rsidR="00650B3C" w:rsidRPr="001334A0">
        <w:rPr>
          <w:b/>
          <w:bCs/>
          <w:color w:val="0000FF"/>
          <w:sz w:val="22"/>
          <w:szCs w:val="22"/>
        </w:rPr>
        <w:t xml:space="preserve">час. </w:t>
      </w:r>
      <w:r w:rsidR="009030A7">
        <w:rPr>
          <w:b/>
          <w:bCs/>
          <w:color w:val="0000FF"/>
          <w:sz w:val="22"/>
          <w:szCs w:val="22"/>
        </w:rPr>
        <w:t>05</w:t>
      </w:r>
      <w:r w:rsidRPr="001334A0">
        <w:rPr>
          <w:b/>
          <w:bCs/>
          <w:color w:val="0000FF"/>
          <w:sz w:val="22"/>
          <w:szCs w:val="22"/>
        </w:rPr>
        <w:t xml:space="preserve"> мин</w:t>
      </w:r>
      <w:r w:rsidRPr="00650B3C">
        <w:rPr>
          <w:b/>
          <w:bCs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462E595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554C1F53" w14:textId="0375E66B" w:rsidR="00F6133F" w:rsidRPr="00F6133F" w:rsidRDefault="00F6133F" w:rsidP="00F6133F">
      <w:pPr>
        <w:tabs>
          <w:tab w:val="left" w:pos="-13892"/>
          <w:tab w:val="left" w:pos="709"/>
        </w:tabs>
        <w:autoSpaceDE w:val="0"/>
        <w:jc w:val="both"/>
        <w:rPr>
          <w:color w:val="0000FF"/>
          <w:sz w:val="22"/>
          <w:szCs w:val="22"/>
        </w:rPr>
      </w:pPr>
      <w:permStart w:id="928608888" w:edGrp="everyone"/>
      <w:r w:rsidRPr="00FF0617">
        <w:rPr>
          <w:bCs/>
          <w:sz w:val="22"/>
          <w:szCs w:val="22"/>
        </w:rPr>
        <w:t xml:space="preserve">- </w:t>
      </w:r>
      <w:r w:rsidRPr="002D3E20">
        <w:rPr>
          <w:noProof/>
          <w:color w:val="0000FF"/>
          <w:sz w:val="22"/>
          <w:szCs w:val="22"/>
        </w:rPr>
        <w:t xml:space="preserve">на </w:t>
      </w:r>
      <w:r w:rsidRPr="002D3E20">
        <w:rPr>
          <w:color w:val="0000FF"/>
          <w:sz w:val="22"/>
          <w:szCs w:val="22"/>
        </w:rPr>
        <w:t>официальном</w:t>
      </w:r>
      <w:r w:rsidRPr="002D3E20">
        <w:rPr>
          <w:noProof/>
          <w:color w:val="0000FF"/>
          <w:sz w:val="22"/>
          <w:szCs w:val="22"/>
        </w:rPr>
        <w:t xml:space="preserve"> сайте Можайского </w:t>
      </w:r>
      <w:r w:rsidR="00230DAD">
        <w:rPr>
          <w:noProof/>
          <w:color w:val="0000FF"/>
          <w:sz w:val="22"/>
          <w:szCs w:val="22"/>
        </w:rPr>
        <w:t xml:space="preserve">городского округа </w:t>
      </w:r>
      <w:r w:rsidRPr="002D3E20">
        <w:rPr>
          <w:color w:val="0000FF"/>
          <w:sz w:val="22"/>
          <w:szCs w:val="22"/>
        </w:rPr>
        <w:t>Московской области</w:t>
      </w:r>
      <w:r w:rsidRPr="00F6133F">
        <w:rPr>
          <w:color w:val="0000FF"/>
          <w:sz w:val="22"/>
          <w:szCs w:val="22"/>
        </w:rPr>
        <w:t xml:space="preserve">  </w:t>
      </w:r>
      <w:hyperlink r:id="rId14" w:tgtFrame="_blank" w:history="1">
        <w:r w:rsidRPr="00F6133F">
          <w:rPr>
            <w:color w:val="0000FF"/>
            <w:sz w:val="22"/>
            <w:szCs w:val="22"/>
          </w:rPr>
          <w:t>www.admmozhaysk.ru</w:t>
        </w:r>
      </w:hyperlink>
      <w:r w:rsidRPr="00F6133F">
        <w:rPr>
          <w:color w:val="0000FF"/>
          <w:sz w:val="22"/>
          <w:szCs w:val="22"/>
        </w:rPr>
        <w:t>;</w:t>
      </w:r>
    </w:p>
    <w:p w14:paraId="645A9CE0" w14:textId="52B3D269" w:rsidR="00F6133F" w:rsidRPr="002D3E20" w:rsidRDefault="00F6133F" w:rsidP="00F6133F">
      <w:pPr>
        <w:jc w:val="both"/>
        <w:rPr>
          <w:color w:val="0000FF"/>
          <w:sz w:val="22"/>
          <w:szCs w:val="22"/>
        </w:rPr>
      </w:pPr>
      <w:r w:rsidRPr="00F6133F">
        <w:rPr>
          <w:color w:val="0000FF"/>
          <w:sz w:val="22"/>
          <w:szCs w:val="22"/>
        </w:rPr>
        <w:t>-</w:t>
      </w:r>
      <w:r w:rsidRPr="002D3E20">
        <w:rPr>
          <w:color w:val="0000FF"/>
          <w:sz w:val="22"/>
          <w:szCs w:val="22"/>
        </w:rPr>
        <w:t xml:space="preserve"> </w:t>
      </w:r>
      <w:r w:rsidRPr="00F6133F">
        <w:rPr>
          <w:color w:val="0000FF"/>
          <w:sz w:val="22"/>
          <w:szCs w:val="22"/>
        </w:rPr>
        <w:t>в периодическом печатном издании –</w:t>
      </w:r>
      <w:r w:rsidRPr="002D3E20">
        <w:rPr>
          <w:color w:val="0000FF"/>
          <w:sz w:val="22"/>
          <w:szCs w:val="22"/>
        </w:rPr>
        <w:t xml:space="preserve"> в газете «Новая жизнь».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0995D6D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3F3417C5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F462E6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>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претендующее на заключение договора и подавшее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1222453D" w:rsidR="004D1293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5.1. </w:t>
      </w:r>
      <w:r w:rsidR="004D1293" w:rsidRPr="002B1734">
        <w:rPr>
          <w:sz w:val="22"/>
          <w:szCs w:val="22"/>
        </w:rPr>
        <w:t xml:space="preserve">Для участия в аукционе с учетом требований, </w:t>
      </w:r>
      <w:r w:rsidR="004D1293" w:rsidRPr="00193453">
        <w:rPr>
          <w:sz w:val="22"/>
          <w:szCs w:val="22"/>
        </w:rPr>
        <w:t>установленных Извещени</w:t>
      </w:r>
      <w:r w:rsidR="009F14AA" w:rsidRPr="00193453">
        <w:rPr>
          <w:sz w:val="22"/>
          <w:szCs w:val="22"/>
        </w:rPr>
        <w:t>ем о проведении аукциона, З</w:t>
      </w:r>
      <w:r w:rsidR="004D1293" w:rsidRPr="00193453">
        <w:rPr>
          <w:sz w:val="22"/>
          <w:szCs w:val="22"/>
        </w:rPr>
        <w:t>аявителю необходимо представить следующие документы:</w:t>
      </w:r>
    </w:p>
    <w:p w14:paraId="4F618EA2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  <w:shd w:val="clear" w:color="auto" w:fill="FFFFFF"/>
        </w:rPr>
        <w:lastRenderedPageBreak/>
        <w:t>- </w:t>
      </w:r>
      <w:r w:rsidRPr="00193453">
        <w:rPr>
          <w:sz w:val="22"/>
          <w:szCs w:val="22"/>
          <w:shd w:val="clear" w:color="auto" w:fill="FFFFFF"/>
        </w:rPr>
        <w:t>Заявку</w:t>
      </w:r>
      <w:r w:rsidRPr="00193453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</w:t>
      </w:r>
      <w:r>
        <w:rPr>
          <w:sz w:val="22"/>
          <w:szCs w:val="22"/>
        </w:rPr>
        <w:t>6</w:t>
      </w:r>
      <w:r w:rsidRPr="00193453">
        <w:rPr>
          <w:sz w:val="22"/>
          <w:szCs w:val="22"/>
        </w:rPr>
        <w:t>);</w:t>
      </w:r>
    </w:p>
    <w:p w14:paraId="6CA9C48D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47E63E0C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66E730B1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671B613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04550656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24948FF3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7D7EC64F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физических лиц) и печатью Заявителя (для юридических лиц (при наличии), с указанием количества листов.</w:t>
      </w:r>
    </w:p>
    <w:p w14:paraId="03FB1C44" w14:textId="259BD188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578C6F3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7F09CB92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14:paraId="440F9E99" w14:textId="3968C9F3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по </w:t>
      </w:r>
      <w:r w:rsidR="002C6926">
        <w:rPr>
          <w:color w:val="0000FF"/>
          <w:sz w:val="22"/>
          <w:szCs w:val="22"/>
          <w:lang w:eastAsia="ru-RU"/>
        </w:rPr>
        <w:t xml:space="preserve">Соглашению </w:t>
      </w:r>
      <w:r w:rsidRPr="00193453">
        <w:rPr>
          <w:color w:val="0000FF"/>
          <w:sz w:val="22"/>
          <w:szCs w:val="22"/>
          <w:lang w:eastAsia="ru-RU"/>
        </w:rPr>
        <w:t xml:space="preserve">о задатке от «____»______ 20__ №___» (при наличии реквизитов </w:t>
      </w:r>
      <w:r w:rsidR="002C6926">
        <w:rPr>
          <w:color w:val="0000FF"/>
          <w:sz w:val="22"/>
          <w:szCs w:val="22"/>
          <w:lang w:eastAsia="ru-RU"/>
        </w:rPr>
        <w:t>Соглашения о задатке</w:t>
      </w:r>
      <w:r w:rsidRPr="00193453">
        <w:rPr>
          <w:color w:val="0000FF"/>
          <w:sz w:val="22"/>
          <w:szCs w:val="22"/>
          <w:lang w:eastAsia="ru-RU"/>
        </w:rPr>
        <w:t>),</w:t>
      </w:r>
      <w:r w:rsidR="002C6926">
        <w:rPr>
          <w:color w:val="0000FF"/>
          <w:sz w:val="22"/>
          <w:szCs w:val="22"/>
          <w:lang w:eastAsia="ru-RU"/>
        </w:rPr>
        <w:br/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1369775848"/>
    </w:p>
    <w:p w14:paraId="4F80CF8F" w14:textId="0B59C09E"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02BDEF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465E77B1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14:paraId="5D6D20D3" w14:textId="77C087D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0F44310B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lastRenderedPageBreak/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41A5A2E9" w14:textId="14B774A5"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7B7544D2" w14:textId="0750BA2F"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7E5ACB2A" w14:textId="01F9C7F0"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17F4931F" w14:textId="6AA70406"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</w:t>
      </w:r>
      <w:r w:rsidR="00DC1D6B" w:rsidRPr="00DC1D6B">
        <w:rPr>
          <w:bCs/>
          <w:color w:val="0000FF"/>
          <w:sz w:val="22"/>
          <w:szCs w:val="22"/>
        </w:rPr>
        <w:t xml:space="preserve">Арендодателем </w:t>
      </w:r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1C8541BC"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4"/>
      <w:bookmarkEnd w:id="85"/>
      <w:bookmarkEnd w:id="86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7A8281C0" w:rsidR="00421CAD" w:rsidRPr="00193453" w:rsidRDefault="00421CAD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физические лица и индивидуальные предприниматели, при предъявлении паспорта;</w:t>
      </w:r>
    </w:p>
    <w:p w14:paraId="2EB1DDC8" w14:textId="370A440A" w:rsidR="00421CAD" w:rsidRPr="00193453" w:rsidRDefault="00421CAD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Pr="00193453">
        <w:rPr>
          <w:sz w:val="22"/>
          <w:szCs w:val="22"/>
        </w:rPr>
        <w:t>;</w:t>
      </w:r>
    </w:p>
    <w:p w14:paraId="15C451E8" w14:textId="50356E6B" w:rsidR="00E34DEC" w:rsidRPr="00193453" w:rsidRDefault="007248AF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193453">
        <w:rPr>
          <w:sz w:val="22"/>
          <w:szCs w:val="22"/>
        </w:rPr>
        <w:t xml:space="preserve">представители физических и юридических лиц, индивидуальных предпринимателей, имеющие право действовать от имени физических и юридических лиц, индивидуальных предпринимателей на основании доверенности, </w:t>
      </w:r>
      <w:r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="00E34DEC"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="00E34DEC"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="00E34DEC"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="00E34DEC" w:rsidRPr="00193453">
        <w:rPr>
          <w:sz w:val="22"/>
          <w:szCs w:val="22"/>
        </w:rPr>
        <w:t>явлении паспорта</w:t>
      </w:r>
      <w:r w:rsidR="00E34DEC"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 xml:space="preserve">Заявку на участие в </w:t>
      </w:r>
      <w:r w:rsidR="00D0730C">
        <w:rPr>
          <w:sz w:val="22"/>
          <w:szCs w:val="22"/>
        </w:rPr>
        <w:lastRenderedPageBreak/>
        <w:t>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3FFAB873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D13C1B">
        <w:rPr>
          <w:b/>
          <w:sz w:val="22"/>
          <w:szCs w:val="22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0ECD6D83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592001B8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60F6498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7"/>
      <w:bookmarkEnd w:id="8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796B48DF" w14:textId="77777777" w:rsidR="00872FC7" w:rsidRDefault="00FB1918">
      <w:pPr>
        <w:suppressAutoHyphens w:val="0"/>
        <w:rPr>
          <w:szCs w:val="28"/>
        </w:rPr>
      </w:pPr>
      <w:permStart w:id="1147686127" w:edGrp="everyone"/>
      <w:r>
        <w:rPr>
          <w:b/>
          <w:noProof/>
          <w:color w:val="0000FF"/>
          <w:lang w:eastAsia="ru-RU"/>
        </w:rPr>
        <w:drawing>
          <wp:inline distT="0" distB="0" distL="0" distR="0" wp14:anchorId="229EBBD6" wp14:editId="6BD527AD">
            <wp:extent cx="6432802" cy="9122735"/>
            <wp:effectExtent l="0" t="0" r="6350" b="2540"/>
            <wp:docPr id="1" name="Рисунок 1" descr="Z:\__УРЗП\04. Конкурентные процедуры\АУКЦИОНЫ\2018 год\Можайский м.р\ЗЕМЛЯ\Аренда\АЗ-МОЖ_18-1393\Документы\SCAN02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8 год\Можайский м.р\ЗЕМЛЯ\Аренда\АЗ-МОЖ_18-1393\Документы\SCAN0264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4096" cy="9124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512AFE51" w:rsidR="003B3264" w:rsidRDefault="003B3264">
      <w:pPr>
        <w:suppressAutoHyphens w:val="0"/>
        <w:rPr>
          <w:szCs w:val="28"/>
        </w:rPr>
      </w:pPr>
      <w:r>
        <w:rPr>
          <w:szCs w:val="28"/>
        </w:rPr>
        <w:lastRenderedPageBreak/>
        <w:br w:type="page"/>
      </w: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5"/>
    </w:p>
    <w:p w14:paraId="2AED62F3" w14:textId="3BEBED61" w:rsidR="00A217AF" w:rsidRDefault="00FB1918" w:rsidP="007310D3">
      <w:pPr>
        <w:tabs>
          <w:tab w:val="left" w:pos="3210"/>
        </w:tabs>
        <w:rPr>
          <w:b/>
          <w:szCs w:val="28"/>
        </w:rPr>
      </w:pPr>
      <w:permStart w:id="644181587" w:edGrp="everyone"/>
      <w:r>
        <w:rPr>
          <w:b/>
          <w:noProof/>
          <w:szCs w:val="28"/>
          <w:lang w:eastAsia="ru-RU"/>
        </w:rPr>
        <w:drawing>
          <wp:inline distT="0" distB="0" distL="0" distR="0" wp14:anchorId="757ECCFB" wp14:editId="2EDCC2B5">
            <wp:extent cx="6164685" cy="9548258"/>
            <wp:effectExtent l="0" t="0" r="7620" b="0"/>
            <wp:docPr id="4" name="Рисунок 4" descr="Z:\__УРЗП\04. Конкурентные процедуры\АУКЦИОНЫ\2018 год\Можайский м.р\ЗЕМЛЯ\Аренда\АЗ-МОЖ_18-1393\Документы\Выписка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8 год\Можайский м.р\ЗЕМЛЯ\Аренда\АЗ-МОЖ_18-1393\Документы\Выписка 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5177" cy="9549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FE7D6D" w14:textId="00C7DC7C" w:rsidR="00FB1918" w:rsidRDefault="00FB1918" w:rsidP="007310D3">
      <w:pPr>
        <w:tabs>
          <w:tab w:val="left" w:pos="3210"/>
        </w:tabs>
        <w:rPr>
          <w:b/>
          <w:szCs w:val="28"/>
        </w:rPr>
      </w:pPr>
    </w:p>
    <w:p w14:paraId="0E624203" w14:textId="5A570AA0" w:rsidR="00FB1918" w:rsidRDefault="00FB1918" w:rsidP="007310D3">
      <w:pPr>
        <w:tabs>
          <w:tab w:val="left" w:pos="3210"/>
        </w:tabs>
        <w:rPr>
          <w:b/>
          <w:szCs w:val="28"/>
        </w:rPr>
      </w:pPr>
      <w:r>
        <w:rPr>
          <w:b/>
          <w:noProof/>
          <w:szCs w:val="28"/>
          <w:lang w:eastAsia="ru-RU"/>
        </w:rPr>
        <w:drawing>
          <wp:inline distT="0" distB="0" distL="0" distR="0" wp14:anchorId="34381BA6" wp14:editId="06419B02">
            <wp:extent cx="6435961" cy="9122794"/>
            <wp:effectExtent l="0" t="0" r="3175" b="2540"/>
            <wp:docPr id="5" name="Рисунок 5" descr="Z:\__УРЗП\04. Конкурентные процедуры\АУКЦИОНЫ\2018 год\Можайский м.р\ЗЕМЛЯ\Аренда\АЗ-МОЖ_18-1393\Документы\Выписка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8 год\Можайский м.р\ЗЕМЛЯ\Аренда\АЗ-МОЖ_18-1393\Документы\Выписка 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6543" cy="9123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3F72F7" w14:textId="234C6E33" w:rsidR="00FB1918" w:rsidRDefault="00FB1918" w:rsidP="007310D3">
      <w:pPr>
        <w:tabs>
          <w:tab w:val="left" w:pos="3210"/>
        </w:tabs>
        <w:rPr>
          <w:b/>
          <w:szCs w:val="28"/>
        </w:rPr>
      </w:pPr>
    </w:p>
    <w:p w14:paraId="462C71F8" w14:textId="347EAF51" w:rsidR="00FB1918" w:rsidRDefault="00FB1918" w:rsidP="007310D3">
      <w:pPr>
        <w:tabs>
          <w:tab w:val="left" w:pos="3210"/>
        </w:tabs>
        <w:rPr>
          <w:b/>
          <w:szCs w:val="28"/>
        </w:rPr>
      </w:pPr>
    </w:p>
    <w:p w14:paraId="7B188D0A" w14:textId="73CF313F" w:rsidR="00FB1918" w:rsidRDefault="00FB1918" w:rsidP="007310D3">
      <w:pPr>
        <w:tabs>
          <w:tab w:val="left" w:pos="3210"/>
        </w:tabs>
        <w:rPr>
          <w:b/>
          <w:szCs w:val="28"/>
        </w:rPr>
      </w:pPr>
    </w:p>
    <w:p w14:paraId="6EA12B21" w14:textId="70898F4B" w:rsidR="00FB1918" w:rsidRDefault="00FB1918" w:rsidP="007310D3">
      <w:pPr>
        <w:tabs>
          <w:tab w:val="left" w:pos="3210"/>
        </w:tabs>
        <w:rPr>
          <w:b/>
          <w:szCs w:val="28"/>
        </w:rPr>
      </w:pPr>
    </w:p>
    <w:p w14:paraId="684B2CA0" w14:textId="0E55D218" w:rsidR="00FB1918" w:rsidRDefault="00FB1918" w:rsidP="007310D3">
      <w:pPr>
        <w:tabs>
          <w:tab w:val="left" w:pos="3210"/>
        </w:tabs>
        <w:rPr>
          <w:b/>
          <w:szCs w:val="28"/>
        </w:rPr>
      </w:pPr>
      <w:r>
        <w:rPr>
          <w:b/>
          <w:noProof/>
          <w:szCs w:val="28"/>
          <w:lang w:eastAsia="ru-RU"/>
        </w:rPr>
        <w:drawing>
          <wp:inline distT="0" distB="0" distL="0" distR="0" wp14:anchorId="20E49890" wp14:editId="4025A5D8">
            <wp:extent cx="6539082" cy="8506873"/>
            <wp:effectExtent l="0" t="0" r="0" b="8890"/>
            <wp:docPr id="9" name="Рисунок 9" descr="Z:\__УРЗП\04. Конкурентные процедуры\АУКЦИОНЫ\2018 год\Можайский м.р\ЗЕМЛЯ\Аренда\АЗ-МОЖ_18-1393\Документы\Выписка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8 год\Можайский м.р\ЗЕМЛЯ\Аренда\АЗ-МОЖ_18-1393\Документы\Выписка 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569" cy="8507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9A9562" w14:textId="7C5EDCF4" w:rsidR="00A217AF" w:rsidRDefault="00A217AF" w:rsidP="007310D3">
      <w:pPr>
        <w:tabs>
          <w:tab w:val="left" w:pos="3210"/>
        </w:tabs>
        <w:rPr>
          <w:b/>
          <w:szCs w:val="28"/>
        </w:rPr>
      </w:pPr>
    </w:p>
    <w:p w14:paraId="5E4F878E" w14:textId="77657881" w:rsidR="00FB1918" w:rsidRDefault="00FB1918" w:rsidP="007310D3">
      <w:pPr>
        <w:tabs>
          <w:tab w:val="left" w:pos="3210"/>
        </w:tabs>
        <w:rPr>
          <w:b/>
          <w:szCs w:val="28"/>
        </w:rPr>
      </w:pPr>
    </w:p>
    <w:p w14:paraId="0ACCE427" w14:textId="0BF1B6E7" w:rsidR="00FB1918" w:rsidRDefault="00FB1918" w:rsidP="007310D3">
      <w:pPr>
        <w:tabs>
          <w:tab w:val="left" w:pos="3210"/>
        </w:tabs>
        <w:rPr>
          <w:b/>
          <w:szCs w:val="28"/>
        </w:rPr>
      </w:pPr>
    </w:p>
    <w:p w14:paraId="5302685A" w14:textId="259A6088" w:rsidR="00FB1918" w:rsidRDefault="00FB1918" w:rsidP="007310D3">
      <w:pPr>
        <w:tabs>
          <w:tab w:val="left" w:pos="3210"/>
        </w:tabs>
        <w:rPr>
          <w:b/>
          <w:szCs w:val="28"/>
        </w:rPr>
      </w:pPr>
    </w:p>
    <w:p w14:paraId="2E761541" w14:textId="71DFA50F" w:rsidR="00FB1918" w:rsidRDefault="00FB1918" w:rsidP="007310D3">
      <w:pPr>
        <w:tabs>
          <w:tab w:val="left" w:pos="3210"/>
        </w:tabs>
        <w:rPr>
          <w:b/>
          <w:szCs w:val="28"/>
        </w:rPr>
      </w:pPr>
    </w:p>
    <w:p w14:paraId="2BCC2411" w14:textId="1AD9824A" w:rsidR="00FB1918" w:rsidRDefault="00FB1918" w:rsidP="007310D3">
      <w:pPr>
        <w:tabs>
          <w:tab w:val="left" w:pos="3210"/>
        </w:tabs>
        <w:rPr>
          <w:b/>
          <w:szCs w:val="28"/>
        </w:rPr>
      </w:pPr>
    </w:p>
    <w:p w14:paraId="02B06663" w14:textId="758B91D5" w:rsidR="00FB1918" w:rsidRDefault="00FB1918" w:rsidP="007310D3">
      <w:pPr>
        <w:tabs>
          <w:tab w:val="left" w:pos="3210"/>
        </w:tabs>
        <w:rPr>
          <w:b/>
          <w:szCs w:val="28"/>
        </w:rPr>
      </w:pPr>
      <w:r>
        <w:rPr>
          <w:b/>
          <w:noProof/>
          <w:szCs w:val="28"/>
          <w:lang w:eastAsia="ru-RU"/>
        </w:rPr>
        <w:drawing>
          <wp:inline distT="0" distB="0" distL="0" distR="0" wp14:anchorId="06669C3D" wp14:editId="3710AEB8">
            <wp:extent cx="5722576" cy="9537626"/>
            <wp:effectExtent l="0" t="0" r="0" b="6985"/>
            <wp:docPr id="10" name="Рисунок 10" descr="Z:\__УРЗП\04. Конкурентные процедуры\АУКЦИОНЫ\2018 год\Можайский м.р\ЗЕМЛЯ\Аренда\АЗ-МОЖ_18-1393\Документы\Выписка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8 год\Можайский м.р\ЗЕМЛЯ\Аренда\АЗ-МОЖ_18-1393\Документы\Выписка 4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3473" cy="9539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668375" w14:textId="35B86729" w:rsidR="00FB1918" w:rsidRDefault="00FB1918" w:rsidP="007310D3">
      <w:pPr>
        <w:tabs>
          <w:tab w:val="left" w:pos="3210"/>
        </w:tabs>
        <w:rPr>
          <w:b/>
          <w:szCs w:val="28"/>
        </w:rPr>
      </w:pPr>
    </w:p>
    <w:p w14:paraId="084D62FA" w14:textId="72FBA04E" w:rsidR="00FB1918" w:rsidRDefault="00FB1918" w:rsidP="007310D3">
      <w:pPr>
        <w:tabs>
          <w:tab w:val="left" w:pos="3210"/>
        </w:tabs>
        <w:rPr>
          <w:b/>
          <w:szCs w:val="28"/>
        </w:rPr>
      </w:pPr>
      <w:r>
        <w:rPr>
          <w:b/>
          <w:noProof/>
          <w:szCs w:val="28"/>
          <w:lang w:eastAsia="ru-RU"/>
        </w:rPr>
        <w:drawing>
          <wp:inline distT="0" distB="0" distL="0" distR="0" wp14:anchorId="76A9A070" wp14:editId="492F3D09">
            <wp:extent cx="5067199" cy="9399182"/>
            <wp:effectExtent l="0" t="0" r="635" b="0"/>
            <wp:docPr id="11" name="Рисунок 11" descr="Z:\__УРЗП\04. Конкурентные процедуры\АУКЦИОНЫ\2018 год\Можайский м.р\ЗЕМЛЯ\Аренда\АЗ-МОЖ_18-1393\Документы\Выписка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8 год\Можайский м.р\ЗЕМЛЯ\Аренда\АЗ-МОЖ_18-1393\Документы\Выписка 5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9020" cy="940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499CF01E" w:rsidR="003B3264" w:rsidRDefault="008104E1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24B47AA7" w14:textId="502780C8" w:rsidR="00FF0185" w:rsidRDefault="00FF0185" w:rsidP="003B3264">
      <w:pPr>
        <w:jc w:val="center"/>
        <w:rPr>
          <w:b/>
          <w:noProof/>
          <w:lang w:eastAsia="ru-RU"/>
        </w:rPr>
      </w:pPr>
    </w:p>
    <w:p w14:paraId="5EDE613E" w14:textId="49F43F7E" w:rsidR="00597F96" w:rsidRDefault="00C60998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00B51CC2" wp14:editId="0D0CDDEC">
            <wp:extent cx="6156252" cy="4411980"/>
            <wp:effectExtent l="0" t="0" r="0" b="7620"/>
            <wp:docPr id="12" name="Рисунок 12" descr="Z:\__УРЗП\04. Конкурентные процедуры\АУКЦИОНЫ\2018 год\Можайский м.р\ЗЕМЛЯ\Аренда\АЗ-МОЖ_18-1393\Документы\Фото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8 год\Можайский м.р\ЗЕМЛЯ\Аренда\АЗ-МОЖ_18-1393\Документы\Фото 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0622" cy="4415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349BB1" w14:textId="77777777" w:rsidR="00C60998" w:rsidRDefault="00C60998" w:rsidP="003B3264">
      <w:pPr>
        <w:jc w:val="center"/>
        <w:rPr>
          <w:b/>
          <w:noProof/>
          <w:lang w:eastAsia="ru-RU"/>
        </w:rPr>
      </w:pPr>
    </w:p>
    <w:p w14:paraId="03EA8560" w14:textId="2D40FD1F" w:rsidR="00C60998" w:rsidRDefault="00C60998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5C8F3FD3" wp14:editId="44F49EFA">
            <wp:extent cx="6049281" cy="4228300"/>
            <wp:effectExtent l="0" t="0" r="8890" b="1270"/>
            <wp:docPr id="13" name="Рисунок 13" descr="Z:\__УРЗП\04. Конкурентные процедуры\АУКЦИОНЫ\2018 год\Можайский м.р\ЗЕМЛЯ\Аренда\АЗ-МОЖ_18-1393\Документы\Фот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8 год\Можайский м.р\ЗЕМЛЯ\Аренда\АЗ-МОЖ_18-1393\Документы\Фото 1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6924" cy="4233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6EE6591F" w14:textId="0F6ACE54" w:rsidR="00F2190F" w:rsidRDefault="00C60998">
      <w:pPr>
        <w:suppressAutoHyphens w:val="0"/>
        <w:rPr>
          <w:b/>
        </w:rPr>
      </w:pPr>
      <w:permStart w:id="1733499641" w:edGrp="everyone"/>
      <w:r>
        <w:rPr>
          <w:b/>
          <w:noProof/>
          <w:lang w:eastAsia="ru-RU"/>
        </w:rPr>
        <w:drawing>
          <wp:inline distT="0" distB="0" distL="0" distR="0" wp14:anchorId="5F8473DA" wp14:editId="264CEF44">
            <wp:extent cx="6560185" cy="9282430"/>
            <wp:effectExtent l="0" t="0" r="0" b="0"/>
            <wp:docPr id="14" name="Рисунок 14" descr="Z:\__УРЗП\04. Конкурентные процедуры\АУКЦИОНЫ\2018 год\Можайский м.р\ЗЕМЛЯ\Аренда\АЗ-МОЖ_18-1393\Документы\заключение гуаг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8 год\Можайский м.р\ЗЕМЛЯ\Аренда\АЗ-МОЖ_18-1393\Документы\заключение гуаг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7A2803" w14:textId="43EE5D53" w:rsidR="00C60998" w:rsidRDefault="00C60998">
      <w:pPr>
        <w:suppressAutoHyphens w:val="0"/>
        <w:rPr>
          <w:b/>
        </w:rPr>
      </w:pPr>
    </w:p>
    <w:p w14:paraId="2A7F21AE" w14:textId="70E9CD6B" w:rsidR="00C60998" w:rsidRDefault="00C60998">
      <w:pPr>
        <w:suppressAutoHyphens w:val="0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1AF3ED79" wp14:editId="6E384B4A">
            <wp:extent cx="6560185" cy="9282430"/>
            <wp:effectExtent l="0" t="0" r="0" b="0"/>
            <wp:docPr id="15" name="Рисунок 15" descr="Z:\__УРЗП\04. Конкурентные процедуры\АУКЦИОНЫ\2018 год\Можайский м.р\ЗЕМЛЯ\Аренда\АЗ-МОЖ_18-1393\Документы\заключение гуаг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8 год\Можайский м.р\ЗЕМЛЯ\Аренда\АЗ-МОЖ_18-1393\Документы\заключение гуаг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7A84D8" w14:textId="5B1A9615" w:rsidR="00C60998" w:rsidRDefault="00C60998">
      <w:pPr>
        <w:suppressAutoHyphens w:val="0"/>
        <w:rPr>
          <w:b/>
        </w:rPr>
      </w:pPr>
    </w:p>
    <w:p w14:paraId="25FC7FDE" w14:textId="448A7E4B" w:rsidR="00C60998" w:rsidRDefault="00C60998">
      <w:pPr>
        <w:suppressAutoHyphens w:val="0"/>
        <w:rPr>
          <w:b/>
        </w:rPr>
      </w:pPr>
    </w:p>
    <w:p w14:paraId="101BD572" w14:textId="13342B66" w:rsidR="00C60998" w:rsidRDefault="00C60998">
      <w:pPr>
        <w:suppressAutoHyphens w:val="0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0D5741D" wp14:editId="0B516DAF">
            <wp:extent cx="6560185" cy="9282430"/>
            <wp:effectExtent l="0" t="0" r="0" b="0"/>
            <wp:docPr id="16" name="Рисунок 16" descr="Z:\__УРЗП\04. Конкурентные процедуры\АУКЦИОНЫ\2018 год\Можайский м.р\ЗЕМЛЯ\Аренда\АЗ-МОЖ_18-1393\Документы\заключение гуаг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8 год\Можайский м.р\ЗЕМЛЯ\Аренда\АЗ-МОЖ_18-1393\Документы\заключение гуаг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719A2E" w14:textId="4A7D047D" w:rsidR="00C60998" w:rsidRDefault="00C60998">
      <w:pPr>
        <w:suppressAutoHyphens w:val="0"/>
        <w:rPr>
          <w:b/>
        </w:rPr>
      </w:pPr>
    </w:p>
    <w:p w14:paraId="392217B6" w14:textId="6D7C3344" w:rsidR="00C60998" w:rsidRDefault="00C60998">
      <w:pPr>
        <w:suppressAutoHyphens w:val="0"/>
        <w:rPr>
          <w:b/>
        </w:rPr>
      </w:pPr>
    </w:p>
    <w:p w14:paraId="50C7A626" w14:textId="12A67F61" w:rsidR="00C60998" w:rsidRDefault="00C60998">
      <w:pPr>
        <w:suppressAutoHyphens w:val="0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842C930" wp14:editId="0B050EE2">
            <wp:extent cx="6560185" cy="9282430"/>
            <wp:effectExtent l="0" t="0" r="0" b="0"/>
            <wp:docPr id="17" name="Рисунок 17" descr="Z:\__УРЗП\04. Конкурентные процедуры\АУКЦИОНЫ\2018 год\Можайский м.р\ЗЕМЛЯ\Аренда\АЗ-МОЖ_18-1393\Документы\заключение гуаг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8 год\Можайский м.р\ЗЕМЛЯ\Аренда\АЗ-МОЖ_18-1393\Документы\заключение гуаг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717260" w14:textId="68FC02F7" w:rsidR="00C60998" w:rsidRDefault="00C60998">
      <w:pPr>
        <w:suppressAutoHyphens w:val="0"/>
        <w:rPr>
          <w:b/>
        </w:rPr>
      </w:pPr>
    </w:p>
    <w:p w14:paraId="270AB205" w14:textId="49C9A355" w:rsidR="00C60998" w:rsidRDefault="00C60998">
      <w:pPr>
        <w:suppressAutoHyphens w:val="0"/>
        <w:rPr>
          <w:b/>
        </w:rPr>
      </w:pPr>
    </w:p>
    <w:p w14:paraId="578BD0B7" w14:textId="61C0E272" w:rsidR="00C60998" w:rsidRDefault="00C60998">
      <w:pPr>
        <w:suppressAutoHyphens w:val="0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267A0DAF" wp14:editId="0959A476">
            <wp:extent cx="6560185" cy="9282430"/>
            <wp:effectExtent l="0" t="0" r="0" b="0"/>
            <wp:docPr id="18" name="Рисунок 18" descr="Z:\__УРЗП\04. Конкурентные процедуры\АУКЦИОНЫ\2018 год\Можайский м.р\ЗЕМЛЯ\Аренда\АЗ-МОЖ_18-1393\Документы\заключение гуаг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8 год\Можайский м.р\ЗЕМЛЯ\Аренда\АЗ-МОЖ_18-1393\Документы\заключение гуаг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BC2580" w14:textId="6363B7CA" w:rsidR="00C60998" w:rsidRDefault="00C60998">
      <w:pPr>
        <w:suppressAutoHyphens w:val="0"/>
        <w:rPr>
          <w:b/>
        </w:rPr>
      </w:pPr>
    </w:p>
    <w:p w14:paraId="038EA757" w14:textId="022C9B35" w:rsidR="00C60998" w:rsidRDefault="00C60998">
      <w:pPr>
        <w:suppressAutoHyphens w:val="0"/>
        <w:rPr>
          <w:b/>
        </w:rPr>
      </w:pPr>
    </w:p>
    <w:p w14:paraId="044B00C5" w14:textId="3B3C59B5" w:rsidR="00C60998" w:rsidRDefault="00C60998">
      <w:pPr>
        <w:suppressAutoHyphens w:val="0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5B06426D" wp14:editId="4C9AF762">
            <wp:extent cx="6570980" cy="9282430"/>
            <wp:effectExtent l="0" t="0" r="1270" b="0"/>
            <wp:docPr id="19" name="Рисунок 19" descr="Z:\__УРЗП\04. Конкурентные процедуры\АУКЦИОНЫ\2018 год\Можайский м.р\ЗЕМЛЯ\Аренда\АЗ-МОЖ_18-1393\Документы\гпзу нов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8 год\Можайский м.р\ЗЕМЛЯ\Аренда\АЗ-МОЖ_18-1393\Документы\гпзу нов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4A5065" w14:textId="2E534014" w:rsidR="00C60998" w:rsidRDefault="00C60998">
      <w:pPr>
        <w:suppressAutoHyphens w:val="0"/>
        <w:rPr>
          <w:b/>
        </w:rPr>
      </w:pPr>
    </w:p>
    <w:p w14:paraId="4ACE0998" w14:textId="423E61A7" w:rsidR="00C60998" w:rsidRDefault="00C60998">
      <w:pPr>
        <w:suppressAutoHyphens w:val="0"/>
        <w:rPr>
          <w:b/>
        </w:rPr>
      </w:pPr>
    </w:p>
    <w:p w14:paraId="6E352107" w14:textId="52E8583A" w:rsidR="00C60998" w:rsidRDefault="00C60998">
      <w:pPr>
        <w:suppressAutoHyphens w:val="0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396656E5" wp14:editId="2D1F32AA">
            <wp:extent cx="6570980" cy="9282430"/>
            <wp:effectExtent l="0" t="0" r="1270" b="0"/>
            <wp:docPr id="20" name="Рисунок 20" descr="Z:\__УРЗП\04. Конкурентные процедуры\АУКЦИОНЫ\2018 год\Можайский м.р\ЗЕМЛЯ\Аренда\АЗ-МОЖ_18-1393\Документы\гпзу нов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8 год\Можайский м.р\ЗЕМЛЯ\Аренда\АЗ-МОЖ_18-1393\Документы\гпзу нов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8D7A71" w14:textId="2DC11E69" w:rsidR="00C60998" w:rsidRDefault="00C60998">
      <w:pPr>
        <w:suppressAutoHyphens w:val="0"/>
        <w:rPr>
          <w:b/>
        </w:rPr>
      </w:pPr>
    </w:p>
    <w:p w14:paraId="64B86906" w14:textId="06CBE870" w:rsidR="00C60998" w:rsidRDefault="00C60998">
      <w:pPr>
        <w:suppressAutoHyphens w:val="0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9F3E297" wp14:editId="56A0F394">
            <wp:extent cx="6570980" cy="9282430"/>
            <wp:effectExtent l="0" t="0" r="1270" b="0"/>
            <wp:docPr id="21" name="Рисунок 21" descr="Z:\__УРЗП\04. Конкурентные процедуры\АУКЦИОНЫ\2018 год\Можайский м.р\ЗЕМЛЯ\Аренда\АЗ-МОЖ_18-1393\Документы\гпзу нов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8 год\Можайский м.р\ЗЕМЛЯ\Аренда\АЗ-МОЖ_18-1393\Документы\гпзу нов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A0CDC1" w14:textId="07218787" w:rsidR="00C60998" w:rsidRDefault="00C60998">
      <w:pPr>
        <w:suppressAutoHyphens w:val="0"/>
        <w:rPr>
          <w:b/>
        </w:rPr>
      </w:pPr>
    </w:p>
    <w:p w14:paraId="2C590582" w14:textId="4C7A29E6" w:rsidR="00C60998" w:rsidRDefault="00C60998">
      <w:pPr>
        <w:suppressAutoHyphens w:val="0"/>
        <w:rPr>
          <w:b/>
        </w:rPr>
      </w:pPr>
    </w:p>
    <w:p w14:paraId="05A63A25" w14:textId="1D2993AC" w:rsidR="00C60998" w:rsidRDefault="00C60998">
      <w:pPr>
        <w:suppressAutoHyphens w:val="0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81C8A59" wp14:editId="7C793332">
            <wp:extent cx="6570980" cy="9282430"/>
            <wp:effectExtent l="0" t="0" r="1270" b="0"/>
            <wp:docPr id="22" name="Рисунок 22" descr="Z:\__УРЗП\04. Конкурентные процедуры\АУКЦИОНЫ\2018 год\Можайский м.р\ЗЕМЛЯ\Аренда\АЗ-МОЖ_18-1393\Документы\гпзу нов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8 год\Можайский м.р\ЗЕМЛЯ\Аренда\АЗ-МОЖ_18-1393\Документы\гпзу нов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12F5CA" w14:textId="131E9DB6" w:rsidR="00C60998" w:rsidRDefault="00C60998">
      <w:pPr>
        <w:suppressAutoHyphens w:val="0"/>
        <w:rPr>
          <w:b/>
        </w:rPr>
      </w:pPr>
    </w:p>
    <w:p w14:paraId="18951388" w14:textId="2618E6A9" w:rsidR="00C60998" w:rsidRDefault="00C60998">
      <w:pPr>
        <w:suppressAutoHyphens w:val="0"/>
        <w:rPr>
          <w:b/>
        </w:rPr>
      </w:pPr>
    </w:p>
    <w:p w14:paraId="2455AA60" w14:textId="7FF2241E" w:rsidR="00C60998" w:rsidRDefault="00C60998">
      <w:pPr>
        <w:suppressAutoHyphens w:val="0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9BA6466" wp14:editId="1BEABE0D">
            <wp:extent cx="6570980" cy="9282430"/>
            <wp:effectExtent l="0" t="0" r="1270" b="0"/>
            <wp:docPr id="23" name="Рисунок 23" descr="Z:\__УРЗП\04. Конкурентные процедуры\АУКЦИОНЫ\2018 год\Можайский м.р\ЗЕМЛЯ\Аренда\АЗ-МОЖ_18-1393\Документы\гпзу нов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8 год\Можайский м.р\ЗЕМЛЯ\Аренда\АЗ-МОЖ_18-1393\Документы\гпзу нов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609401" w14:textId="7CA0E024" w:rsidR="00C60998" w:rsidRDefault="00C60998">
      <w:pPr>
        <w:suppressAutoHyphens w:val="0"/>
        <w:rPr>
          <w:b/>
        </w:rPr>
      </w:pPr>
    </w:p>
    <w:p w14:paraId="42C3C1C2" w14:textId="5A7E1EAB" w:rsidR="00C60998" w:rsidRDefault="00C60998">
      <w:pPr>
        <w:suppressAutoHyphens w:val="0"/>
        <w:rPr>
          <w:b/>
        </w:rPr>
      </w:pPr>
    </w:p>
    <w:p w14:paraId="336B74A4" w14:textId="0B5AC3F6" w:rsidR="00C60998" w:rsidRDefault="00C60998">
      <w:pPr>
        <w:suppressAutoHyphens w:val="0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73B89E4" wp14:editId="4D9980AA">
            <wp:extent cx="6570980" cy="9282430"/>
            <wp:effectExtent l="0" t="0" r="1270" b="0"/>
            <wp:docPr id="24" name="Рисунок 24" descr="Z:\__УРЗП\04. Конкурентные процедуры\АУКЦИОНЫ\2018 год\Можайский м.р\ЗЕМЛЯ\Аренда\АЗ-МОЖ_18-1393\Документы\гпзу нов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8 год\Можайский м.р\ЗЕМЛЯ\Аренда\АЗ-МОЖ_18-1393\Документы\гпзу нов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1C7A20" w14:textId="2A8EAEFD" w:rsidR="00C60998" w:rsidRDefault="00C60998">
      <w:pPr>
        <w:suppressAutoHyphens w:val="0"/>
        <w:rPr>
          <w:b/>
        </w:rPr>
      </w:pPr>
    </w:p>
    <w:p w14:paraId="3EDBE8AA" w14:textId="28EFA21E" w:rsidR="00C60998" w:rsidRDefault="00C60998">
      <w:pPr>
        <w:suppressAutoHyphens w:val="0"/>
        <w:rPr>
          <w:b/>
        </w:rPr>
      </w:pPr>
    </w:p>
    <w:p w14:paraId="0C2B1585" w14:textId="0A73091B" w:rsidR="00C60998" w:rsidRDefault="00C60998">
      <w:pPr>
        <w:suppressAutoHyphens w:val="0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7917648" wp14:editId="33D9CC80">
            <wp:extent cx="6570980" cy="9282430"/>
            <wp:effectExtent l="0" t="0" r="1270" b="0"/>
            <wp:docPr id="25" name="Рисунок 25" descr="Z:\__УРЗП\04. Конкурентные процедуры\АУКЦИОНЫ\2018 год\Можайский м.р\ЗЕМЛЯ\Аренда\АЗ-МОЖ_18-1393\Документы\гпзу нов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8 год\Можайский м.р\ЗЕМЛЯ\Аренда\АЗ-МОЖ_18-1393\Документы\гпзу нов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310F12" w14:textId="6ADB00B7" w:rsidR="00C60998" w:rsidRDefault="00C60998">
      <w:pPr>
        <w:suppressAutoHyphens w:val="0"/>
        <w:rPr>
          <w:b/>
        </w:rPr>
      </w:pPr>
    </w:p>
    <w:p w14:paraId="6EB74BF0" w14:textId="4745633F" w:rsidR="00C60998" w:rsidRDefault="00C60998">
      <w:pPr>
        <w:suppressAutoHyphens w:val="0"/>
        <w:rPr>
          <w:b/>
        </w:rPr>
      </w:pPr>
    </w:p>
    <w:p w14:paraId="4BFD519C" w14:textId="43D25371" w:rsidR="00C60998" w:rsidRDefault="00C60998">
      <w:pPr>
        <w:suppressAutoHyphens w:val="0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C6A8B08" wp14:editId="7E041521">
            <wp:extent cx="6570980" cy="9282430"/>
            <wp:effectExtent l="0" t="0" r="1270" b="0"/>
            <wp:docPr id="26" name="Рисунок 26" descr="Z:\__УРЗП\04. Конкурентные процедуры\АУКЦИОНЫ\2018 год\Можайский м.р\ЗЕМЛЯ\Аренда\АЗ-МОЖ_18-1393\Документы\гпзу нов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8 год\Можайский м.р\ЗЕМЛЯ\Аренда\АЗ-МОЖ_18-1393\Документы\гпзу нов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D7ED57" w14:textId="6BC408C7" w:rsidR="00C60998" w:rsidRDefault="00C60998">
      <w:pPr>
        <w:suppressAutoHyphens w:val="0"/>
        <w:rPr>
          <w:b/>
        </w:rPr>
      </w:pPr>
    </w:p>
    <w:p w14:paraId="5A91AD75" w14:textId="7D4450E3" w:rsidR="00C60998" w:rsidRDefault="00C60998">
      <w:pPr>
        <w:suppressAutoHyphens w:val="0"/>
        <w:rPr>
          <w:b/>
        </w:rPr>
      </w:pPr>
    </w:p>
    <w:p w14:paraId="40E01232" w14:textId="7C74581F" w:rsidR="00C60998" w:rsidRDefault="00C60998">
      <w:pPr>
        <w:suppressAutoHyphens w:val="0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4EE5A20" wp14:editId="4F0E5569">
            <wp:extent cx="6570980" cy="9282430"/>
            <wp:effectExtent l="0" t="0" r="1270" b="0"/>
            <wp:docPr id="27" name="Рисунок 27" descr="Z:\__УРЗП\04. Конкурентные процедуры\АУКЦИОНЫ\2018 год\Можайский м.р\ЗЕМЛЯ\Аренда\АЗ-МОЖ_18-1393\Документы\гпзу нов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8 год\Можайский м.р\ЗЕМЛЯ\Аренда\АЗ-МОЖ_18-1393\Документы\гпзу нов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6589D6" w14:textId="1F9058A2" w:rsidR="00C60998" w:rsidRDefault="00C60998">
      <w:pPr>
        <w:suppressAutoHyphens w:val="0"/>
        <w:rPr>
          <w:b/>
        </w:rPr>
      </w:pPr>
    </w:p>
    <w:p w14:paraId="7FA5002F" w14:textId="6E127299" w:rsidR="00C60998" w:rsidRDefault="00C60998">
      <w:pPr>
        <w:suppressAutoHyphens w:val="0"/>
        <w:rPr>
          <w:b/>
        </w:rPr>
      </w:pPr>
    </w:p>
    <w:p w14:paraId="54C34A39" w14:textId="16ABB5F2" w:rsidR="00C60998" w:rsidRDefault="00C60998">
      <w:pPr>
        <w:suppressAutoHyphens w:val="0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928B3A3" wp14:editId="554A5FE2">
            <wp:extent cx="6570980" cy="9282430"/>
            <wp:effectExtent l="0" t="0" r="1270" b="0"/>
            <wp:docPr id="28" name="Рисунок 28" descr="Z:\__УРЗП\04. Конкурентные процедуры\АУКЦИОНЫ\2018 год\Можайский м.р\ЗЕМЛЯ\Аренда\АЗ-МОЖ_18-1393\Документы\гпзу нов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8 год\Можайский м.р\ЗЕМЛЯ\Аренда\АЗ-МОЖ_18-1393\Документы\гпзу нов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6FC55A" w14:textId="31F24490" w:rsidR="00C60998" w:rsidRDefault="00C60998">
      <w:pPr>
        <w:suppressAutoHyphens w:val="0"/>
        <w:rPr>
          <w:b/>
        </w:rPr>
      </w:pPr>
    </w:p>
    <w:p w14:paraId="363D1F88" w14:textId="091DE137" w:rsidR="00C60998" w:rsidRDefault="00C60998">
      <w:pPr>
        <w:suppressAutoHyphens w:val="0"/>
        <w:rPr>
          <w:b/>
        </w:rPr>
      </w:pPr>
    </w:p>
    <w:p w14:paraId="5A55B832" w14:textId="04DDD11F" w:rsidR="00C60998" w:rsidRDefault="00C60998">
      <w:pPr>
        <w:suppressAutoHyphens w:val="0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FCA0EED" wp14:editId="3FCBB4A4">
            <wp:extent cx="6570980" cy="9282430"/>
            <wp:effectExtent l="0" t="0" r="1270" b="0"/>
            <wp:docPr id="29" name="Рисунок 29" descr="Z:\__УРЗП\04. Конкурентные процедуры\АУКЦИОНЫ\2018 год\Можайский м.р\ЗЕМЛЯ\Аренда\АЗ-МОЖ_18-1393\Документы\гпзу нов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8 год\Можайский м.р\ЗЕМЛЯ\Аренда\АЗ-МОЖ_18-1393\Документы\гпзу нов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A29F42" w14:textId="303F9223" w:rsidR="001C534A" w:rsidRDefault="001C534A">
      <w:pPr>
        <w:suppressAutoHyphens w:val="0"/>
        <w:rPr>
          <w:b/>
        </w:rPr>
      </w:pPr>
    </w:p>
    <w:p w14:paraId="11D605EF" w14:textId="182D14A0" w:rsidR="00C60998" w:rsidRDefault="00C60998">
      <w:pPr>
        <w:suppressAutoHyphens w:val="0"/>
        <w:rPr>
          <w:b/>
        </w:rPr>
      </w:pPr>
    </w:p>
    <w:p w14:paraId="147CF08E" w14:textId="317EF03D" w:rsidR="00C60998" w:rsidRDefault="00C60998">
      <w:pPr>
        <w:suppressAutoHyphens w:val="0"/>
        <w:rPr>
          <w:b/>
        </w:rPr>
      </w:pPr>
    </w:p>
    <w:p w14:paraId="6DD317BE" w14:textId="2543714C" w:rsidR="00C60998" w:rsidRDefault="00C60998">
      <w:pPr>
        <w:suppressAutoHyphens w:val="0"/>
        <w:rPr>
          <w:b/>
        </w:rPr>
      </w:pPr>
    </w:p>
    <w:p w14:paraId="275E3BEA" w14:textId="4F524757" w:rsidR="00C60998" w:rsidRDefault="00C60998">
      <w:pPr>
        <w:suppressAutoHyphens w:val="0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0EABAA87" wp14:editId="422C506B">
            <wp:extent cx="6560185" cy="9282430"/>
            <wp:effectExtent l="0" t="0" r="0" b="0"/>
            <wp:docPr id="30" name="Рисунок 30" descr="Z:\__УРЗП\04. Конкурентные процедуры\АУКЦИОНЫ\2018 год\Можайский м.р\ЗЕМЛЯ\Аренда\АЗ-МОЖ_18-1393\Документы\26.04.2018_1975_01-24_Березовская_В.В._Абаренов_Д.А.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8 год\Можайский м.р\ЗЕМЛЯ\Аренда\АЗ-МОЖ_18-1393\Документы\26.04.2018_1975_01-24_Березовская_В.В._Абаренов_Д.А.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87B87D" w14:textId="5CBE761C" w:rsidR="00C60998" w:rsidRDefault="00C60998">
      <w:pPr>
        <w:suppressAutoHyphens w:val="0"/>
        <w:rPr>
          <w:b/>
        </w:rPr>
      </w:pPr>
    </w:p>
    <w:p w14:paraId="11C604EA" w14:textId="7B5EA7AA" w:rsidR="00C60998" w:rsidRDefault="00C60998">
      <w:pPr>
        <w:suppressAutoHyphens w:val="0"/>
        <w:rPr>
          <w:b/>
        </w:rPr>
      </w:pPr>
    </w:p>
    <w:p w14:paraId="795328C7" w14:textId="6E2F9541" w:rsidR="00C60998" w:rsidRDefault="00C60998">
      <w:pPr>
        <w:suppressAutoHyphens w:val="0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53F3851B" wp14:editId="0CA4E407">
            <wp:extent cx="6484895" cy="9175898"/>
            <wp:effectExtent l="0" t="0" r="0" b="6350"/>
            <wp:docPr id="31" name="Рисунок 31" descr="Z:\__УРЗП\04. Конкурентные процедуры\АУКЦИОНЫ\2018 год\Можайский м.р\ЗЕМЛЯ\Аренда\АЗ-МОЖ_18-1393\Документы\26.04.2018_1975_01-24_Березовская_В.В._Абаренов_Д.А.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8 год\Можайский м.р\ЗЕМЛЯ\Аренда\АЗ-МОЖ_18-1393\Документы\26.04.2018_1975_01-24_Березовская_В.В._Абаренов_Д.А.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5481" cy="9176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7A994F2D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1913803B" w14:textId="15DAAAC3" w:rsidR="00A217AF" w:rsidRDefault="00AB5169" w:rsidP="001D7632">
      <w:pPr>
        <w:rPr>
          <w:sz w:val="32"/>
          <w:szCs w:val="32"/>
        </w:rPr>
      </w:pPr>
      <w:permStart w:id="1620328227" w:edGrp="everyone"/>
      <w:r>
        <w:rPr>
          <w:noProof/>
          <w:sz w:val="32"/>
          <w:szCs w:val="32"/>
          <w:lang w:eastAsia="ru-RU"/>
        </w:rPr>
        <w:drawing>
          <wp:inline distT="0" distB="0" distL="0" distR="0" wp14:anchorId="06FC953C" wp14:editId="7EBBE414">
            <wp:extent cx="5784488" cy="9537626"/>
            <wp:effectExtent l="0" t="0" r="6985" b="6985"/>
            <wp:docPr id="32" name="Рисунок 32" descr="Z:\__УРЗП\04. Конкурентные процедуры\АУКЦИОНЫ\2018 год\Можайский м.р\ЗЕМЛЯ\Аренда\АЗ-МОЖ_18-1393\Документы\ту фпл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8 год\Можайский м.р\ЗЕМЛЯ\Аренда\АЗ-МОЖ_18-1393\Документы\ту фплк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5146" cy="9538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D5CACB" w14:textId="14483CD8" w:rsidR="00AB5169" w:rsidRDefault="00AB5169" w:rsidP="001D763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0B997AB" wp14:editId="0D824EF7">
            <wp:extent cx="6570980" cy="9292590"/>
            <wp:effectExtent l="0" t="0" r="1270" b="3810"/>
            <wp:docPr id="33" name="Рисунок 33" descr="Z:\__УРЗП\04. Конкурентные процедуры\АУКЦИОНЫ\2018 год\Можайский м.р\ЗЕМЛЯ\Аренда\АЗ-МОЖ_18-1393\Документы\ту на газ 196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8 год\Можайский м.р\ЗЕМЛЯ\Аренда\АЗ-МОЖ_18-1393\Документы\ту на газ 196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52F88C" w14:textId="24D150E0" w:rsidR="00AB5169" w:rsidRDefault="00AB5169" w:rsidP="001D7632">
      <w:pPr>
        <w:rPr>
          <w:sz w:val="32"/>
          <w:szCs w:val="32"/>
        </w:rPr>
      </w:pPr>
    </w:p>
    <w:p w14:paraId="0D1868DC" w14:textId="5C9A35FF" w:rsidR="00AB5169" w:rsidRDefault="00AB5169" w:rsidP="001D7632">
      <w:pPr>
        <w:rPr>
          <w:sz w:val="32"/>
          <w:szCs w:val="32"/>
        </w:rPr>
      </w:pPr>
    </w:p>
    <w:p w14:paraId="2316585F" w14:textId="3F8D3426" w:rsidR="00AB5169" w:rsidRDefault="00AB5169" w:rsidP="001D763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302D406" wp14:editId="6B7E4040">
            <wp:extent cx="6570980" cy="9292590"/>
            <wp:effectExtent l="0" t="0" r="1270" b="3810"/>
            <wp:docPr id="34" name="Рисунок 34" descr="Z:\__УРЗП\04. Конкурентные процедуры\АУКЦИОНЫ\2018 год\Можайский м.р\ЗЕМЛЯ\Аренда\АЗ-МОЖ_18-1393\Документы\ту на газ 196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8 год\Можайский м.р\ЗЕМЛЯ\Аренда\АЗ-МОЖ_18-1393\Документы\ту на газ 196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167CD5" w14:textId="6E20A1AC" w:rsidR="00AB5169" w:rsidRDefault="00AB5169" w:rsidP="001D7632">
      <w:pPr>
        <w:rPr>
          <w:sz w:val="32"/>
          <w:szCs w:val="32"/>
        </w:rPr>
      </w:pPr>
    </w:p>
    <w:p w14:paraId="74E726E9" w14:textId="6FC67007" w:rsidR="00AB5169" w:rsidRDefault="00AB5169" w:rsidP="001D7632">
      <w:pPr>
        <w:rPr>
          <w:sz w:val="32"/>
          <w:szCs w:val="32"/>
        </w:rPr>
      </w:pPr>
    </w:p>
    <w:p w14:paraId="2AC4A0E0" w14:textId="653EA3F3" w:rsidR="00AB5169" w:rsidRDefault="00F0413A" w:rsidP="001D763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1D32507" wp14:editId="716806C5">
            <wp:extent cx="6560185" cy="9303385"/>
            <wp:effectExtent l="0" t="0" r="0" b="0"/>
            <wp:docPr id="35" name="Рисунок 35" descr="Z:\__УРЗП\04. Конкурентные процедуры\АУКЦИОНЫ\2018 год\Можайский м.р\ЗЕМЛЯ\Аренда\АЗ-МОЖ_18-1393\Документы\SCAN0262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8 год\Можайский м.р\ЗЕМЛЯ\Аренда\АЗ-МОЖ_18-1393\Документы\SCAN0262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30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249CE9" w14:textId="116D2B6B" w:rsidR="00F0413A" w:rsidRDefault="00F0413A" w:rsidP="001D7632">
      <w:pPr>
        <w:rPr>
          <w:sz w:val="32"/>
          <w:szCs w:val="32"/>
        </w:rPr>
      </w:pPr>
    </w:p>
    <w:p w14:paraId="2427689C" w14:textId="79649797" w:rsidR="00F0413A" w:rsidRDefault="00F0413A" w:rsidP="001D7632">
      <w:pPr>
        <w:rPr>
          <w:sz w:val="32"/>
          <w:szCs w:val="32"/>
        </w:rPr>
      </w:pPr>
    </w:p>
    <w:p w14:paraId="2318691A" w14:textId="2E6ED9DB" w:rsidR="00F0413A" w:rsidRDefault="00F0413A" w:rsidP="001D763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4175F872" wp14:editId="12063091">
            <wp:extent cx="6560185" cy="9303385"/>
            <wp:effectExtent l="0" t="0" r="0" b="0"/>
            <wp:docPr id="36" name="Рисунок 36" descr="Z:\__УРЗП\04. Конкурентные процедуры\АУКЦИОНЫ\2018 год\Можайский м.р\ЗЕМЛЯ\Аренда\АЗ-МОЖ_18-1393\Документы\SCAN0262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8 год\Можайский м.р\ЗЕМЛЯ\Аренда\АЗ-МОЖ_18-1393\Документы\SCAN0262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30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1AAB9F" w14:textId="4463457D" w:rsidR="00F0413A" w:rsidRDefault="00F0413A" w:rsidP="001D763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60BE412" wp14:editId="2C2F2E35">
            <wp:extent cx="6560185" cy="9303385"/>
            <wp:effectExtent l="0" t="0" r="0" b="0"/>
            <wp:docPr id="37" name="Рисунок 37" descr="Z:\__УРЗП\04. Конкурентные процедуры\АУКЦИОНЫ\2018 год\Можайский м.р\ЗЕМЛЯ\Аренда\АЗ-МОЖ_18-1393\Документы\SCAN0262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8 год\Можайский м.р\ЗЕМЛЯ\Аренда\АЗ-МОЖ_18-1393\Документы\SCAN0262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30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6DB264" w14:textId="11D6EA9E" w:rsidR="00F0413A" w:rsidRDefault="00F0413A" w:rsidP="001D7632">
      <w:pPr>
        <w:rPr>
          <w:sz w:val="32"/>
          <w:szCs w:val="32"/>
        </w:rPr>
      </w:pPr>
    </w:p>
    <w:p w14:paraId="7CF35CCD" w14:textId="4D2D9168" w:rsidR="00F0413A" w:rsidRDefault="00F0413A" w:rsidP="001D7632">
      <w:pPr>
        <w:rPr>
          <w:sz w:val="32"/>
          <w:szCs w:val="32"/>
        </w:rPr>
      </w:pPr>
    </w:p>
    <w:p w14:paraId="6830296E" w14:textId="7EDCB48C" w:rsidR="00F0413A" w:rsidRDefault="00F0413A" w:rsidP="001D763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1C1273FC" wp14:editId="13A48754">
            <wp:extent cx="6560185" cy="9303385"/>
            <wp:effectExtent l="0" t="0" r="0" b="0"/>
            <wp:docPr id="38" name="Рисунок 38" descr="Z:\__УРЗП\04. Конкурентные процедуры\АУКЦИОНЫ\2018 год\Можайский м.р\ЗЕМЛЯ\Аренда\АЗ-МОЖ_18-1393\Документы\SCAN0262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8 год\Можайский м.р\ЗЕМЛЯ\Аренда\АЗ-МОЖ_18-1393\Документы\SCAN0262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30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07602F" w14:textId="06484149" w:rsidR="00F0413A" w:rsidRDefault="00F0413A" w:rsidP="001D7632">
      <w:pPr>
        <w:rPr>
          <w:sz w:val="32"/>
          <w:szCs w:val="32"/>
        </w:rPr>
      </w:pPr>
    </w:p>
    <w:p w14:paraId="1CFD3D40" w14:textId="7024080B" w:rsidR="00F0413A" w:rsidRDefault="00F0413A" w:rsidP="001D763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074FDECF" wp14:editId="3922AF4B">
            <wp:extent cx="6560185" cy="9303385"/>
            <wp:effectExtent l="0" t="0" r="0" b="0"/>
            <wp:docPr id="39" name="Рисунок 39" descr="Z:\__УРЗП\04. Конкурентные процедуры\АУКЦИОНЫ\2018 год\Можайский м.р\ЗЕМЛЯ\Аренда\АЗ-МОЖ_18-1393\Документы\SCAN0262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8 год\Можайский м.р\ЗЕМЛЯ\Аренда\АЗ-МОЖ_18-1393\Документы\SCAN0262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30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D9A375" w14:textId="66FFC88B" w:rsidR="00F0413A" w:rsidRDefault="00F0413A" w:rsidP="001D763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C02BC0A" wp14:editId="59D4D8E8">
            <wp:extent cx="6560185" cy="9303385"/>
            <wp:effectExtent l="0" t="0" r="0" b="0"/>
            <wp:docPr id="40" name="Рисунок 40" descr="Z:\__УРЗП\04. Конкурентные процедуры\АУКЦИОНЫ\2018 год\Можайский м.р\ЗЕМЛЯ\Аренда\АЗ-МОЖ_18-1393\Документы\SCAN0262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8 год\Можайский м.р\ЗЕМЛЯ\Аренда\АЗ-МОЖ_18-1393\Документы\SCAN0262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30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BD5CC7" w14:textId="1FD71B6C" w:rsidR="00F0413A" w:rsidRDefault="00F0413A" w:rsidP="001D7632">
      <w:pPr>
        <w:rPr>
          <w:sz w:val="32"/>
          <w:szCs w:val="32"/>
        </w:rPr>
      </w:pPr>
    </w:p>
    <w:p w14:paraId="1A43CC76" w14:textId="0CD79CDD" w:rsidR="00F0413A" w:rsidRDefault="00F0413A" w:rsidP="001D763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1CEF039" wp14:editId="7AFB4207">
            <wp:extent cx="6560185" cy="9303385"/>
            <wp:effectExtent l="0" t="0" r="0" b="0"/>
            <wp:docPr id="41" name="Рисунок 41" descr="Z:\__УРЗП\04. Конкурентные процедуры\АУКЦИОНЫ\2018 год\Можайский м.р\ЗЕМЛЯ\Аренда\АЗ-МОЖ_18-1393\Документы\SCAN0262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8 год\Можайский м.р\ЗЕМЛЯ\Аренда\АЗ-МОЖ_18-1393\Документы\SCAN0262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30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A97033" w14:textId="30EE58E8" w:rsidR="00F0413A" w:rsidRDefault="00F0413A" w:rsidP="001D7632">
      <w:pPr>
        <w:rPr>
          <w:sz w:val="32"/>
          <w:szCs w:val="32"/>
        </w:rPr>
      </w:pPr>
    </w:p>
    <w:p w14:paraId="42D57DD8" w14:textId="5351E42F" w:rsidR="00F0413A" w:rsidRDefault="00F0413A" w:rsidP="001D7632">
      <w:pPr>
        <w:rPr>
          <w:sz w:val="32"/>
          <w:szCs w:val="32"/>
        </w:rPr>
      </w:pPr>
    </w:p>
    <w:p w14:paraId="07ABB4B9" w14:textId="19D9B3BF" w:rsidR="00F0413A" w:rsidRDefault="00F0413A" w:rsidP="001D763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7E3199F0" wp14:editId="44EB39CB">
            <wp:extent cx="6560185" cy="9303385"/>
            <wp:effectExtent l="0" t="0" r="0" b="0"/>
            <wp:docPr id="42" name="Рисунок 42" descr="Z:\__УРЗП\04. Конкурентные процедуры\АУКЦИОНЫ\2018 год\Можайский м.р\ЗЕМЛЯ\Аренда\АЗ-МОЖ_18-1393\Документы\SCAN0262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8 год\Можайский м.р\ЗЕМЛЯ\Аренда\АЗ-МОЖ_18-1393\Документы\SCAN0262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30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D16926" w14:textId="53C131A6" w:rsidR="00F0413A" w:rsidRDefault="00F0413A" w:rsidP="001D7632">
      <w:pPr>
        <w:rPr>
          <w:sz w:val="32"/>
          <w:szCs w:val="32"/>
        </w:rPr>
      </w:pPr>
    </w:p>
    <w:p w14:paraId="359A942F" w14:textId="0B1D23C9" w:rsidR="00F0413A" w:rsidRDefault="00F0413A" w:rsidP="001D763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340BDA96" wp14:editId="28B85599">
            <wp:extent cx="6560185" cy="9303385"/>
            <wp:effectExtent l="0" t="0" r="0" b="0"/>
            <wp:docPr id="43" name="Рисунок 43" descr="Z:\__УРЗП\04. Конкурентные процедуры\АУКЦИОНЫ\2018 год\Можайский м.р\ЗЕМЛЯ\Аренда\АЗ-МОЖ_18-1393\Документы\SCAN0262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18 год\Можайский м.р\ЗЕМЛЯ\Аренда\АЗ-МОЖ_18-1393\Документы\SCAN0262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30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F293FB" w14:textId="7F6ABBAE" w:rsidR="00F0413A" w:rsidRDefault="00F0413A" w:rsidP="001D7632">
      <w:pPr>
        <w:rPr>
          <w:sz w:val="32"/>
          <w:szCs w:val="32"/>
        </w:rPr>
      </w:pPr>
    </w:p>
    <w:p w14:paraId="3CAEF381" w14:textId="5FD6A8C8" w:rsidR="00F0413A" w:rsidRDefault="00F0413A" w:rsidP="001D763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21156C5C" wp14:editId="6A01BDAE">
            <wp:extent cx="6560185" cy="9303385"/>
            <wp:effectExtent l="0" t="0" r="0" b="0"/>
            <wp:docPr id="44" name="Рисунок 44" descr="Z:\__УРЗП\04. Конкурентные процедуры\АУКЦИОНЫ\2018 год\Можайский м.р\ЗЕМЛЯ\Аренда\АЗ-МОЖ_18-1393\Документы\SCAN0262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18 год\Можайский м.р\ЗЕМЛЯ\Аренда\АЗ-МОЖ_18-1393\Документы\SCAN0262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30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77777777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4F7A36AE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Pr="002B1734">
        <w:rPr>
          <w:bCs/>
          <w:sz w:val="16"/>
          <w:szCs w:val="18"/>
        </w:rPr>
        <w:t>физического лица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0A4537" w:rsidRPr="00AC4ECB">
              <w:rPr>
                <w:b/>
                <w:sz w:val="18"/>
                <w:szCs w:val="18"/>
              </w:rPr>
              <w:t>физическим лицом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A7C61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412E3AA3" w14:textId="65449A1D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2D01A9">
        <w:rPr>
          <w:sz w:val="18"/>
          <w:szCs w:val="18"/>
        </w:rPr>
        <w:t>Арендодатель</w:t>
      </w:r>
      <w:r w:rsidR="00467130">
        <w:rPr>
          <w:sz w:val="18"/>
          <w:szCs w:val="18"/>
        </w:rPr>
        <w:t xml:space="preserve"> </w:t>
      </w:r>
      <w:r w:rsidR="0077081B" w:rsidRPr="00AC4ECB">
        <w:rPr>
          <w:sz w:val="18"/>
          <w:szCs w:val="18"/>
        </w:rPr>
        <w:t xml:space="preserve">/ Организатор аукциона </w:t>
      </w:r>
      <w:r w:rsidRPr="00AC4ECB">
        <w:rPr>
          <w:sz w:val="18"/>
          <w:szCs w:val="18"/>
        </w:rPr>
        <w:t>не несут ответственности за ущер</w:t>
      </w:r>
      <w:r w:rsidR="00C01975" w:rsidRPr="00AC4ECB">
        <w:rPr>
          <w:sz w:val="18"/>
          <w:szCs w:val="18"/>
        </w:rPr>
        <w:t>б, который может быть причинен З</w:t>
      </w:r>
      <w:r w:rsidRPr="00AC4ECB">
        <w:rPr>
          <w:sz w:val="18"/>
          <w:szCs w:val="18"/>
        </w:rPr>
        <w:t>аявителю отменой аукциона, внесением из</w:t>
      </w:r>
      <w:r w:rsidR="00BC5CD5" w:rsidRPr="00AC4ECB">
        <w:rPr>
          <w:sz w:val="18"/>
          <w:szCs w:val="18"/>
        </w:rPr>
        <w:t>менений в Извещение о проведении аукциона</w:t>
      </w:r>
      <w:r w:rsidRPr="00AC4ECB">
        <w:rPr>
          <w:sz w:val="18"/>
          <w:szCs w:val="18"/>
        </w:rPr>
        <w:t xml:space="preserve">, а также приостановлением </w:t>
      </w:r>
      <w:r w:rsidR="00BC5CD5" w:rsidRPr="00AC4ECB">
        <w:rPr>
          <w:sz w:val="18"/>
          <w:szCs w:val="18"/>
        </w:rPr>
        <w:t xml:space="preserve">процедуры </w:t>
      </w:r>
      <w:r w:rsidRPr="00AC4ECB">
        <w:rPr>
          <w:sz w:val="18"/>
          <w:szCs w:val="18"/>
        </w:rPr>
        <w:t>проведения аукциона.</w:t>
      </w:r>
    </w:p>
    <w:p w14:paraId="40FF427C" w14:textId="73B67287" w:rsidR="00EA7C61" w:rsidRDefault="008E477F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Условия аукциона по</w:t>
      </w:r>
      <w:r w:rsidR="00BC5CD5" w:rsidRPr="00AC4ECB">
        <w:rPr>
          <w:sz w:val="18"/>
          <w:szCs w:val="18"/>
        </w:rPr>
        <w:t xml:space="preserve"> данному </w:t>
      </w:r>
      <w:r w:rsidR="003C0529">
        <w:rPr>
          <w:sz w:val="18"/>
          <w:szCs w:val="18"/>
        </w:rPr>
        <w:t>Объекту (</w:t>
      </w:r>
      <w:r w:rsidR="00BC5CD5" w:rsidRPr="00AC4ECB">
        <w:rPr>
          <w:sz w:val="18"/>
          <w:szCs w:val="18"/>
        </w:rPr>
        <w:t>лоту</w:t>
      </w:r>
      <w:r w:rsidR="003C0529"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>, порядок и условия заключения договора аренды</w:t>
      </w:r>
      <w:r w:rsidR="00C01975" w:rsidRPr="00AC4ECB">
        <w:rPr>
          <w:sz w:val="18"/>
          <w:szCs w:val="18"/>
        </w:rPr>
        <w:t xml:space="preserve"> с </w:t>
      </w:r>
      <w:r w:rsidR="003C0529"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</w:t>
      </w:r>
      <w:r w:rsidR="00C01975" w:rsidRPr="00AC4ECB">
        <w:rPr>
          <w:sz w:val="18"/>
          <w:szCs w:val="18"/>
        </w:rPr>
        <w:t>ями публичной оферты, а подача З</w:t>
      </w:r>
      <w:r w:rsidRPr="00AC4ECB">
        <w:rPr>
          <w:sz w:val="18"/>
          <w:szCs w:val="18"/>
        </w:rPr>
        <w:t>аявки на участие в аукционе является акцептом такой оферты.</w:t>
      </w:r>
    </w:p>
    <w:p w14:paraId="424C74E2" w14:textId="71EA9A15" w:rsidR="00034833" w:rsidRPr="00DA31A1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DA31A1">
        <w:rPr>
          <w:sz w:val="18"/>
          <w:szCs w:val="18"/>
          <w:u w:val="single"/>
        </w:rPr>
        <w:t>права и обязанности в области защиты персональных данных ему</w:t>
      </w:r>
      <w:r w:rsidR="00DA31A1" w:rsidRPr="00DA31A1">
        <w:rPr>
          <w:sz w:val="18"/>
          <w:szCs w:val="18"/>
          <w:u w:val="single"/>
        </w:rPr>
        <w:t xml:space="preserve"> известны</w:t>
      </w:r>
      <w:r w:rsidR="00DA31A1" w:rsidRPr="00DA31A1">
        <w:rPr>
          <w:sz w:val="18"/>
          <w:szCs w:val="18"/>
        </w:rPr>
        <w:t>__________________________________________________</w:t>
      </w:r>
      <w:r w:rsidR="00DA31A1" w:rsidRPr="00DA31A1">
        <w:rPr>
          <w:sz w:val="18"/>
          <w:szCs w:val="18"/>
        </w:rPr>
        <w:br/>
      </w:r>
      <w:r w:rsidR="00034833" w:rsidRPr="00DA31A1">
        <w:rPr>
          <w:sz w:val="18"/>
          <w:szCs w:val="18"/>
        </w:rPr>
        <w:t>1 Заполняется при подаче Заявки юридическим лицом.</w:t>
      </w:r>
    </w:p>
    <w:p w14:paraId="394E499C" w14:textId="0720E938" w:rsidR="00D46AFE" w:rsidRDefault="00034833" w:rsidP="00D46AFE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lastRenderedPageBreak/>
        <w:t>2 Заполняется при подаче Заявки лицом, действующим по доверенности.</w:t>
      </w:r>
    </w:p>
    <w:p w14:paraId="72308D54" w14:textId="3EECFF17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31E19611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>Ф.И.О. для физического лица,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2183B2DC" w14:textId="54716222" w:rsidR="00575809" w:rsidRDefault="00575809" w:rsidP="0011232C">
      <w:pPr>
        <w:jc w:val="both"/>
        <w:rPr>
          <w:sz w:val="20"/>
          <w:szCs w:val="20"/>
        </w:rPr>
      </w:pPr>
    </w:p>
    <w:p w14:paraId="1CCEA5BE" w14:textId="3EB9395F" w:rsidR="00575809" w:rsidRDefault="00575809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3FF29882" w14:textId="58D17FA7" w:rsidR="00575809" w:rsidRDefault="00575809" w:rsidP="0011232C">
      <w:pPr>
        <w:jc w:val="both"/>
        <w:rPr>
          <w:sz w:val="20"/>
          <w:szCs w:val="20"/>
        </w:rPr>
      </w:pPr>
    </w:p>
    <w:p w14:paraId="781B0DFE" w14:textId="40F4D1CB" w:rsidR="00575809" w:rsidRDefault="00575809" w:rsidP="0011232C">
      <w:pPr>
        <w:jc w:val="both"/>
        <w:rPr>
          <w:sz w:val="20"/>
          <w:szCs w:val="20"/>
        </w:rPr>
      </w:pPr>
    </w:p>
    <w:p w14:paraId="0B2130CA" w14:textId="77777777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77777777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>, ИНН для юридических лиц 10 знаков. Заявители – физические лица указывают ИНН в соответствии со свидетельством о постановке на учет физического лица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 w14:paraId="69FDEA47" w14:textId="77777777" w:rsidR="00C97BBC" w:rsidRDefault="00C97BBC" w:rsidP="00C97B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</w:t>
      </w:r>
      <w:r>
        <w:rPr>
          <w:color w:val="0000FF"/>
          <w:sz w:val="22"/>
          <w:szCs w:val="22"/>
          <w:lang w:eastAsia="ru-RU"/>
        </w:rPr>
        <w:t xml:space="preserve">20__ (дата аукциона), </w:t>
      </w:r>
      <w:r>
        <w:rPr>
          <w:color w:val="0000FF"/>
          <w:sz w:val="22"/>
          <w:szCs w:val="22"/>
          <w:lang w:eastAsia="ru-RU"/>
        </w:rPr>
        <w:br/>
        <w:t>№ лота __</w:t>
      </w:r>
      <w:r w:rsidRPr="008B7E38">
        <w:rPr>
          <w:color w:val="0000FF"/>
          <w:sz w:val="22"/>
          <w:szCs w:val="22"/>
          <w:lang w:eastAsia="ru-RU"/>
        </w:rPr>
        <w:t xml:space="preserve">по </w:t>
      </w:r>
      <w:r>
        <w:rPr>
          <w:color w:val="0000FF"/>
          <w:sz w:val="22"/>
          <w:szCs w:val="22"/>
          <w:lang w:eastAsia="ru-RU"/>
        </w:rPr>
        <w:t xml:space="preserve">Соглашению </w:t>
      </w:r>
      <w:r w:rsidRPr="008B7E38">
        <w:rPr>
          <w:color w:val="0000FF"/>
          <w:sz w:val="22"/>
          <w:szCs w:val="22"/>
          <w:lang w:eastAsia="ru-RU"/>
        </w:rPr>
        <w:t>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Соглашения о задатке), </w:t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  <w:permEnd w:id="445931059"/>
    </w:p>
    <w:p w14:paraId="4D11A073" w14:textId="77777777" w:rsidR="00C97BBC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2.2. 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84542E1" w14:textId="73D4FF44" w:rsidR="00C97BBC" w:rsidRPr="00193453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FE4C0A"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5423892E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7252829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88660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7D58D0E6" w14:textId="403C6348" w:rsidR="00A22336" w:rsidRPr="00FF082F" w:rsidRDefault="00792ADB" w:rsidP="00A22336">
      <w:pPr>
        <w:jc w:val="right"/>
        <w:rPr>
          <w:b/>
        </w:rPr>
      </w:pPr>
      <w:permStart w:id="1874551333" w:edGrp="everyone"/>
      <w:r w:rsidRPr="00FF082F">
        <w:rPr>
          <w:b/>
        </w:rPr>
        <w:t>Проект договора аренды</w:t>
      </w:r>
      <w:r w:rsidR="00840CD8" w:rsidRPr="00FF082F">
        <w:rPr>
          <w:b/>
        </w:rPr>
        <w:t xml:space="preserve"> земельного участка</w:t>
      </w:r>
    </w:p>
    <w:p w14:paraId="222B367E" w14:textId="77777777" w:rsidR="00A6352B" w:rsidRDefault="00A6352B" w:rsidP="00FF0571">
      <w:pPr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</w:p>
    <w:p w14:paraId="272D81A7" w14:textId="553660C5" w:rsidR="00FF0571" w:rsidRPr="00FF0571" w:rsidRDefault="00FF0571" w:rsidP="00FF0571">
      <w:pPr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FF0571">
        <w:rPr>
          <w:b/>
          <w:lang w:eastAsia="ru-RU"/>
        </w:rPr>
        <w:t>ДОГОВОР</w:t>
      </w:r>
    </w:p>
    <w:p w14:paraId="17D3A768" w14:textId="77777777" w:rsidR="00FF0571" w:rsidRPr="00FF0571" w:rsidRDefault="00FF0571" w:rsidP="00FF0571">
      <w:pPr>
        <w:suppressAutoHyphens w:val="0"/>
        <w:jc w:val="center"/>
        <w:rPr>
          <w:b/>
          <w:lang w:eastAsia="ru-RU"/>
        </w:rPr>
      </w:pPr>
      <w:r w:rsidRPr="00FF0571">
        <w:rPr>
          <w:b/>
          <w:lang w:eastAsia="ru-RU"/>
        </w:rPr>
        <w:t>аренды земельного участка</w:t>
      </w:r>
    </w:p>
    <w:p w14:paraId="2DC9FC0D" w14:textId="77777777" w:rsidR="00FF0571" w:rsidRPr="00FF0571" w:rsidRDefault="00FF0571" w:rsidP="00FF0571">
      <w:pPr>
        <w:suppressAutoHyphens w:val="0"/>
        <w:spacing w:before="120" w:after="240"/>
        <w:jc w:val="center"/>
        <w:rPr>
          <w:b/>
          <w:lang w:eastAsia="ru-RU"/>
        </w:rPr>
      </w:pPr>
      <w:r w:rsidRPr="00FF0571">
        <w:rPr>
          <w:b/>
          <w:lang w:eastAsia="ru-RU"/>
        </w:rPr>
        <w:t xml:space="preserve">№ </w:t>
      </w:r>
      <w:r w:rsidRPr="00FF0571">
        <w:rPr>
          <w:b/>
          <w:i/>
          <w:lang w:eastAsia="ru-RU"/>
        </w:rPr>
        <w:t>З.______/201_</w:t>
      </w:r>
    </w:p>
    <w:p w14:paraId="38D74C33" w14:textId="5DDB27DB" w:rsidR="00FF0571" w:rsidRPr="00FF0571" w:rsidRDefault="00FF0571" w:rsidP="00FF0571">
      <w:pPr>
        <w:suppressAutoHyphens w:val="0"/>
        <w:spacing w:after="120"/>
        <w:rPr>
          <w:lang w:eastAsia="ru-RU"/>
        </w:rPr>
      </w:pPr>
      <w:r w:rsidRPr="00FF0571">
        <w:rPr>
          <w:lang w:eastAsia="ru-RU"/>
        </w:rPr>
        <w:t xml:space="preserve">         Московская область г. Можайск</w:t>
      </w:r>
      <w:r w:rsidRPr="00FF0571">
        <w:rPr>
          <w:lang w:eastAsia="ru-RU"/>
        </w:rPr>
        <w:tab/>
      </w:r>
      <w:r w:rsidRPr="00FF0571">
        <w:rPr>
          <w:lang w:eastAsia="ru-RU"/>
        </w:rPr>
        <w:tab/>
      </w:r>
      <w:r w:rsidRPr="00FF0571">
        <w:rPr>
          <w:lang w:eastAsia="ru-RU"/>
        </w:rPr>
        <w:tab/>
        <w:t xml:space="preserve">                         </w:t>
      </w:r>
      <w:r>
        <w:rPr>
          <w:lang w:eastAsia="ru-RU"/>
        </w:rPr>
        <w:t xml:space="preserve">                    </w:t>
      </w:r>
      <w:r w:rsidRPr="00FF0571">
        <w:rPr>
          <w:lang w:eastAsia="ru-RU"/>
        </w:rPr>
        <w:t>_______ 201_ года</w:t>
      </w:r>
    </w:p>
    <w:p w14:paraId="358CE00A" w14:textId="77777777" w:rsidR="00793856" w:rsidRPr="00F85903" w:rsidRDefault="00793856" w:rsidP="00793856">
      <w:pPr>
        <w:ind w:firstLine="567"/>
        <w:jc w:val="both"/>
        <w:rPr>
          <w:rFonts w:eastAsia="Arial"/>
          <w:bCs/>
        </w:rPr>
      </w:pPr>
      <w:r w:rsidRPr="00F85903">
        <w:rPr>
          <w:rFonts w:eastAsia="Arial"/>
          <w:b/>
          <w:bCs/>
        </w:rPr>
        <w:t>Муниципальное образование Можайский городской округ Московской области</w:t>
      </w:r>
      <w:r w:rsidRPr="00F85903">
        <w:rPr>
          <w:rFonts w:eastAsia="Arial"/>
          <w:bCs/>
        </w:rPr>
        <w:t xml:space="preserve">, от имени которого на основании Закона Московской области от 23.10.2017 № 175/2017-ОЗ «О наделении органов местного самоуправления муниципальных образований Московской области отдельными государственными полномочиями Московской области», Закона Московской области от 27.01.2018 №1/2018-ОЗ «Об организации местного самоуправления на территории Можайского муниципального района», действует Администрация Можайского городского округа Московской области, идентификационный номер налогоплательщика (ИНН) 5028003963, основной государственный регистрационный номер (ОГРН) 1025003472097 именуемая в дальнейшем «Сторона 1», </w:t>
      </w:r>
      <w:r w:rsidRPr="00F85903">
        <w:rPr>
          <w:rFonts w:eastAsia="Arial"/>
          <w:b/>
          <w:bCs/>
        </w:rPr>
        <w:t>в лице начальника отдела по распоряжению земельными участками Управления по земельным отношениям Голицына Екатерина Николаевна</w:t>
      </w:r>
      <w:r w:rsidRPr="00F85903">
        <w:rPr>
          <w:rFonts w:eastAsia="Arial"/>
          <w:bCs/>
        </w:rPr>
        <w:t>, действующего на основании распоряжения Главы Можайского городского округа Московской области от 16.07.2018г. №20-РГ, с одной стороны и</w:t>
      </w:r>
    </w:p>
    <w:p w14:paraId="017F0FCA" w14:textId="5B7D9351" w:rsidR="000A4773" w:rsidRPr="003922E7" w:rsidRDefault="000A4773" w:rsidP="000A4773">
      <w:pPr>
        <w:autoSpaceDE w:val="0"/>
        <w:autoSpaceDN w:val="0"/>
        <w:adjustRightInd w:val="0"/>
        <w:jc w:val="both"/>
        <w:rPr>
          <w:b/>
          <w:bCs/>
          <w:i/>
          <w:iCs/>
        </w:rPr>
      </w:pPr>
      <w:r w:rsidRPr="003922E7">
        <w:rPr>
          <w:b/>
          <w:bCs/>
          <w:i/>
          <w:iCs/>
        </w:rPr>
        <w:t>Для юридических лиц:</w:t>
      </w:r>
    </w:p>
    <w:p w14:paraId="028D5E60" w14:textId="77777777" w:rsidR="000A4773" w:rsidRPr="003922E7" w:rsidRDefault="000A4773" w:rsidP="000A4773">
      <w:pPr>
        <w:autoSpaceDE w:val="0"/>
        <w:autoSpaceDN w:val="0"/>
        <w:adjustRightInd w:val="0"/>
        <w:jc w:val="both"/>
      </w:pPr>
      <w:r w:rsidRPr="003922E7">
        <w:t>Арендатор_________________________________________________________________</w:t>
      </w:r>
    </w:p>
    <w:p w14:paraId="046A3FE1" w14:textId="77777777" w:rsidR="000A4773" w:rsidRPr="003922E7" w:rsidRDefault="000A4773" w:rsidP="000A4773">
      <w:pPr>
        <w:autoSpaceDE w:val="0"/>
        <w:autoSpaceDN w:val="0"/>
        <w:adjustRightInd w:val="0"/>
        <w:jc w:val="center"/>
      </w:pPr>
      <w:r w:rsidRPr="003922E7">
        <w:t>(наименование юридического лица)</w:t>
      </w:r>
    </w:p>
    <w:p w14:paraId="7B213FC9" w14:textId="77777777" w:rsidR="000A4773" w:rsidRPr="003922E7" w:rsidRDefault="000A4773" w:rsidP="000A4773">
      <w:pPr>
        <w:autoSpaceDE w:val="0"/>
        <w:autoSpaceDN w:val="0"/>
        <w:adjustRightInd w:val="0"/>
        <w:jc w:val="both"/>
      </w:pPr>
      <w:r w:rsidRPr="003922E7">
        <w:t>ИНН ____________________ внесенный в Единый государственный реестр юридических</w:t>
      </w:r>
    </w:p>
    <w:p w14:paraId="4598F78E" w14:textId="74DB8943" w:rsidR="000A4773" w:rsidRPr="003922E7" w:rsidRDefault="000A4773" w:rsidP="000A4773">
      <w:pPr>
        <w:autoSpaceDE w:val="0"/>
        <w:autoSpaceDN w:val="0"/>
        <w:adjustRightInd w:val="0"/>
        <w:jc w:val="center"/>
      </w:pPr>
      <w:proofErr w:type="gramStart"/>
      <w:r w:rsidRPr="003922E7">
        <w:t>лиц за основным государственным регистрационным номером (ОГРН) ____________</w:t>
      </w:r>
      <w:r>
        <w:t>________</w:t>
      </w:r>
      <w:r w:rsidRPr="003922E7">
        <w:t>____,              (дата</w:t>
      </w:r>
      <w:proofErr w:type="gramEnd"/>
    </w:p>
    <w:p w14:paraId="185DD4EF" w14:textId="5C4E8820" w:rsidR="000A4773" w:rsidRPr="003922E7" w:rsidRDefault="000A4773" w:rsidP="000A4773">
      <w:pPr>
        <w:autoSpaceDE w:val="0"/>
        <w:autoSpaceDN w:val="0"/>
        <w:adjustRightInd w:val="0"/>
        <w:jc w:val="both"/>
      </w:pPr>
      <w:r w:rsidRPr="003922E7">
        <w:t>________________________________________________________________________</w:t>
      </w:r>
      <w:r>
        <w:t>____________</w:t>
      </w:r>
      <w:r w:rsidRPr="003922E7">
        <w:t>__</w:t>
      </w:r>
    </w:p>
    <w:p w14:paraId="62BEA033" w14:textId="77777777" w:rsidR="000A4773" w:rsidRPr="003922E7" w:rsidRDefault="000A4773" w:rsidP="000A4773">
      <w:pPr>
        <w:autoSpaceDE w:val="0"/>
        <w:autoSpaceDN w:val="0"/>
        <w:adjustRightInd w:val="0"/>
        <w:jc w:val="center"/>
      </w:pPr>
      <w:r w:rsidRPr="003922E7">
        <w:t>и место гос. регистрации)</w:t>
      </w:r>
    </w:p>
    <w:p w14:paraId="4614BA64" w14:textId="2C2F874C" w:rsidR="000A4773" w:rsidRPr="003922E7" w:rsidRDefault="000A4773" w:rsidP="000A4773">
      <w:pPr>
        <w:autoSpaceDE w:val="0"/>
        <w:autoSpaceDN w:val="0"/>
        <w:adjustRightInd w:val="0"/>
        <w:jc w:val="both"/>
      </w:pPr>
      <w:r w:rsidRPr="003922E7">
        <w:t>в лице__________________________________________________________________</w:t>
      </w:r>
      <w:r>
        <w:t>__________</w:t>
      </w:r>
      <w:r w:rsidRPr="003922E7">
        <w:t>____,</w:t>
      </w:r>
    </w:p>
    <w:p w14:paraId="243F5D74" w14:textId="77777777" w:rsidR="000A4773" w:rsidRPr="003922E7" w:rsidRDefault="000A4773" w:rsidP="000A4773">
      <w:pPr>
        <w:autoSpaceDE w:val="0"/>
        <w:autoSpaceDN w:val="0"/>
        <w:adjustRightInd w:val="0"/>
        <w:jc w:val="center"/>
      </w:pPr>
      <w:r w:rsidRPr="003922E7">
        <w:t>(Ф.И.О. руководителя или его представителя по доверенности)</w:t>
      </w:r>
    </w:p>
    <w:p w14:paraId="2DF0FDCA" w14:textId="7AA2FB8B" w:rsidR="000A4773" w:rsidRPr="003922E7" w:rsidRDefault="000A4773" w:rsidP="000A4773">
      <w:pPr>
        <w:autoSpaceDE w:val="0"/>
        <w:autoSpaceDN w:val="0"/>
        <w:adjustRightInd w:val="0"/>
        <w:jc w:val="both"/>
      </w:pPr>
      <w:r w:rsidRPr="003922E7">
        <w:t>действующего на основании ___________ (доверенности № _____________от____</w:t>
      </w:r>
      <w:r>
        <w:t>_________</w:t>
      </w:r>
      <w:r w:rsidRPr="003922E7">
        <w:t>______),</w:t>
      </w:r>
    </w:p>
    <w:p w14:paraId="1144EF46" w14:textId="77777777" w:rsidR="000A4773" w:rsidRPr="003922E7" w:rsidRDefault="000A4773" w:rsidP="000A4773">
      <w:pPr>
        <w:autoSpaceDE w:val="0"/>
        <w:autoSpaceDN w:val="0"/>
        <w:adjustRightInd w:val="0"/>
        <w:jc w:val="both"/>
        <w:rPr>
          <w:b/>
          <w:bCs/>
          <w:i/>
          <w:iCs/>
        </w:rPr>
      </w:pPr>
      <w:r w:rsidRPr="003922E7">
        <w:rPr>
          <w:b/>
          <w:bCs/>
          <w:i/>
          <w:iCs/>
        </w:rPr>
        <w:t>Для физических лиц:</w:t>
      </w:r>
    </w:p>
    <w:p w14:paraId="1C9C0F72" w14:textId="487F7BD0" w:rsidR="000A4773" w:rsidRPr="003922E7" w:rsidRDefault="000A4773" w:rsidP="000A4773">
      <w:pPr>
        <w:autoSpaceDE w:val="0"/>
        <w:autoSpaceDN w:val="0"/>
        <w:adjustRightInd w:val="0"/>
        <w:jc w:val="both"/>
      </w:pPr>
      <w:r w:rsidRPr="003922E7">
        <w:t>Арендатор _____________________________________________________________</w:t>
      </w:r>
      <w:r>
        <w:t>_________</w:t>
      </w:r>
      <w:r w:rsidRPr="003922E7">
        <w:t>______,</w:t>
      </w:r>
    </w:p>
    <w:p w14:paraId="2A09590A" w14:textId="77777777" w:rsidR="000A4773" w:rsidRPr="003922E7" w:rsidRDefault="000A4773" w:rsidP="000A4773">
      <w:pPr>
        <w:autoSpaceDE w:val="0"/>
        <w:autoSpaceDN w:val="0"/>
        <w:adjustRightInd w:val="0"/>
        <w:jc w:val="center"/>
      </w:pPr>
      <w:r w:rsidRPr="003922E7">
        <w:t>(Ф.И.О.)</w:t>
      </w:r>
    </w:p>
    <w:p w14:paraId="43A99931" w14:textId="29484B14" w:rsidR="000A4773" w:rsidRPr="003922E7" w:rsidRDefault="000A4773" w:rsidP="000A4773">
      <w:pPr>
        <w:autoSpaceDE w:val="0"/>
        <w:autoSpaceDN w:val="0"/>
        <w:adjustRightInd w:val="0"/>
        <w:jc w:val="both"/>
      </w:pPr>
      <w:r w:rsidRPr="003922E7">
        <w:t>паспорт ________________________, выдан___________________________________</w:t>
      </w:r>
      <w:r>
        <w:t>________</w:t>
      </w:r>
      <w:r w:rsidRPr="003922E7">
        <w:t>_____</w:t>
      </w:r>
    </w:p>
    <w:p w14:paraId="5C66CE5B" w14:textId="77777777" w:rsidR="000A4773" w:rsidRPr="003922E7" w:rsidRDefault="000A4773" w:rsidP="000A4773">
      <w:pPr>
        <w:autoSpaceDE w:val="0"/>
        <w:autoSpaceDN w:val="0"/>
        <w:adjustRightInd w:val="0"/>
        <w:jc w:val="center"/>
      </w:pPr>
      <w:r w:rsidRPr="003922E7">
        <w:t>(серия, номер)                          (кем и когда выдан)</w:t>
      </w:r>
    </w:p>
    <w:p w14:paraId="6F0765ED" w14:textId="75CC50A0" w:rsidR="000A4773" w:rsidRPr="003922E7" w:rsidRDefault="000A4773" w:rsidP="000A4773">
      <w:pPr>
        <w:autoSpaceDE w:val="0"/>
        <w:autoSpaceDN w:val="0"/>
        <w:adjustRightInd w:val="0"/>
        <w:jc w:val="both"/>
      </w:pPr>
      <w:proofErr w:type="gramStart"/>
      <w:r w:rsidRPr="003922E7">
        <w:t>проживающий</w:t>
      </w:r>
      <w:proofErr w:type="gramEnd"/>
      <w:r w:rsidRPr="003922E7">
        <w:t xml:space="preserve"> по адресу:__________________________________________________</w:t>
      </w:r>
      <w:r>
        <w:t>_________</w:t>
      </w:r>
      <w:r w:rsidRPr="003922E7">
        <w:t>_____,</w:t>
      </w:r>
    </w:p>
    <w:p w14:paraId="09DE3262" w14:textId="77777777" w:rsidR="000A4773" w:rsidRPr="003922E7" w:rsidRDefault="000A4773" w:rsidP="000A4773">
      <w:pPr>
        <w:autoSpaceDE w:val="0"/>
        <w:autoSpaceDN w:val="0"/>
        <w:adjustRightInd w:val="0"/>
        <w:jc w:val="both"/>
        <w:rPr>
          <w:b/>
          <w:bCs/>
          <w:i/>
          <w:iCs/>
        </w:rPr>
      </w:pPr>
      <w:r w:rsidRPr="003922E7">
        <w:rPr>
          <w:b/>
          <w:bCs/>
          <w:i/>
          <w:iCs/>
        </w:rPr>
        <w:t>Для индивидуальных предпринимателей:</w:t>
      </w:r>
    </w:p>
    <w:p w14:paraId="2C3F81B1" w14:textId="63822D81" w:rsidR="000A4773" w:rsidRPr="003922E7" w:rsidRDefault="000A4773" w:rsidP="000A4773">
      <w:pPr>
        <w:autoSpaceDE w:val="0"/>
        <w:autoSpaceDN w:val="0"/>
        <w:adjustRightInd w:val="0"/>
        <w:jc w:val="both"/>
      </w:pPr>
      <w:r w:rsidRPr="003922E7">
        <w:t>Арендатор ________________________________________________________________</w:t>
      </w:r>
      <w:r>
        <w:t>_________</w:t>
      </w:r>
      <w:r w:rsidRPr="003922E7">
        <w:t>___,</w:t>
      </w:r>
    </w:p>
    <w:p w14:paraId="1B5F1D99" w14:textId="77777777" w:rsidR="000A4773" w:rsidRPr="003922E7" w:rsidRDefault="000A4773" w:rsidP="000A4773">
      <w:pPr>
        <w:autoSpaceDE w:val="0"/>
        <w:autoSpaceDN w:val="0"/>
        <w:adjustRightInd w:val="0"/>
        <w:jc w:val="center"/>
      </w:pPr>
      <w:r w:rsidRPr="003922E7">
        <w:t>(Ф.И.О.)</w:t>
      </w:r>
    </w:p>
    <w:p w14:paraId="2AFF3633" w14:textId="77777777" w:rsidR="000A4773" w:rsidRPr="003922E7" w:rsidRDefault="000A4773" w:rsidP="000A4773">
      <w:pPr>
        <w:autoSpaceDE w:val="0"/>
        <w:autoSpaceDN w:val="0"/>
        <w:adjustRightInd w:val="0"/>
        <w:jc w:val="both"/>
      </w:pPr>
      <w:r w:rsidRPr="003922E7">
        <w:t>ИНН __________________внесенный в Единый государственный реестр индивидуальных</w:t>
      </w:r>
    </w:p>
    <w:p w14:paraId="1BCEFE2C" w14:textId="77777777" w:rsidR="000A4773" w:rsidRPr="003922E7" w:rsidRDefault="000A4773" w:rsidP="000A4773">
      <w:pPr>
        <w:autoSpaceDE w:val="0"/>
        <w:autoSpaceDN w:val="0"/>
        <w:adjustRightInd w:val="0"/>
        <w:jc w:val="both"/>
      </w:pPr>
      <w:r w:rsidRPr="003922E7">
        <w:t>предпринимателей за основным государственным регистрационным номером</w:t>
      </w:r>
    </w:p>
    <w:p w14:paraId="6EF9A7F0" w14:textId="6FF7EAB6" w:rsidR="000A4773" w:rsidRPr="003922E7" w:rsidRDefault="000A4773" w:rsidP="000A4773">
      <w:pPr>
        <w:autoSpaceDE w:val="0"/>
        <w:autoSpaceDN w:val="0"/>
        <w:adjustRightInd w:val="0"/>
        <w:jc w:val="both"/>
      </w:pPr>
      <w:r w:rsidRPr="003922E7">
        <w:t>(ОГРН)_____________________________________</w:t>
      </w:r>
      <w:r>
        <w:t>____________________________________</w:t>
      </w:r>
      <w:r w:rsidRPr="003922E7">
        <w:t>______</w:t>
      </w:r>
    </w:p>
    <w:p w14:paraId="7AAC86BD" w14:textId="34B51E74" w:rsidR="000A4773" w:rsidRPr="003922E7" w:rsidRDefault="000A4773" w:rsidP="000A4773">
      <w:pPr>
        <w:autoSpaceDE w:val="0"/>
        <w:autoSpaceDN w:val="0"/>
        <w:adjustRightInd w:val="0"/>
        <w:jc w:val="both"/>
      </w:pPr>
      <w:r w:rsidRPr="003922E7">
        <w:t>_________________________________________________________________</w:t>
      </w:r>
      <w:r>
        <w:t>____________</w:t>
      </w:r>
      <w:r w:rsidRPr="003922E7">
        <w:t>________,</w:t>
      </w:r>
    </w:p>
    <w:p w14:paraId="47B9F7DF" w14:textId="77777777" w:rsidR="000A4773" w:rsidRPr="003922E7" w:rsidRDefault="000A4773" w:rsidP="000A4773">
      <w:pPr>
        <w:autoSpaceDE w:val="0"/>
        <w:autoSpaceDN w:val="0"/>
        <w:adjustRightInd w:val="0"/>
        <w:jc w:val="center"/>
      </w:pPr>
      <w:r w:rsidRPr="003922E7">
        <w:t>(дата и место гос. регистрации)</w:t>
      </w:r>
    </w:p>
    <w:p w14:paraId="4466FF8D" w14:textId="492332AD" w:rsidR="000A4773" w:rsidRPr="003922E7" w:rsidRDefault="000A4773" w:rsidP="000A4773">
      <w:pPr>
        <w:autoSpaceDE w:val="0"/>
        <w:autoSpaceDN w:val="0"/>
        <w:adjustRightInd w:val="0"/>
        <w:jc w:val="both"/>
      </w:pPr>
      <w:r w:rsidRPr="003922E7">
        <w:t>Паспорт _________________________, выдан_________________________________</w:t>
      </w:r>
      <w:r>
        <w:t>________</w:t>
      </w:r>
      <w:r w:rsidRPr="003922E7">
        <w:t>_____</w:t>
      </w:r>
    </w:p>
    <w:p w14:paraId="3E66A063" w14:textId="77777777" w:rsidR="000A4773" w:rsidRPr="003922E7" w:rsidRDefault="000A4773" w:rsidP="000A4773">
      <w:pPr>
        <w:autoSpaceDE w:val="0"/>
        <w:autoSpaceDN w:val="0"/>
        <w:adjustRightInd w:val="0"/>
        <w:jc w:val="center"/>
      </w:pPr>
      <w:r w:rsidRPr="003922E7">
        <w:t>(серия, номер)                              (кем и когда выдан)</w:t>
      </w:r>
    </w:p>
    <w:p w14:paraId="0223B97B" w14:textId="1974E78E" w:rsidR="000A4773" w:rsidRPr="003922E7" w:rsidRDefault="000A4773" w:rsidP="000A4773">
      <w:pPr>
        <w:autoSpaceDE w:val="0"/>
        <w:autoSpaceDN w:val="0"/>
        <w:adjustRightInd w:val="0"/>
        <w:jc w:val="both"/>
      </w:pPr>
      <w:proofErr w:type="gramStart"/>
      <w:r w:rsidRPr="003922E7">
        <w:t>проживающий</w:t>
      </w:r>
      <w:proofErr w:type="gramEnd"/>
      <w:r w:rsidRPr="003922E7">
        <w:t xml:space="preserve"> по адресу:______________________________________________________</w:t>
      </w:r>
      <w:r>
        <w:t>________</w:t>
      </w:r>
      <w:r w:rsidRPr="003922E7">
        <w:t>_,</w:t>
      </w:r>
    </w:p>
    <w:p w14:paraId="2F8F4A0C" w14:textId="67FEC430" w:rsidR="000A4773" w:rsidRDefault="000A4773" w:rsidP="000A4773">
      <w:pPr>
        <w:autoSpaceDE w:val="0"/>
        <w:autoSpaceDN w:val="0"/>
        <w:adjustRightInd w:val="0"/>
        <w:jc w:val="both"/>
      </w:pPr>
      <w:r w:rsidRPr="003922E7">
        <w:t>именуемый (</w:t>
      </w:r>
      <w:proofErr w:type="spellStart"/>
      <w:r w:rsidRPr="003922E7">
        <w:t>ая</w:t>
      </w:r>
      <w:proofErr w:type="spellEnd"/>
      <w:r w:rsidRPr="003922E7">
        <w:t>) в дальнейшем Арендатор с другой стороны, совместно далее по договору именуемые Стороны, заключили настоящий Договор (далее - Договор) о нижеследующем.</w:t>
      </w:r>
    </w:p>
    <w:p w14:paraId="49D2B77F" w14:textId="77777777" w:rsidR="00FF082F" w:rsidRDefault="00FF082F" w:rsidP="000A4773">
      <w:pPr>
        <w:autoSpaceDE w:val="0"/>
        <w:autoSpaceDN w:val="0"/>
        <w:adjustRightInd w:val="0"/>
        <w:jc w:val="both"/>
      </w:pPr>
    </w:p>
    <w:p w14:paraId="76C14141" w14:textId="77777777" w:rsidR="0019217C" w:rsidRPr="0019217C" w:rsidRDefault="0019217C" w:rsidP="0019217C">
      <w:pPr>
        <w:suppressAutoHyphens w:val="0"/>
        <w:spacing w:before="120" w:after="120"/>
        <w:jc w:val="center"/>
        <w:rPr>
          <w:b/>
          <w:lang w:eastAsia="ru-RU"/>
        </w:rPr>
      </w:pPr>
      <w:r w:rsidRPr="0019217C">
        <w:rPr>
          <w:b/>
          <w:lang w:eastAsia="ru-RU"/>
        </w:rPr>
        <w:t>1. Предмет и цель договора</w:t>
      </w:r>
    </w:p>
    <w:p w14:paraId="0D57B645" w14:textId="77777777" w:rsidR="00643065" w:rsidRDefault="00793856" w:rsidP="002E6920">
      <w:pPr>
        <w:suppressAutoHyphens w:val="0"/>
        <w:ind w:firstLine="540"/>
        <w:jc w:val="both"/>
        <w:rPr>
          <w:lang w:eastAsia="ru-RU"/>
        </w:rPr>
      </w:pPr>
      <w:r w:rsidRPr="00793856">
        <w:rPr>
          <w:lang w:eastAsia="ru-RU"/>
        </w:rPr>
        <w:lastRenderedPageBreak/>
        <w:t xml:space="preserve">1.1. </w:t>
      </w:r>
      <w:r w:rsidR="00643065" w:rsidRPr="00643065">
        <w:rPr>
          <w:lang w:eastAsia="ru-RU"/>
        </w:rPr>
        <w:t xml:space="preserve">Арендодатель обязуется предоставить Арендатору за плату во временное владение и пользование земельный участок площадью 1200 кв.м, с кадастровым номером 50:18:0030410:196, категория земель: земли населенных пунктов с видом разрешенного использования: для индивидуального жилищного строительства,  расположенный по адресу: Московская область, сельское поселение Борисовское, д. </w:t>
      </w:r>
      <w:proofErr w:type="spellStart"/>
      <w:r w:rsidR="00643065" w:rsidRPr="00643065">
        <w:rPr>
          <w:lang w:eastAsia="ru-RU"/>
        </w:rPr>
        <w:t>Чебуново</w:t>
      </w:r>
      <w:proofErr w:type="spellEnd"/>
      <w:r w:rsidR="00643065" w:rsidRPr="00643065">
        <w:rPr>
          <w:lang w:eastAsia="ru-RU"/>
        </w:rPr>
        <w:t xml:space="preserve"> (далее по тексту – Земельный участок), а Арендатор обязуется принять Земельный участок по акту приема-передачи (Приложение 2 является неотъемлемой частью настоящего договора).</w:t>
      </w:r>
    </w:p>
    <w:p w14:paraId="6DA38CDE" w14:textId="6A6DB222" w:rsidR="00793856" w:rsidRPr="00793856" w:rsidRDefault="00793856" w:rsidP="002E6920">
      <w:pPr>
        <w:suppressAutoHyphens w:val="0"/>
        <w:ind w:firstLine="540"/>
        <w:jc w:val="both"/>
        <w:rPr>
          <w:bCs/>
          <w:iCs/>
          <w:lang w:eastAsia="ru-RU"/>
        </w:rPr>
      </w:pPr>
      <w:r w:rsidRPr="00793856">
        <w:rPr>
          <w:lang w:eastAsia="ru-RU"/>
        </w:rPr>
        <w:t xml:space="preserve">1.2. Настоящий договор заключен на основании протокола о результатах торгов ____________________ (далее по тексту - Протокол), являющегося приложением 1 к настоящему договору. </w:t>
      </w:r>
    </w:p>
    <w:p w14:paraId="1B33D804" w14:textId="6DF78EB2" w:rsidR="002E6920" w:rsidRPr="002E6920" w:rsidRDefault="002E6920" w:rsidP="002E6920">
      <w:pPr>
        <w:suppressAutoHyphens w:val="0"/>
        <w:autoSpaceDE w:val="0"/>
        <w:autoSpaceDN w:val="0"/>
        <w:adjustRightInd w:val="0"/>
        <w:ind w:firstLine="540"/>
        <w:jc w:val="both"/>
        <w:rPr>
          <w:bCs/>
          <w:iCs/>
          <w:lang w:eastAsia="ru-RU"/>
        </w:rPr>
      </w:pPr>
      <w:r w:rsidRPr="002E6920">
        <w:rPr>
          <w:bCs/>
          <w:iCs/>
          <w:lang w:eastAsia="ru-RU"/>
        </w:rPr>
        <w:t xml:space="preserve">1.3. Земельный участок предоставляется для </w:t>
      </w:r>
      <w:r w:rsidR="00854FBF">
        <w:rPr>
          <w:bCs/>
          <w:iCs/>
          <w:lang w:eastAsia="ru-RU"/>
        </w:rPr>
        <w:t>индивидуального жилищного строительства</w:t>
      </w:r>
      <w:r w:rsidRPr="002E6920">
        <w:rPr>
          <w:bCs/>
          <w:iCs/>
          <w:lang w:eastAsia="ru-RU"/>
        </w:rPr>
        <w:t>.</w:t>
      </w:r>
    </w:p>
    <w:p w14:paraId="2EF2D005" w14:textId="277685E1" w:rsidR="002E6920" w:rsidRPr="002E6920" w:rsidRDefault="002E6920" w:rsidP="002E6920">
      <w:pPr>
        <w:tabs>
          <w:tab w:val="left" w:pos="-13"/>
        </w:tabs>
        <w:suppressAutoHyphens w:val="0"/>
        <w:autoSpaceDE w:val="0"/>
        <w:autoSpaceDN w:val="0"/>
        <w:ind w:left="-13" w:firstLine="563"/>
        <w:jc w:val="both"/>
        <w:rPr>
          <w:lang w:eastAsia="ru-RU"/>
        </w:rPr>
      </w:pPr>
      <w:r w:rsidRPr="002E6920">
        <w:rPr>
          <w:bCs/>
          <w:iCs/>
          <w:lang w:eastAsia="ru-RU"/>
        </w:rPr>
        <w:t xml:space="preserve">1.4. </w:t>
      </w:r>
      <w:r w:rsidRPr="002E6920">
        <w:rPr>
          <w:lang w:eastAsia="ru-RU"/>
        </w:rPr>
        <w:t>Сведения о Земельном участке:</w:t>
      </w:r>
      <w:r w:rsidR="00FF0185">
        <w:rPr>
          <w:lang w:eastAsia="ru-RU"/>
        </w:rPr>
        <w:t xml:space="preserve"> </w:t>
      </w:r>
    </w:p>
    <w:p w14:paraId="569809CE" w14:textId="0822CB82" w:rsidR="00FF0185" w:rsidRDefault="00FF0185" w:rsidP="00FF0185">
      <w:pPr>
        <w:suppressAutoHyphens w:val="0"/>
        <w:autoSpaceDE w:val="0"/>
        <w:autoSpaceDN w:val="0"/>
        <w:adjustRightInd w:val="0"/>
        <w:spacing w:after="120"/>
        <w:jc w:val="both"/>
        <w:rPr>
          <w:bCs/>
          <w:iCs/>
          <w:lang w:eastAsia="ru-RU"/>
        </w:rPr>
      </w:pPr>
      <w:r>
        <w:rPr>
          <w:bCs/>
          <w:iCs/>
          <w:lang w:eastAsia="ru-RU"/>
        </w:rPr>
        <w:t xml:space="preserve">- </w:t>
      </w:r>
      <w:r w:rsidR="00C04A03">
        <w:rPr>
          <w:bCs/>
          <w:iCs/>
          <w:lang w:eastAsia="ru-RU"/>
        </w:rPr>
        <w:t>З</w:t>
      </w:r>
      <w:r w:rsidR="00C04A03" w:rsidRPr="00C04A03">
        <w:rPr>
          <w:bCs/>
          <w:iCs/>
          <w:lang w:eastAsia="ru-RU"/>
        </w:rPr>
        <w:t>емельный участок расположен в границах зоны регулиро</w:t>
      </w:r>
      <w:r w:rsidR="00C04A03">
        <w:rPr>
          <w:bCs/>
          <w:iCs/>
          <w:lang w:eastAsia="ru-RU"/>
        </w:rPr>
        <w:t xml:space="preserve">вания застройки и хозяйственной </w:t>
      </w:r>
      <w:r w:rsidR="00C04A03" w:rsidRPr="00C04A03">
        <w:rPr>
          <w:bCs/>
          <w:iCs/>
          <w:lang w:eastAsia="ru-RU"/>
        </w:rPr>
        <w:t>деятельности особо ценного объекта культурного наследия Российской Федераци</w:t>
      </w:r>
      <w:r>
        <w:rPr>
          <w:bCs/>
          <w:iCs/>
          <w:lang w:eastAsia="ru-RU"/>
        </w:rPr>
        <w:t xml:space="preserve">и «Государственный Бородинский </w:t>
      </w:r>
      <w:r w:rsidR="00C04A03" w:rsidRPr="00C04A03">
        <w:rPr>
          <w:bCs/>
          <w:iCs/>
          <w:lang w:eastAsia="ru-RU"/>
        </w:rPr>
        <w:t>военно</w:t>
      </w:r>
      <w:r w:rsidR="008F3E5E">
        <w:rPr>
          <w:bCs/>
          <w:iCs/>
          <w:lang w:eastAsia="ru-RU"/>
        </w:rPr>
        <w:t xml:space="preserve">-исторический музей-заповедник», </w:t>
      </w:r>
      <w:r w:rsidR="008F3E5E" w:rsidRPr="008F3E5E">
        <w:rPr>
          <w:bCs/>
          <w:iCs/>
          <w:lang w:eastAsia="ru-RU"/>
        </w:rPr>
        <w:t>в том числе допускается жилищное строительство до 3-х этажей.</w:t>
      </w:r>
    </w:p>
    <w:p w14:paraId="219C1C82" w14:textId="2D7402B1" w:rsidR="0019217C" w:rsidRPr="00FF0185" w:rsidRDefault="0019217C" w:rsidP="00FF0185">
      <w:pPr>
        <w:suppressAutoHyphens w:val="0"/>
        <w:autoSpaceDE w:val="0"/>
        <w:autoSpaceDN w:val="0"/>
        <w:adjustRightInd w:val="0"/>
        <w:spacing w:after="120"/>
        <w:jc w:val="center"/>
        <w:rPr>
          <w:bCs/>
          <w:iCs/>
          <w:lang w:eastAsia="ru-RU"/>
        </w:rPr>
      </w:pPr>
      <w:r w:rsidRPr="0019217C">
        <w:rPr>
          <w:b/>
          <w:lang w:eastAsia="ru-RU"/>
        </w:rPr>
        <w:t>2. Срок Договора</w:t>
      </w:r>
    </w:p>
    <w:p w14:paraId="7CFE5963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bCs/>
          <w:lang w:eastAsia="ru-RU"/>
        </w:rPr>
      </w:pPr>
      <w:r w:rsidRPr="0019217C">
        <w:rPr>
          <w:bCs/>
          <w:lang w:eastAsia="ru-RU"/>
        </w:rPr>
        <w:t>2.1. Настоящий Договор заключается на срок 9 лет с _______________ по ________.</w:t>
      </w:r>
    </w:p>
    <w:p w14:paraId="44B82F53" w14:textId="274938F3" w:rsidR="0019217C" w:rsidRPr="0019217C" w:rsidRDefault="0019217C" w:rsidP="0019217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bCs/>
          <w:lang w:eastAsia="ru-RU"/>
        </w:rPr>
      </w:pPr>
      <w:r w:rsidRPr="0019217C">
        <w:rPr>
          <w:bCs/>
          <w:lang w:eastAsia="ru-RU"/>
        </w:rPr>
        <w:t>2.2. Земельный участок считается преданным Арендодателем Аренд</w:t>
      </w:r>
      <w:r w:rsidR="002909BC">
        <w:rPr>
          <w:bCs/>
          <w:lang w:eastAsia="ru-RU"/>
        </w:rPr>
        <w:t>ато</w:t>
      </w:r>
      <w:r w:rsidR="001C69F2">
        <w:rPr>
          <w:bCs/>
          <w:lang w:eastAsia="ru-RU"/>
        </w:rPr>
        <w:t>ру и принятым Арендатором с момента</w:t>
      </w:r>
      <w:r w:rsidR="002909BC">
        <w:rPr>
          <w:bCs/>
          <w:lang w:eastAsia="ru-RU"/>
        </w:rPr>
        <w:t xml:space="preserve"> </w:t>
      </w:r>
      <w:r w:rsidRPr="0019217C">
        <w:rPr>
          <w:bCs/>
          <w:lang w:eastAsia="ru-RU"/>
        </w:rPr>
        <w:t>подписания акта-приема передачи Земельного участка.</w:t>
      </w:r>
    </w:p>
    <w:p w14:paraId="0D4F7E93" w14:textId="77777777" w:rsidR="00FF082F" w:rsidRDefault="0019217C" w:rsidP="00FF082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bCs/>
          <w:lang w:eastAsia="ru-RU"/>
        </w:rPr>
      </w:pPr>
      <w:r w:rsidRPr="0019217C">
        <w:rPr>
          <w:bCs/>
          <w:lang w:eastAsia="ru-RU"/>
        </w:rPr>
        <w:t xml:space="preserve">2.3. </w:t>
      </w:r>
      <w:r w:rsidR="00FF082F" w:rsidRPr="00FF082F">
        <w:rPr>
          <w:bCs/>
          <w:lang w:eastAsia="ru-RU"/>
        </w:rPr>
        <w:t>Договор подлежит государственной регистрации в установленном законодательством Российской Федерации порядке.</w:t>
      </w:r>
    </w:p>
    <w:p w14:paraId="36AA7560" w14:textId="7F0C135B" w:rsidR="0019217C" w:rsidRPr="0019217C" w:rsidRDefault="0019217C" w:rsidP="00FF082F">
      <w:pPr>
        <w:widowControl w:val="0"/>
        <w:suppressAutoHyphens w:val="0"/>
        <w:autoSpaceDE w:val="0"/>
        <w:autoSpaceDN w:val="0"/>
        <w:adjustRightInd w:val="0"/>
        <w:ind w:firstLine="540"/>
        <w:jc w:val="center"/>
        <w:rPr>
          <w:b/>
          <w:lang w:eastAsia="ru-RU"/>
        </w:rPr>
      </w:pPr>
      <w:r w:rsidRPr="0019217C">
        <w:rPr>
          <w:b/>
          <w:bCs/>
          <w:lang w:eastAsia="ru-RU"/>
        </w:rPr>
        <w:t>3</w:t>
      </w:r>
      <w:r w:rsidRPr="0019217C">
        <w:rPr>
          <w:bCs/>
          <w:lang w:eastAsia="ru-RU"/>
        </w:rPr>
        <w:t>. А</w:t>
      </w:r>
      <w:r w:rsidRPr="0019217C">
        <w:rPr>
          <w:b/>
          <w:lang w:eastAsia="ru-RU"/>
        </w:rPr>
        <w:t>рендная плата</w:t>
      </w:r>
    </w:p>
    <w:p w14:paraId="4465AD88" w14:textId="65FB1D95" w:rsidR="0019217C" w:rsidRPr="0019217C" w:rsidRDefault="0019217C" w:rsidP="0019217C">
      <w:pPr>
        <w:suppressAutoHyphens w:val="0"/>
        <w:autoSpaceDE w:val="0"/>
        <w:autoSpaceDN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 xml:space="preserve">3.1. </w:t>
      </w:r>
      <w:r w:rsidR="002909BC">
        <w:rPr>
          <w:lang w:eastAsia="ru-RU"/>
        </w:rPr>
        <w:t xml:space="preserve">Обязательство по </w:t>
      </w:r>
      <w:r w:rsidR="001D3A62">
        <w:rPr>
          <w:lang w:eastAsia="ru-RU"/>
        </w:rPr>
        <w:t>оплате арендной платы возникает</w:t>
      </w:r>
      <w:r w:rsidR="002909BC">
        <w:rPr>
          <w:lang w:eastAsia="ru-RU"/>
        </w:rPr>
        <w:t xml:space="preserve"> с момента подписания акта при</w:t>
      </w:r>
      <w:r w:rsidR="001C69F2">
        <w:rPr>
          <w:lang w:eastAsia="ru-RU"/>
        </w:rPr>
        <w:t>ема-передачи Земельного участка (п.</w:t>
      </w:r>
      <w:r w:rsidR="00793856">
        <w:rPr>
          <w:lang w:eastAsia="ru-RU"/>
        </w:rPr>
        <w:t xml:space="preserve"> </w:t>
      </w:r>
      <w:r w:rsidR="001C69F2">
        <w:rPr>
          <w:lang w:eastAsia="ru-RU"/>
        </w:rPr>
        <w:t>2.2. настоящего Договора).</w:t>
      </w:r>
    </w:p>
    <w:p w14:paraId="0BBF0317" w14:textId="77777777" w:rsidR="0019217C" w:rsidRPr="0019217C" w:rsidRDefault="0019217C" w:rsidP="0019217C">
      <w:pPr>
        <w:suppressAutoHyphens w:val="0"/>
        <w:autoSpaceDE w:val="0"/>
        <w:autoSpaceDN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 xml:space="preserve">3.2. Размер годовой арендной платы устанавливается в соответствии с Протоколом. </w:t>
      </w:r>
    </w:p>
    <w:p w14:paraId="39E6442D" w14:textId="77777777" w:rsidR="0019217C" w:rsidRPr="0019217C" w:rsidRDefault="0019217C" w:rsidP="0019217C">
      <w:pPr>
        <w:suppressAutoHyphens w:val="0"/>
        <w:autoSpaceDE w:val="0"/>
        <w:autoSpaceDN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 xml:space="preserve">3.3. Размер арендной платы за Земельный участок определяется в Приложении 2 к настоящему договору, которое является его неотъемлемой частью. </w:t>
      </w:r>
    </w:p>
    <w:p w14:paraId="51D23C60" w14:textId="77777777" w:rsidR="0019217C" w:rsidRPr="0019217C" w:rsidRDefault="0019217C" w:rsidP="0019217C">
      <w:pPr>
        <w:suppressAutoHyphens w:val="0"/>
        <w:autoSpaceDE w:val="0"/>
        <w:autoSpaceDN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Сумма ежемесячной/ежеквартальной арендной платы устанавливается в размере в соответствии с Приложением 2.</w:t>
      </w:r>
    </w:p>
    <w:p w14:paraId="09631A67" w14:textId="77777777" w:rsidR="0019217C" w:rsidRPr="0019217C" w:rsidRDefault="0019217C" w:rsidP="0019217C">
      <w:pPr>
        <w:suppressAutoHyphens w:val="0"/>
        <w:autoSpaceDE w:val="0"/>
        <w:autoSpaceDN w:val="0"/>
        <w:ind w:firstLine="540"/>
        <w:jc w:val="both"/>
        <w:rPr>
          <w:szCs w:val="20"/>
          <w:lang w:eastAsia="ru-RU"/>
        </w:rPr>
      </w:pPr>
      <w:r w:rsidRPr="0019217C">
        <w:rPr>
          <w:lang w:eastAsia="ru-RU"/>
        </w:rPr>
        <w:t>3.4. Арендная плата вносится Арендатором ежемесячно / ежеквартально, в полном объеме, в размере, установленном в Приложении 2 к настоящему Договору, не позднее ___</w:t>
      </w:r>
      <w:r w:rsidRPr="0019217C">
        <w:rPr>
          <w:szCs w:val="20"/>
          <w:lang w:eastAsia="ru-RU"/>
        </w:rPr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</w:t>
      </w:r>
    </w:p>
    <w:p w14:paraId="10E67E54" w14:textId="77777777" w:rsidR="006E537D" w:rsidRDefault="006E537D" w:rsidP="006E537D">
      <w:pPr>
        <w:pStyle w:val="3b"/>
        <w:ind w:left="0" w:firstLine="540"/>
        <w:jc w:val="both"/>
        <w:rPr>
          <w:i/>
          <w:sz w:val="24"/>
          <w:szCs w:val="24"/>
          <w:lang w:eastAsia="ru-RU"/>
        </w:rPr>
      </w:pPr>
      <w:r>
        <w:rPr>
          <w:i/>
          <w:sz w:val="24"/>
        </w:rPr>
        <w:t xml:space="preserve">Управление Федерального казначейства по Московской области (Администрация Можайского муниципального района Московской области л/с 04483003360), ИНН 5028003963, КПП 502801001, </w:t>
      </w:r>
      <w:proofErr w:type="gramStart"/>
      <w:r>
        <w:rPr>
          <w:i/>
          <w:sz w:val="24"/>
        </w:rPr>
        <w:t>р</w:t>
      </w:r>
      <w:proofErr w:type="gramEnd"/>
      <w:r>
        <w:rPr>
          <w:i/>
          <w:sz w:val="24"/>
        </w:rPr>
        <w:t>/счет № 40101810845250010102, ГУ БАНКА РОССИИ ЦФО, БИК 044525000,   КБК 001 111 05013 05 0000 120, ОКТМО 466 334 02.</w:t>
      </w:r>
    </w:p>
    <w:p w14:paraId="0E781DC2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3.5. Арендная плата за неполный период (месяц/квартал) исчисляется пропорционально количеству календарных дней аренды в месяце/квартале к количеству дней в данном месяце/квартале.</w:t>
      </w:r>
    </w:p>
    <w:p w14:paraId="311A4F07" w14:textId="77777777" w:rsidR="0019217C" w:rsidRPr="0019217C" w:rsidRDefault="0019217C" w:rsidP="0019217C">
      <w:pPr>
        <w:suppressAutoHyphens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3.6. Сумма поступлений зачисляется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5956982F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5FC7B691" w14:textId="573FDEED" w:rsidR="0019217C" w:rsidRPr="00B374CE" w:rsidRDefault="0019217C" w:rsidP="00B374CE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0BB3C746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spacing w:before="240" w:after="120"/>
        <w:jc w:val="center"/>
        <w:rPr>
          <w:b/>
          <w:lang w:eastAsia="ru-RU"/>
        </w:rPr>
      </w:pPr>
      <w:r w:rsidRPr="0019217C">
        <w:rPr>
          <w:b/>
          <w:lang w:eastAsia="ru-RU"/>
        </w:rPr>
        <w:t>4. Права и обязанности Сторон</w:t>
      </w:r>
    </w:p>
    <w:p w14:paraId="0AF07FCE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4.1. Арендодатель имеет право:</w:t>
      </w:r>
    </w:p>
    <w:p w14:paraId="4763BE3A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lastRenderedPageBreak/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5885A058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- использовании Земельного участка способами, приводящими к его порче;</w:t>
      </w:r>
    </w:p>
    <w:p w14:paraId="196531AE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- использовании Земельного участка не в соответствии с видом его разрешенного использования;</w:t>
      </w:r>
    </w:p>
    <w:p w14:paraId="5A2F8E4A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 xml:space="preserve">- использование Земельного участка не в соответствии с его целевым назначением; </w:t>
      </w:r>
    </w:p>
    <w:p w14:paraId="6D72A1EB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- неиспользовании или не освоении Земельного участка в течение 1-го года;</w:t>
      </w:r>
    </w:p>
    <w:p w14:paraId="61BAA9EF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- не внесении арендной платы либо внесение не в полном объеме более чем 2 (два) периода подряд;</w:t>
      </w:r>
    </w:p>
    <w:p w14:paraId="51160F83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- в случае не подписания арендатором дополнительных соглашений к настоящему Договору, о внесении изменений, указанных в п.4.1.3;</w:t>
      </w:r>
    </w:p>
    <w:p w14:paraId="565DFEB0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- в случае переуступки Арендатором прав и обязанностей по настоящему договору при наличии непогашенной задолженности Арендатора перед Арендодателем;</w:t>
      </w:r>
    </w:p>
    <w:p w14:paraId="6F008791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-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025DB985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- в случае осуществления Арендатором самовольной постройки на Земельном участке.</w:t>
      </w:r>
    </w:p>
    <w:p w14:paraId="60A2CFE6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610E8751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4.1.3. Вносить в настоящий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области.</w:t>
      </w:r>
    </w:p>
    <w:p w14:paraId="056A1A54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5280AB35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4.1.5. 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2D34EDEA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4.1.6. Обратиться в суд за взысканием задолженности по арендной плате после однократного неисполнения Арендатором обязанностей по внесению арендной платы в полном объеме за период, установленный пунктом 3.4 настоящего Договора.</w:t>
      </w:r>
    </w:p>
    <w:p w14:paraId="629805CB" w14:textId="77777777" w:rsidR="0019217C" w:rsidRPr="0012276B" w:rsidRDefault="0019217C" w:rsidP="0019217C">
      <w:pPr>
        <w:suppressAutoHyphens w:val="0"/>
        <w:autoSpaceDE w:val="0"/>
        <w:autoSpaceDN w:val="0"/>
        <w:adjustRightInd w:val="0"/>
        <w:spacing w:before="120"/>
        <w:ind w:firstLine="539"/>
        <w:jc w:val="both"/>
        <w:rPr>
          <w:b/>
          <w:lang w:eastAsia="ru-RU"/>
        </w:rPr>
      </w:pPr>
      <w:r w:rsidRPr="0012276B">
        <w:rPr>
          <w:b/>
          <w:lang w:eastAsia="ru-RU"/>
        </w:rPr>
        <w:t>4.2. Арендодатель обязан:</w:t>
      </w:r>
    </w:p>
    <w:p w14:paraId="7D232A23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39"/>
        <w:jc w:val="both"/>
        <w:rPr>
          <w:lang w:eastAsia="ru-RU"/>
        </w:rPr>
      </w:pPr>
      <w:r w:rsidRPr="0019217C">
        <w:rPr>
          <w:lang w:eastAsia="ru-RU"/>
        </w:rPr>
        <w:t>4.2.1. Передать Арендатору Земельный участок по акту приема-передачи в течение ___ дней с момента подписания настоящего Договора.</w:t>
      </w:r>
    </w:p>
    <w:p w14:paraId="49148869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39"/>
        <w:jc w:val="both"/>
        <w:rPr>
          <w:lang w:eastAsia="ru-RU"/>
        </w:rPr>
      </w:pPr>
      <w:r w:rsidRPr="0019217C">
        <w:rPr>
          <w:lang w:eastAsia="ru-RU"/>
        </w:rPr>
        <w:t>4.2.2. Не чинить препятствий Арендатору в правомерном использовании (владении и пользовании) Земельного участка.</w:t>
      </w:r>
    </w:p>
    <w:p w14:paraId="33C1FC30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39"/>
        <w:jc w:val="both"/>
        <w:rPr>
          <w:lang w:eastAsia="ru-RU"/>
        </w:rPr>
      </w:pPr>
      <w:r w:rsidRPr="0019217C">
        <w:rPr>
          <w:lang w:eastAsia="ru-RU"/>
        </w:rPr>
        <w:t>4.2.3. Не вмешиваться в хозяйственную деятельность Арендатора, если она не противоречит условиям настоящего Договора и действующего законодательства Российской Федерации, законодательства Московской области, регулирующего правоотношения по настоящему Договору.</w:t>
      </w:r>
    </w:p>
    <w:p w14:paraId="33F48153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39"/>
        <w:jc w:val="both"/>
        <w:rPr>
          <w:szCs w:val="20"/>
          <w:lang w:eastAsia="ru-RU"/>
        </w:rPr>
      </w:pPr>
      <w:r w:rsidRPr="0019217C">
        <w:rPr>
          <w:lang w:eastAsia="ru-RU"/>
        </w:rPr>
        <w:t xml:space="preserve"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 </w:t>
      </w:r>
    </w:p>
    <w:p w14:paraId="4612165B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spacing w:before="120"/>
        <w:ind w:firstLine="539"/>
        <w:jc w:val="both"/>
        <w:rPr>
          <w:szCs w:val="20"/>
          <w:lang w:eastAsia="ru-RU"/>
        </w:rPr>
      </w:pPr>
      <w:r w:rsidRPr="0019217C">
        <w:rPr>
          <w:szCs w:val="20"/>
          <w:lang w:eastAsia="ru-RU"/>
        </w:rPr>
        <w:t>4.3. Арендатор имеет право:</w:t>
      </w:r>
    </w:p>
    <w:p w14:paraId="3EF08CA8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39"/>
        <w:jc w:val="both"/>
        <w:rPr>
          <w:szCs w:val="20"/>
          <w:lang w:eastAsia="ru-RU"/>
        </w:rPr>
      </w:pPr>
      <w:r w:rsidRPr="0019217C">
        <w:rPr>
          <w:szCs w:val="20"/>
          <w:lang w:eastAsia="ru-RU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2D50DC94" w14:textId="77E07FC1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39"/>
        <w:jc w:val="both"/>
        <w:rPr>
          <w:szCs w:val="20"/>
          <w:lang w:eastAsia="ru-RU"/>
        </w:rPr>
      </w:pPr>
      <w:r w:rsidRPr="0019217C">
        <w:rPr>
          <w:szCs w:val="20"/>
          <w:lang w:eastAsia="ru-RU"/>
        </w:rPr>
        <w:t>4.3.2. Возводить с соблюдением правил землепользования и застройки здания, строения, сооружения в соответствии с целью, указанной в п.</w:t>
      </w:r>
      <w:r w:rsidR="002C2379">
        <w:rPr>
          <w:szCs w:val="20"/>
          <w:lang w:eastAsia="ru-RU"/>
        </w:rPr>
        <w:t xml:space="preserve"> </w:t>
      </w:r>
      <w:r w:rsidRPr="0019217C">
        <w:rPr>
          <w:szCs w:val="20"/>
          <w:lang w:eastAsia="ru-RU"/>
        </w:rPr>
        <w:t>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122AE18D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39"/>
        <w:jc w:val="both"/>
        <w:rPr>
          <w:szCs w:val="20"/>
          <w:lang w:eastAsia="ru-RU"/>
        </w:rPr>
      </w:pPr>
      <w:r w:rsidRPr="0019217C">
        <w:rPr>
          <w:szCs w:val="20"/>
          <w:lang w:eastAsia="ru-RU"/>
        </w:rPr>
        <w:t>4.3.4. Сдавать Земельный участок в субаренду только с согласия Арендодателя.</w:t>
      </w:r>
    </w:p>
    <w:p w14:paraId="121B9227" w14:textId="0603741E" w:rsidR="0019217C" w:rsidRPr="0012276B" w:rsidRDefault="0019217C" w:rsidP="0019217C">
      <w:pPr>
        <w:suppressAutoHyphens w:val="0"/>
        <w:autoSpaceDE w:val="0"/>
        <w:autoSpaceDN w:val="0"/>
        <w:adjustRightInd w:val="0"/>
        <w:spacing w:before="120"/>
        <w:ind w:firstLine="539"/>
        <w:jc w:val="both"/>
        <w:rPr>
          <w:b/>
          <w:szCs w:val="20"/>
          <w:lang w:eastAsia="ru-RU"/>
        </w:rPr>
      </w:pPr>
      <w:r w:rsidRPr="0012276B">
        <w:rPr>
          <w:b/>
          <w:szCs w:val="20"/>
          <w:lang w:eastAsia="ru-RU"/>
        </w:rPr>
        <w:t>4.4. Арендатор обязан:</w:t>
      </w:r>
    </w:p>
    <w:p w14:paraId="46C290EC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39"/>
        <w:jc w:val="both"/>
        <w:rPr>
          <w:szCs w:val="20"/>
          <w:lang w:eastAsia="ru-RU"/>
        </w:rPr>
      </w:pPr>
      <w:r w:rsidRPr="0019217C">
        <w:rPr>
          <w:szCs w:val="20"/>
          <w:lang w:eastAsia="ru-RU"/>
        </w:rPr>
        <w:t>4.4.1. Использовать Земельный участок в соответствии с целью и условиями его предоставления.</w:t>
      </w:r>
    </w:p>
    <w:p w14:paraId="313E94C3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39"/>
        <w:jc w:val="both"/>
        <w:rPr>
          <w:szCs w:val="20"/>
          <w:lang w:eastAsia="ru-RU"/>
        </w:rPr>
      </w:pPr>
      <w:r w:rsidRPr="0019217C">
        <w:rPr>
          <w:lang w:eastAsia="ru-RU"/>
        </w:rPr>
        <w:t>4.4.2. Уплачивать арендную плату в размере и сроки, установленные Договором</w:t>
      </w:r>
    </w:p>
    <w:p w14:paraId="48DDCD50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39"/>
        <w:jc w:val="both"/>
        <w:rPr>
          <w:szCs w:val="20"/>
          <w:lang w:eastAsia="ru-RU"/>
        </w:rPr>
      </w:pPr>
      <w:r w:rsidRPr="0019217C">
        <w:rPr>
          <w:szCs w:val="20"/>
          <w:lang w:eastAsia="ru-RU"/>
        </w:rPr>
        <w:lastRenderedPageBreak/>
        <w:t>4.4.3.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001A530E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39"/>
        <w:jc w:val="both"/>
        <w:rPr>
          <w:szCs w:val="20"/>
          <w:lang w:eastAsia="ru-RU"/>
        </w:rPr>
      </w:pPr>
      <w:r w:rsidRPr="0019217C">
        <w:rPr>
          <w:szCs w:val="20"/>
          <w:lang w:eastAsia="ru-RU"/>
        </w:rPr>
        <w:t>4.4.4. Не допускать действий, приводящих к ухудшению качественных характеристик арендуемого Земельного участка и прилегающих к нему территорий, экологической обстановки местности, а также к загрязнению территории.</w:t>
      </w:r>
    </w:p>
    <w:p w14:paraId="0CF0DD29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39"/>
        <w:jc w:val="both"/>
        <w:rPr>
          <w:szCs w:val="20"/>
          <w:lang w:eastAsia="ru-RU"/>
        </w:rPr>
      </w:pPr>
      <w:r w:rsidRPr="0019217C">
        <w:rPr>
          <w:szCs w:val="20"/>
          <w:lang w:eastAsia="ru-RU"/>
        </w:rPr>
        <w:t>4.4.5.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0F6133A8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39"/>
        <w:jc w:val="both"/>
        <w:rPr>
          <w:szCs w:val="20"/>
          <w:lang w:eastAsia="ru-RU"/>
        </w:rPr>
      </w:pPr>
      <w:r w:rsidRPr="0019217C">
        <w:rPr>
          <w:szCs w:val="20"/>
          <w:lang w:eastAsia="ru-RU"/>
        </w:rPr>
        <w:t>4.4.6.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(в случае если такие расположены на Земельном участке).</w:t>
      </w:r>
    </w:p>
    <w:p w14:paraId="1F077A02" w14:textId="3780D441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39"/>
        <w:jc w:val="both"/>
        <w:rPr>
          <w:szCs w:val="20"/>
          <w:lang w:eastAsia="ru-RU"/>
        </w:rPr>
      </w:pPr>
      <w:r w:rsidRPr="0019217C">
        <w:rPr>
          <w:szCs w:val="20"/>
          <w:lang w:eastAsia="ru-RU"/>
        </w:rPr>
        <w:t>4.4.7. В десятидневный срок со дня изменения своего наиме</w:t>
      </w:r>
      <w:r w:rsidR="00FF082F">
        <w:rPr>
          <w:szCs w:val="20"/>
          <w:lang w:eastAsia="ru-RU"/>
        </w:rPr>
        <w:t>нования (для юридических лиц), м</w:t>
      </w:r>
      <w:r w:rsidRPr="0019217C">
        <w:rPr>
          <w:szCs w:val="20"/>
          <w:lang w:eastAsia="ru-RU"/>
        </w:rPr>
        <w:t>естонахождения (почтового адреса) и контактного телефона письменно сообщить о таких изменениях Арендодателю.</w:t>
      </w:r>
    </w:p>
    <w:p w14:paraId="7CE05BFA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39"/>
        <w:jc w:val="both"/>
        <w:rPr>
          <w:szCs w:val="20"/>
          <w:lang w:eastAsia="ru-RU"/>
        </w:rPr>
      </w:pPr>
      <w:r w:rsidRPr="0019217C">
        <w:rPr>
          <w:szCs w:val="20"/>
          <w:lang w:eastAsia="ru-RU"/>
        </w:rPr>
        <w:t>4.4.8. Не нарушать права других землепользователей, а также порядок пользования водными, лесными и другими природными объектами.</w:t>
      </w:r>
    </w:p>
    <w:p w14:paraId="463585AF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39"/>
        <w:jc w:val="both"/>
        <w:rPr>
          <w:szCs w:val="20"/>
          <w:lang w:eastAsia="ru-RU"/>
        </w:rPr>
      </w:pPr>
      <w:r w:rsidRPr="0019217C">
        <w:rPr>
          <w:szCs w:val="20"/>
          <w:lang w:eastAsia="ru-RU"/>
        </w:rPr>
        <w:t>4.4.9. 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0E56768D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39"/>
        <w:jc w:val="both"/>
        <w:rPr>
          <w:szCs w:val="20"/>
          <w:lang w:eastAsia="ru-RU"/>
        </w:rPr>
      </w:pPr>
      <w:r w:rsidRPr="0019217C">
        <w:rPr>
          <w:szCs w:val="20"/>
          <w:lang w:eastAsia="ru-RU"/>
        </w:rPr>
        <w:t>4.4.10. Ежемесячно / ежеквартально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260EA8E2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39"/>
        <w:jc w:val="both"/>
        <w:rPr>
          <w:szCs w:val="20"/>
          <w:lang w:eastAsia="ru-RU"/>
        </w:rPr>
      </w:pPr>
      <w:r w:rsidRPr="0019217C">
        <w:rPr>
          <w:szCs w:val="20"/>
          <w:lang w:eastAsia="ru-RU"/>
        </w:rPr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1B71BFA5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39"/>
        <w:jc w:val="both"/>
        <w:rPr>
          <w:szCs w:val="20"/>
          <w:lang w:eastAsia="ru-RU"/>
        </w:rPr>
      </w:pPr>
      <w:r w:rsidRPr="0019217C">
        <w:rPr>
          <w:szCs w:val="20"/>
          <w:lang w:eastAsia="ru-RU"/>
        </w:rPr>
        <w:t>4.4.12. Передать Земельный участок Арендодателю по Акту приема-передачи в течение пяти дней после окончания срока действия настоящего Договора.</w:t>
      </w:r>
    </w:p>
    <w:p w14:paraId="75D1D2BD" w14:textId="5C56E952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39"/>
        <w:jc w:val="both"/>
        <w:rPr>
          <w:szCs w:val="20"/>
          <w:lang w:eastAsia="ru-RU"/>
        </w:rPr>
      </w:pPr>
      <w:r w:rsidRPr="0019217C">
        <w:rPr>
          <w:szCs w:val="20"/>
          <w:lang w:eastAsia="ru-RU"/>
        </w:rPr>
        <w:t xml:space="preserve">4.4.13. Письменно уведомить Арендодателя о заключении договора субаренды, передаче своих прав и обязанностей по договору аренды другому лицу, а также передаче своих прав по настоящему Договору в залог (ипотеку) в течение трех дней </w:t>
      </w:r>
      <w:r w:rsidR="00FF082F" w:rsidRPr="0019217C">
        <w:rPr>
          <w:szCs w:val="20"/>
          <w:lang w:eastAsia="ru-RU"/>
        </w:rPr>
        <w:t>после</w:t>
      </w:r>
      <w:r w:rsidR="00FF082F">
        <w:rPr>
          <w:szCs w:val="20"/>
          <w:lang w:eastAsia="ru-RU"/>
        </w:rPr>
        <w:t xml:space="preserve"> </w:t>
      </w:r>
      <w:r w:rsidR="00FF082F" w:rsidRPr="0019217C">
        <w:rPr>
          <w:szCs w:val="20"/>
          <w:lang w:eastAsia="ru-RU"/>
        </w:rPr>
        <w:t>заключения</w:t>
      </w:r>
      <w:r w:rsidRPr="0019217C">
        <w:rPr>
          <w:szCs w:val="20"/>
          <w:lang w:eastAsia="ru-RU"/>
        </w:rPr>
        <w:t xml:space="preserve"> такого договора (</w:t>
      </w:r>
      <w:r w:rsidR="00FF082F" w:rsidRPr="0019217C">
        <w:rPr>
          <w:szCs w:val="20"/>
          <w:lang w:eastAsia="ru-RU"/>
        </w:rPr>
        <w:t>для договоров,</w:t>
      </w:r>
      <w:r w:rsidRPr="0019217C">
        <w:rPr>
          <w:szCs w:val="20"/>
          <w:lang w:eastAsia="ru-RU"/>
        </w:rPr>
        <w:t xml:space="preserve"> заключенных на срок более 5 лет).</w:t>
      </w:r>
    </w:p>
    <w:p w14:paraId="0D8E868A" w14:textId="4BDF6C6A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4.4.14. После подписания настоящего Договора (изменений и дополнений к нему)</w:t>
      </w:r>
      <w:r w:rsidR="00721755">
        <w:rPr>
          <w:lang w:eastAsia="ru-RU"/>
        </w:rPr>
        <w:t xml:space="preserve"> и актам приема-передачи Земельного участка</w:t>
      </w:r>
      <w:r w:rsidRPr="0019217C">
        <w:rPr>
          <w:lang w:eastAsia="ru-RU"/>
        </w:rPr>
        <w:t xml:space="preserve"> в течение 7 (семи) календарных дней направить его (их) в орган, осуществляющий государственную регистрацию прав на недвижимое имущество и сделок с ним.</w:t>
      </w:r>
    </w:p>
    <w:p w14:paraId="2FCC0293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4.4.15. В случае направления Арендатору письменного уведомления (претензии) в связи с неисполнением им обязательства по внесению арендной платы Арендатор обязан внести арендную плату в течение 5 (пяти) рабочих дней со дня получения такого уведомления (претензии).</w:t>
      </w:r>
    </w:p>
    <w:p w14:paraId="408B7BD9" w14:textId="2D8EEC5E" w:rsid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4.4.16. Письменно сообщить Арендодателю не позднее, чем за 3 (три) месяца о предстоящем освобождении Участка как в связи с окончанием срока действия Договора, так и при досрочном его освобождении.</w:t>
      </w:r>
    </w:p>
    <w:p w14:paraId="1FC81D79" w14:textId="77777777" w:rsidR="00F8445C" w:rsidRDefault="002E6920" w:rsidP="00EE1EF6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E6920">
        <w:rPr>
          <w:lang w:eastAsia="ru-RU"/>
        </w:rPr>
        <w:t>4.4.17.  Использовать Земельный участо</w:t>
      </w:r>
      <w:r w:rsidR="00F8445C">
        <w:rPr>
          <w:lang w:eastAsia="ru-RU"/>
        </w:rPr>
        <w:t>к в соответствии с требованиями:</w:t>
      </w:r>
    </w:p>
    <w:p w14:paraId="4607A2CF" w14:textId="2B1A4C3A" w:rsidR="00F8445C" w:rsidRDefault="00F8445C" w:rsidP="00F8445C">
      <w:pPr>
        <w:suppressAutoHyphens w:val="0"/>
        <w:autoSpaceDE w:val="0"/>
        <w:autoSpaceDN w:val="0"/>
        <w:adjustRightInd w:val="0"/>
        <w:jc w:val="both"/>
        <w:rPr>
          <w:lang w:eastAsia="ru-RU"/>
        </w:rPr>
      </w:pPr>
      <w:r>
        <w:rPr>
          <w:lang w:eastAsia="ru-RU"/>
        </w:rPr>
        <w:t xml:space="preserve">- </w:t>
      </w:r>
      <w:r w:rsidR="002E6920" w:rsidRPr="002E6920">
        <w:rPr>
          <w:lang w:eastAsia="ru-RU"/>
        </w:rPr>
        <w:t xml:space="preserve">режима содержания зоны регулирования застройки и хозяйственной деятельности, утвержденным Решением Малого Совета Московского областного Совета народных депутатов от 27.05.1992 № 6/11 «Об утверждении территории Государственного Бородинского военно-исторического </w:t>
      </w:r>
      <w:r w:rsidR="00B95D28">
        <w:rPr>
          <w:lang w:eastAsia="ru-RU"/>
        </w:rPr>
        <w:br/>
      </w:r>
      <w:r w:rsidR="002E6920" w:rsidRPr="002E6920">
        <w:rPr>
          <w:lang w:eastAsia="ru-RU"/>
        </w:rPr>
        <w:t xml:space="preserve">музея-заповедника, его зон охраны и особо </w:t>
      </w:r>
      <w:r w:rsidR="00EE1EF6">
        <w:rPr>
          <w:lang w:eastAsia="ru-RU"/>
        </w:rPr>
        <w:t xml:space="preserve">режима </w:t>
      </w:r>
      <w:r>
        <w:rPr>
          <w:lang w:eastAsia="ru-RU"/>
        </w:rPr>
        <w:t>содержания»</w:t>
      </w:r>
      <w:r w:rsidR="00780F22">
        <w:t>;</w:t>
      </w:r>
    </w:p>
    <w:p w14:paraId="4BC008D3" w14:textId="04A17B3C" w:rsidR="00F8445C" w:rsidRPr="004B41AD" w:rsidRDefault="00F8445C" w:rsidP="00F8445C">
      <w:pPr>
        <w:suppressAutoHyphens w:val="0"/>
        <w:autoSpaceDE w:val="0"/>
        <w:autoSpaceDN w:val="0"/>
        <w:adjustRightInd w:val="0"/>
        <w:jc w:val="both"/>
        <w:rPr>
          <w:lang w:eastAsia="ru-RU"/>
        </w:rPr>
      </w:pPr>
      <w:r>
        <w:rPr>
          <w:lang w:eastAsia="ru-RU"/>
        </w:rPr>
        <w:t xml:space="preserve">- </w:t>
      </w:r>
      <w:r w:rsidRPr="004B41AD">
        <w:rPr>
          <w:lang w:eastAsia="ru-RU"/>
        </w:rPr>
        <w:t>Федерального закона Российской Федерации от 25.06.2002 № 73-ФЗ «Об объектах культурного наследия (памятниках истории и культуры</w:t>
      </w:r>
      <w:r w:rsidR="004B41AD">
        <w:rPr>
          <w:lang w:eastAsia="ru-RU"/>
        </w:rPr>
        <w:t xml:space="preserve">) народов Российской Федерации </w:t>
      </w:r>
      <w:r w:rsidRPr="004B41AD">
        <w:rPr>
          <w:lang w:eastAsia="ru-RU"/>
        </w:rPr>
        <w:t>(ред. от 29.12.2017)</w:t>
      </w:r>
      <w:r w:rsidR="004B41AD">
        <w:rPr>
          <w:lang w:eastAsia="ru-RU"/>
        </w:rPr>
        <w:t>.</w:t>
      </w:r>
    </w:p>
    <w:p w14:paraId="240E9532" w14:textId="114B2769" w:rsidR="00B45778" w:rsidRPr="009A2325" w:rsidRDefault="0019217C" w:rsidP="009A2325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4.5. Арендодатель и Арендатор имеют иные права и несут иные обязанности, установленные действующим законодательством.</w:t>
      </w:r>
    </w:p>
    <w:p w14:paraId="2110E65E" w14:textId="5BBAB069" w:rsidR="0019217C" w:rsidRPr="0019217C" w:rsidRDefault="0019217C" w:rsidP="0019217C">
      <w:pPr>
        <w:suppressAutoHyphens w:val="0"/>
        <w:autoSpaceDE w:val="0"/>
        <w:autoSpaceDN w:val="0"/>
        <w:adjustRightInd w:val="0"/>
        <w:spacing w:before="240" w:after="120"/>
        <w:jc w:val="center"/>
        <w:rPr>
          <w:b/>
          <w:lang w:eastAsia="ru-RU"/>
        </w:rPr>
      </w:pPr>
      <w:r w:rsidRPr="0019217C">
        <w:rPr>
          <w:b/>
          <w:lang w:eastAsia="ru-RU"/>
        </w:rPr>
        <w:t>5. Ответственность Сторон</w:t>
      </w:r>
    </w:p>
    <w:p w14:paraId="20626EDB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5.1. За нарушение условий настоящего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настоящим договором.</w:t>
      </w:r>
    </w:p>
    <w:p w14:paraId="7B437EB4" w14:textId="7A38C7FD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lastRenderedPageBreak/>
        <w:t>5.2. По требованию Арендодателя настоящий Договор аренды может быть досрочно расторгнут судом в случаях, указанных в п.</w:t>
      </w:r>
      <w:r w:rsidR="00793856">
        <w:rPr>
          <w:lang w:eastAsia="ru-RU"/>
        </w:rPr>
        <w:t xml:space="preserve"> </w:t>
      </w:r>
      <w:r w:rsidRPr="0019217C">
        <w:rPr>
          <w:lang w:eastAsia="ru-RU"/>
        </w:rPr>
        <w:t>4.1.1 настоящего Договора.</w:t>
      </w:r>
    </w:p>
    <w:p w14:paraId="6760B39A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 в течение 30 дней с момента ее направления.</w:t>
      </w:r>
    </w:p>
    <w:p w14:paraId="03D710A9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5.3. За нарушение срока внесения арендной платы по настоящему Договору Арендатор уплачивает Арендодателю пени в размере 0,05 % от неуплаченной суммы за каждый день просрочки. Началом применения данной санкции считается день, следующий за последним днем срока платежа.</w:t>
      </w:r>
    </w:p>
    <w:p w14:paraId="6CA6E494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Уплата пени не освобождает Арендатора от исполнения обязательств по настоящему Договору.</w:t>
      </w:r>
    </w:p>
    <w:p w14:paraId="599C0304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5.4. В случае, если Арендатором в трехдневный срок не направлено Арендодателю уведомление о передаче прав и обязанностей по настоящему договору, заключении договора субаренды, а также о передаче Арендатором своих прав по настоящему Договору в залог (ипотеку) без уведомления Арендодателя, Арендатор выплачивает неустойку в размере 1,5% от кадастровой стоимости Земельного участка.</w:t>
      </w:r>
    </w:p>
    <w:p w14:paraId="512C9707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5.5. Неисполнение пункта 4.4.12 Договора свыше 3 (трех) месяцев считается отказом Арендатора от заключения настоящего Договора. Настоящий Договор считается не заключенным, при этом заключение соглашения о расторжении настоящего Договора не требуется.</w:t>
      </w:r>
    </w:p>
    <w:p w14:paraId="36AADAEF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5.6. Ответственность Сторон за нарушение обязательств по Договору, вызванных действием обстоятельств непреодолимой силы, регулируется законодательством Российской Федерации.</w:t>
      </w:r>
    </w:p>
    <w:p w14:paraId="1C60C47B" w14:textId="77777777" w:rsidR="007D55B8" w:rsidRDefault="007D55B8" w:rsidP="0019217C">
      <w:pPr>
        <w:suppressAutoHyphens w:val="0"/>
        <w:autoSpaceDE w:val="0"/>
        <w:autoSpaceDN w:val="0"/>
        <w:adjustRightInd w:val="0"/>
        <w:spacing w:after="120"/>
        <w:jc w:val="center"/>
        <w:rPr>
          <w:b/>
          <w:lang w:eastAsia="ru-RU"/>
        </w:rPr>
      </w:pPr>
    </w:p>
    <w:p w14:paraId="539DD22C" w14:textId="45EB8473" w:rsidR="0019217C" w:rsidRPr="0019217C" w:rsidRDefault="0019217C" w:rsidP="0019217C">
      <w:pPr>
        <w:suppressAutoHyphens w:val="0"/>
        <w:autoSpaceDE w:val="0"/>
        <w:autoSpaceDN w:val="0"/>
        <w:adjustRightInd w:val="0"/>
        <w:spacing w:after="120"/>
        <w:jc w:val="center"/>
        <w:rPr>
          <w:b/>
          <w:lang w:eastAsia="ru-RU"/>
        </w:rPr>
      </w:pPr>
      <w:r w:rsidRPr="0019217C">
        <w:rPr>
          <w:b/>
          <w:lang w:eastAsia="ru-RU"/>
        </w:rPr>
        <w:t>6. Рассмотрение споров</w:t>
      </w:r>
    </w:p>
    <w:p w14:paraId="6894C988" w14:textId="77777777" w:rsidR="0019217C" w:rsidRPr="0019217C" w:rsidRDefault="0019217C" w:rsidP="0019217C">
      <w:pPr>
        <w:suppressAutoHyphens w:val="0"/>
        <w:ind w:firstLine="567"/>
        <w:jc w:val="both"/>
        <w:rPr>
          <w:lang w:eastAsia="ru-RU"/>
        </w:rPr>
      </w:pPr>
      <w:r w:rsidRPr="0019217C">
        <w:rPr>
          <w:lang w:eastAsia="ru-RU"/>
        </w:rPr>
        <w:t xml:space="preserve">6.1. Все споры и разногласия, возникающие при исполнении Договора, решаются Сторонами путем переговоров. </w:t>
      </w:r>
    </w:p>
    <w:p w14:paraId="2F0467A9" w14:textId="77777777" w:rsidR="0019217C" w:rsidRPr="0019217C" w:rsidRDefault="0019217C" w:rsidP="0019217C">
      <w:pPr>
        <w:suppressAutoHyphens w:val="0"/>
        <w:ind w:firstLine="567"/>
        <w:jc w:val="both"/>
        <w:rPr>
          <w:lang w:eastAsia="ru-RU"/>
        </w:rPr>
      </w:pPr>
      <w:r w:rsidRPr="0019217C">
        <w:rPr>
          <w:lang w:eastAsia="ru-RU"/>
        </w:rPr>
        <w:t xml:space="preserve">6.2.  При невозможности урегулирования спорных вопросов в процессе переговоров споры подлежат рассмотрению в Арбитражном суде Московской области. </w:t>
      </w:r>
    </w:p>
    <w:p w14:paraId="57097E88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spacing w:before="240" w:after="120"/>
        <w:jc w:val="center"/>
        <w:rPr>
          <w:b/>
          <w:lang w:eastAsia="ru-RU"/>
        </w:rPr>
      </w:pPr>
      <w:r w:rsidRPr="0019217C">
        <w:rPr>
          <w:b/>
          <w:lang w:eastAsia="ru-RU"/>
        </w:rPr>
        <w:t>7. Изменение, расторжение и прекращение Договора</w:t>
      </w:r>
    </w:p>
    <w:p w14:paraId="224813D4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b/>
          <w:lang w:eastAsia="ru-RU"/>
        </w:rPr>
      </w:pPr>
      <w:r w:rsidRPr="0019217C">
        <w:rPr>
          <w:szCs w:val="20"/>
          <w:lang w:eastAsia="ru-RU"/>
        </w:rPr>
        <w:t xml:space="preserve">7.1. Изменение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и подлежит регистрации в установленном порядке. </w:t>
      </w:r>
    </w:p>
    <w:p w14:paraId="422D7F7C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7.3. Договор может быть расторгнут по требованию Арендодателя по решению суда на основании и в порядке, установленном гражданским законодательством и настоящим Договором, а также в случаях нарушения пунктов 4.4.1, 4.4.2, 4.4.13 Договора.</w:t>
      </w:r>
    </w:p>
    <w:p w14:paraId="66809F39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7.4. При прекращении (расторжении) Договора Арендатор обязан вернуть Арендодателю Участок в надлежащем состоянии.</w:t>
      </w:r>
    </w:p>
    <w:p w14:paraId="182F5E3D" w14:textId="3FD0FCC6" w:rsidR="00E71296" w:rsidRPr="0019217C" w:rsidRDefault="0019217C" w:rsidP="0012276B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7.5. Изменение вида разрешенного использования Земельного участка не допускается.</w:t>
      </w:r>
    </w:p>
    <w:p w14:paraId="75D23133" w14:textId="77777777" w:rsidR="0019217C" w:rsidRPr="0019217C" w:rsidRDefault="0019217C" w:rsidP="0019217C">
      <w:pPr>
        <w:suppressAutoHyphens w:val="0"/>
        <w:spacing w:before="120" w:after="120"/>
        <w:ind w:firstLine="567"/>
        <w:jc w:val="center"/>
        <w:rPr>
          <w:b/>
          <w:lang w:eastAsia="ru-RU"/>
        </w:rPr>
      </w:pPr>
      <w:r w:rsidRPr="0019217C">
        <w:rPr>
          <w:b/>
          <w:lang w:eastAsia="ru-RU"/>
        </w:rPr>
        <w:t>8. Заключительные положения</w:t>
      </w:r>
    </w:p>
    <w:p w14:paraId="1BB65D94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8.1. О форм-мажорных обстоятельствах каждая из сторон обязана немедленно известить другую. Сообщение должно быть подтверждено документов, выданным уполномоченным на то государственным органом. При продолжительности форс-мажорных обстоятельств свыше 6 (шести) месяцев или при не 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3E30A78B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8.2. Срок действия договора субаренды не может превышать срока действия настоящего Договора.</w:t>
      </w:r>
    </w:p>
    <w:p w14:paraId="6B9862D9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8.3. При досрочном расторжении Договора договор субаренды Участка прекращает свое действие.</w:t>
      </w:r>
    </w:p>
    <w:p w14:paraId="5015197D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 xml:space="preserve">8.4. Обременение Участка в виде аренды подлежит государственной регистрации </w:t>
      </w:r>
      <w:r w:rsidRPr="0019217C">
        <w:rPr>
          <w:bCs/>
          <w:lang w:eastAsia="ru-RU"/>
        </w:rPr>
        <w:t>в органе, осуществляющем государственную регистрацию</w:t>
      </w:r>
      <w:r w:rsidRPr="0019217C">
        <w:rPr>
          <w:lang w:eastAsia="ru-RU"/>
        </w:rPr>
        <w:t xml:space="preserve"> прав на недвижимое имущество и сделок с ним. </w:t>
      </w:r>
      <w:r w:rsidRPr="0019217C">
        <w:rPr>
          <w:lang w:eastAsia="ru-RU"/>
        </w:rPr>
        <w:lastRenderedPageBreak/>
        <w:t>Государственная регистрация аренды проводится посредством государственной регистрации настоящего Договора.</w:t>
      </w:r>
    </w:p>
    <w:p w14:paraId="547FB796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Расходы по государственной регистрации возлагаются на Арендатора.</w:t>
      </w:r>
    </w:p>
    <w:p w14:paraId="42B2D3E7" w14:textId="5D0A8DE7" w:rsid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 xml:space="preserve">8.5.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</w:t>
      </w:r>
      <w:r w:rsidRPr="0019217C">
        <w:rPr>
          <w:bCs/>
          <w:lang w:eastAsia="ru-RU"/>
        </w:rPr>
        <w:t>в орган, осуществляющий государственную регистрацию</w:t>
      </w:r>
      <w:r w:rsidRPr="0019217C">
        <w:rPr>
          <w:lang w:eastAsia="ru-RU"/>
        </w:rPr>
        <w:t xml:space="preserve"> прав на недвижимое имущество и сделок с ним. </w:t>
      </w:r>
    </w:p>
    <w:p w14:paraId="235A2BD6" w14:textId="77777777" w:rsidR="00E71296" w:rsidRPr="0019217C" w:rsidRDefault="00E71296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bCs/>
          <w:lang w:eastAsia="ru-RU"/>
        </w:rPr>
      </w:pPr>
    </w:p>
    <w:p w14:paraId="617819A9" w14:textId="77777777" w:rsidR="0019217C" w:rsidRPr="0019217C" w:rsidRDefault="0019217C" w:rsidP="0019217C">
      <w:pPr>
        <w:tabs>
          <w:tab w:val="left" w:pos="180"/>
          <w:tab w:val="left" w:pos="360"/>
          <w:tab w:val="left" w:pos="540"/>
          <w:tab w:val="left" w:pos="3240"/>
          <w:tab w:val="left" w:pos="3600"/>
          <w:tab w:val="left" w:pos="3780"/>
        </w:tabs>
        <w:suppressAutoHyphens w:val="0"/>
        <w:spacing w:before="240" w:after="120"/>
        <w:jc w:val="center"/>
        <w:rPr>
          <w:b/>
          <w:lang w:eastAsia="ru-RU"/>
        </w:rPr>
      </w:pPr>
      <w:r w:rsidRPr="0019217C">
        <w:rPr>
          <w:b/>
          <w:lang w:eastAsia="ru-RU"/>
        </w:rPr>
        <w:t>9. Приложения к Договору</w:t>
      </w:r>
    </w:p>
    <w:p w14:paraId="577D52F1" w14:textId="77777777" w:rsidR="0019217C" w:rsidRPr="0019217C" w:rsidRDefault="0019217C" w:rsidP="0019217C">
      <w:pPr>
        <w:suppressAutoHyphens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 xml:space="preserve">К настоящему договору прилагается и является его неотъемлемой частью: </w:t>
      </w:r>
    </w:p>
    <w:p w14:paraId="7DE3CCA0" w14:textId="7766683A" w:rsidR="0019217C" w:rsidRPr="0019217C" w:rsidRDefault="0019217C" w:rsidP="0019217C">
      <w:pPr>
        <w:suppressAutoHyphens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 xml:space="preserve">- Протокол </w:t>
      </w:r>
      <w:r w:rsidR="00ED2FC5">
        <w:rPr>
          <w:lang w:eastAsia="ru-RU"/>
        </w:rPr>
        <w:t xml:space="preserve">о результатах торгов </w:t>
      </w:r>
      <w:r w:rsidRPr="0019217C">
        <w:rPr>
          <w:lang w:eastAsia="ru-RU"/>
        </w:rPr>
        <w:t>(Приложение 1)</w:t>
      </w:r>
    </w:p>
    <w:p w14:paraId="272E179A" w14:textId="77777777" w:rsidR="0019217C" w:rsidRPr="0019217C" w:rsidRDefault="0019217C" w:rsidP="0019217C">
      <w:pPr>
        <w:suppressAutoHyphens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- Расчет арендной платы (Приложение 2)</w:t>
      </w:r>
    </w:p>
    <w:p w14:paraId="2E4C43FE" w14:textId="77777777" w:rsidR="0019217C" w:rsidRPr="0019217C" w:rsidRDefault="0019217C" w:rsidP="0019217C">
      <w:pPr>
        <w:suppressAutoHyphens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 xml:space="preserve">- Акт приема-передачи земельного участка (Приложение 3).  </w:t>
      </w:r>
    </w:p>
    <w:p w14:paraId="3ED920F8" w14:textId="77777777" w:rsidR="0019217C" w:rsidRPr="0019217C" w:rsidRDefault="0019217C" w:rsidP="0019217C">
      <w:pPr>
        <w:suppressAutoHyphens w:val="0"/>
        <w:spacing w:before="120"/>
        <w:jc w:val="center"/>
        <w:rPr>
          <w:b/>
          <w:lang w:eastAsia="ru-RU"/>
        </w:rPr>
      </w:pPr>
      <w:r w:rsidRPr="0019217C">
        <w:rPr>
          <w:b/>
          <w:lang w:eastAsia="ru-RU"/>
        </w:rPr>
        <w:t>10. Реквизиты сторон</w:t>
      </w:r>
    </w:p>
    <w:tbl>
      <w:tblPr>
        <w:tblpPr w:leftFromText="180" w:rightFromText="180" w:vertAnchor="text" w:horzAnchor="margin" w:tblpY="443"/>
        <w:tblW w:w="9756" w:type="dxa"/>
        <w:tblBorders>
          <w:insideH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064"/>
        <w:gridCol w:w="289"/>
        <w:gridCol w:w="4403"/>
      </w:tblGrid>
      <w:tr w:rsidR="0019217C" w:rsidRPr="0019217C" w14:paraId="4BC35E62" w14:textId="77777777" w:rsidTr="00CC40CA">
        <w:trPr>
          <w:trHeight w:val="4001"/>
        </w:trPr>
        <w:tc>
          <w:tcPr>
            <w:tcW w:w="5064" w:type="dxa"/>
            <w:tcBorders>
              <w:bottom w:val="nil"/>
            </w:tcBorders>
          </w:tcPr>
          <w:p w14:paraId="2AD29EB0" w14:textId="349E940F" w:rsidR="0019217C" w:rsidRPr="0019217C" w:rsidRDefault="0019217C" w:rsidP="00E71296">
            <w:pPr>
              <w:keepNext/>
              <w:tabs>
                <w:tab w:val="left" w:pos="5137"/>
              </w:tabs>
              <w:suppressAutoHyphens w:val="0"/>
              <w:autoSpaceDE w:val="0"/>
              <w:autoSpaceDN w:val="0"/>
              <w:adjustRightInd w:val="0"/>
              <w:outlineLvl w:val="2"/>
              <w:rPr>
                <w:b/>
                <w:lang w:eastAsia="ru-RU"/>
              </w:rPr>
            </w:pPr>
            <w:r w:rsidRPr="0019217C">
              <w:rPr>
                <w:b/>
                <w:lang w:eastAsia="ru-RU"/>
              </w:rPr>
              <w:t xml:space="preserve"> Арендодатель</w:t>
            </w:r>
          </w:p>
          <w:p w14:paraId="6D1EA28C" w14:textId="77777777" w:rsidR="0019217C" w:rsidRPr="0019217C" w:rsidRDefault="0019217C" w:rsidP="0019217C">
            <w:pPr>
              <w:tabs>
                <w:tab w:val="left" w:pos="5137"/>
              </w:tabs>
              <w:suppressAutoHyphens w:val="0"/>
              <w:rPr>
                <w:lang w:eastAsia="ru-RU"/>
              </w:rPr>
            </w:pPr>
            <w:r w:rsidRPr="0019217C">
              <w:rPr>
                <w:b/>
                <w:bCs/>
                <w:lang w:eastAsia="ru-RU"/>
              </w:rPr>
              <w:t>Юридический и почтовый адрес:</w:t>
            </w:r>
          </w:p>
          <w:p w14:paraId="4B4EC22E" w14:textId="77777777" w:rsidR="0019217C" w:rsidRPr="0019217C" w:rsidRDefault="0019217C" w:rsidP="0019217C">
            <w:pPr>
              <w:tabs>
                <w:tab w:val="left" w:pos="5137"/>
              </w:tabs>
              <w:suppressAutoHyphens w:val="0"/>
              <w:rPr>
                <w:lang w:eastAsia="ru-RU"/>
              </w:rPr>
            </w:pPr>
            <w:r w:rsidRPr="0019217C">
              <w:rPr>
                <w:lang w:eastAsia="ru-RU"/>
              </w:rPr>
              <w:t xml:space="preserve">143200, Россия, Московская область, </w:t>
            </w:r>
          </w:p>
          <w:p w14:paraId="277C3927" w14:textId="77777777" w:rsidR="0019217C" w:rsidRPr="0019217C" w:rsidRDefault="0019217C" w:rsidP="0019217C">
            <w:pPr>
              <w:tabs>
                <w:tab w:val="left" w:pos="5137"/>
              </w:tabs>
              <w:suppressAutoHyphens w:val="0"/>
              <w:rPr>
                <w:lang w:eastAsia="ru-RU"/>
              </w:rPr>
            </w:pPr>
            <w:proofErr w:type="spellStart"/>
            <w:r w:rsidRPr="0019217C">
              <w:rPr>
                <w:lang w:eastAsia="ru-RU"/>
              </w:rPr>
              <w:t>г.Можайск</w:t>
            </w:r>
            <w:proofErr w:type="spellEnd"/>
            <w:r w:rsidRPr="0019217C">
              <w:rPr>
                <w:lang w:eastAsia="ru-RU"/>
              </w:rPr>
              <w:t>, ул. Московская, дом 15</w:t>
            </w:r>
          </w:p>
          <w:p w14:paraId="63A949DC" w14:textId="77777777" w:rsidR="0019217C" w:rsidRPr="0019217C" w:rsidRDefault="0019217C" w:rsidP="0019217C">
            <w:pPr>
              <w:tabs>
                <w:tab w:val="left" w:pos="5137"/>
              </w:tabs>
              <w:suppressAutoHyphens w:val="0"/>
              <w:rPr>
                <w:sz w:val="6"/>
                <w:szCs w:val="6"/>
                <w:lang w:eastAsia="ru-RU"/>
              </w:rPr>
            </w:pPr>
          </w:p>
          <w:p w14:paraId="70835BB4" w14:textId="77777777" w:rsidR="0019217C" w:rsidRPr="0019217C" w:rsidRDefault="0019217C" w:rsidP="0019217C">
            <w:pPr>
              <w:tabs>
                <w:tab w:val="left" w:pos="5137"/>
              </w:tabs>
              <w:suppressAutoHyphens w:val="0"/>
              <w:rPr>
                <w:lang w:eastAsia="ru-RU"/>
              </w:rPr>
            </w:pPr>
            <w:r w:rsidRPr="0019217C">
              <w:rPr>
                <w:lang w:eastAsia="ru-RU"/>
              </w:rPr>
              <w:t>Телефон/факс (49638)23249</w:t>
            </w:r>
          </w:p>
          <w:p w14:paraId="7A61FFF9" w14:textId="77777777" w:rsidR="0019217C" w:rsidRPr="0019217C" w:rsidRDefault="0019217C" w:rsidP="0019217C">
            <w:pPr>
              <w:tabs>
                <w:tab w:val="left" w:pos="5137"/>
              </w:tabs>
              <w:suppressAutoHyphens w:val="0"/>
              <w:rPr>
                <w:b/>
                <w:bCs/>
                <w:sz w:val="6"/>
                <w:szCs w:val="6"/>
                <w:lang w:eastAsia="ru-RU"/>
              </w:rPr>
            </w:pPr>
          </w:p>
          <w:p w14:paraId="1CA5EFC4" w14:textId="77777777" w:rsidR="0019217C" w:rsidRPr="0019217C" w:rsidRDefault="0019217C" w:rsidP="0019217C">
            <w:pPr>
              <w:tabs>
                <w:tab w:val="left" w:pos="5137"/>
              </w:tabs>
              <w:suppressAutoHyphens w:val="0"/>
              <w:rPr>
                <w:b/>
                <w:bCs/>
                <w:lang w:eastAsia="ru-RU"/>
              </w:rPr>
            </w:pPr>
            <w:r w:rsidRPr="0019217C">
              <w:rPr>
                <w:b/>
                <w:bCs/>
                <w:lang w:eastAsia="ru-RU"/>
              </w:rPr>
              <w:t>Банковские реквизиты:</w:t>
            </w:r>
          </w:p>
          <w:p w14:paraId="24EBF2DE" w14:textId="77777777" w:rsidR="0019217C" w:rsidRPr="0019217C" w:rsidRDefault="0019217C" w:rsidP="0019217C">
            <w:pPr>
              <w:tabs>
                <w:tab w:val="left" w:pos="5137"/>
              </w:tabs>
              <w:suppressAutoHyphens w:val="0"/>
              <w:rPr>
                <w:lang w:eastAsia="ru-RU"/>
              </w:rPr>
            </w:pPr>
            <w:r w:rsidRPr="0019217C">
              <w:rPr>
                <w:lang w:eastAsia="ru-RU"/>
              </w:rPr>
              <w:t>ИНН 5028003963, КПП 502801001,</w:t>
            </w:r>
          </w:p>
          <w:p w14:paraId="0AD0FF20" w14:textId="3144D868" w:rsidR="0019217C" w:rsidRPr="0019217C" w:rsidRDefault="0019217C" w:rsidP="0019217C">
            <w:pPr>
              <w:tabs>
                <w:tab w:val="left" w:pos="5137"/>
              </w:tabs>
              <w:suppressAutoHyphens w:val="0"/>
              <w:rPr>
                <w:lang w:eastAsia="ru-RU"/>
              </w:rPr>
            </w:pPr>
            <w:r w:rsidRPr="0019217C">
              <w:rPr>
                <w:lang w:eastAsia="ru-RU"/>
              </w:rPr>
              <w:t xml:space="preserve">Управление Федерального казначейства по Московской области (Администрация Можайского </w:t>
            </w:r>
            <w:r w:rsidR="001C7676">
              <w:rPr>
                <w:lang w:eastAsia="ru-RU"/>
              </w:rPr>
              <w:t>городского округа</w:t>
            </w:r>
            <w:r w:rsidRPr="0019217C">
              <w:rPr>
                <w:lang w:eastAsia="ru-RU"/>
              </w:rPr>
              <w:t xml:space="preserve"> Московской области л/с 04483003360), </w:t>
            </w:r>
          </w:p>
          <w:p w14:paraId="0ED82540" w14:textId="77777777" w:rsidR="0019217C" w:rsidRPr="0019217C" w:rsidRDefault="0019217C" w:rsidP="0019217C">
            <w:pPr>
              <w:tabs>
                <w:tab w:val="left" w:pos="5137"/>
              </w:tabs>
              <w:suppressAutoHyphens w:val="0"/>
              <w:rPr>
                <w:lang w:eastAsia="ru-RU"/>
              </w:rPr>
            </w:pPr>
            <w:r w:rsidRPr="0019217C">
              <w:rPr>
                <w:lang w:eastAsia="ru-RU"/>
              </w:rPr>
              <w:t xml:space="preserve">р/счет № 40101810845250010102, </w:t>
            </w:r>
          </w:p>
          <w:p w14:paraId="1519CBB0" w14:textId="77777777" w:rsidR="0019217C" w:rsidRPr="0019217C" w:rsidRDefault="0019217C" w:rsidP="0019217C">
            <w:pPr>
              <w:tabs>
                <w:tab w:val="left" w:pos="5137"/>
              </w:tabs>
              <w:suppressAutoHyphens w:val="0"/>
              <w:rPr>
                <w:lang w:eastAsia="ru-RU"/>
              </w:rPr>
            </w:pPr>
            <w:r w:rsidRPr="0019217C">
              <w:rPr>
                <w:lang w:eastAsia="ru-RU"/>
              </w:rPr>
              <w:t xml:space="preserve">ГУ БАНКА РОССИИ ЦФО, </w:t>
            </w:r>
          </w:p>
          <w:p w14:paraId="19A7E4B3" w14:textId="77777777" w:rsidR="0019217C" w:rsidRPr="0019217C" w:rsidRDefault="0019217C" w:rsidP="0019217C">
            <w:pPr>
              <w:suppressAutoHyphens w:val="0"/>
              <w:autoSpaceDE w:val="0"/>
              <w:autoSpaceDN w:val="0"/>
              <w:jc w:val="both"/>
              <w:rPr>
                <w:lang w:eastAsia="ru-RU"/>
              </w:rPr>
            </w:pPr>
            <w:r w:rsidRPr="0019217C">
              <w:rPr>
                <w:szCs w:val="20"/>
                <w:lang w:eastAsia="ru-RU"/>
              </w:rPr>
              <w:t>БИК 044525000</w:t>
            </w:r>
          </w:p>
        </w:tc>
        <w:tc>
          <w:tcPr>
            <w:tcW w:w="289" w:type="dxa"/>
            <w:tcBorders>
              <w:bottom w:val="nil"/>
            </w:tcBorders>
          </w:tcPr>
          <w:p w14:paraId="58FD5E9F" w14:textId="77777777" w:rsidR="0019217C" w:rsidRPr="0019217C" w:rsidRDefault="0019217C" w:rsidP="0019217C">
            <w:pPr>
              <w:suppressAutoHyphens w:val="0"/>
              <w:ind w:firstLine="72"/>
              <w:rPr>
                <w:lang w:eastAsia="ru-RU"/>
              </w:rPr>
            </w:pPr>
          </w:p>
        </w:tc>
        <w:tc>
          <w:tcPr>
            <w:tcW w:w="4403" w:type="dxa"/>
            <w:tcBorders>
              <w:bottom w:val="nil"/>
            </w:tcBorders>
          </w:tcPr>
          <w:p w14:paraId="0B23F16D" w14:textId="77777777" w:rsidR="0019217C" w:rsidRPr="0019217C" w:rsidRDefault="0019217C" w:rsidP="0019217C">
            <w:pPr>
              <w:suppressAutoHyphens w:val="0"/>
              <w:rPr>
                <w:b/>
                <w:lang w:eastAsia="ru-RU"/>
              </w:rPr>
            </w:pPr>
            <w:r w:rsidRPr="0019217C">
              <w:rPr>
                <w:b/>
                <w:lang w:eastAsia="ru-RU"/>
              </w:rPr>
              <w:t>Арендатор:</w:t>
            </w:r>
          </w:p>
          <w:p w14:paraId="7CF19924" w14:textId="77777777" w:rsidR="0019217C" w:rsidRPr="0019217C" w:rsidRDefault="0019217C" w:rsidP="0019217C">
            <w:pPr>
              <w:suppressAutoHyphens w:val="0"/>
              <w:rPr>
                <w:b/>
                <w:lang w:eastAsia="ru-RU"/>
              </w:rPr>
            </w:pPr>
            <w:r w:rsidRPr="0019217C">
              <w:rPr>
                <w:b/>
                <w:lang w:eastAsia="ru-RU"/>
              </w:rPr>
              <w:t>Почтовый адрес:</w:t>
            </w:r>
          </w:p>
          <w:p w14:paraId="5B8D0345" w14:textId="77777777" w:rsidR="0019217C" w:rsidRPr="0019217C" w:rsidRDefault="0019217C" w:rsidP="0019217C">
            <w:pPr>
              <w:suppressAutoHyphens w:val="0"/>
              <w:rPr>
                <w:lang w:eastAsia="ru-RU"/>
              </w:rPr>
            </w:pPr>
          </w:p>
        </w:tc>
      </w:tr>
    </w:tbl>
    <w:p w14:paraId="2108BA28" w14:textId="77777777" w:rsidR="0019217C" w:rsidRPr="0019217C" w:rsidRDefault="0019217C" w:rsidP="0019217C">
      <w:pPr>
        <w:suppressAutoHyphens w:val="0"/>
        <w:jc w:val="center"/>
        <w:rPr>
          <w:b/>
          <w:lang w:eastAsia="ru-RU"/>
        </w:rPr>
      </w:pPr>
    </w:p>
    <w:p w14:paraId="66DA613A" w14:textId="3E4D6378" w:rsidR="0019217C" w:rsidRPr="0019217C" w:rsidRDefault="0019217C" w:rsidP="0019217C">
      <w:pPr>
        <w:suppressAutoHyphens w:val="0"/>
        <w:jc w:val="center"/>
        <w:rPr>
          <w:b/>
          <w:lang w:eastAsia="ru-RU"/>
        </w:rPr>
      </w:pPr>
      <w:r w:rsidRPr="0019217C">
        <w:rPr>
          <w:b/>
          <w:lang w:eastAsia="ru-RU"/>
        </w:rPr>
        <w:t>Подписи сторон</w:t>
      </w:r>
    </w:p>
    <w:p w14:paraId="62D0DFF6" w14:textId="77777777" w:rsidR="0019217C" w:rsidRPr="0019217C" w:rsidRDefault="0019217C" w:rsidP="0019217C">
      <w:pPr>
        <w:suppressAutoHyphens w:val="0"/>
        <w:jc w:val="center"/>
        <w:rPr>
          <w:lang w:eastAsia="ru-RU"/>
        </w:rPr>
      </w:pPr>
    </w:p>
    <w:tbl>
      <w:tblPr>
        <w:tblpPr w:leftFromText="180" w:rightFromText="180" w:vertAnchor="text" w:horzAnchor="margin" w:tblpY="3"/>
        <w:tblW w:w="10026" w:type="dxa"/>
        <w:tblBorders>
          <w:insideH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069"/>
        <w:gridCol w:w="284"/>
        <w:gridCol w:w="4673"/>
      </w:tblGrid>
      <w:tr w:rsidR="0019217C" w:rsidRPr="0019217C" w14:paraId="191D30E5" w14:textId="77777777" w:rsidTr="00CC40CA">
        <w:trPr>
          <w:trHeight w:val="80"/>
        </w:trPr>
        <w:tc>
          <w:tcPr>
            <w:tcW w:w="5069" w:type="dxa"/>
            <w:tcBorders>
              <w:bottom w:val="nil"/>
            </w:tcBorders>
          </w:tcPr>
          <w:p w14:paraId="022CBDCF" w14:textId="2F1762B6" w:rsidR="0019217C" w:rsidRPr="0019217C" w:rsidRDefault="0019217C" w:rsidP="00E71296">
            <w:pPr>
              <w:keepNext/>
              <w:tabs>
                <w:tab w:val="left" w:pos="5137"/>
              </w:tabs>
              <w:suppressAutoHyphens w:val="0"/>
              <w:autoSpaceDE w:val="0"/>
              <w:autoSpaceDN w:val="0"/>
              <w:adjustRightInd w:val="0"/>
              <w:outlineLvl w:val="2"/>
              <w:rPr>
                <w:b/>
                <w:lang w:eastAsia="ru-RU"/>
              </w:rPr>
            </w:pPr>
            <w:r w:rsidRPr="0019217C">
              <w:rPr>
                <w:b/>
                <w:lang w:eastAsia="ru-RU"/>
              </w:rPr>
              <w:t>Арендодатель</w:t>
            </w:r>
          </w:p>
          <w:p w14:paraId="097A4EB9" w14:textId="40D478AC" w:rsidR="0019217C" w:rsidRPr="0019217C" w:rsidRDefault="0019217C" w:rsidP="0019217C">
            <w:pPr>
              <w:tabs>
                <w:tab w:val="left" w:pos="5137"/>
              </w:tabs>
              <w:suppressAutoHyphens w:val="0"/>
              <w:rPr>
                <w:bCs/>
                <w:lang w:eastAsia="ru-RU"/>
              </w:rPr>
            </w:pPr>
            <w:r w:rsidRPr="0019217C">
              <w:rPr>
                <w:bCs/>
                <w:lang w:eastAsia="ru-RU"/>
              </w:rPr>
              <w:t xml:space="preserve">Начальник Управления по земельным отношениям </w:t>
            </w:r>
            <w:r w:rsidR="002F02CC">
              <w:rPr>
                <w:bCs/>
                <w:lang w:eastAsia="ru-RU"/>
              </w:rPr>
              <w:t>А</w:t>
            </w:r>
            <w:r w:rsidRPr="0019217C">
              <w:rPr>
                <w:bCs/>
                <w:lang w:eastAsia="ru-RU"/>
              </w:rPr>
              <w:t xml:space="preserve">дминистрации Можайского </w:t>
            </w:r>
          </w:p>
          <w:p w14:paraId="342ABC3E" w14:textId="7A08A36F" w:rsidR="0019217C" w:rsidRPr="0019217C" w:rsidRDefault="002F02CC" w:rsidP="0019217C">
            <w:pPr>
              <w:tabs>
                <w:tab w:val="left" w:pos="5137"/>
              </w:tabs>
              <w:suppressAutoHyphens w:val="0"/>
              <w:spacing w:after="120"/>
              <w:rPr>
                <w:bCs/>
                <w:lang w:eastAsia="ru-RU"/>
              </w:rPr>
            </w:pPr>
            <w:r>
              <w:rPr>
                <w:bCs/>
                <w:lang w:eastAsia="ru-RU"/>
              </w:rPr>
              <w:t>городского округа</w:t>
            </w:r>
          </w:p>
          <w:p w14:paraId="6684675C" w14:textId="77777777" w:rsidR="0019217C" w:rsidRPr="0019217C" w:rsidRDefault="0019217C" w:rsidP="0019217C">
            <w:pPr>
              <w:tabs>
                <w:tab w:val="left" w:pos="5137"/>
              </w:tabs>
              <w:suppressAutoHyphens w:val="0"/>
              <w:rPr>
                <w:lang w:eastAsia="ru-RU"/>
              </w:rPr>
            </w:pPr>
            <w:r w:rsidRPr="0019217C">
              <w:rPr>
                <w:bCs/>
                <w:lang w:eastAsia="ru-RU"/>
              </w:rPr>
              <w:t>______________И.Н. Коростелева</w:t>
            </w:r>
          </w:p>
        </w:tc>
        <w:tc>
          <w:tcPr>
            <w:tcW w:w="284" w:type="dxa"/>
            <w:tcBorders>
              <w:bottom w:val="nil"/>
            </w:tcBorders>
          </w:tcPr>
          <w:p w14:paraId="007E2501" w14:textId="77777777" w:rsidR="0019217C" w:rsidRPr="0019217C" w:rsidRDefault="0019217C" w:rsidP="0019217C">
            <w:pPr>
              <w:suppressAutoHyphens w:val="0"/>
              <w:ind w:firstLine="72"/>
              <w:rPr>
                <w:lang w:eastAsia="ru-RU"/>
              </w:rPr>
            </w:pPr>
          </w:p>
        </w:tc>
        <w:tc>
          <w:tcPr>
            <w:tcW w:w="4673" w:type="dxa"/>
            <w:tcBorders>
              <w:bottom w:val="nil"/>
            </w:tcBorders>
          </w:tcPr>
          <w:p w14:paraId="025E5ACE" w14:textId="77777777" w:rsidR="0019217C" w:rsidRPr="0019217C" w:rsidRDefault="0019217C" w:rsidP="0019217C">
            <w:pPr>
              <w:suppressAutoHyphens w:val="0"/>
              <w:rPr>
                <w:b/>
                <w:lang w:eastAsia="ru-RU"/>
              </w:rPr>
            </w:pPr>
            <w:r w:rsidRPr="0019217C">
              <w:rPr>
                <w:b/>
                <w:lang w:eastAsia="ru-RU"/>
              </w:rPr>
              <w:t>Арендатор</w:t>
            </w:r>
          </w:p>
          <w:p w14:paraId="78CE303B" w14:textId="77777777" w:rsidR="0019217C" w:rsidRPr="0019217C" w:rsidRDefault="0019217C" w:rsidP="0019217C">
            <w:pPr>
              <w:suppressAutoHyphens w:val="0"/>
              <w:jc w:val="both"/>
              <w:rPr>
                <w:szCs w:val="20"/>
                <w:lang w:eastAsia="ru-RU"/>
              </w:rPr>
            </w:pPr>
          </w:p>
        </w:tc>
      </w:tr>
    </w:tbl>
    <w:p w14:paraId="620FFC3A" w14:textId="0B3005ED" w:rsidR="00A6352B" w:rsidRDefault="00A6352B" w:rsidP="00CD301B">
      <w:pPr>
        <w:jc w:val="both"/>
        <w:rPr>
          <w:b/>
        </w:rPr>
      </w:pPr>
    </w:p>
    <w:p w14:paraId="17A69D72" w14:textId="461BD22D" w:rsidR="00D9195C" w:rsidRDefault="00D9195C" w:rsidP="00CD301B">
      <w:pPr>
        <w:jc w:val="both"/>
        <w:rPr>
          <w:b/>
        </w:rPr>
      </w:pPr>
    </w:p>
    <w:p w14:paraId="06BC0E38" w14:textId="77777777" w:rsidR="00FF082F" w:rsidRDefault="00FF082F" w:rsidP="00D9195C">
      <w:pPr>
        <w:spacing w:after="400" w:line="245" w:lineRule="exact"/>
        <w:ind w:left="6600" w:right="100"/>
        <w:jc w:val="right"/>
      </w:pPr>
    </w:p>
    <w:p w14:paraId="449E6F4A" w14:textId="77777777" w:rsidR="00221389" w:rsidRDefault="00221389" w:rsidP="00D9195C">
      <w:pPr>
        <w:spacing w:after="400" w:line="245" w:lineRule="exact"/>
        <w:ind w:left="6600" w:right="100"/>
        <w:jc w:val="right"/>
      </w:pPr>
    </w:p>
    <w:p w14:paraId="3B97A217" w14:textId="77777777" w:rsidR="001C7676" w:rsidRDefault="001C7676" w:rsidP="00D9195C">
      <w:pPr>
        <w:spacing w:after="400" w:line="245" w:lineRule="exact"/>
        <w:ind w:left="6600" w:right="100"/>
        <w:jc w:val="right"/>
      </w:pPr>
    </w:p>
    <w:p w14:paraId="5C00B6B8" w14:textId="77777777" w:rsidR="001C7676" w:rsidRDefault="001C7676" w:rsidP="00D9195C">
      <w:pPr>
        <w:spacing w:after="400" w:line="245" w:lineRule="exact"/>
        <w:ind w:left="6600" w:right="100"/>
        <w:jc w:val="right"/>
      </w:pPr>
    </w:p>
    <w:p w14:paraId="35B133EF" w14:textId="6B5676D1" w:rsidR="00793856" w:rsidRDefault="00793856" w:rsidP="00D9195C">
      <w:pPr>
        <w:spacing w:after="400" w:line="245" w:lineRule="exact"/>
        <w:ind w:left="6600" w:right="100"/>
        <w:jc w:val="right"/>
      </w:pPr>
    </w:p>
    <w:p w14:paraId="6F191454" w14:textId="236CFF69" w:rsidR="009A2325" w:rsidRDefault="009A2325" w:rsidP="00D9195C">
      <w:pPr>
        <w:spacing w:after="400" w:line="245" w:lineRule="exact"/>
        <w:ind w:left="6600" w:right="100"/>
        <w:jc w:val="right"/>
      </w:pPr>
    </w:p>
    <w:p w14:paraId="278F2B80" w14:textId="263CF1BF" w:rsidR="00EE1EF6" w:rsidRDefault="00EE1EF6" w:rsidP="00D9195C">
      <w:pPr>
        <w:spacing w:after="400" w:line="245" w:lineRule="exact"/>
        <w:ind w:left="6600" w:right="100"/>
        <w:jc w:val="right"/>
      </w:pPr>
    </w:p>
    <w:p w14:paraId="452219C6" w14:textId="41FCFB96" w:rsidR="00EE1EF6" w:rsidRDefault="00EE1EF6" w:rsidP="00D9195C">
      <w:pPr>
        <w:spacing w:after="400" w:line="245" w:lineRule="exact"/>
        <w:ind w:left="6600" w:right="100"/>
        <w:jc w:val="right"/>
      </w:pPr>
    </w:p>
    <w:p w14:paraId="214C7E77" w14:textId="318448F1" w:rsidR="00244842" w:rsidRDefault="00244842" w:rsidP="00D9195C">
      <w:pPr>
        <w:spacing w:after="400" w:line="245" w:lineRule="exact"/>
        <w:ind w:left="6600" w:right="100"/>
        <w:jc w:val="right"/>
      </w:pPr>
    </w:p>
    <w:p w14:paraId="3AEF14C0" w14:textId="77777777" w:rsidR="00244842" w:rsidRDefault="00244842" w:rsidP="00D9195C">
      <w:pPr>
        <w:spacing w:after="400" w:line="245" w:lineRule="exact"/>
        <w:ind w:left="6600" w:right="100"/>
        <w:jc w:val="right"/>
      </w:pPr>
    </w:p>
    <w:p w14:paraId="5A3B5BE2" w14:textId="280E3806" w:rsidR="00D9195C" w:rsidRPr="00F14648" w:rsidRDefault="00D9195C" w:rsidP="00D9195C">
      <w:pPr>
        <w:spacing w:after="400" w:line="245" w:lineRule="exact"/>
        <w:ind w:left="6600" w:right="100"/>
        <w:jc w:val="right"/>
        <w:rPr>
          <w:bCs/>
        </w:rPr>
      </w:pPr>
      <w:r>
        <w:t xml:space="preserve">Приложение </w:t>
      </w:r>
      <w:r w:rsidRPr="00F14648">
        <w:t xml:space="preserve">2 к договору аренды </w:t>
      </w:r>
      <w:r w:rsidRPr="00F14648">
        <w:rPr>
          <w:bCs/>
        </w:rPr>
        <w:t xml:space="preserve">№ ___ </w:t>
      </w:r>
      <w:proofErr w:type="gramStart"/>
      <w:r w:rsidRPr="00F14648">
        <w:rPr>
          <w:bCs/>
        </w:rPr>
        <w:t>от</w:t>
      </w:r>
      <w:proofErr w:type="gramEnd"/>
      <w:r w:rsidRPr="00F14648">
        <w:rPr>
          <w:bCs/>
        </w:rPr>
        <w:t xml:space="preserve"> __.__.____</w:t>
      </w:r>
    </w:p>
    <w:p w14:paraId="35E4F9DA" w14:textId="77777777" w:rsidR="00D9195C" w:rsidRDefault="00D9195C" w:rsidP="00D9195C">
      <w:pPr>
        <w:spacing w:after="400" w:line="245" w:lineRule="exact"/>
        <w:ind w:right="100"/>
        <w:jc w:val="center"/>
        <w:rPr>
          <w:bCs/>
        </w:rPr>
      </w:pPr>
    </w:p>
    <w:p w14:paraId="3240D46E" w14:textId="481056F6" w:rsidR="00D9195C" w:rsidRPr="00F14648" w:rsidRDefault="00D9195C" w:rsidP="00D9195C">
      <w:pPr>
        <w:spacing w:after="400" w:line="245" w:lineRule="exact"/>
        <w:ind w:right="100"/>
        <w:jc w:val="center"/>
      </w:pPr>
      <w:r w:rsidRPr="00F14648">
        <w:rPr>
          <w:bCs/>
        </w:rPr>
        <w:t>Расчет арендной платы за земельный участок</w:t>
      </w:r>
    </w:p>
    <w:p w14:paraId="7C2245F1" w14:textId="77777777" w:rsidR="00D9195C" w:rsidRPr="00F14648" w:rsidRDefault="00D9195C" w:rsidP="00D9195C">
      <w:pPr>
        <w:tabs>
          <w:tab w:val="left" w:pos="681"/>
        </w:tabs>
        <w:spacing w:line="270" w:lineRule="exact"/>
        <w:ind w:right="100"/>
        <w:jc w:val="both"/>
      </w:pPr>
      <w:r w:rsidRPr="00F14648">
        <w:t>1. Годовая арендная плата за земельный участок определяется в соответствии с Протоколом.</w:t>
      </w:r>
    </w:p>
    <w:p w14:paraId="49E2216A" w14:textId="77777777" w:rsidR="00D9195C" w:rsidRPr="00F14648" w:rsidRDefault="00D9195C" w:rsidP="00D9195C">
      <w:pPr>
        <w:tabs>
          <w:tab w:val="left" w:pos="681"/>
        </w:tabs>
        <w:spacing w:line="270" w:lineRule="exact"/>
        <w:ind w:left="500" w:right="100"/>
        <w:jc w:val="both"/>
      </w:pPr>
    </w:p>
    <w:p w14:paraId="0328CAE2" w14:textId="77777777" w:rsidR="00D9195C" w:rsidRPr="00F14648" w:rsidRDefault="00D9195C" w:rsidP="00D9195C">
      <w:pPr>
        <w:tabs>
          <w:tab w:val="left" w:pos="681"/>
        </w:tabs>
        <w:spacing w:line="270" w:lineRule="exact"/>
        <w:ind w:left="500" w:right="100"/>
        <w:jc w:val="both"/>
      </w:pPr>
    </w:p>
    <w:p w14:paraId="4EFBFEBE" w14:textId="77777777" w:rsidR="00D9195C" w:rsidRPr="00F14648" w:rsidRDefault="00D9195C" w:rsidP="00D9195C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D9195C" w:rsidRPr="00F14648" w14:paraId="3E1E4454" w14:textId="77777777" w:rsidTr="00227A05">
        <w:tc>
          <w:tcPr>
            <w:tcW w:w="594" w:type="dxa"/>
          </w:tcPr>
          <w:p w14:paraId="3468932C" w14:textId="77777777" w:rsidR="00D9195C" w:rsidRPr="00F14648" w:rsidRDefault="00D9195C" w:rsidP="00227A05">
            <w:pPr>
              <w:spacing w:after="66"/>
            </w:pPr>
            <w:r w:rsidRPr="00F14648">
              <w:t>№ п/п</w:t>
            </w:r>
          </w:p>
        </w:tc>
        <w:tc>
          <w:tcPr>
            <w:tcW w:w="977" w:type="dxa"/>
          </w:tcPr>
          <w:p w14:paraId="2AE2C8CA" w14:textId="77777777" w:rsidR="00D9195C" w:rsidRPr="00F14648" w:rsidRDefault="00D9195C" w:rsidP="00227A05">
            <w:pPr>
              <w:spacing w:after="66"/>
              <w:jc w:val="center"/>
            </w:pPr>
            <w:r w:rsidRPr="00F14648">
              <w:rPr>
                <w:lang w:val="en-US"/>
              </w:rPr>
              <w:t>S</w:t>
            </w:r>
            <w:r w:rsidRPr="00F14648">
              <w:t>, кв.м</w:t>
            </w:r>
          </w:p>
        </w:tc>
        <w:tc>
          <w:tcPr>
            <w:tcW w:w="3365" w:type="dxa"/>
          </w:tcPr>
          <w:p w14:paraId="593DC400" w14:textId="77777777" w:rsidR="00D9195C" w:rsidRPr="00F14648" w:rsidRDefault="00D9195C" w:rsidP="00227A05">
            <w:pPr>
              <w:spacing w:after="66"/>
              <w:jc w:val="center"/>
            </w:pPr>
            <w:r w:rsidRPr="00F14648">
              <w:t>ВРИ</w:t>
            </w:r>
          </w:p>
        </w:tc>
        <w:tc>
          <w:tcPr>
            <w:tcW w:w="1421" w:type="dxa"/>
          </w:tcPr>
          <w:p w14:paraId="31950CF1" w14:textId="77777777" w:rsidR="00D9195C" w:rsidRPr="00F14648" w:rsidRDefault="00D9195C" w:rsidP="00227A05">
            <w:pPr>
              <w:spacing w:after="66"/>
              <w:jc w:val="center"/>
            </w:pPr>
            <w:r w:rsidRPr="00F14648">
              <w:t>Годовая арендная плата, руб.</w:t>
            </w:r>
          </w:p>
        </w:tc>
      </w:tr>
      <w:tr w:rsidR="00D9195C" w:rsidRPr="00F14648" w14:paraId="5E5A1063" w14:textId="77777777" w:rsidTr="00227A05">
        <w:tc>
          <w:tcPr>
            <w:tcW w:w="594" w:type="dxa"/>
          </w:tcPr>
          <w:p w14:paraId="2A302EFF" w14:textId="77777777" w:rsidR="00D9195C" w:rsidRPr="00F14648" w:rsidRDefault="00D9195C" w:rsidP="00227A05">
            <w:pPr>
              <w:spacing w:after="66"/>
            </w:pPr>
          </w:p>
        </w:tc>
        <w:tc>
          <w:tcPr>
            <w:tcW w:w="977" w:type="dxa"/>
          </w:tcPr>
          <w:p w14:paraId="1587B65E" w14:textId="77777777" w:rsidR="00D9195C" w:rsidRPr="00F14648" w:rsidRDefault="00D9195C" w:rsidP="00227A05">
            <w:pPr>
              <w:spacing w:after="66"/>
            </w:pPr>
          </w:p>
        </w:tc>
        <w:tc>
          <w:tcPr>
            <w:tcW w:w="3365" w:type="dxa"/>
          </w:tcPr>
          <w:p w14:paraId="126C03CD" w14:textId="77777777" w:rsidR="00D9195C" w:rsidRPr="00F14648" w:rsidRDefault="00D9195C" w:rsidP="00227A05">
            <w:pPr>
              <w:spacing w:after="66"/>
            </w:pPr>
          </w:p>
        </w:tc>
        <w:tc>
          <w:tcPr>
            <w:tcW w:w="1421" w:type="dxa"/>
          </w:tcPr>
          <w:p w14:paraId="54DA862B" w14:textId="77777777" w:rsidR="00D9195C" w:rsidRPr="00F14648" w:rsidRDefault="00D9195C" w:rsidP="00227A05">
            <w:pPr>
              <w:spacing w:after="66"/>
            </w:pPr>
          </w:p>
        </w:tc>
      </w:tr>
    </w:tbl>
    <w:p w14:paraId="40338DF7" w14:textId="77777777" w:rsidR="00D9195C" w:rsidRPr="00F14648" w:rsidRDefault="00D9195C" w:rsidP="00D9195C">
      <w:pPr>
        <w:spacing w:after="66"/>
        <w:ind w:left="220"/>
      </w:pPr>
    </w:p>
    <w:p w14:paraId="14DA1B11" w14:textId="77777777" w:rsidR="00D9195C" w:rsidRPr="00F14648" w:rsidRDefault="00D9195C" w:rsidP="00D9195C">
      <w:pPr>
        <w:spacing w:after="66"/>
        <w:ind w:left="220"/>
      </w:pPr>
    </w:p>
    <w:p w14:paraId="0E4D28F4" w14:textId="77777777" w:rsidR="00D9195C" w:rsidRPr="00F14648" w:rsidRDefault="00D9195C" w:rsidP="00D9195C">
      <w:pPr>
        <w:spacing w:after="66"/>
        <w:ind w:left="220"/>
      </w:pPr>
      <w:r w:rsidRPr="00F14648"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4128E0F2" w14:textId="77777777" w:rsidR="00D9195C" w:rsidRPr="00F14648" w:rsidRDefault="00D9195C" w:rsidP="00D9195C">
      <w:pPr>
        <w:spacing w:after="66"/>
        <w:ind w:left="220"/>
      </w:pPr>
      <w:r w:rsidRPr="00F14648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D9195C" w:rsidRPr="00F14648" w14:paraId="3509C08E" w14:textId="77777777" w:rsidTr="00227A05">
        <w:tc>
          <w:tcPr>
            <w:tcW w:w="2552" w:type="dxa"/>
          </w:tcPr>
          <w:p w14:paraId="584A889E" w14:textId="77777777" w:rsidR="00D9195C" w:rsidRPr="00F14648" w:rsidRDefault="00D9195C" w:rsidP="00227A05">
            <w:pPr>
              <w:spacing w:after="66"/>
            </w:pPr>
          </w:p>
        </w:tc>
        <w:tc>
          <w:tcPr>
            <w:tcW w:w="2551" w:type="dxa"/>
          </w:tcPr>
          <w:p w14:paraId="3E67F409" w14:textId="77777777" w:rsidR="00D9195C" w:rsidRPr="00F14648" w:rsidRDefault="00D9195C" w:rsidP="00227A05">
            <w:pPr>
              <w:spacing w:after="66"/>
            </w:pPr>
            <w:r w:rsidRPr="00F14648">
              <w:t>Арендная плата (руб.)</w:t>
            </w:r>
          </w:p>
        </w:tc>
      </w:tr>
      <w:tr w:rsidR="00D9195C" w:rsidRPr="00F14648" w14:paraId="4AC6021D" w14:textId="77777777" w:rsidTr="00227A05">
        <w:tc>
          <w:tcPr>
            <w:tcW w:w="2552" w:type="dxa"/>
          </w:tcPr>
          <w:p w14:paraId="522CE5C5" w14:textId="77777777" w:rsidR="00D9195C" w:rsidRPr="00F14648" w:rsidRDefault="00D9195C" w:rsidP="00227A05">
            <w:pPr>
              <w:spacing w:after="66"/>
            </w:pPr>
            <w:r w:rsidRPr="00F14648">
              <w:t>Месяц</w:t>
            </w:r>
          </w:p>
        </w:tc>
        <w:tc>
          <w:tcPr>
            <w:tcW w:w="2551" w:type="dxa"/>
          </w:tcPr>
          <w:p w14:paraId="1F779CC5" w14:textId="77777777" w:rsidR="00D9195C" w:rsidRPr="00F14648" w:rsidRDefault="00D9195C" w:rsidP="00227A05">
            <w:pPr>
              <w:spacing w:after="66"/>
            </w:pPr>
          </w:p>
        </w:tc>
      </w:tr>
      <w:tr w:rsidR="00D9195C" w:rsidRPr="00F14648" w14:paraId="32B5DB7D" w14:textId="77777777" w:rsidTr="00227A05">
        <w:tc>
          <w:tcPr>
            <w:tcW w:w="2552" w:type="dxa"/>
          </w:tcPr>
          <w:p w14:paraId="294BF67E" w14:textId="77777777" w:rsidR="00D9195C" w:rsidRPr="00F14648" w:rsidRDefault="00D9195C" w:rsidP="00227A05">
            <w:pPr>
              <w:spacing w:after="66"/>
            </w:pPr>
            <w:r w:rsidRPr="00F14648">
              <w:t>Месяц*</w:t>
            </w:r>
          </w:p>
        </w:tc>
        <w:tc>
          <w:tcPr>
            <w:tcW w:w="2551" w:type="dxa"/>
          </w:tcPr>
          <w:p w14:paraId="623BFF16" w14:textId="77777777" w:rsidR="00D9195C" w:rsidRPr="00F14648" w:rsidRDefault="00D9195C" w:rsidP="00227A05">
            <w:pPr>
              <w:spacing w:after="66"/>
            </w:pPr>
          </w:p>
        </w:tc>
      </w:tr>
    </w:tbl>
    <w:p w14:paraId="05B224DA" w14:textId="77777777" w:rsidR="00D9195C" w:rsidRPr="00F14648" w:rsidRDefault="00D9195C" w:rsidP="00D9195C">
      <w:pPr>
        <w:spacing w:line="274" w:lineRule="exact"/>
        <w:ind w:left="220" w:right="100" w:firstLine="280"/>
        <w:rPr>
          <w:rStyle w:val="afff9"/>
          <w:b w:val="0"/>
          <w:sz w:val="24"/>
          <w:szCs w:val="24"/>
        </w:rPr>
      </w:pPr>
    </w:p>
    <w:p w14:paraId="1E3C7BE4" w14:textId="77777777" w:rsidR="00D9195C" w:rsidRPr="00F14648" w:rsidRDefault="00D9195C" w:rsidP="00D9195C">
      <w:pPr>
        <w:spacing w:line="274" w:lineRule="exact"/>
        <w:ind w:left="860" w:right="100"/>
      </w:pPr>
      <w:r w:rsidRPr="00F14648">
        <w:t xml:space="preserve">* указывается сумма платежа за неполный период с обязательным указанием неполного периода. </w:t>
      </w:r>
    </w:p>
    <w:p w14:paraId="11699241" w14:textId="77777777" w:rsidR="00D9195C" w:rsidRPr="00F14648" w:rsidRDefault="00D9195C" w:rsidP="00D9195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A1C727A" w14:textId="77777777" w:rsidR="00D9195C" w:rsidRPr="00F14648" w:rsidRDefault="00D9195C" w:rsidP="00D9195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06061E6" w14:textId="77777777" w:rsidR="00D9195C" w:rsidRPr="00F14648" w:rsidRDefault="00D9195C" w:rsidP="00D9195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C989B82" w14:textId="77777777" w:rsidR="00D9195C" w:rsidRPr="00F14648" w:rsidRDefault="00D9195C" w:rsidP="00D9195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59293BC" w14:textId="77777777" w:rsidR="00D9195C" w:rsidRPr="00F14648" w:rsidRDefault="00D9195C" w:rsidP="00D9195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33A4E0B" w14:textId="77777777" w:rsidR="00D9195C" w:rsidRPr="00F14648" w:rsidRDefault="00D9195C" w:rsidP="00D9195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ED0BF0E" w14:textId="77777777" w:rsidR="00D9195C" w:rsidRPr="00F14648" w:rsidRDefault="00D9195C" w:rsidP="00D9195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93E6BBB" w14:textId="77777777" w:rsidR="00D9195C" w:rsidRPr="00F14648" w:rsidRDefault="00D9195C" w:rsidP="00D9195C">
      <w:pPr>
        <w:spacing w:line="274" w:lineRule="exact"/>
        <w:ind w:left="220" w:right="100" w:firstLine="280"/>
        <w:jc w:val="center"/>
      </w:pPr>
      <w:r w:rsidRPr="00F14648">
        <w:t>Подписи сторон</w:t>
      </w:r>
    </w:p>
    <w:p w14:paraId="4AB7C837" w14:textId="77777777" w:rsidR="00D9195C" w:rsidRPr="00F14648" w:rsidRDefault="00D9195C" w:rsidP="00D9195C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9195C" w:rsidRPr="00F14648" w14:paraId="7307E3A4" w14:textId="77777777" w:rsidTr="00227A05">
        <w:tc>
          <w:tcPr>
            <w:tcW w:w="4503" w:type="dxa"/>
          </w:tcPr>
          <w:p w14:paraId="0788B34F" w14:textId="77777777" w:rsidR="00D9195C" w:rsidRPr="00F14648" w:rsidRDefault="00D9195C" w:rsidP="00227A05">
            <w:pPr>
              <w:autoSpaceDE w:val="0"/>
              <w:autoSpaceDN w:val="0"/>
              <w:adjustRightInd w:val="0"/>
              <w:jc w:val="both"/>
            </w:pPr>
            <w:r w:rsidRPr="00F14648">
              <w:rPr>
                <w:u w:val="single"/>
              </w:rPr>
              <w:t>Арендодатель</w:t>
            </w:r>
            <w:r w:rsidRPr="00F14648">
              <w:t xml:space="preserve">: </w:t>
            </w:r>
          </w:p>
          <w:p w14:paraId="2253A28F" w14:textId="77777777" w:rsidR="00D9195C" w:rsidRPr="00F14648" w:rsidRDefault="00D9195C" w:rsidP="00227A05">
            <w:pPr>
              <w:autoSpaceDE w:val="0"/>
              <w:autoSpaceDN w:val="0"/>
              <w:adjustRightInd w:val="0"/>
            </w:pPr>
          </w:p>
          <w:p w14:paraId="7D901F03" w14:textId="77777777" w:rsidR="00D9195C" w:rsidRPr="00F14648" w:rsidRDefault="00D9195C" w:rsidP="00227A05">
            <w:pPr>
              <w:autoSpaceDE w:val="0"/>
              <w:autoSpaceDN w:val="0"/>
              <w:adjustRightInd w:val="0"/>
              <w:jc w:val="right"/>
            </w:pPr>
          </w:p>
          <w:p w14:paraId="1D02B8D8" w14:textId="77777777" w:rsidR="00D9195C" w:rsidRPr="00F14648" w:rsidRDefault="00D9195C" w:rsidP="00227A05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                  ________                     М.П.</w:t>
            </w:r>
          </w:p>
          <w:p w14:paraId="0C79E899" w14:textId="77777777" w:rsidR="00D9195C" w:rsidRPr="00F14648" w:rsidRDefault="00D9195C" w:rsidP="00227A05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</w:t>
            </w:r>
          </w:p>
          <w:p w14:paraId="3BDCFCEA" w14:textId="77777777" w:rsidR="00D9195C" w:rsidRPr="00F14648" w:rsidRDefault="00D9195C" w:rsidP="00227A05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7DF73DA" w14:textId="77777777" w:rsidR="00D9195C" w:rsidRPr="00F14648" w:rsidRDefault="00D9195C" w:rsidP="00227A05">
            <w:pPr>
              <w:autoSpaceDE w:val="0"/>
              <w:autoSpaceDN w:val="0"/>
              <w:adjustRightInd w:val="0"/>
              <w:jc w:val="both"/>
            </w:pPr>
            <w:r w:rsidRPr="00F14648">
              <w:rPr>
                <w:u w:val="single"/>
              </w:rPr>
              <w:t>Арендатор</w:t>
            </w:r>
            <w:r w:rsidRPr="00F14648">
              <w:t xml:space="preserve">: </w:t>
            </w:r>
          </w:p>
          <w:p w14:paraId="426C39AD" w14:textId="77777777" w:rsidR="00D9195C" w:rsidRPr="00F14648" w:rsidRDefault="00D9195C" w:rsidP="00227A05">
            <w:pPr>
              <w:autoSpaceDE w:val="0"/>
              <w:autoSpaceDN w:val="0"/>
              <w:adjustRightInd w:val="0"/>
            </w:pPr>
          </w:p>
          <w:p w14:paraId="4CED86A0" w14:textId="77777777" w:rsidR="00D9195C" w:rsidRPr="00F14648" w:rsidRDefault="00D9195C" w:rsidP="00227A05">
            <w:pPr>
              <w:autoSpaceDE w:val="0"/>
              <w:autoSpaceDN w:val="0"/>
              <w:adjustRightInd w:val="0"/>
              <w:jc w:val="right"/>
            </w:pPr>
          </w:p>
          <w:p w14:paraId="4F528DBA" w14:textId="77777777" w:rsidR="00D9195C" w:rsidRPr="00F14648" w:rsidRDefault="00D9195C" w:rsidP="00227A05">
            <w:pPr>
              <w:autoSpaceDE w:val="0"/>
              <w:autoSpaceDN w:val="0"/>
              <w:adjustRightInd w:val="0"/>
              <w:jc w:val="right"/>
            </w:pPr>
            <w:r>
              <w:t>___________________</w:t>
            </w:r>
            <w:r w:rsidRPr="00F14648">
              <w:t xml:space="preserve">                                       </w:t>
            </w:r>
          </w:p>
          <w:p w14:paraId="2D13FE1A" w14:textId="77777777" w:rsidR="00D9195C" w:rsidRPr="00F14648" w:rsidRDefault="00D9195C" w:rsidP="00227A05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45ADA78" w14:textId="5B5C9304" w:rsidR="00D9195C" w:rsidRDefault="00D9195C" w:rsidP="00CD301B">
      <w:pPr>
        <w:jc w:val="both"/>
        <w:rPr>
          <w:b/>
        </w:rPr>
      </w:pPr>
    </w:p>
    <w:p w14:paraId="0980E6CF" w14:textId="10B23079" w:rsidR="00D9195C" w:rsidRDefault="00D9195C" w:rsidP="00CD301B">
      <w:pPr>
        <w:jc w:val="both"/>
        <w:rPr>
          <w:b/>
        </w:rPr>
      </w:pPr>
    </w:p>
    <w:p w14:paraId="1EFA5386" w14:textId="5EBCA98F" w:rsidR="00D9195C" w:rsidRDefault="00D9195C" w:rsidP="00CD301B">
      <w:pPr>
        <w:jc w:val="both"/>
        <w:rPr>
          <w:b/>
        </w:rPr>
      </w:pPr>
    </w:p>
    <w:p w14:paraId="06C1AE84" w14:textId="4F33767E" w:rsidR="00D9195C" w:rsidRDefault="00D9195C" w:rsidP="00CD301B">
      <w:pPr>
        <w:jc w:val="both"/>
        <w:rPr>
          <w:b/>
        </w:rPr>
      </w:pPr>
    </w:p>
    <w:p w14:paraId="0455AB39" w14:textId="7662360A" w:rsidR="00D9195C" w:rsidRDefault="00D9195C" w:rsidP="00CD301B">
      <w:pPr>
        <w:jc w:val="both"/>
        <w:rPr>
          <w:b/>
        </w:rPr>
      </w:pPr>
    </w:p>
    <w:p w14:paraId="30C01BF7" w14:textId="6D2397DA" w:rsidR="00D9195C" w:rsidRDefault="00D9195C" w:rsidP="00CD301B">
      <w:pPr>
        <w:jc w:val="both"/>
        <w:rPr>
          <w:b/>
        </w:rPr>
      </w:pPr>
    </w:p>
    <w:p w14:paraId="09856775" w14:textId="0EFB87DB" w:rsidR="00D9195C" w:rsidRDefault="00D9195C" w:rsidP="00CD301B">
      <w:pPr>
        <w:jc w:val="both"/>
        <w:rPr>
          <w:b/>
        </w:rPr>
      </w:pPr>
    </w:p>
    <w:p w14:paraId="6297846B" w14:textId="3CC72F43" w:rsidR="00D9195C" w:rsidRDefault="00D9195C" w:rsidP="00CD301B">
      <w:pPr>
        <w:jc w:val="both"/>
        <w:rPr>
          <w:b/>
        </w:rPr>
      </w:pPr>
    </w:p>
    <w:p w14:paraId="406CEB1E" w14:textId="78E4329F" w:rsidR="00D9195C" w:rsidRDefault="00D9195C" w:rsidP="00CD301B">
      <w:pPr>
        <w:jc w:val="both"/>
        <w:rPr>
          <w:b/>
        </w:rPr>
      </w:pPr>
    </w:p>
    <w:p w14:paraId="6576EB3B" w14:textId="77777777" w:rsidR="00D9195C" w:rsidRPr="002B1734" w:rsidRDefault="00D9195C" w:rsidP="00CD301B">
      <w:pPr>
        <w:jc w:val="both"/>
        <w:rPr>
          <w:b/>
        </w:rPr>
      </w:pPr>
    </w:p>
    <w:p w14:paraId="1B82601A" w14:textId="77777777" w:rsidR="00164816" w:rsidRPr="008A335B" w:rsidRDefault="00164816" w:rsidP="00221389">
      <w:pPr>
        <w:pStyle w:val="3e"/>
        <w:keepNext/>
        <w:keepLines/>
        <w:shd w:val="clear" w:color="auto" w:fill="auto"/>
        <w:spacing w:line="260" w:lineRule="exact"/>
        <w:ind w:left="6663"/>
        <w:jc w:val="right"/>
        <w:rPr>
          <w:rStyle w:val="53pt"/>
          <w:b/>
          <w:spacing w:val="0"/>
          <w:sz w:val="24"/>
          <w:szCs w:val="24"/>
          <w:shd w:val="clear" w:color="auto" w:fill="auto"/>
        </w:rPr>
      </w:pPr>
      <w:r>
        <w:rPr>
          <w:sz w:val="24"/>
          <w:szCs w:val="24"/>
        </w:rPr>
        <w:lastRenderedPageBreak/>
        <w:t xml:space="preserve">Приложение </w:t>
      </w:r>
      <w:r w:rsidRPr="00F14648">
        <w:rPr>
          <w:sz w:val="24"/>
          <w:szCs w:val="24"/>
        </w:rPr>
        <w:t xml:space="preserve">3 к договору аренды </w:t>
      </w:r>
      <w:r w:rsidRPr="00221389">
        <w:rPr>
          <w:rStyle w:val="11pt"/>
          <w:b w:val="0"/>
          <w:sz w:val="24"/>
          <w:szCs w:val="24"/>
        </w:rPr>
        <w:t xml:space="preserve">№ _____ </w:t>
      </w:r>
      <w:proofErr w:type="gramStart"/>
      <w:r w:rsidRPr="00221389">
        <w:rPr>
          <w:rStyle w:val="11pt"/>
          <w:b w:val="0"/>
          <w:sz w:val="24"/>
          <w:szCs w:val="24"/>
        </w:rPr>
        <w:t>от</w:t>
      </w:r>
      <w:proofErr w:type="gramEnd"/>
      <w:r w:rsidRPr="00221389">
        <w:rPr>
          <w:rStyle w:val="11pt"/>
          <w:b w:val="0"/>
          <w:sz w:val="24"/>
          <w:szCs w:val="24"/>
        </w:rPr>
        <w:t xml:space="preserve"> __.__.____</w:t>
      </w:r>
      <w:bookmarkStart w:id="127" w:name="bookmark19"/>
    </w:p>
    <w:p w14:paraId="73AD7925" w14:textId="77777777" w:rsidR="00164816" w:rsidRPr="00F14648" w:rsidRDefault="00164816" w:rsidP="00164816">
      <w:pPr>
        <w:pStyle w:val="53"/>
        <w:keepNext/>
        <w:keepLines/>
        <w:shd w:val="clear" w:color="auto" w:fill="auto"/>
        <w:spacing w:before="0" w:after="9" w:line="230" w:lineRule="exact"/>
        <w:ind w:left="4620"/>
        <w:rPr>
          <w:b/>
          <w:sz w:val="24"/>
          <w:szCs w:val="24"/>
        </w:rPr>
      </w:pPr>
      <w:r w:rsidRPr="00F14648">
        <w:rPr>
          <w:rStyle w:val="53pt"/>
          <w:sz w:val="24"/>
          <w:szCs w:val="24"/>
        </w:rPr>
        <w:t>АКТ</w:t>
      </w:r>
      <w:bookmarkEnd w:id="127"/>
    </w:p>
    <w:p w14:paraId="610D6704" w14:textId="77777777" w:rsidR="00164816" w:rsidRPr="00F14648" w:rsidRDefault="00164816" w:rsidP="00164816">
      <w:pPr>
        <w:pStyle w:val="53"/>
        <w:keepNext/>
        <w:keepLines/>
        <w:shd w:val="clear" w:color="auto" w:fill="auto"/>
        <w:spacing w:before="0" w:after="131" w:line="230" w:lineRule="exact"/>
        <w:ind w:left="2840"/>
        <w:rPr>
          <w:b/>
          <w:sz w:val="24"/>
          <w:szCs w:val="24"/>
        </w:rPr>
      </w:pPr>
      <w:bookmarkStart w:id="128" w:name="bookmark20"/>
      <w:r w:rsidRPr="00F14648">
        <w:rPr>
          <w:sz w:val="24"/>
          <w:szCs w:val="24"/>
        </w:rPr>
        <w:t>приема-передачи земельного участка</w:t>
      </w:r>
      <w:bookmarkEnd w:id="128"/>
    </w:p>
    <w:p w14:paraId="5A35F7EB" w14:textId="77777777" w:rsidR="00164816" w:rsidRPr="00F14648" w:rsidRDefault="00164816" w:rsidP="00164816">
      <w:pPr>
        <w:ind w:firstLine="709"/>
        <w:jc w:val="both"/>
      </w:pPr>
      <w:r w:rsidRPr="00F14648">
        <w:t>____________________________________________________, (ОГРН ___________________, ИНН/КПП ___________/______________, в лице ______________________</w:t>
      </w:r>
      <w:r w:rsidRPr="00F14648">
        <w:rPr>
          <w:bCs/>
          <w:shd w:val="clear" w:color="auto" w:fill="FFFFFF"/>
        </w:rPr>
        <w:t>,</w:t>
      </w:r>
      <w:r w:rsidRPr="00F14648">
        <w:t xml:space="preserve"> </w:t>
      </w:r>
      <w:proofErr w:type="spellStart"/>
      <w:r w:rsidRPr="00F14648">
        <w:t>действующ</w:t>
      </w:r>
      <w:proofErr w:type="spellEnd"/>
      <w:r w:rsidRPr="00F14648">
        <w:t xml:space="preserve">__ на основании __________, зарегистрированного _________________________________, именуем__ в дальнейшем </w:t>
      </w:r>
      <w:r w:rsidRPr="00F14648">
        <w:rPr>
          <w:bCs/>
          <w:shd w:val="clear" w:color="auto" w:fill="FFFFFF"/>
        </w:rPr>
        <w:t>Арендодатель,</w:t>
      </w:r>
      <w:r w:rsidRPr="00F14648">
        <w:t xml:space="preserve"> юридический адрес: Московская область, ______________________, с одной стороны, и</w:t>
      </w:r>
    </w:p>
    <w:p w14:paraId="6374C8B0" w14:textId="77777777" w:rsidR="00164816" w:rsidRPr="003922E7" w:rsidRDefault="00164816" w:rsidP="00164816">
      <w:pPr>
        <w:autoSpaceDE w:val="0"/>
        <w:autoSpaceDN w:val="0"/>
        <w:adjustRightInd w:val="0"/>
        <w:jc w:val="both"/>
        <w:rPr>
          <w:b/>
          <w:bCs/>
          <w:i/>
          <w:iCs/>
        </w:rPr>
      </w:pPr>
      <w:r w:rsidRPr="003922E7">
        <w:rPr>
          <w:b/>
          <w:bCs/>
          <w:i/>
          <w:iCs/>
        </w:rPr>
        <w:t>Для юридических лиц:</w:t>
      </w:r>
    </w:p>
    <w:p w14:paraId="1243EB5F" w14:textId="77777777" w:rsidR="00164816" w:rsidRPr="003922E7" w:rsidRDefault="00164816" w:rsidP="00164816">
      <w:pPr>
        <w:autoSpaceDE w:val="0"/>
        <w:autoSpaceDN w:val="0"/>
        <w:adjustRightInd w:val="0"/>
        <w:jc w:val="both"/>
      </w:pPr>
      <w:r w:rsidRPr="003922E7">
        <w:t>Арендатор_________________________________________________________________</w:t>
      </w:r>
    </w:p>
    <w:p w14:paraId="52A95069" w14:textId="77777777" w:rsidR="00164816" w:rsidRPr="003922E7" w:rsidRDefault="00164816" w:rsidP="00164816">
      <w:pPr>
        <w:autoSpaceDE w:val="0"/>
        <w:autoSpaceDN w:val="0"/>
        <w:adjustRightInd w:val="0"/>
        <w:jc w:val="center"/>
      </w:pPr>
      <w:r w:rsidRPr="003922E7">
        <w:t>(наименование юридического лица)</w:t>
      </w:r>
    </w:p>
    <w:p w14:paraId="447EAF20" w14:textId="77777777" w:rsidR="00164816" w:rsidRPr="003922E7" w:rsidRDefault="00164816" w:rsidP="00164816">
      <w:pPr>
        <w:autoSpaceDE w:val="0"/>
        <w:autoSpaceDN w:val="0"/>
        <w:adjustRightInd w:val="0"/>
        <w:jc w:val="both"/>
      </w:pPr>
      <w:r w:rsidRPr="003922E7">
        <w:t>ИНН ____________________ внесенный в Единый государственный реестр юридических</w:t>
      </w:r>
    </w:p>
    <w:p w14:paraId="4B113671" w14:textId="77777777" w:rsidR="00164816" w:rsidRPr="003922E7" w:rsidRDefault="00164816" w:rsidP="00164816">
      <w:pPr>
        <w:autoSpaceDE w:val="0"/>
        <w:autoSpaceDN w:val="0"/>
        <w:adjustRightInd w:val="0"/>
        <w:jc w:val="center"/>
      </w:pPr>
      <w:proofErr w:type="gramStart"/>
      <w:r w:rsidRPr="003922E7">
        <w:t>лиц за основным государственным регистрационным номером (ОГРН) ____________</w:t>
      </w:r>
      <w:r>
        <w:t>________</w:t>
      </w:r>
      <w:r w:rsidRPr="003922E7">
        <w:t>____,              (дата</w:t>
      </w:r>
      <w:proofErr w:type="gramEnd"/>
    </w:p>
    <w:p w14:paraId="6E626264" w14:textId="77777777" w:rsidR="00164816" w:rsidRPr="003922E7" w:rsidRDefault="00164816" w:rsidP="00164816">
      <w:pPr>
        <w:autoSpaceDE w:val="0"/>
        <w:autoSpaceDN w:val="0"/>
        <w:adjustRightInd w:val="0"/>
        <w:jc w:val="both"/>
      </w:pPr>
      <w:r w:rsidRPr="003922E7">
        <w:t>________________________________________________________________________</w:t>
      </w:r>
      <w:r>
        <w:t>____________</w:t>
      </w:r>
      <w:r w:rsidRPr="003922E7">
        <w:t>__</w:t>
      </w:r>
    </w:p>
    <w:p w14:paraId="4F659242" w14:textId="77777777" w:rsidR="00164816" w:rsidRPr="003922E7" w:rsidRDefault="00164816" w:rsidP="00164816">
      <w:pPr>
        <w:autoSpaceDE w:val="0"/>
        <w:autoSpaceDN w:val="0"/>
        <w:adjustRightInd w:val="0"/>
        <w:jc w:val="center"/>
      </w:pPr>
      <w:r w:rsidRPr="003922E7">
        <w:t>и место гос. регистрации)</w:t>
      </w:r>
    </w:p>
    <w:p w14:paraId="06A8D89A" w14:textId="77777777" w:rsidR="00164816" w:rsidRPr="003922E7" w:rsidRDefault="00164816" w:rsidP="00164816">
      <w:pPr>
        <w:autoSpaceDE w:val="0"/>
        <w:autoSpaceDN w:val="0"/>
        <w:adjustRightInd w:val="0"/>
        <w:jc w:val="both"/>
      </w:pPr>
      <w:r w:rsidRPr="003922E7">
        <w:t>в лице__________________________________________________________________</w:t>
      </w:r>
      <w:r>
        <w:t>__________</w:t>
      </w:r>
      <w:r w:rsidRPr="003922E7">
        <w:t>____,</w:t>
      </w:r>
    </w:p>
    <w:p w14:paraId="168A51A2" w14:textId="77777777" w:rsidR="00164816" w:rsidRPr="003922E7" w:rsidRDefault="00164816" w:rsidP="00164816">
      <w:pPr>
        <w:autoSpaceDE w:val="0"/>
        <w:autoSpaceDN w:val="0"/>
        <w:adjustRightInd w:val="0"/>
        <w:jc w:val="center"/>
      </w:pPr>
      <w:r w:rsidRPr="003922E7">
        <w:t>(Ф.И.О. руководителя или его представителя по доверенности)</w:t>
      </w:r>
    </w:p>
    <w:p w14:paraId="536A647B" w14:textId="77777777" w:rsidR="00164816" w:rsidRPr="003922E7" w:rsidRDefault="00164816" w:rsidP="00164816">
      <w:pPr>
        <w:autoSpaceDE w:val="0"/>
        <w:autoSpaceDN w:val="0"/>
        <w:adjustRightInd w:val="0"/>
        <w:jc w:val="both"/>
      </w:pPr>
      <w:r w:rsidRPr="003922E7">
        <w:t>действующего на основании ___________ (доверенности № _____________от____</w:t>
      </w:r>
      <w:r>
        <w:t>_________</w:t>
      </w:r>
      <w:r w:rsidRPr="003922E7">
        <w:t>______),</w:t>
      </w:r>
    </w:p>
    <w:p w14:paraId="339D981A" w14:textId="77777777" w:rsidR="00164816" w:rsidRPr="003922E7" w:rsidRDefault="00164816" w:rsidP="00164816">
      <w:pPr>
        <w:autoSpaceDE w:val="0"/>
        <w:autoSpaceDN w:val="0"/>
        <w:adjustRightInd w:val="0"/>
        <w:jc w:val="both"/>
        <w:rPr>
          <w:b/>
          <w:bCs/>
          <w:i/>
          <w:iCs/>
        </w:rPr>
      </w:pPr>
      <w:r w:rsidRPr="003922E7">
        <w:rPr>
          <w:b/>
          <w:bCs/>
          <w:i/>
          <w:iCs/>
        </w:rPr>
        <w:t>Для физических лиц:</w:t>
      </w:r>
    </w:p>
    <w:p w14:paraId="3FE0F9FB" w14:textId="77777777" w:rsidR="00164816" w:rsidRPr="003922E7" w:rsidRDefault="00164816" w:rsidP="00164816">
      <w:pPr>
        <w:autoSpaceDE w:val="0"/>
        <w:autoSpaceDN w:val="0"/>
        <w:adjustRightInd w:val="0"/>
        <w:jc w:val="both"/>
      </w:pPr>
      <w:r w:rsidRPr="003922E7">
        <w:t>Арендатор _____________________________________________________________</w:t>
      </w:r>
      <w:r>
        <w:t>_________</w:t>
      </w:r>
      <w:r w:rsidRPr="003922E7">
        <w:t>______,</w:t>
      </w:r>
    </w:p>
    <w:p w14:paraId="34E2F889" w14:textId="77777777" w:rsidR="00164816" w:rsidRPr="003922E7" w:rsidRDefault="00164816" w:rsidP="00164816">
      <w:pPr>
        <w:autoSpaceDE w:val="0"/>
        <w:autoSpaceDN w:val="0"/>
        <w:adjustRightInd w:val="0"/>
        <w:jc w:val="center"/>
      </w:pPr>
      <w:r w:rsidRPr="003922E7">
        <w:t>(Ф.И.О.)</w:t>
      </w:r>
    </w:p>
    <w:p w14:paraId="02657E42" w14:textId="77777777" w:rsidR="00164816" w:rsidRPr="003922E7" w:rsidRDefault="00164816" w:rsidP="00164816">
      <w:pPr>
        <w:autoSpaceDE w:val="0"/>
        <w:autoSpaceDN w:val="0"/>
        <w:adjustRightInd w:val="0"/>
        <w:jc w:val="both"/>
      </w:pPr>
      <w:r w:rsidRPr="003922E7">
        <w:t>паспорт ________________________, выдан___________________________________</w:t>
      </w:r>
      <w:r>
        <w:t>________</w:t>
      </w:r>
      <w:r w:rsidRPr="003922E7">
        <w:t>_____</w:t>
      </w:r>
    </w:p>
    <w:p w14:paraId="0AA95F54" w14:textId="77777777" w:rsidR="00164816" w:rsidRPr="003922E7" w:rsidRDefault="00164816" w:rsidP="00164816">
      <w:pPr>
        <w:autoSpaceDE w:val="0"/>
        <w:autoSpaceDN w:val="0"/>
        <w:adjustRightInd w:val="0"/>
        <w:jc w:val="center"/>
      </w:pPr>
      <w:r w:rsidRPr="003922E7">
        <w:t>(серия, номер)                          (кем и когда выдан)</w:t>
      </w:r>
    </w:p>
    <w:p w14:paraId="1EBAD996" w14:textId="77777777" w:rsidR="00164816" w:rsidRPr="003922E7" w:rsidRDefault="00164816" w:rsidP="00164816">
      <w:pPr>
        <w:autoSpaceDE w:val="0"/>
        <w:autoSpaceDN w:val="0"/>
        <w:adjustRightInd w:val="0"/>
        <w:jc w:val="both"/>
      </w:pPr>
      <w:proofErr w:type="gramStart"/>
      <w:r w:rsidRPr="003922E7">
        <w:t>проживающий</w:t>
      </w:r>
      <w:proofErr w:type="gramEnd"/>
      <w:r w:rsidRPr="003922E7">
        <w:t xml:space="preserve"> по адресу:__________________________________________________</w:t>
      </w:r>
      <w:r>
        <w:t>_________</w:t>
      </w:r>
      <w:r w:rsidRPr="003922E7">
        <w:t>_____,</w:t>
      </w:r>
    </w:p>
    <w:p w14:paraId="0139FF37" w14:textId="77777777" w:rsidR="00164816" w:rsidRPr="003922E7" w:rsidRDefault="00164816" w:rsidP="00164816">
      <w:pPr>
        <w:autoSpaceDE w:val="0"/>
        <w:autoSpaceDN w:val="0"/>
        <w:adjustRightInd w:val="0"/>
        <w:jc w:val="both"/>
        <w:rPr>
          <w:b/>
          <w:bCs/>
          <w:i/>
          <w:iCs/>
        </w:rPr>
      </w:pPr>
      <w:r w:rsidRPr="003922E7">
        <w:rPr>
          <w:b/>
          <w:bCs/>
          <w:i/>
          <w:iCs/>
        </w:rPr>
        <w:t>Для индивидуальных предпринимателей:</w:t>
      </w:r>
    </w:p>
    <w:p w14:paraId="2900A042" w14:textId="77777777" w:rsidR="00164816" w:rsidRPr="003922E7" w:rsidRDefault="00164816" w:rsidP="00164816">
      <w:pPr>
        <w:autoSpaceDE w:val="0"/>
        <w:autoSpaceDN w:val="0"/>
        <w:adjustRightInd w:val="0"/>
        <w:jc w:val="both"/>
      </w:pPr>
      <w:r w:rsidRPr="003922E7">
        <w:t>Арендатор ________________________________________________________________</w:t>
      </w:r>
      <w:r>
        <w:t>_________</w:t>
      </w:r>
      <w:r w:rsidRPr="003922E7">
        <w:t>___,</w:t>
      </w:r>
    </w:p>
    <w:p w14:paraId="1810D9D0" w14:textId="77777777" w:rsidR="00164816" w:rsidRPr="003922E7" w:rsidRDefault="00164816" w:rsidP="00164816">
      <w:pPr>
        <w:autoSpaceDE w:val="0"/>
        <w:autoSpaceDN w:val="0"/>
        <w:adjustRightInd w:val="0"/>
        <w:jc w:val="center"/>
      </w:pPr>
      <w:r w:rsidRPr="003922E7">
        <w:t>(Ф.И.О.)</w:t>
      </w:r>
    </w:p>
    <w:p w14:paraId="5980AF04" w14:textId="77777777" w:rsidR="00164816" w:rsidRPr="003922E7" w:rsidRDefault="00164816" w:rsidP="00164816">
      <w:pPr>
        <w:autoSpaceDE w:val="0"/>
        <w:autoSpaceDN w:val="0"/>
        <w:adjustRightInd w:val="0"/>
        <w:jc w:val="both"/>
      </w:pPr>
      <w:r w:rsidRPr="003922E7">
        <w:t>ИНН __________________внесенный в Единый государственный реестр индивидуальных</w:t>
      </w:r>
    </w:p>
    <w:p w14:paraId="38C71DF8" w14:textId="77777777" w:rsidR="00164816" w:rsidRPr="003922E7" w:rsidRDefault="00164816" w:rsidP="00164816">
      <w:pPr>
        <w:autoSpaceDE w:val="0"/>
        <w:autoSpaceDN w:val="0"/>
        <w:adjustRightInd w:val="0"/>
        <w:jc w:val="both"/>
      </w:pPr>
      <w:r w:rsidRPr="003922E7">
        <w:t>предпринимателей за основным государственным регистрационным номером</w:t>
      </w:r>
    </w:p>
    <w:p w14:paraId="49D5940D" w14:textId="77777777" w:rsidR="00164816" w:rsidRPr="003922E7" w:rsidRDefault="00164816" w:rsidP="00164816">
      <w:pPr>
        <w:autoSpaceDE w:val="0"/>
        <w:autoSpaceDN w:val="0"/>
        <w:adjustRightInd w:val="0"/>
        <w:jc w:val="both"/>
      </w:pPr>
      <w:r w:rsidRPr="003922E7">
        <w:t>(ОГРН)_____________________________________</w:t>
      </w:r>
      <w:r>
        <w:t>____________________________________</w:t>
      </w:r>
      <w:r w:rsidRPr="003922E7">
        <w:t>______</w:t>
      </w:r>
    </w:p>
    <w:p w14:paraId="219D9236" w14:textId="77777777" w:rsidR="00164816" w:rsidRPr="003922E7" w:rsidRDefault="00164816" w:rsidP="00164816">
      <w:pPr>
        <w:autoSpaceDE w:val="0"/>
        <w:autoSpaceDN w:val="0"/>
        <w:adjustRightInd w:val="0"/>
        <w:jc w:val="both"/>
      </w:pPr>
      <w:r w:rsidRPr="003922E7">
        <w:t>_________________________________________________________________</w:t>
      </w:r>
      <w:r>
        <w:t>____________</w:t>
      </w:r>
      <w:r w:rsidRPr="003922E7">
        <w:t>________,</w:t>
      </w:r>
    </w:p>
    <w:p w14:paraId="34FEF324" w14:textId="77777777" w:rsidR="00164816" w:rsidRPr="003922E7" w:rsidRDefault="00164816" w:rsidP="00164816">
      <w:pPr>
        <w:autoSpaceDE w:val="0"/>
        <w:autoSpaceDN w:val="0"/>
        <w:adjustRightInd w:val="0"/>
        <w:jc w:val="center"/>
      </w:pPr>
      <w:r w:rsidRPr="003922E7">
        <w:t>(дата и место гос. регистрации)</w:t>
      </w:r>
    </w:p>
    <w:p w14:paraId="33C27788" w14:textId="77777777" w:rsidR="00164816" w:rsidRPr="003922E7" w:rsidRDefault="00164816" w:rsidP="00164816">
      <w:pPr>
        <w:autoSpaceDE w:val="0"/>
        <w:autoSpaceDN w:val="0"/>
        <w:adjustRightInd w:val="0"/>
        <w:jc w:val="both"/>
      </w:pPr>
      <w:r w:rsidRPr="003922E7">
        <w:t>Паспорт _________________________, выдан_________________________________</w:t>
      </w:r>
      <w:r>
        <w:t>________</w:t>
      </w:r>
      <w:r w:rsidRPr="003922E7">
        <w:t>_____</w:t>
      </w:r>
    </w:p>
    <w:p w14:paraId="467072E0" w14:textId="77777777" w:rsidR="00164816" w:rsidRPr="003922E7" w:rsidRDefault="00164816" w:rsidP="00164816">
      <w:pPr>
        <w:autoSpaceDE w:val="0"/>
        <w:autoSpaceDN w:val="0"/>
        <w:adjustRightInd w:val="0"/>
        <w:jc w:val="center"/>
      </w:pPr>
      <w:r w:rsidRPr="003922E7">
        <w:t>(серия, номер)                              (кем и когда выдан)</w:t>
      </w:r>
    </w:p>
    <w:p w14:paraId="62F3C660" w14:textId="77777777" w:rsidR="00164816" w:rsidRPr="003922E7" w:rsidRDefault="00164816" w:rsidP="00164816">
      <w:pPr>
        <w:autoSpaceDE w:val="0"/>
        <w:autoSpaceDN w:val="0"/>
        <w:adjustRightInd w:val="0"/>
        <w:jc w:val="both"/>
      </w:pPr>
      <w:proofErr w:type="gramStart"/>
      <w:r w:rsidRPr="003922E7">
        <w:t>проживающий</w:t>
      </w:r>
      <w:proofErr w:type="gramEnd"/>
      <w:r w:rsidRPr="003922E7">
        <w:t xml:space="preserve"> по адресу:______________________________________________________</w:t>
      </w:r>
      <w:r>
        <w:t>________</w:t>
      </w:r>
      <w:r w:rsidRPr="003922E7">
        <w:t>_,</w:t>
      </w:r>
    </w:p>
    <w:p w14:paraId="3D0E4A42" w14:textId="77777777" w:rsidR="00164816" w:rsidRPr="00F14648" w:rsidRDefault="00164816" w:rsidP="00164816">
      <w:pPr>
        <w:jc w:val="both"/>
      </w:pPr>
      <w:r w:rsidRPr="00F14648">
        <w:t>именуемые в дальнейшем</w:t>
      </w:r>
      <w:r w:rsidRPr="00F14648">
        <w:rPr>
          <w:bCs/>
          <w:shd w:val="clear" w:color="auto" w:fill="FFFFFF"/>
        </w:rPr>
        <w:t xml:space="preserve"> Стороны,</w:t>
      </w:r>
      <w:r w:rsidRPr="00F14648">
        <w:t xml:space="preserve"> на основании __________________</w:t>
      </w:r>
      <w:r w:rsidRPr="00F14648">
        <w:rPr>
          <w:bCs/>
          <w:shd w:val="clear" w:color="auto" w:fill="FFFFFF"/>
        </w:rPr>
        <w:t>,</w:t>
      </w:r>
      <w:r w:rsidRPr="00F14648">
        <w:t>составили настоящий акт приема-передачи к настоящему</w:t>
      </w:r>
      <w:r>
        <w:t xml:space="preserve"> </w:t>
      </w:r>
      <w:r w:rsidRPr="00F14648">
        <w:t xml:space="preserve">договору аренды земельного участка №__ </w:t>
      </w:r>
      <w:proofErr w:type="gramStart"/>
      <w:r w:rsidRPr="00F14648">
        <w:t>от</w:t>
      </w:r>
      <w:proofErr w:type="gramEnd"/>
      <w:r w:rsidRPr="00F14648">
        <w:t xml:space="preserve"> __.__.____ о нижеследующем.</w:t>
      </w:r>
    </w:p>
    <w:p w14:paraId="6843A9B4" w14:textId="77777777" w:rsidR="00164816" w:rsidRPr="00FF082F" w:rsidRDefault="00164816" w:rsidP="00164816">
      <w:pPr>
        <w:ind w:firstLine="709"/>
        <w:rPr>
          <w:rStyle w:val="54"/>
          <w:b w:val="0"/>
          <w:sz w:val="24"/>
          <w:szCs w:val="24"/>
        </w:rPr>
      </w:pPr>
      <w:r w:rsidRPr="00F14648">
        <w:t>1. Арендодатель передал, а Арендатор принял во</w:t>
      </w:r>
      <w:bookmarkStart w:id="129" w:name="bookmark21"/>
      <w:r w:rsidRPr="00F14648">
        <w:t xml:space="preserve"> временное владение и пользование за плату </w:t>
      </w:r>
      <w:r w:rsidRPr="00FF082F">
        <w:rPr>
          <w:rStyle w:val="54"/>
          <w:b w:val="0"/>
          <w:sz w:val="24"/>
          <w:szCs w:val="24"/>
        </w:rPr>
        <w:t xml:space="preserve">Земельный участок </w:t>
      </w:r>
      <w:bookmarkEnd w:id="129"/>
      <w:r w:rsidRPr="00FF082F">
        <w:rPr>
          <w:rStyle w:val="54"/>
          <w:b w:val="0"/>
          <w:sz w:val="24"/>
          <w:szCs w:val="24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39260ECD" w14:textId="77777777" w:rsidR="00793856" w:rsidRDefault="00164816" w:rsidP="00164816">
      <w:pPr>
        <w:ind w:firstLine="709"/>
        <w:rPr>
          <w:rStyle w:val="54"/>
          <w:b w:val="0"/>
          <w:sz w:val="24"/>
          <w:szCs w:val="24"/>
        </w:rPr>
      </w:pPr>
      <w:r w:rsidRPr="00FF082F">
        <w:rPr>
          <w:rStyle w:val="54"/>
          <w:b w:val="0"/>
          <w:sz w:val="24"/>
          <w:szCs w:val="24"/>
        </w:rPr>
        <w:t xml:space="preserve">2. Переданный Земельный участок на момент </w:t>
      </w:r>
      <w:r w:rsidR="007D55B8" w:rsidRPr="00FF082F">
        <w:rPr>
          <w:rStyle w:val="54"/>
          <w:b w:val="0"/>
          <w:sz w:val="24"/>
          <w:szCs w:val="24"/>
        </w:rPr>
        <w:t xml:space="preserve">его приема-передачи находится в </w:t>
      </w:r>
      <w:r w:rsidRPr="00FF082F">
        <w:rPr>
          <w:rStyle w:val="54"/>
          <w:b w:val="0"/>
          <w:sz w:val="24"/>
          <w:szCs w:val="24"/>
        </w:rPr>
        <w:t xml:space="preserve">состоянии, </w:t>
      </w:r>
    </w:p>
    <w:p w14:paraId="06D25588" w14:textId="1FC73AC3" w:rsidR="00164816" w:rsidRPr="00FF082F" w:rsidRDefault="00164816" w:rsidP="00793856">
      <w:pPr>
        <w:rPr>
          <w:rStyle w:val="54"/>
          <w:b w:val="0"/>
          <w:sz w:val="24"/>
          <w:szCs w:val="24"/>
        </w:rPr>
      </w:pPr>
      <w:r w:rsidRPr="00FF082F">
        <w:rPr>
          <w:rStyle w:val="54"/>
          <w:b w:val="0"/>
          <w:sz w:val="24"/>
          <w:szCs w:val="24"/>
        </w:rPr>
        <w:t>удовлетворяющем Арендатора.</w:t>
      </w:r>
    </w:p>
    <w:p w14:paraId="4E27EE8A" w14:textId="77777777" w:rsidR="00164816" w:rsidRPr="00FF082F" w:rsidRDefault="00164816" w:rsidP="00164816">
      <w:pPr>
        <w:ind w:firstLine="709"/>
        <w:rPr>
          <w:rStyle w:val="54"/>
          <w:b w:val="0"/>
          <w:sz w:val="24"/>
          <w:szCs w:val="24"/>
        </w:rPr>
      </w:pPr>
      <w:r w:rsidRPr="00FF082F">
        <w:rPr>
          <w:rStyle w:val="54"/>
          <w:b w:val="0"/>
          <w:sz w:val="24"/>
          <w:szCs w:val="24"/>
        </w:rPr>
        <w:t>3. Арендатор претензий к Арендодателю не имеет.</w:t>
      </w:r>
    </w:p>
    <w:p w14:paraId="6CF6FD72" w14:textId="77777777" w:rsidR="00164816" w:rsidRPr="00FF082F" w:rsidRDefault="00164816" w:rsidP="00164816">
      <w:pPr>
        <w:tabs>
          <w:tab w:val="left" w:pos="358"/>
        </w:tabs>
        <w:rPr>
          <w:sz w:val="8"/>
        </w:rPr>
      </w:pPr>
    </w:p>
    <w:p w14:paraId="5A65EC08" w14:textId="77777777" w:rsidR="00164816" w:rsidRPr="00F14648" w:rsidRDefault="00164816" w:rsidP="00164816">
      <w:pPr>
        <w:tabs>
          <w:tab w:val="left" w:pos="358"/>
        </w:tabs>
        <w:jc w:val="center"/>
      </w:pPr>
      <w:r w:rsidRPr="00F14648">
        <w:t>Подписи Сторон</w:t>
      </w:r>
    </w:p>
    <w:p w14:paraId="131CE539" w14:textId="77777777" w:rsidR="00164816" w:rsidRPr="00F14648" w:rsidRDefault="00164816" w:rsidP="00164816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164816" w:rsidRPr="00F14648" w14:paraId="6A25D557" w14:textId="77777777" w:rsidTr="003A034D">
        <w:tc>
          <w:tcPr>
            <w:tcW w:w="4503" w:type="dxa"/>
          </w:tcPr>
          <w:p w14:paraId="569267EA" w14:textId="77777777" w:rsidR="00164816" w:rsidRPr="00F14648" w:rsidRDefault="00164816" w:rsidP="003A034D">
            <w:pPr>
              <w:autoSpaceDE w:val="0"/>
              <w:autoSpaceDN w:val="0"/>
              <w:adjustRightInd w:val="0"/>
              <w:jc w:val="both"/>
            </w:pPr>
            <w:r w:rsidRPr="00F14648">
              <w:rPr>
                <w:u w:val="single"/>
              </w:rPr>
              <w:t>Арендодатель</w:t>
            </w:r>
            <w:r w:rsidRPr="00F14648">
              <w:t xml:space="preserve">: </w:t>
            </w:r>
          </w:p>
          <w:p w14:paraId="49A95C4A" w14:textId="77777777" w:rsidR="00164816" w:rsidRPr="00F14648" w:rsidRDefault="00164816" w:rsidP="003A034D">
            <w:pPr>
              <w:autoSpaceDE w:val="0"/>
              <w:autoSpaceDN w:val="0"/>
              <w:adjustRightInd w:val="0"/>
              <w:jc w:val="right"/>
            </w:pPr>
          </w:p>
          <w:p w14:paraId="01466C63" w14:textId="77777777" w:rsidR="00164816" w:rsidRPr="00F14648" w:rsidRDefault="00164816" w:rsidP="003A034D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05B8BBDB" w14:textId="77777777" w:rsidR="00164816" w:rsidRPr="00F14648" w:rsidRDefault="00164816" w:rsidP="003A034D">
            <w:pPr>
              <w:autoSpaceDE w:val="0"/>
              <w:autoSpaceDN w:val="0"/>
              <w:adjustRightInd w:val="0"/>
              <w:jc w:val="both"/>
            </w:pPr>
            <w:r w:rsidRPr="00F14648">
              <w:rPr>
                <w:u w:val="single"/>
              </w:rPr>
              <w:t>Арендатор</w:t>
            </w:r>
            <w:r w:rsidRPr="00F14648">
              <w:t xml:space="preserve">: </w:t>
            </w:r>
          </w:p>
          <w:p w14:paraId="1B0B6248" w14:textId="77777777" w:rsidR="00164816" w:rsidRPr="00F14648" w:rsidRDefault="00164816" w:rsidP="003A034D">
            <w:pPr>
              <w:autoSpaceDE w:val="0"/>
              <w:autoSpaceDN w:val="0"/>
              <w:adjustRightInd w:val="0"/>
              <w:jc w:val="right"/>
            </w:pPr>
          </w:p>
          <w:p w14:paraId="1EC61917" w14:textId="77777777" w:rsidR="00164816" w:rsidRPr="00F14648" w:rsidRDefault="00164816" w:rsidP="003A034D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                  ________                     М.П.</w:t>
            </w:r>
          </w:p>
          <w:p w14:paraId="30BD52FF" w14:textId="77777777" w:rsidR="00164816" w:rsidRPr="00F14648" w:rsidRDefault="00164816" w:rsidP="003A034D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3754BE3" w14:textId="2BE0CB25" w:rsidR="00CD301B" w:rsidRPr="002B1734" w:rsidRDefault="00CD301B" w:rsidP="00CD301B">
      <w:pPr>
        <w:jc w:val="both"/>
        <w:rPr>
          <w:b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30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30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98589D" w:rsidRDefault="0098589D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98589D" w:rsidRDefault="0098589D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77777777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>(наименование юридического лица, Ф.И.О. ИП, физического лица)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7777777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>(наименование юридического лица, Ф.И.О ИП., физического лица)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2C30081A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>(Ф.И.О. руководителя юридического лица (с указанием должности), ИП, физического лица)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6D4570C2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>В случае оформления доверенности от имени физического лица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1" w:name="_Toc479691603"/>
      <w:r w:rsidRPr="00D46AFE">
        <w:rPr>
          <w:rFonts w:ascii="Times New Roman" w:hAnsi="Times New Roman"/>
          <w:i w:val="0"/>
          <w:sz w:val="26"/>
          <w:szCs w:val="26"/>
        </w:rPr>
        <w:lastRenderedPageBreak/>
        <w:t>Приложение 11</w:t>
      </w:r>
      <w:bookmarkEnd w:id="131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4D7612DE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965532">
        <w:rPr>
          <w:b/>
          <w:color w:val="0000FF"/>
          <w:sz w:val="28"/>
          <w:szCs w:val="28"/>
        </w:rPr>
        <w:t xml:space="preserve">№ </w:t>
      </w:r>
      <w:r w:rsidR="00A0287D">
        <w:rPr>
          <w:b/>
          <w:noProof/>
          <w:color w:val="0000FF"/>
          <w:sz w:val="28"/>
          <w:szCs w:val="28"/>
        </w:rPr>
        <w:t>АЗ-МОЖ/18</w:t>
      </w:r>
      <w:r w:rsidR="00965532">
        <w:rPr>
          <w:b/>
          <w:noProof/>
          <w:color w:val="0000FF"/>
          <w:sz w:val="28"/>
          <w:szCs w:val="28"/>
        </w:rPr>
        <w:t>-</w:t>
      </w:r>
      <w:r w:rsidR="006B4586">
        <w:rPr>
          <w:b/>
          <w:noProof/>
          <w:color w:val="0000FF"/>
          <w:sz w:val="28"/>
          <w:szCs w:val="28"/>
        </w:rPr>
        <w:t>1</w:t>
      </w:r>
      <w:r w:rsidR="00344FE7">
        <w:rPr>
          <w:b/>
          <w:noProof/>
          <w:color w:val="0000FF"/>
          <w:sz w:val="28"/>
          <w:szCs w:val="28"/>
        </w:rPr>
        <w:t>39</w:t>
      </w:r>
      <w:r w:rsidR="00D66783">
        <w:rPr>
          <w:b/>
          <w:noProof/>
          <w:color w:val="0000FF"/>
          <w:sz w:val="28"/>
          <w:szCs w:val="28"/>
        </w:rPr>
        <w:t>3</w:t>
      </w:r>
      <w:r w:rsidR="00344FE7">
        <w:rPr>
          <w:b/>
          <w:noProof/>
          <w:color w:val="0000FF"/>
          <w:sz w:val="28"/>
          <w:szCs w:val="28"/>
        </w:rPr>
        <w:t xml:space="preserve"> 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6DC4B9DD" w14:textId="77777777" w:rsidR="00344FE7" w:rsidRPr="008E4A5F" w:rsidRDefault="00344FE7" w:rsidP="00344FE7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>
        <w:tab/>
      </w:r>
      <w:r>
        <w:tab/>
      </w:r>
      <w:r w:rsidRPr="008E4A5F">
        <w:t>_______________________   ___________________</w:t>
      </w:r>
    </w:p>
    <w:p w14:paraId="2F1B4C72" w14:textId="77777777" w:rsidR="00344FE7" w:rsidRPr="008E4A5F" w:rsidRDefault="00344FE7" w:rsidP="00344FE7">
      <w:pPr>
        <w:spacing w:line="276" w:lineRule="auto"/>
        <w:jc w:val="both"/>
      </w:pPr>
    </w:p>
    <w:p w14:paraId="4AD1EB0A" w14:textId="012D9F07" w:rsidR="008E4A5F" w:rsidRPr="008E4A5F" w:rsidRDefault="00DC0AFC" w:rsidP="008E4A5F">
      <w:pPr>
        <w:spacing w:line="276" w:lineRule="auto"/>
        <w:jc w:val="both"/>
      </w:pPr>
      <w:r>
        <w:rPr>
          <w:color w:val="0000FF"/>
        </w:rPr>
        <w:t xml:space="preserve">Директор                                                  </w:t>
      </w:r>
      <w:r w:rsidR="00DA6A24">
        <w:tab/>
      </w:r>
      <w:r w:rsidR="008E4A5F" w:rsidRPr="008E4A5F">
        <w:t>_______________________   ___________________</w:t>
      </w:r>
    </w:p>
    <w:p w14:paraId="7232C74E" w14:textId="0A375161" w:rsidR="008E4A5F" w:rsidRDefault="008E4A5F" w:rsidP="008E4A5F">
      <w:pPr>
        <w:spacing w:line="276" w:lineRule="auto"/>
        <w:jc w:val="both"/>
      </w:pPr>
      <w:bookmarkStart w:id="132" w:name="_Toc369197433"/>
      <w:bookmarkStart w:id="133" w:name="_Toc378353554"/>
      <w:bookmarkStart w:id="134" w:name="_Toc378591466"/>
      <w:bookmarkStart w:id="135" w:name="_Toc378790992"/>
      <w:bookmarkStart w:id="136" w:name="_Toc400732961"/>
    </w:p>
    <w:p w14:paraId="0739B9D4" w14:textId="77777777" w:rsidR="00793856" w:rsidRPr="008E4A5F" w:rsidRDefault="00793856" w:rsidP="008E4A5F">
      <w:pPr>
        <w:spacing w:line="276" w:lineRule="auto"/>
        <w:jc w:val="both"/>
      </w:pPr>
    </w:p>
    <w:bookmarkEnd w:id="132"/>
    <w:bookmarkEnd w:id="133"/>
    <w:bookmarkEnd w:id="134"/>
    <w:bookmarkEnd w:id="135"/>
    <w:bookmarkEnd w:id="136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55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B8D32C0" w14:textId="77777777" w:rsidR="003D3C66" w:rsidRDefault="003D3C66">
      <w:r>
        <w:separator/>
      </w:r>
    </w:p>
  </w:endnote>
  <w:endnote w:type="continuationSeparator" w:id="0">
    <w:p w14:paraId="75D329D1" w14:textId="77777777" w:rsidR="003D3C66" w:rsidRDefault="003D3C6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2C12CB75" w:rsidR="0098589D" w:rsidRDefault="0098589D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96EF2" w:rsidRPr="00796EF2">
          <w:rPr>
            <w:noProof/>
            <w:lang w:val="ru-RU"/>
          </w:rPr>
          <w:t>3</w:t>
        </w:r>
        <w:r>
          <w:fldChar w:fldCharType="end"/>
        </w:r>
      </w:p>
    </w:sdtContent>
  </w:sdt>
  <w:p w14:paraId="45CC9B49" w14:textId="05C058FB" w:rsidR="0098589D" w:rsidRPr="001A6C06" w:rsidRDefault="0098589D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8C5A479" w14:textId="77777777" w:rsidR="003D3C66" w:rsidRDefault="003D3C66">
      <w:r>
        <w:separator/>
      </w:r>
    </w:p>
  </w:footnote>
  <w:footnote w:type="continuationSeparator" w:id="0">
    <w:p w14:paraId="0B0C92F6" w14:textId="77777777" w:rsidR="003D3C66" w:rsidRDefault="003D3C66">
      <w:r>
        <w:continuationSeparator/>
      </w:r>
    </w:p>
  </w:footnote>
  <w:footnote w:id="1">
    <w:p w14:paraId="3FE4BEB6" w14:textId="77777777" w:rsidR="0098589D" w:rsidRDefault="0098589D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7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19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1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2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3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4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60043CEF"/>
    <w:multiLevelType w:val="hybridMultilevel"/>
    <w:tmpl w:val="3788D4E0"/>
    <w:lvl w:ilvl="0" w:tplc="E79E1E3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5816C36E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C5B0A9E8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CE40F772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6FBCDC50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6E64807C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B98A876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927E7A98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97786014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6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7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8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9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2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2"/>
  </w:num>
  <w:num w:numId="6">
    <w:abstractNumId w:val="20"/>
  </w:num>
  <w:num w:numId="7">
    <w:abstractNumId w:val="14"/>
  </w:num>
  <w:num w:numId="8">
    <w:abstractNumId w:val="23"/>
  </w:num>
  <w:num w:numId="9">
    <w:abstractNumId w:val="17"/>
  </w:num>
  <w:num w:numId="10">
    <w:abstractNumId w:val="13"/>
  </w:num>
  <w:num w:numId="11">
    <w:abstractNumId w:val="29"/>
  </w:num>
  <w:num w:numId="12">
    <w:abstractNumId w:val="26"/>
  </w:num>
  <w:num w:numId="13">
    <w:abstractNumId w:val="10"/>
  </w:num>
  <w:num w:numId="14">
    <w:abstractNumId w:val="31"/>
  </w:num>
  <w:num w:numId="15">
    <w:abstractNumId w:val="21"/>
  </w:num>
  <w:num w:numId="16">
    <w:abstractNumId w:val="18"/>
  </w:num>
  <w:num w:numId="17">
    <w:abstractNumId w:val="24"/>
  </w:num>
  <w:num w:numId="18">
    <w:abstractNumId w:val="19"/>
  </w:num>
  <w:num w:numId="19">
    <w:abstractNumId w:val="16"/>
  </w:num>
  <w:num w:numId="20">
    <w:abstractNumId w:val="0"/>
  </w:num>
  <w:num w:numId="21">
    <w:abstractNumId w:val="0"/>
  </w:num>
  <w:num w:numId="22">
    <w:abstractNumId w:val="0"/>
  </w:num>
  <w:num w:numId="23">
    <w:abstractNumId w:val="28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0"/>
  </w:num>
  <w:num w:numId="30">
    <w:abstractNumId w:val="25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/UxKPuix2j7DPphMS5XP8M6/78xNR5EvYT5fkkT9Ty+u12+08ANIS0KTdEAaWgFyzgNH8vx9W4hA28aPi/hMxA==" w:salt="qdCnk2BUedDLP4j8qejqj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4A0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1F68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633"/>
    <w:rsid w:val="00062718"/>
    <w:rsid w:val="0006279C"/>
    <w:rsid w:val="000648DD"/>
    <w:rsid w:val="00064D6D"/>
    <w:rsid w:val="00065B7A"/>
    <w:rsid w:val="00065DAD"/>
    <w:rsid w:val="0007061F"/>
    <w:rsid w:val="00070679"/>
    <w:rsid w:val="0007086D"/>
    <w:rsid w:val="000727D9"/>
    <w:rsid w:val="00072838"/>
    <w:rsid w:val="00072A86"/>
    <w:rsid w:val="00073148"/>
    <w:rsid w:val="00074B99"/>
    <w:rsid w:val="00075183"/>
    <w:rsid w:val="00075B38"/>
    <w:rsid w:val="00075BC1"/>
    <w:rsid w:val="0007641D"/>
    <w:rsid w:val="0007714F"/>
    <w:rsid w:val="00077218"/>
    <w:rsid w:val="00080148"/>
    <w:rsid w:val="000804A0"/>
    <w:rsid w:val="00080663"/>
    <w:rsid w:val="000813BB"/>
    <w:rsid w:val="000825D5"/>
    <w:rsid w:val="00082752"/>
    <w:rsid w:val="00082923"/>
    <w:rsid w:val="00082C69"/>
    <w:rsid w:val="0008431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4773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223"/>
    <w:rsid w:val="000B7CF6"/>
    <w:rsid w:val="000B7FAE"/>
    <w:rsid w:val="000C0100"/>
    <w:rsid w:val="000C1176"/>
    <w:rsid w:val="000C11B7"/>
    <w:rsid w:val="000C1268"/>
    <w:rsid w:val="000C1675"/>
    <w:rsid w:val="000C24BB"/>
    <w:rsid w:val="000C2665"/>
    <w:rsid w:val="000C325A"/>
    <w:rsid w:val="000C328F"/>
    <w:rsid w:val="000C4E49"/>
    <w:rsid w:val="000C5314"/>
    <w:rsid w:val="000C5A70"/>
    <w:rsid w:val="000C727F"/>
    <w:rsid w:val="000C7EE3"/>
    <w:rsid w:val="000D13DD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CA4"/>
    <w:rsid w:val="00102F57"/>
    <w:rsid w:val="00103015"/>
    <w:rsid w:val="00103238"/>
    <w:rsid w:val="001068CD"/>
    <w:rsid w:val="00106A7D"/>
    <w:rsid w:val="00107809"/>
    <w:rsid w:val="0011081C"/>
    <w:rsid w:val="001109BE"/>
    <w:rsid w:val="001120FF"/>
    <w:rsid w:val="0011226B"/>
    <w:rsid w:val="0011232C"/>
    <w:rsid w:val="001135E2"/>
    <w:rsid w:val="0011420B"/>
    <w:rsid w:val="0011488E"/>
    <w:rsid w:val="00116862"/>
    <w:rsid w:val="001176ED"/>
    <w:rsid w:val="00120AA7"/>
    <w:rsid w:val="00121A85"/>
    <w:rsid w:val="00122274"/>
    <w:rsid w:val="0012276B"/>
    <w:rsid w:val="00123C87"/>
    <w:rsid w:val="00123E2A"/>
    <w:rsid w:val="00124233"/>
    <w:rsid w:val="00125054"/>
    <w:rsid w:val="00125D75"/>
    <w:rsid w:val="00126BBC"/>
    <w:rsid w:val="00127AEE"/>
    <w:rsid w:val="00130873"/>
    <w:rsid w:val="00131E4D"/>
    <w:rsid w:val="001334A0"/>
    <w:rsid w:val="001339E9"/>
    <w:rsid w:val="00133BC0"/>
    <w:rsid w:val="00133E70"/>
    <w:rsid w:val="00134D63"/>
    <w:rsid w:val="001353EC"/>
    <w:rsid w:val="00135B32"/>
    <w:rsid w:val="0013622A"/>
    <w:rsid w:val="00136AB4"/>
    <w:rsid w:val="00137B94"/>
    <w:rsid w:val="00140CF1"/>
    <w:rsid w:val="001411CA"/>
    <w:rsid w:val="00141881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2117"/>
    <w:rsid w:val="0016373B"/>
    <w:rsid w:val="00163AC5"/>
    <w:rsid w:val="00164816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5E7"/>
    <w:rsid w:val="00186F14"/>
    <w:rsid w:val="001873EC"/>
    <w:rsid w:val="00190848"/>
    <w:rsid w:val="00190BAE"/>
    <w:rsid w:val="00191FDE"/>
    <w:rsid w:val="0019217C"/>
    <w:rsid w:val="001929D5"/>
    <w:rsid w:val="00193453"/>
    <w:rsid w:val="00193991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A2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5F7E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34A"/>
    <w:rsid w:val="001C5FF1"/>
    <w:rsid w:val="001C69F2"/>
    <w:rsid w:val="001C6A75"/>
    <w:rsid w:val="001C707E"/>
    <w:rsid w:val="001C7676"/>
    <w:rsid w:val="001C79FD"/>
    <w:rsid w:val="001D2D4D"/>
    <w:rsid w:val="001D3A62"/>
    <w:rsid w:val="001D3EE8"/>
    <w:rsid w:val="001D5FCA"/>
    <w:rsid w:val="001D69AB"/>
    <w:rsid w:val="001D7632"/>
    <w:rsid w:val="001E05E8"/>
    <w:rsid w:val="001E27D3"/>
    <w:rsid w:val="001E2E11"/>
    <w:rsid w:val="001E2F9D"/>
    <w:rsid w:val="001E359D"/>
    <w:rsid w:val="001E679D"/>
    <w:rsid w:val="001F082F"/>
    <w:rsid w:val="001F0CC3"/>
    <w:rsid w:val="001F0F8D"/>
    <w:rsid w:val="001F20E2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AFC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389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A05"/>
    <w:rsid w:val="00227BA1"/>
    <w:rsid w:val="00230BC7"/>
    <w:rsid w:val="00230DAD"/>
    <w:rsid w:val="00230FFC"/>
    <w:rsid w:val="00231594"/>
    <w:rsid w:val="00232C80"/>
    <w:rsid w:val="00234053"/>
    <w:rsid w:val="00234900"/>
    <w:rsid w:val="00235B4F"/>
    <w:rsid w:val="0024077E"/>
    <w:rsid w:val="0024080D"/>
    <w:rsid w:val="00240EF7"/>
    <w:rsid w:val="00241502"/>
    <w:rsid w:val="00241CB5"/>
    <w:rsid w:val="00242D69"/>
    <w:rsid w:val="00242F27"/>
    <w:rsid w:val="00244842"/>
    <w:rsid w:val="00246C35"/>
    <w:rsid w:val="0024710E"/>
    <w:rsid w:val="00247719"/>
    <w:rsid w:val="0025012E"/>
    <w:rsid w:val="0025023C"/>
    <w:rsid w:val="002502E2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31BF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9BC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379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920"/>
    <w:rsid w:val="002E6BDC"/>
    <w:rsid w:val="002E6E5E"/>
    <w:rsid w:val="002F02CC"/>
    <w:rsid w:val="002F0880"/>
    <w:rsid w:val="002F39BF"/>
    <w:rsid w:val="002F3F3A"/>
    <w:rsid w:val="002F4122"/>
    <w:rsid w:val="002F4752"/>
    <w:rsid w:val="002F50AC"/>
    <w:rsid w:val="002F6338"/>
    <w:rsid w:val="002F676C"/>
    <w:rsid w:val="002F68B8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17916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319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4E35"/>
    <w:rsid w:val="00344FE7"/>
    <w:rsid w:val="00345104"/>
    <w:rsid w:val="00345317"/>
    <w:rsid w:val="00345780"/>
    <w:rsid w:val="00346059"/>
    <w:rsid w:val="00346F32"/>
    <w:rsid w:val="0035059B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870"/>
    <w:rsid w:val="00381AC5"/>
    <w:rsid w:val="00383126"/>
    <w:rsid w:val="00383748"/>
    <w:rsid w:val="00383F66"/>
    <w:rsid w:val="00384F60"/>
    <w:rsid w:val="003856F1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34D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2CD"/>
    <w:rsid w:val="003B5839"/>
    <w:rsid w:val="003B6664"/>
    <w:rsid w:val="003B6845"/>
    <w:rsid w:val="003B75D4"/>
    <w:rsid w:val="003B7640"/>
    <w:rsid w:val="003C01CB"/>
    <w:rsid w:val="003C0529"/>
    <w:rsid w:val="003C05A6"/>
    <w:rsid w:val="003C24E7"/>
    <w:rsid w:val="003C35C2"/>
    <w:rsid w:val="003C437B"/>
    <w:rsid w:val="003C5A69"/>
    <w:rsid w:val="003C5FF2"/>
    <w:rsid w:val="003D17AF"/>
    <w:rsid w:val="003D3C66"/>
    <w:rsid w:val="003D463A"/>
    <w:rsid w:val="003D4F7E"/>
    <w:rsid w:val="003D5D4A"/>
    <w:rsid w:val="003D6B3F"/>
    <w:rsid w:val="003D6F14"/>
    <w:rsid w:val="003E126C"/>
    <w:rsid w:val="003E12DA"/>
    <w:rsid w:val="003E18F2"/>
    <w:rsid w:val="003E2BA0"/>
    <w:rsid w:val="003E46C7"/>
    <w:rsid w:val="003E5F4B"/>
    <w:rsid w:val="003E7AE9"/>
    <w:rsid w:val="003F03AA"/>
    <w:rsid w:val="003F0C0A"/>
    <w:rsid w:val="003F0C8F"/>
    <w:rsid w:val="003F2239"/>
    <w:rsid w:val="003F245D"/>
    <w:rsid w:val="003F29F0"/>
    <w:rsid w:val="003F3F94"/>
    <w:rsid w:val="003F4D02"/>
    <w:rsid w:val="003F515E"/>
    <w:rsid w:val="003F5AAC"/>
    <w:rsid w:val="003F62BF"/>
    <w:rsid w:val="003F6ADD"/>
    <w:rsid w:val="004008B1"/>
    <w:rsid w:val="00400B3A"/>
    <w:rsid w:val="00403020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5E1A"/>
    <w:rsid w:val="00416601"/>
    <w:rsid w:val="004166A3"/>
    <w:rsid w:val="0041733C"/>
    <w:rsid w:val="00417B02"/>
    <w:rsid w:val="00417F11"/>
    <w:rsid w:val="00420958"/>
    <w:rsid w:val="004219AF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477A7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56"/>
    <w:rsid w:val="004727DB"/>
    <w:rsid w:val="00472841"/>
    <w:rsid w:val="0047354F"/>
    <w:rsid w:val="00473A8D"/>
    <w:rsid w:val="00473D58"/>
    <w:rsid w:val="00474E48"/>
    <w:rsid w:val="00475EB7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3802"/>
    <w:rsid w:val="00494265"/>
    <w:rsid w:val="00497132"/>
    <w:rsid w:val="004A0DB7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1AD"/>
    <w:rsid w:val="004B4B89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31B"/>
    <w:rsid w:val="004D7598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1D2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437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67A"/>
    <w:rsid w:val="00577848"/>
    <w:rsid w:val="00577975"/>
    <w:rsid w:val="00577C9F"/>
    <w:rsid w:val="00580F4C"/>
    <w:rsid w:val="00581288"/>
    <w:rsid w:val="00582CC8"/>
    <w:rsid w:val="005834B4"/>
    <w:rsid w:val="00584683"/>
    <w:rsid w:val="00584C21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97F96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1DF2"/>
    <w:rsid w:val="005C1F69"/>
    <w:rsid w:val="005C22CF"/>
    <w:rsid w:val="005C287C"/>
    <w:rsid w:val="005C35D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292"/>
    <w:rsid w:val="005D4623"/>
    <w:rsid w:val="005D56A0"/>
    <w:rsid w:val="005D64E8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7F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79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73C3"/>
    <w:rsid w:val="00617530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09A6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065"/>
    <w:rsid w:val="0064384E"/>
    <w:rsid w:val="00643C77"/>
    <w:rsid w:val="00646682"/>
    <w:rsid w:val="00646686"/>
    <w:rsid w:val="00650B3C"/>
    <w:rsid w:val="00651737"/>
    <w:rsid w:val="00652343"/>
    <w:rsid w:val="00653A2D"/>
    <w:rsid w:val="00653D1B"/>
    <w:rsid w:val="0065507D"/>
    <w:rsid w:val="00655978"/>
    <w:rsid w:val="0065728B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675E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229E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23B"/>
    <w:rsid w:val="006A6D70"/>
    <w:rsid w:val="006A7749"/>
    <w:rsid w:val="006B0AB1"/>
    <w:rsid w:val="006B137B"/>
    <w:rsid w:val="006B287F"/>
    <w:rsid w:val="006B3965"/>
    <w:rsid w:val="006B40CE"/>
    <w:rsid w:val="006B4586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D6E09"/>
    <w:rsid w:val="006E0C50"/>
    <w:rsid w:val="006E4FE5"/>
    <w:rsid w:val="006E537D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A97"/>
    <w:rsid w:val="00702C69"/>
    <w:rsid w:val="00702C84"/>
    <w:rsid w:val="0070508B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755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10D3"/>
    <w:rsid w:val="0073205E"/>
    <w:rsid w:val="0073228A"/>
    <w:rsid w:val="007325A6"/>
    <w:rsid w:val="007326A1"/>
    <w:rsid w:val="0073280E"/>
    <w:rsid w:val="00732A34"/>
    <w:rsid w:val="00737610"/>
    <w:rsid w:val="00737832"/>
    <w:rsid w:val="00737F1D"/>
    <w:rsid w:val="00740811"/>
    <w:rsid w:val="0074101A"/>
    <w:rsid w:val="007437DF"/>
    <w:rsid w:val="00743844"/>
    <w:rsid w:val="0074702B"/>
    <w:rsid w:val="00747D9F"/>
    <w:rsid w:val="0075077F"/>
    <w:rsid w:val="007511F0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8B"/>
    <w:rsid w:val="007648E7"/>
    <w:rsid w:val="00764961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522F"/>
    <w:rsid w:val="00775576"/>
    <w:rsid w:val="007760E9"/>
    <w:rsid w:val="007761A9"/>
    <w:rsid w:val="00776B07"/>
    <w:rsid w:val="00776DD2"/>
    <w:rsid w:val="00777C1D"/>
    <w:rsid w:val="0078040B"/>
    <w:rsid w:val="007806C9"/>
    <w:rsid w:val="00780F22"/>
    <w:rsid w:val="00781C67"/>
    <w:rsid w:val="00782858"/>
    <w:rsid w:val="00782C97"/>
    <w:rsid w:val="0078321B"/>
    <w:rsid w:val="00783BE9"/>
    <w:rsid w:val="00784DB6"/>
    <w:rsid w:val="00785FBA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3856"/>
    <w:rsid w:val="00795AB6"/>
    <w:rsid w:val="00796EF2"/>
    <w:rsid w:val="0079748C"/>
    <w:rsid w:val="007977A7"/>
    <w:rsid w:val="007A0C53"/>
    <w:rsid w:val="007A23F3"/>
    <w:rsid w:val="007A28BF"/>
    <w:rsid w:val="007A3822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2880"/>
    <w:rsid w:val="007C3F16"/>
    <w:rsid w:val="007C4189"/>
    <w:rsid w:val="007C70A0"/>
    <w:rsid w:val="007C71EE"/>
    <w:rsid w:val="007C7312"/>
    <w:rsid w:val="007C76B1"/>
    <w:rsid w:val="007C76BF"/>
    <w:rsid w:val="007D08CD"/>
    <w:rsid w:val="007D0F3B"/>
    <w:rsid w:val="007D112D"/>
    <w:rsid w:val="007D34C1"/>
    <w:rsid w:val="007D3DC3"/>
    <w:rsid w:val="007D3E4D"/>
    <w:rsid w:val="007D4741"/>
    <w:rsid w:val="007D55B8"/>
    <w:rsid w:val="007D7CA2"/>
    <w:rsid w:val="007E0881"/>
    <w:rsid w:val="007E15AD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E7DCA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B6E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2638"/>
    <w:rsid w:val="0082313F"/>
    <w:rsid w:val="00823AC8"/>
    <w:rsid w:val="00824699"/>
    <w:rsid w:val="00824A15"/>
    <w:rsid w:val="00824E72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46B5F"/>
    <w:rsid w:val="00850E50"/>
    <w:rsid w:val="00851328"/>
    <w:rsid w:val="00851FF9"/>
    <w:rsid w:val="0085333B"/>
    <w:rsid w:val="00853A21"/>
    <w:rsid w:val="00854121"/>
    <w:rsid w:val="008545ED"/>
    <w:rsid w:val="00854FBF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D8D"/>
    <w:rsid w:val="00866CCF"/>
    <w:rsid w:val="00867024"/>
    <w:rsid w:val="0087069E"/>
    <w:rsid w:val="008715D1"/>
    <w:rsid w:val="00872526"/>
    <w:rsid w:val="008729F6"/>
    <w:rsid w:val="00872FC7"/>
    <w:rsid w:val="0087413E"/>
    <w:rsid w:val="00874246"/>
    <w:rsid w:val="0087534A"/>
    <w:rsid w:val="0087596E"/>
    <w:rsid w:val="00876288"/>
    <w:rsid w:val="00876A5E"/>
    <w:rsid w:val="00876D40"/>
    <w:rsid w:val="008777F0"/>
    <w:rsid w:val="00880760"/>
    <w:rsid w:val="008807A7"/>
    <w:rsid w:val="00881D16"/>
    <w:rsid w:val="00882384"/>
    <w:rsid w:val="0088273D"/>
    <w:rsid w:val="008837FE"/>
    <w:rsid w:val="00884BE7"/>
    <w:rsid w:val="00884FFD"/>
    <w:rsid w:val="00885237"/>
    <w:rsid w:val="00885731"/>
    <w:rsid w:val="008860C1"/>
    <w:rsid w:val="008865AA"/>
    <w:rsid w:val="00886914"/>
    <w:rsid w:val="00886E62"/>
    <w:rsid w:val="00890946"/>
    <w:rsid w:val="008909BA"/>
    <w:rsid w:val="00890C51"/>
    <w:rsid w:val="00890D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D90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8E8"/>
    <w:rsid w:val="008C3E99"/>
    <w:rsid w:val="008C5035"/>
    <w:rsid w:val="008C5267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CC5"/>
    <w:rsid w:val="008F1599"/>
    <w:rsid w:val="008F1B39"/>
    <w:rsid w:val="008F24B9"/>
    <w:rsid w:val="008F3E5E"/>
    <w:rsid w:val="008F3F3F"/>
    <w:rsid w:val="008F5D9C"/>
    <w:rsid w:val="008F5DED"/>
    <w:rsid w:val="00900632"/>
    <w:rsid w:val="00900878"/>
    <w:rsid w:val="00901576"/>
    <w:rsid w:val="0090184E"/>
    <w:rsid w:val="0090226B"/>
    <w:rsid w:val="009030A7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638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F3E"/>
    <w:rsid w:val="00927CA2"/>
    <w:rsid w:val="00930428"/>
    <w:rsid w:val="00930A2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6ED"/>
    <w:rsid w:val="00955EB7"/>
    <w:rsid w:val="00956F7A"/>
    <w:rsid w:val="00957FDC"/>
    <w:rsid w:val="00960574"/>
    <w:rsid w:val="00961816"/>
    <w:rsid w:val="00961C5D"/>
    <w:rsid w:val="00961DB9"/>
    <w:rsid w:val="00961FD9"/>
    <w:rsid w:val="00963C0C"/>
    <w:rsid w:val="00964124"/>
    <w:rsid w:val="00965532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8589D"/>
    <w:rsid w:val="00986F57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325"/>
    <w:rsid w:val="009A2647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0D1"/>
    <w:rsid w:val="009C413E"/>
    <w:rsid w:val="009C49FD"/>
    <w:rsid w:val="009C4D24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E7087"/>
    <w:rsid w:val="009F14AA"/>
    <w:rsid w:val="009F14E6"/>
    <w:rsid w:val="009F1C63"/>
    <w:rsid w:val="009F28B2"/>
    <w:rsid w:val="009F2C9C"/>
    <w:rsid w:val="009F4FE2"/>
    <w:rsid w:val="009F56B8"/>
    <w:rsid w:val="009F5768"/>
    <w:rsid w:val="009F5779"/>
    <w:rsid w:val="009F5D89"/>
    <w:rsid w:val="009F5EED"/>
    <w:rsid w:val="009F6A84"/>
    <w:rsid w:val="009F7537"/>
    <w:rsid w:val="009F7A1B"/>
    <w:rsid w:val="00A0093C"/>
    <w:rsid w:val="00A014E3"/>
    <w:rsid w:val="00A01842"/>
    <w:rsid w:val="00A01A43"/>
    <w:rsid w:val="00A01AAB"/>
    <w:rsid w:val="00A0287D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17AF"/>
    <w:rsid w:val="00A22336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314"/>
    <w:rsid w:val="00A57929"/>
    <w:rsid w:val="00A60746"/>
    <w:rsid w:val="00A60981"/>
    <w:rsid w:val="00A61616"/>
    <w:rsid w:val="00A6280B"/>
    <w:rsid w:val="00A6352B"/>
    <w:rsid w:val="00A638A0"/>
    <w:rsid w:val="00A63CF6"/>
    <w:rsid w:val="00A65C3C"/>
    <w:rsid w:val="00A65E41"/>
    <w:rsid w:val="00A67FC0"/>
    <w:rsid w:val="00A7188B"/>
    <w:rsid w:val="00A73046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8CE"/>
    <w:rsid w:val="00A86984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169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634"/>
    <w:rsid w:val="00AC5A0F"/>
    <w:rsid w:val="00AC5B3B"/>
    <w:rsid w:val="00AC60E5"/>
    <w:rsid w:val="00AC69B9"/>
    <w:rsid w:val="00AC715E"/>
    <w:rsid w:val="00AC7A62"/>
    <w:rsid w:val="00AD04A4"/>
    <w:rsid w:val="00AD0731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4D6F"/>
    <w:rsid w:val="00AE66F0"/>
    <w:rsid w:val="00AE6E35"/>
    <w:rsid w:val="00AE7AF5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529"/>
    <w:rsid w:val="00B30E17"/>
    <w:rsid w:val="00B31153"/>
    <w:rsid w:val="00B322A6"/>
    <w:rsid w:val="00B32E26"/>
    <w:rsid w:val="00B34658"/>
    <w:rsid w:val="00B36902"/>
    <w:rsid w:val="00B36C0D"/>
    <w:rsid w:val="00B374CE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23C"/>
    <w:rsid w:val="00B45778"/>
    <w:rsid w:val="00B46653"/>
    <w:rsid w:val="00B46DDA"/>
    <w:rsid w:val="00B517F8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5FB6"/>
    <w:rsid w:val="00B7634D"/>
    <w:rsid w:val="00B768CD"/>
    <w:rsid w:val="00B76B80"/>
    <w:rsid w:val="00B770E0"/>
    <w:rsid w:val="00B7715C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5D28"/>
    <w:rsid w:val="00B97B23"/>
    <w:rsid w:val="00B97C65"/>
    <w:rsid w:val="00B97DDA"/>
    <w:rsid w:val="00BA1234"/>
    <w:rsid w:val="00BA338A"/>
    <w:rsid w:val="00BA407B"/>
    <w:rsid w:val="00BA4191"/>
    <w:rsid w:val="00BA4593"/>
    <w:rsid w:val="00BA7402"/>
    <w:rsid w:val="00BA7C7F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B6976"/>
    <w:rsid w:val="00BC0C9B"/>
    <w:rsid w:val="00BC1A8B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544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A03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2DAB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1D31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A2C"/>
    <w:rsid w:val="00C54B3A"/>
    <w:rsid w:val="00C5558A"/>
    <w:rsid w:val="00C56132"/>
    <w:rsid w:val="00C56EFD"/>
    <w:rsid w:val="00C57E80"/>
    <w:rsid w:val="00C60198"/>
    <w:rsid w:val="00C609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32D"/>
    <w:rsid w:val="00C7175D"/>
    <w:rsid w:val="00C718E7"/>
    <w:rsid w:val="00C73AA2"/>
    <w:rsid w:val="00C74414"/>
    <w:rsid w:val="00C74C18"/>
    <w:rsid w:val="00C74FDC"/>
    <w:rsid w:val="00C75100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1A9"/>
    <w:rsid w:val="00C96205"/>
    <w:rsid w:val="00C964E6"/>
    <w:rsid w:val="00C97337"/>
    <w:rsid w:val="00C9773C"/>
    <w:rsid w:val="00C97973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06A"/>
    <w:rsid w:val="00CB22A0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0CA"/>
    <w:rsid w:val="00CC41D4"/>
    <w:rsid w:val="00CC4341"/>
    <w:rsid w:val="00CC497F"/>
    <w:rsid w:val="00CC679F"/>
    <w:rsid w:val="00CC6BDF"/>
    <w:rsid w:val="00CC7215"/>
    <w:rsid w:val="00CC756C"/>
    <w:rsid w:val="00CC7F1E"/>
    <w:rsid w:val="00CD0934"/>
    <w:rsid w:val="00CD102F"/>
    <w:rsid w:val="00CD301B"/>
    <w:rsid w:val="00CD3272"/>
    <w:rsid w:val="00CD49F8"/>
    <w:rsid w:val="00CD5019"/>
    <w:rsid w:val="00CD5665"/>
    <w:rsid w:val="00CD6E21"/>
    <w:rsid w:val="00CD7810"/>
    <w:rsid w:val="00CE1C63"/>
    <w:rsid w:val="00CE23EA"/>
    <w:rsid w:val="00CE48D4"/>
    <w:rsid w:val="00CE4BF1"/>
    <w:rsid w:val="00CE594D"/>
    <w:rsid w:val="00CE6370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57C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6FBE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5A03"/>
    <w:rsid w:val="00D26796"/>
    <w:rsid w:val="00D2768B"/>
    <w:rsid w:val="00D27C85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3D1F"/>
    <w:rsid w:val="00D64EDE"/>
    <w:rsid w:val="00D66783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95C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0D44"/>
    <w:rsid w:val="00DB13E9"/>
    <w:rsid w:val="00DB16CC"/>
    <w:rsid w:val="00DB493B"/>
    <w:rsid w:val="00DB5019"/>
    <w:rsid w:val="00DC0AFC"/>
    <w:rsid w:val="00DC1187"/>
    <w:rsid w:val="00DC1D6B"/>
    <w:rsid w:val="00DC20F9"/>
    <w:rsid w:val="00DC3F60"/>
    <w:rsid w:val="00DC643A"/>
    <w:rsid w:val="00DC6747"/>
    <w:rsid w:val="00DD0920"/>
    <w:rsid w:val="00DD1910"/>
    <w:rsid w:val="00DD1C6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B35"/>
    <w:rsid w:val="00DE3F22"/>
    <w:rsid w:val="00DE41E7"/>
    <w:rsid w:val="00DE4408"/>
    <w:rsid w:val="00DE558E"/>
    <w:rsid w:val="00DE696C"/>
    <w:rsid w:val="00DE698D"/>
    <w:rsid w:val="00DE7A61"/>
    <w:rsid w:val="00DE7E41"/>
    <w:rsid w:val="00DF0010"/>
    <w:rsid w:val="00DF11DD"/>
    <w:rsid w:val="00DF189A"/>
    <w:rsid w:val="00DF1B48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B66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026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3698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C52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1296"/>
    <w:rsid w:val="00E7232F"/>
    <w:rsid w:val="00E724E0"/>
    <w:rsid w:val="00E74763"/>
    <w:rsid w:val="00E7498A"/>
    <w:rsid w:val="00E75A0C"/>
    <w:rsid w:val="00E75EA6"/>
    <w:rsid w:val="00E76EB9"/>
    <w:rsid w:val="00E803D5"/>
    <w:rsid w:val="00E80CE9"/>
    <w:rsid w:val="00E814C0"/>
    <w:rsid w:val="00E83B19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97E60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091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2FC5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1EF6"/>
    <w:rsid w:val="00EE2E65"/>
    <w:rsid w:val="00EE50FC"/>
    <w:rsid w:val="00EE7A74"/>
    <w:rsid w:val="00EF08E6"/>
    <w:rsid w:val="00EF3533"/>
    <w:rsid w:val="00EF6230"/>
    <w:rsid w:val="00EF6708"/>
    <w:rsid w:val="00EF73A3"/>
    <w:rsid w:val="00EF7402"/>
    <w:rsid w:val="00EF7408"/>
    <w:rsid w:val="00F002F7"/>
    <w:rsid w:val="00F01D6C"/>
    <w:rsid w:val="00F024C7"/>
    <w:rsid w:val="00F02D28"/>
    <w:rsid w:val="00F02D8C"/>
    <w:rsid w:val="00F03711"/>
    <w:rsid w:val="00F0413A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190F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57EA5"/>
    <w:rsid w:val="00F60624"/>
    <w:rsid w:val="00F6133F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DA5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445C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901"/>
    <w:rsid w:val="00F94B39"/>
    <w:rsid w:val="00F95165"/>
    <w:rsid w:val="00F955E0"/>
    <w:rsid w:val="00F95B6F"/>
    <w:rsid w:val="00F965A7"/>
    <w:rsid w:val="00F96CFE"/>
    <w:rsid w:val="00FA133E"/>
    <w:rsid w:val="00FA160C"/>
    <w:rsid w:val="00FA1D53"/>
    <w:rsid w:val="00FA27BE"/>
    <w:rsid w:val="00FA313D"/>
    <w:rsid w:val="00FA31C7"/>
    <w:rsid w:val="00FA3330"/>
    <w:rsid w:val="00FA3351"/>
    <w:rsid w:val="00FA48B0"/>
    <w:rsid w:val="00FA54EB"/>
    <w:rsid w:val="00FB0495"/>
    <w:rsid w:val="00FB1518"/>
    <w:rsid w:val="00FB1918"/>
    <w:rsid w:val="00FB3793"/>
    <w:rsid w:val="00FB5889"/>
    <w:rsid w:val="00FB5AF8"/>
    <w:rsid w:val="00FB5D61"/>
    <w:rsid w:val="00FB6F79"/>
    <w:rsid w:val="00FB7D03"/>
    <w:rsid w:val="00FC00BA"/>
    <w:rsid w:val="00FC1458"/>
    <w:rsid w:val="00FC1C13"/>
    <w:rsid w:val="00FC222F"/>
    <w:rsid w:val="00FC227B"/>
    <w:rsid w:val="00FC2716"/>
    <w:rsid w:val="00FC2C75"/>
    <w:rsid w:val="00FC4191"/>
    <w:rsid w:val="00FC4339"/>
    <w:rsid w:val="00FC43D5"/>
    <w:rsid w:val="00FC4690"/>
    <w:rsid w:val="00FC46A5"/>
    <w:rsid w:val="00FC7464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185"/>
    <w:rsid w:val="00FF0571"/>
    <w:rsid w:val="00FF0617"/>
    <w:rsid w:val="00FF082F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semiHidden="0" w:uiPriority="0" w:unhideWhenUsed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annotation subject" w:uiPriority="0"/>
    <w:lsdException w:name="Balloon Text" w:uiPriority="0"/>
    <w:lsdException w:name="Table Grid" w:semiHidden="0" w:uiPriority="59" w:unhideWhenUsed="0"/>
    <w:lsdException w:name="Placeholder Text" w:semiHidden="0" w:uiPriority="67" w:unhideWhenUsed="0"/>
    <w:lsdException w:name="No Spacing" w:semiHidden="0" w:uiPriority="1" w:unhideWhenUsed="0" w:qFormat="1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34" w:unhideWhenUsed="0" w:qFormat="1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link w:val="afff4"/>
    <w:uiPriority w:val="1"/>
    <w:qFormat/>
    <w:rsid w:val="009070BD"/>
    <w:rPr>
      <w:sz w:val="24"/>
      <w:szCs w:val="24"/>
    </w:rPr>
  </w:style>
  <w:style w:type="paragraph" w:styleId="afff5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6">
    <w:name w:val="endnote text"/>
    <w:basedOn w:val="a"/>
    <w:link w:val="afff7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7">
    <w:name w:val="Текст концевой сноски Знак"/>
    <w:link w:val="afff6"/>
    <w:uiPriority w:val="99"/>
    <w:semiHidden/>
    <w:rsid w:val="002A3A49"/>
    <w:rPr>
      <w:lang w:val="x-none" w:eastAsia="zh-CN"/>
    </w:rPr>
  </w:style>
  <w:style w:type="paragraph" w:customStyle="1" w:styleId="afff8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paragraph" w:styleId="3b">
    <w:name w:val="Body Text Indent 3"/>
    <w:basedOn w:val="a"/>
    <w:link w:val="3c"/>
    <w:uiPriority w:val="99"/>
    <w:unhideWhenUsed/>
    <w:rsid w:val="000825D5"/>
    <w:pPr>
      <w:spacing w:after="120"/>
      <w:ind w:left="283"/>
    </w:pPr>
    <w:rPr>
      <w:sz w:val="16"/>
      <w:szCs w:val="16"/>
    </w:rPr>
  </w:style>
  <w:style w:type="character" w:customStyle="1" w:styleId="3c">
    <w:name w:val="Основной текст с отступом 3 Знак"/>
    <w:basedOn w:val="a0"/>
    <w:link w:val="3b"/>
    <w:uiPriority w:val="99"/>
    <w:rsid w:val="000825D5"/>
    <w:rPr>
      <w:sz w:val="16"/>
      <w:szCs w:val="16"/>
      <w:lang w:eastAsia="zh-CN"/>
    </w:rPr>
  </w:style>
  <w:style w:type="character" w:customStyle="1" w:styleId="afff9">
    <w:name w:val="Основной текст + Полужирный"/>
    <w:basedOn w:val="a9"/>
    <w:rsid w:val="00D9195C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2">
    <w:name w:val="Заголовок №5_"/>
    <w:basedOn w:val="a0"/>
    <w:link w:val="53"/>
    <w:rsid w:val="00164816"/>
    <w:rPr>
      <w:sz w:val="23"/>
      <w:szCs w:val="23"/>
      <w:shd w:val="clear" w:color="auto" w:fill="FFFFFF"/>
    </w:rPr>
  </w:style>
  <w:style w:type="character" w:customStyle="1" w:styleId="3d">
    <w:name w:val="Заголовок №3_"/>
    <w:basedOn w:val="a0"/>
    <w:link w:val="3e"/>
    <w:rsid w:val="00164816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basedOn w:val="a9"/>
    <w:rsid w:val="00164816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character" w:customStyle="1" w:styleId="53pt">
    <w:name w:val="Заголовок №5 + Интервал 3 pt"/>
    <w:basedOn w:val="52"/>
    <w:rsid w:val="00164816"/>
    <w:rPr>
      <w:spacing w:val="70"/>
      <w:sz w:val="23"/>
      <w:szCs w:val="23"/>
      <w:shd w:val="clear" w:color="auto" w:fill="FFFFFF"/>
    </w:rPr>
  </w:style>
  <w:style w:type="character" w:customStyle="1" w:styleId="54">
    <w:name w:val="Заголовок №5 + Не полужирный"/>
    <w:basedOn w:val="52"/>
    <w:rsid w:val="00164816"/>
    <w:rPr>
      <w:b/>
      <w:bCs/>
      <w:sz w:val="23"/>
      <w:szCs w:val="23"/>
      <w:shd w:val="clear" w:color="auto" w:fill="FFFFFF"/>
    </w:rPr>
  </w:style>
  <w:style w:type="paragraph" w:customStyle="1" w:styleId="53">
    <w:name w:val="Заголовок №5"/>
    <w:basedOn w:val="a"/>
    <w:link w:val="52"/>
    <w:rsid w:val="00164816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paragraph" w:customStyle="1" w:styleId="3e">
    <w:name w:val="Заголовок №3"/>
    <w:basedOn w:val="a"/>
    <w:link w:val="3d"/>
    <w:rsid w:val="00164816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character" w:customStyle="1" w:styleId="afff4">
    <w:name w:val="Без интервала Знак"/>
    <w:link w:val="afff3"/>
    <w:uiPriority w:val="1"/>
    <w:rsid w:val="00CE6370"/>
    <w:rPr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semiHidden="0" w:uiPriority="0" w:unhideWhenUsed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annotation subject" w:uiPriority="0"/>
    <w:lsdException w:name="Balloon Text" w:uiPriority="0"/>
    <w:lsdException w:name="Table Grid" w:semiHidden="0" w:uiPriority="59" w:unhideWhenUsed="0"/>
    <w:lsdException w:name="Placeholder Text" w:semiHidden="0" w:uiPriority="67" w:unhideWhenUsed="0"/>
    <w:lsdException w:name="No Spacing" w:semiHidden="0" w:uiPriority="1" w:unhideWhenUsed="0" w:qFormat="1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34" w:unhideWhenUsed="0" w:qFormat="1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link w:val="afff4"/>
    <w:uiPriority w:val="1"/>
    <w:qFormat/>
    <w:rsid w:val="009070BD"/>
    <w:rPr>
      <w:sz w:val="24"/>
      <w:szCs w:val="24"/>
    </w:rPr>
  </w:style>
  <w:style w:type="paragraph" w:styleId="afff5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6">
    <w:name w:val="endnote text"/>
    <w:basedOn w:val="a"/>
    <w:link w:val="afff7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7">
    <w:name w:val="Текст концевой сноски Знак"/>
    <w:link w:val="afff6"/>
    <w:uiPriority w:val="99"/>
    <w:semiHidden/>
    <w:rsid w:val="002A3A49"/>
    <w:rPr>
      <w:lang w:val="x-none" w:eastAsia="zh-CN"/>
    </w:rPr>
  </w:style>
  <w:style w:type="paragraph" w:customStyle="1" w:styleId="afff8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paragraph" w:styleId="3b">
    <w:name w:val="Body Text Indent 3"/>
    <w:basedOn w:val="a"/>
    <w:link w:val="3c"/>
    <w:uiPriority w:val="99"/>
    <w:unhideWhenUsed/>
    <w:rsid w:val="000825D5"/>
    <w:pPr>
      <w:spacing w:after="120"/>
      <w:ind w:left="283"/>
    </w:pPr>
    <w:rPr>
      <w:sz w:val="16"/>
      <w:szCs w:val="16"/>
    </w:rPr>
  </w:style>
  <w:style w:type="character" w:customStyle="1" w:styleId="3c">
    <w:name w:val="Основной текст с отступом 3 Знак"/>
    <w:basedOn w:val="a0"/>
    <w:link w:val="3b"/>
    <w:uiPriority w:val="99"/>
    <w:rsid w:val="000825D5"/>
    <w:rPr>
      <w:sz w:val="16"/>
      <w:szCs w:val="16"/>
      <w:lang w:eastAsia="zh-CN"/>
    </w:rPr>
  </w:style>
  <w:style w:type="character" w:customStyle="1" w:styleId="afff9">
    <w:name w:val="Основной текст + Полужирный"/>
    <w:basedOn w:val="a9"/>
    <w:rsid w:val="00D9195C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2">
    <w:name w:val="Заголовок №5_"/>
    <w:basedOn w:val="a0"/>
    <w:link w:val="53"/>
    <w:rsid w:val="00164816"/>
    <w:rPr>
      <w:sz w:val="23"/>
      <w:szCs w:val="23"/>
      <w:shd w:val="clear" w:color="auto" w:fill="FFFFFF"/>
    </w:rPr>
  </w:style>
  <w:style w:type="character" w:customStyle="1" w:styleId="3d">
    <w:name w:val="Заголовок №3_"/>
    <w:basedOn w:val="a0"/>
    <w:link w:val="3e"/>
    <w:rsid w:val="00164816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basedOn w:val="a9"/>
    <w:rsid w:val="00164816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character" w:customStyle="1" w:styleId="53pt">
    <w:name w:val="Заголовок №5 + Интервал 3 pt"/>
    <w:basedOn w:val="52"/>
    <w:rsid w:val="00164816"/>
    <w:rPr>
      <w:spacing w:val="70"/>
      <w:sz w:val="23"/>
      <w:szCs w:val="23"/>
      <w:shd w:val="clear" w:color="auto" w:fill="FFFFFF"/>
    </w:rPr>
  </w:style>
  <w:style w:type="character" w:customStyle="1" w:styleId="54">
    <w:name w:val="Заголовок №5 + Не полужирный"/>
    <w:basedOn w:val="52"/>
    <w:rsid w:val="00164816"/>
    <w:rPr>
      <w:b/>
      <w:bCs/>
      <w:sz w:val="23"/>
      <w:szCs w:val="23"/>
      <w:shd w:val="clear" w:color="auto" w:fill="FFFFFF"/>
    </w:rPr>
  </w:style>
  <w:style w:type="paragraph" w:customStyle="1" w:styleId="53">
    <w:name w:val="Заголовок №5"/>
    <w:basedOn w:val="a"/>
    <w:link w:val="52"/>
    <w:rsid w:val="00164816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paragraph" w:customStyle="1" w:styleId="3e">
    <w:name w:val="Заголовок №3"/>
    <w:basedOn w:val="a"/>
    <w:link w:val="3d"/>
    <w:rsid w:val="00164816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character" w:customStyle="1" w:styleId="afff4">
    <w:name w:val="Без интервала Знак"/>
    <w:link w:val="afff3"/>
    <w:uiPriority w:val="1"/>
    <w:rsid w:val="00CE6370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280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438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893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torgi@rctmo.ru" TargetMode="External"/><Relationship Id="rId18" Type="http://schemas.openxmlformats.org/officeDocument/2006/relationships/image" Target="media/image4.jpeg"/><Relationship Id="rId26" Type="http://schemas.openxmlformats.org/officeDocument/2006/relationships/image" Target="media/image12.jpeg"/><Relationship Id="rId39" Type="http://schemas.openxmlformats.org/officeDocument/2006/relationships/image" Target="media/image25.jpeg"/><Relationship Id="rId21" Type="http://schemas.openxmlformats.org/officeDocument/2006/relationships/image" Target="media/image7.jpeg"/><Relationship Id="rId34" Type="http://schemas.openxmlformats.org/officeDocument/2006/relationships/image" Target="media/image20.jpeg"/><Relationship Id="rId42" Type="http://schemas.openxmlformats.org/officeDocument/2006/relationships/image" Target="media/image28.jpeg"/><Relationship Id="rId47" Type="http://schemas.openxmlformats.org/officeDocument/2006/relationships/image" Target="media/image33.jpeg"/><Relationship Id="rId50" Type="http://schemas.openxmlformats.org/officeDocument/2006/relationships/image" Target="media/image36.jpeg"/><Relationship Id="rId55" Type="http://schemas.openxmlformats.org/officeDocument/2006/relationships/footer" Target="footer1.xml"/><Relationship Id="rId7" Type="http://schemas.openxmlformats.org/officeDocument/2006/relationships/footnotes" Target="footnotes.xml"/><Relationship Id="rId12" Type="http://schemas.openxmlformats.org/officeDocument/2006/relationships/hyperlink" Target="http://www.torgi.mosreg.ru" TargetMode="External"/><Relationship Id="rId17" Type="http://schemas.openxmlformats.org/officeDocument/2006/relationships/image" Target="media/image3.jpeg"/><Relationship Id="rId25" Type="http://schemas.openxmlformats.org/officeDocument/2006/relationships/image" Target="media/image11.jpeg"/><Relationship Id="rId33" Type="http://schemas.openxmlformats.org/officeDocument/2006/relationships/image" Target="media/image19.jpeg"/><Relationship Id="rId38" Type="http://schemas.openxmlformats.org/officeDocument/2006/relationships/image" Target="media/image24.jpeg"/><Relationship Id="rId46" Type="http://schemas.openxmlformats.org/officeDocument/2006/relationships/image" Target="media/image32.jpeg"/><Relationship Id="rId2" Type="http://schemas.openxmlformats.org/officeDocument/2006/relationships/numbering" Target="numbering.xml"/><Relationship Id="rId16" Type="http://schemas.openxmlformats.org/officeDocument/2006/relationships/image" Target="media/image2.jpeg"/><Relationship Id="rId20" Type="http://schemas.openxmlformats.org/officeDocument/2006/relationships/image" Target="media/image6.jpeg"/><Relationship Id="rId29" Type="http://schemas.openxmlformats.org/officeDocument/2006/relationships/image" Target="media/image15.jpeg"/><Relationship Id="rId41" Type="http://schemas.openxmlformats.org/officeDocument/2006/relationships/image" Target="media/image27.jpeg"/><Relationship Id="rId54" Type="http://schemas.openxmlformats.org/officeDocument/2006/relationships/image" Target="media/image40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0.jpeg"/><Relationship Id="rId32" Type="http://schemas.openxmlformats.org/officeDocument/2006/relationships/image" Target="media/image18.jpeg"/><Relationship Id="rId37" Type="http://schemas.openxmlformats.org/officeDocument/2006/relationships/image" Target="media/image23.jpeg"/><Relationship Id="rId40" Type="http://schemas.openxmlformats.org/officeDocument/2006/relationships/image" Target="media/image26.jpeg"/><Relationship Id="rId45" Type="http://schemas.openxmlformats.org/officeDocument/2006/relationships/image" Target="media/image31.jpeg"/><Relationship Id="rId53" Type="http://schemas.openxmlformats.org/officeDocument/2006/relationships/image" Target="media/image39.jpeg"/><Relationship Id="rId5" Type="http://schemas.openxmlformats.org/officeDocument/2006/relationships/settings" Target="settings.xml"/><Relationship Id="rId15" Type="http://schemas.openxmlformats.org/officeDocument/2006/relationships/image" Target="media/image1.jpeg"/><Relationship Id="rId23" Type="http://schemas.openxmlformats.org/officeDocument/2006/relationships/image" Target="media/image9.jpeg"/><Relationship Id="rId28" Type="http://schemas.openxmlformats.org/officeDocument/2006/relationships/image" Target="media/image14.jpeg"/><Relationship Id="rId36" Type="http://schemas.openxmlformats.org/officeDocument/2006/relationships/image" Target="media/image22.jpeg"/><Relationship Id="rId49" Type="http://schemas.openxmlformats.org/officeDocument/2006/relationships/image" Target="media/image35.jpeg"/><Relationship Id="rId57" Type="http://schemas.openxmlformats.org/officeDocument/2006/relationships/theme" Target="theme/theme1.xml"/><Relationship Id="rId10" Type="http://schemas.openxmlformats.org/officeDocument/2006/relationships/hyperlink" Target="http://www.admmozhaysk.ru/" TargetMode="External"/><Relationship Id="rId19" Type="http://schemas.openxmlformats.org/officeDocument/2006/relationships/image" Target="media/image5.jpeg"/><Relationship Id="rId31" Type="http://schemas.openxmlformats.org/officeDocument/2006/relationships/image" Target="media/image17.jpeg"/><Relationship Id="rId44" Type="http://schemas.openxmlformats.org/officeDocument/2006/relationships/image" Target="media/image30.jpeg"/><Relationship Id="rId52" Type="http://schemas.openxmlformats.org/officeDocument/2006/relationships/image" Target="media/image38.jpeg"/><Relationship Id="rId4" Type="http://schemas.microsoft.com/office/2007/relationships/stylesWithEffects" Target="stylesWithEffects.xml"/><Relationship Id="rId9" Type="http://schemas.openxmlformats.org/officeDocument/2006/relationships/hyperlink" Target="http://www.torgi.gov.ru/" TargetMode="External"/><Relationship Id="rId14" Type="http://schemas.openxmlformats.org/officeDocument/2006/relationships/hyperlink" Target="http://www.admmozhaysk.ru/" TargetMode="External"/><Relationship Id="rId22" Type="http://schemas.openxmlformats.org/officeDocument/2006/relationships/image" Target="media/image8.jpeg"/><Relationship Id="rId27" Type="http://schemas.openxmlformats.org/officeDocument/2006/relationships/image" Target="media/image13.jpeg"/><Relationship Id="rId30" Type="http://schemas.openxmlformats.org/officeDocument/2006/relationships/image" Target="media/image16.jpeg"/><Relationship Id="rId35" Type="http://schemas.openxmlformats.org/officeDocument/2006/relationships/image" Target="media/image21.jpeg"/><Relationship Id="rId43" Type="http://schemas.openxmlformats.org/officeDocument/2006/relationships/image" Target="media/image29.jpeg"/><Relationship Id="rId48" Type="http://schemas.openxmlformats.org/officeDocument/2006/relationships/image" Target="media/image34.jpeg"/><Relationship Id="rId56" Type="http://schemas.openxmlformats.org/officeDocument/2006/relationships/fontTable" Target="fontTable.xml"/><Relationship Id="rId8" Type="http://schemas.openxmlformats.org/officeDocument/2006/relationships/endnotes" Target="endnotes.xml"/><Relationship Id="rId51" Type="http://schemas.openxmlformats.org/officeDocument/2006/relationships/image" Target="media/image37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02D8C82-A726-4C94-866E-09C0DEFBD1E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66</Pages>
  <Words>10589</Words>
  <Characters>60363</Characters>
  <Application>Microsoft Office Word</Application>
  <DocSecurity>8</DocSecurity>
  <Lines>503</Lines>
  <Paragraphs>141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70811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Ильина Татьяна</cp:lastModifiedBy>
  <cp:revision>2</cp:revision>
  <cp:lastPrinted>2018-08-13T10:01:00Z</cp:lastPrinted>
  <dcterms:created xsi:type="dcterms:W3CDTF">2018-08-14T07:09:00Z</dcterms:created>
  <dcterms:modified xsi:type="dcterms:W3CDTF">2018-08-14T07:09:00Z</dcterms:modified>
</cp:coreProperties>
</file>